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92083" w14:textId="77777777" w:rsidR="00D91868" w:rsidRDefault="00D91868">
      <w:pPr>
        <w:jc w:val="center"/>
      </w:pPr>
    </w:p>
    <w:p w14:paraId="6C30F25E" w14:textId="77777777" w:rsidR="00D91868" w:rsidRPr="003D0648" w:rsidRDefault="00D91868">
      <w:pPr>
        <w:jc w:val="center"/>
        <w:rPr>
          <w:rFonts w:ascii="Arial" w:hAnsi="Arial" w:cs="Arial"/>
          <w:i/>
          <w:iCs/>
          <w:sz w:val="96"/>
        </w:rPr>
      </w:pPr>
      <w:r w:rsidRPr="003D0648">
        <w:rPr>
          <w:rFonts w:ascii="Arial" w:hAnsi="Arial" w:cs="Arial"/>
          <w:i/>
          <w:iCs/>
          <w:sz w:val="96"/>
        </w:rPr>
        <w:t>The Ultimate Leader Handbook</w:t>
      </w:r>
    </w:p>
    <w:p w14:paraId="2CCEE381" w14:textId="77777777" w:rsidR="00D91868" w:rsidRPr="003D0648" w:rsidRDefault="00D91868">
      <w:pPr>
        <w:jc w:val="center"/>
        <w:rPr>
          <w:rFonts w:ascii="Arial" w:hAnsi="Arial"/>
          <w:b/>
          <w:sz w:val="36"/>
        </w:rPr>
      </w:pPr>
    </w:p>
    <w:p w14:paraId="17FAA04F" w14:textId="77777777" w:rsidR="00D91868" w:rsidRPr="003D0648" w:rsidRDefault="00D91868">
      <w:pPr>
        <w:jc w:val="center"/>
        <w:rPr>
          <w:rFonts w:ascii="Arial" w:hAnsi="Arial"/>
          <w:b/>
          <w:sz w:val="36"/>
        </w:rPr>
      </w:pPr>
    </w:p>
    <w:p w14:paraId="04E4C561" w14:textId="77777777" w:rsidR="00874230" w:rsidRPr="003D0648" w:rsidRDefault="00D91868">
      <w:pPr>
        <w:jc w:val="center"/>
        <w:rPr>
          <w:rFonts w:ascii="Arial" w:hAnsi="Arial"/>
          <w:b/>
          <w:sz w:val="36"/>
        </w:rPr>
      </w:pPr>
      <w:r w:rsidRPr="003D0648">
        <w:rPr>
          <w:rFonts w:ascii="Arial" w:hAnsi="Arial"/>
          <w:b/>
          <w:sz w:val="36"/>
        </w:rPr>
        <w:t xml:space="preserve">A Resource for </w:t>
      </w:r>
    </w:p>
    <w:p w14:paraId="5774C313" w14:textId="77777777" w:rsidR="00D91868" w:rsidRPr="003D0648" w:rsidRDefault="00D91868">
      <w:pPr>
        <w:jc w:val="center"/>
        <w:rPr>
          <w:rFonts w:ascii="Arial" w:hAnsi="Arial"/>
          <w:b/>
          <w:sz w:val="36"/>
        </w:rPr>
      </w:pPr>
      <w:r w:rsidRPr="003D0648">
        <w:rPr>
          <w:rFonts w:ascii="Arial" w:hAnsi="Arial"/>
          <w:b/>
          <w:sz w:val="36"/>
        </w:rPr>
        <w:t xml:space="preserve">Washington FCCLA State Officers </w:t>
      </w:r>
    </w:p>
    <w:p w14:paraId="356C8984" w14:textId="77777777" w:rsidR="00D91868" w:rsidRPr="003D0648" w:rsidRDefault="00A50A1E">
      <w:pPr>
        <w:jc w:val="center"/>
        <w:rPr>
          <w:rFonts w:ascii="Arial" w:hAnsi="Arial"/>
          <w:b/>
          <w:sz w:val="36"/>
        </w:rPr>
      </w:pPr>
      <w:r w:rsidRPr="003D0648">
        <w:rPr>
          <w:rFonts w:ascii="Arial" w:hAnsi="Arial"/>
          <w:b/>
          <w:sz w:val="36"/>
        </w:rPr>
        <w:t xml:space="preserve">&amp; </w:t>
      </w:r>
      <w:r w:rsidR="00D91868" w:rsidRPr="003D0648">
        <w:rPr>
          <w:rFonts w:ascii="Arial" w:hAnsi="Arial"/>
          <w:b/>
          <w:sz w:val="36"/>
        </w:rPr>
        <w:t>Advisers</w:t>
      </w:r>
      <w:r w:rsidR="00874230" w:rsidRPr="003D0648">
        <w:rPr>
          <w:rFonts w:ascii="Arial" w:hAnsi="Arial"/>
          <w:b/>
          <w:sz w:val="36"/>
        </w:rPr>
        <w:t xml:space="preserve"> to State Officers</w:t>
      </w:r>
    </w:p>
    <w:p w14:paraId="1FE47016" w14:textId="77777777" w:rsidR="00D91868" w:rsidRPr="003D0648" w:rsidRDefault="00D91868">
      <w:pPr>
        <w:jc w:val="center"/>
        <w:rPr>
          <w:rFonts w:ascii="Arial" w:hAnsi="Arial"/>
          <w:b/>
          <w:sz w:val="36"/>
        </w:rPr>
      </w:pPr>
    </w:p>
    <w:p w14:paraId="19ACBB62" w14:textId="77777777" w:rsidR="00D91868" w:rsidRPr="003D0648" w:rsidRDefault="00D91868">
      <w:pPr>
        <w:pStyle w:val="Heading2"/>
        <w:jc w:val="left"/>
      </w:pPr>
    </w:p>
    <w:p w14:paraId="129D6BB5" w14:textId="77777777" w:rsidR="00D91868" w:rsidRPr="003D0648" w:rsidRDefault="00CA7D3B">
      <w:pPr>
        <w:pStyle w:val="Heading2"/>
        <w:jc w:val="left"/>
      </w:pPr>
      <w:r w:rsidRPr="003D0648">
        <w:rPr>
          <w:noProof/>
        </w:rPr>
        <mc:AlternateContent>
          <mc:Choice Requires="wps">
            <w:drawing>
              <wp:anchor distT="0" distB="0" distL="114300" distR="114300" simplePos="0" relativeHeight="251636736" behindDoc="0" locked="0" layoutInCell="1" allowOverlap="1" wp14:anchorId="7667E40D" wp14:editId="4E392362">
                <wp:simplePos x="0" y="0"/>
                <wp:positionH relativeFrom="column">
                  <wp:posOffset>1292237</wp:posOffset>
                </wp:positionH>
                <wp:positionV relativeFrom="paragraph">
                  <wp:posOffset>128126</wp:posOffset>
                </wp:positionV>
                <wp:extent cx="3881623" cy="1958196"/>
                <wp:effectExtent l="0" t="0" r="5080" b="4445"/>
                <wp:wrapNone/>
                <wp:docPr id="6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623" cy="1958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86810A" w14:textId="3A2B9B28" w:rsidR="004807F1" w:rsidRDefault="004807F1">
                            <w:r w:rsidRPr="006D301A">
                              <w:rPr>
                                <w:noProof/>
                              </w:rPr>
                              <w:drawing>
                                <wp:inline distT="0" distB="0" distL="0" distR="0" wp14:anchorId="070DB61C" wp14:editId="66CBBED7">
                                  <wp:extent cx="3217652" cy="1870821"/>
                                  <wp:effectExtent l="0" t="0" r="1905" b="0"/>
                                  <wp:docPr id="248" name="Picture 248" descr="http://fcclainc.org/news--media/images/FCCLATaglineLgo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cclainc.org/news--media/images/FCCLATaglineLgo_r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7164" cy="188216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667E40D" id="_x0000_t202" coordsize="21600,21600" o:spt="202" path="m,l,21600r21600,l21600,xe">
                <v:stroke joinstyle="miter"/>
                <v:path gradientshapeok="t" o:connecttype="rect"/>
              </v:shapetype>
              <v:shape id="Text Box 78" o:spid="_x0000_s1026" type="#_x0000_t202" style="position:absolute;margin-left:101.75pt;margin-top:10.1pt;width:305.65pt;height:154.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" stroked="f">
                <v:textbox>
                  <w:txbxContent>
                    <w:p w14:paraId="6086810A" w14:textId="3A2B9B28" w:rsidR="004807F1" w:rsidRDefault="004807F1">
                      <w:r w:rsidRPr="006D301A">
                        <w:rPr>
                          <w:noProof/>
                        </w:rPr>
                        <w:drawing>
                          <wp:inline distT="0" distB="0" distL="0" distR="0" wp14:anchorId="070DB61C" wp14:editId="66CBBED7">
                            <wp:extent cx="3217652" cy="1870821"/>
                            <wp:effectExtent l="0" t="0" r="1905" b="0"/>
                            <wp:docPr id="248" name="Picture 248" descr="http://fcclainc.org/news--media/images/FCCLATaglineLgo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cclainc.org/news--media/images/FCCLATaglineLgo_r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7164" cy="1882166"/>
                                    </a:xfrm>
                                    <a:prstGeom prst="rect">
                                      <a:avLst/>
                                    </a:prstGeom>
                                    <a:noFill/>
                                    <a:ln>
                                      <a:noFill/>
                                    </a:ln>
                                  </pic:spPr>
                                </pic:pic>
                              </a:graphicData>
                            </a:graphic>
                          </wp:inline>
                        </w:drawing>
                      </w:r>
                    </w:p>
                  </w:txbxContent>
                </v:textbox>
              </v:shape>
            </w:pict>
          </mc:Fallback>
        </mc:AlternateContent>
      </w:r>
    </w:p>
    <w:p w14:paraId="3C39AEB5" w14:textId="77777777" w:rsidR="00D91868" w:rsidRPr="003D0648" w:rsidRDefault="00D91868">
      <w:pPr>
        <w:pStyle w:val="Heading2"/>
        <w:jc w:val="left"/>
      </w:pPr>
    </w:p>
    <w:p w14:paraId="0BF03930" w14:textId="77777777" w:rsidR="00D91868" w:rsidRPr="003D0648" w:rsidRDefault="00D91868">
      <w:pPr>
        <w:pStyle w:val="Heading2"/>
        <w:jc w:val="left"/>
      </w:pPr>
      <w:r w:rsidRPr="003D0648">
        <w:tab/>
      </w:r>
      <w:r w:rsidRPr="003D0648">
        <w:tab/>
      </w:r>
    </w:p>
    <w:p w14:paraId="19CE9B57" w14:textId="77777777" w:rsidR="00D91868" w:rsidRPr="003D0648" w:rsidRDefault="00D91868">
      <w:pPr>
        <w:pStyle w:val="Heading2"/>
        <w:jc w:val="left"/>
      </w:pPr>
    </w:p>
    <w:p w14:paraId="262A1539" w14:textId="77777777" w:rsidR="00D91868" w:rsidRPr="003D0648" w:rsidRDefault="00D91868">
      <w:pPr>
        <w:pStyle w:val="Heading2"/>
        <w:jc w:val="left"/>
      </w:pPr>
    </w:p>
    <w:p w14:paraId="377D0386" w14:textId="77777777" w:rsidR="00D91868" w:rsidRPr="004404C5" w:rsidRDefault="00D91868">
      <w:pPr>
        <w:pStyle w:val="Heading2"/>
        <w:jc w:val="left"/>
        <w:rPr>
          <w:highlight w:val="yellow"/>
        </w:rPr>
      </w:pPr>
    </w:p>
    <w:p w14:paraId="51FD0106" w14:textId="77777777" w:rsidR="00D91868" w:rsidRPr="004404C5" w:rsidRDefault="00D91868">
      <w:pPr>
        <w:pStyle w:val="Heading2"/>
        <w:jc w:val="left"/>
        <w:rPr>
          <w:highlight w:val="yellow"/>
        </w:rPr>
      </w:pPr>
    </w:p>
    <w:p w14:paraId="721D18BF" w14:textId="77777777" w:rsidR="00D91868" w:rsidRPr="004404C5" w:rsidRDefault="00D91868">
      <w:pPr>
        <w:pStyle w:val="Heading2"/>
        <w:jc w:val="left"/>
        <w:rPr>
          <w:highlight w:val="yellow"/>
        </w:rPr>
      </w:pPr>
    </w:p>
    <w:p w14:paraId="614B41DC" w14:textId="77777777" w:rsidR="00D91868" w:rsidRPr="004404C5" w:rsidRDefault="00D91868">
      <w:pPr>
        <w:pStyle w:val="Heading2"/>
        <w:jc w:val="left"/>
        <w:rPr>
          <w:highlight w:val="yellow"/>
        </w:rPr>
      </w:pPr>
    </w:p>
    <w:p w14:paraId="1F2A731C" w14:textId="77777777" w:rsidR="00D91868" w:rsidRPr="004404C5" w:rsidRDefault="00D91868">
      <w:pPr>
        <w:pStyle w:val="Heading2"/>
        <w:jc w:val="left"/>
        <w:rPr>
          <w:highlight w:val="yellow"/>
        </w:rPr>
      </w:pPr>
    </w:p>
    <w:p w14:paraId="3A8EB903" w14:textId="77777777" w:rsidR="00D91868" w:rsidRPr="004404C5" w:rsidRDefault="00D91868">
      <w:pPr>
        <w:rPr>
          <w:highlight w:val="yellow"/>
        </w:rPr>
      </w:pPr>
    </w:p>
    <w:p w14:paraId="105C78A4" w14:textId="77777777" w:rsidR="00D91868" w:rsidRPr="004404C5" w:rsidRDefault="00D91868">
      <w:pPr>
        <w:rPr>
          <w:highlight w:val="yellow"/>
        </w:rPr>
      </w:pPr>
    </w:p>
    <w:p w14:paraId="468CE92B" w14:textId="77777777" w:rsidR="00D91868" w:rsidRPr="004404C5" w:rsidRDefault="00D91868">
      <w:pPr>
        <w:rPr>
          <w:highlight w:val="yellow"/>
        </w:rPr>
      </w:pPr>
    </w:p>
    <w:p w14:paraId="26D9FC4D" w14:textId="77777777" w:rsidR="00D91868" w:rsidRPr="004404C5" w:rsidRDefault="00D91868">
      <w:pPr>
        <w:rPr>
          <w:highlight w:val="yellow"/>
        </w:rPr>
      </w:pPr>
    </w:p>
    <w:p w14:paraId="13B0DC1C" w14:textId="77777777" w:rsidR="00D91868" w:rsidRPr="004404C5" w:rsidRDefault="00D91868">
      <w:pPr>
        <w:rPr>
          <w:highlight w:val="yellow"/>
        </w:rPr>
      </w:pPr>
    </w:p>
    <w:p w14:paraId="02F8D240" w14:textId="77777777" w:rsidR="00D91868" w:rsidRPr="004404C5" w:rsidRDefault="00D91868">
      <w:pPr>
        <w:rPr>
          <w:highlight w:val="yellow"/>
        </w:rPr>
      </w:pPr>
    </w:p>
    <w:p w14:paraId="1EA69DF2" w14:textId="77777777" w:rsidR="00D91868" w:rsidRPr="005743FA" w:rsidRDefault="00D91868">
      <w:pPr>
        <w:pStyle w:val="Heading2"/>
        <w:jc w:val="left"/>
        <w:rPr>
          <w:rFonts w:cs="Arial"/>
        </w:rPr>
      </w:pPr>
    </w:p>
    <w:p w14:paraId="79060556" w14:textId="008659CA" w:rsidR="00D91868" w:rsidRPr="005743FA" w:rsidRDefault="00C35F55">
      <w:pPr>
        <w:pStyle w:val="Heading2"/>
        <w:jc w:val="left"/>
        <w:rPr>
          <w:rFonts w:cs="Arial"/>
        </w:rPr>
      </w:pPr>
      <w:r w:rsidRPr="005743FA">
        <w:rPr>
          <w:rFonts w:cs="Arial"/>
        </w:rPr>
        <w:t>State Adviser</w:t>
      </w:r>
      <w:r w:rsidR="00D91868" w:rsidRPr="005743FA">
        <w:rPr>
          <w:rFonts w:cs="Arial"/>
        </w:rPr>
        <w:t xml:space="preserve">:  </w:t>
      </w:r>
      <w:r w:rsidR="00952E94" w:rsidRPr="005743FA">
        <w:rPr>
          <w:rFonts w:cs="Arial"/>
        </w:rPr>
        <w:t>Kathy Hahn</w:t>
      </w:r>
      <w:r w:rsidR="00A27FD3" w:rsidRPr="005743FA">
        <w:rPr>
          <w:rFonts w:cs="Arial"/>
        </w:rPr>
        <w:t xml:space="preserve"> – kathyhahn@wa-fccla.org</w:t>
      </w:r>
    </w:p>
    <w:p w14:paraId="77079C77" w14:textId="7A7FB7E2" w:rsidR="00D91868" w:rsidRPr="005743FA" w:rsidRDefault="00D91868">
      <w:pPr>
        <w:rPr>
          <w:rFonts w:ascii="Arial" w:hAnsi="Arial" w:cs="Arial"/>
          <w:b/>
          <w:sz w:val="20"/>
        </w:rPr>
      </w:pPr>
      <w:r w:rsidRPr="005743FA">
        <w:rPr>
          <w:rFonts w:ascii="Arial" w:hAnsi="Arial" w:cs="Arial"/>
          <w:b/>
          <w:sz w:val="20"/>
        </w:rPr>
        <w:t xml:space="preserve">State </w:t>
      </w:r>
      <w:r w:rsidR="008278DF" w:rsidRPr="005743FA">
        <w:rPr>
          <w:rFonts w:ascii="Arial" w:hAnsi="Arial" w:cs="Arial"/>
          <w:b/>
          <w:sz w:val="20"/>
        </w:rPr>
        <w:t>Executive Director</w:t>
      </w:r>
      <w:r w:rsidR="00DA6156" w:rsidRPr="005743FA">
        <w:rPr>
          <w:rFonts w:ascii="Arial" w:hAnsi="Arial" w:cs="Arial"/>
          <w:b/>
          <w:sz w:val="20"/>
        </w:rPr>
        <w:t xml:space="preserve">:  </w:t>
      </w:r>
      <w:r w:rsidR="00765A58" w:rsidRPr="005743FA">
        <w:rPr>
          <w:rFonts w:ascii="Arial" w:hAnsi="Arial" w:cs="Arial"/>
          <w:b/>
          <w:sz w:val="20"/>
        </w:rPr>
        <w:t>Mike Oechsner</w:t>
      </w:r>
      <w:r w:rsidR="00A27FD3" w:rsidRPr="005743FA">
        <w:rPr>
          <w:rFonts w:ascii="Arial" w:hAnsi="Arial" w:cs="Arial"/>
          <w:b/>
          <w:sz w:val="20"/>
        </w:rPr>
        <w:t xml:space="preserve"> – executivedirector@wa-fccla.org</w:t>
      </w:r>
    </w:p>
    <w:p w14:paraId="455A3243" w14:textId="35FDB2BA" w:rsidR="00DA6156" w:rsidRPr="005743FA" w:rsidRDefault="00A27FD3">
      <w:pPr>
        <w:rPr>
          <w:rFonts w:ascii="Arial" w:hAnsi="Arial" w:cs="Arial"/>
          <w:b/>
          <w:sz w:val="20"/>
        </w:rPr>
      </w:pPr>
      <w:r w:rsidRPr="005743FA">
        <w:rPr>
          <w:rFonts w:ascii="Arial" w:hAnsi="Arial" w:cs="Arial"/>
          <w:b/>
          <w:sz w:val="20"/>
        </w:rPr>
        <w:t>Finance Department:  washington@ctsofinance.org</w:t>
      </w:r>
    </w:p>
    <w:p w14:paraId="7A0A748B" w14:textId="77777777" w:rsidR="00D91868" w:rsidRPr="005743FA" w:rsidRDefault="00D91868">
      <w:pPr>
        <w:rPr>
          <w:rFonts w:ascii="Arial" w:hAnsi="Arial" w:cs="Arial"/>
          <w:sz w:val="20"/>
        </w:rPr>
      </w:pPr>
    </w:p>
    <w:p w14:paraId="7E25E750" w14:textId="77777777" w:rsidR="00D91868" w:rsidRPr="005743FA" w:rsidRDefault="00D91868">
      <w:pPr>
        <w:rPr>
          <w:rFonts w:ascii="Arial" w:hAnsi="Arial" w:cs="Arial"/>
          <w:i/>
          <w:iCs/>
          <w:sz w:val="20"/>
        </w:rPr>
      </w:pPr>
      <w:r w:rsidRPr="005743FA">
        <w:rPr>
          <w:rFonts w:ascii="Arial" w:hAnsi="Arial" w:cs="Arial"/>
          <w:sz w:val="20"/>
        </w:rPr>
        <w:t>Washington FCCLA</w:t>
      </w:r>
    </w:p>
    <w:p w14:paraId="0C13EA53" w14:textId="5D5575E9" w:rsidR="00D91868" w:rsidRPr="005743FA" w:rsidRDefault="009E6DC5">
      <w:pPr>
        <w:rPr>
          <w:rFonts w:ascii="Arial" w:hAnsi="Arial" w:cs="Arial"/>
          <w:sz w:val="20"/>
        </w:rPr>
      </w:pPr>
      <w:r w:rsidRPr="005743FA">
        <w:rPr>
          <w:rFonts w:ascii="Arial" w:hAnsi="Arial" w:cs="Arial"/>
          <w:sz w:val="20"/>
        </w:rPr>
        <w:t>PO Box 1440</w:t>
      </w:r>
    </w:p>
    <w:p w14:paraId="32996451" w14:textId="066E0E24" w:rsidR="009E6DC5" w:rsidRPr="005743FA" w:rsidRDefault="009E6DC5">
      <w:pPr>
        <w:rPr>
          <w:rFonts w:ascii="Arial" w:hAnsi="Arial" w:cs="Arial"/>
          <w:sz w:val="20"/>
        </w:rPr>
      </w:pPr>
      <w:r w:rsidRPr="005743FA">
        <w:rPr>
          <w:rFonts w:ascii="Arial" w:hAnsi="Arial" w:cs="Arial"/>
          <w:sz w:val="20"/>
        </w:rPr>
        <w:t>Owasso, OK  74055</w:t>
      </w:r>
    </w:p>
    <w:p w14:paraId="73112BFF" w14:textId="0B70AA21" w:rsidR="00D91868" w:rsidRPr="005743FA" w:rsidRDefault="009E6DC5">
      <w:pPr>
        <w:rPr>
          <w:rFonts w:ascii="Arial" w:hAnsi="Arial" w:cs="Arial"/>
          <w:sz w:val="20"/>
        </w:rPr>
      </w:pPr>
      <w:r w:rsidRPr="005743FA">
        <w:rPr>
          <w:rFonts w:ascii="Arial" w:hAnsi="Arial" w:cs="Arial"/>
          <w:sz w:val="20"/>
        </w:rPr>
        <w:t>ExecutiveDirector@wa-fccla.org</w:t>
      </w:r>
    </w:p>
    <w:p w14:paraId="22F540ED" w14:textId="77777777" w:rsidR="00842BD0" w:rsidRPr="005743FA" w:rsidRDefault="00842BD0">
      <w:pPr>
        <w:pStyle w:val="Heading2"/>
        <w:jc w:val="left"/>
      </w:pPr>
    </w:p>
    <w:p w14:paraId="35C89A44" w14:textId="5B668FC0" w:rsidR="00D91868" w:rsidRPr="005743FA" w:rsidRDefault="002C61C4">
      <w:pPr>
        <w:pStyle w:val="Heading2"/>
        <w:jc w:val="left"/>
      </w:pPr>
      <w:r w:rsidRPr="005743FA">
        <w:t xml:space="preserve">Revised </w:t>
      </w:r>
      <w:r w:rsidR="000B3FE7">
        <w:t>September</w:t>
      </w:r>
      <w:r w:rsidR="00EC2C24">
        <w:t xml:space="preserve"> 2021</w:t>
      </w:r>
    </w:p>
    <w:p w14:paraId="6BD2F832" w14:textId="77777777" w:rsidR="00D91868" w:rsidRPr="005743FA" w:rsidRDefault="00D91868">
      <w:pPr>
        <w:pStyle w:val="Heading2"/>
        <w:jc w:val="left"/>
      </w:pPr>
    </w:p>
    <w:p w14:paraId="178879AC" w14:textId="77777777" w:rsidR="00D91868" w:rsidRPr="004404C5" w:rsidRDefault="00D91868">
      <w:pPr>
        <w:pStyle w:val="Heading2"/>
        <w:jc w:val="left"/>
        <w:rPr>
          <w:highlight w:val="yellow"/>
        </w:rPr>
      </w:pPr>
    </w:p>
    <w:p w14:paraId="69B0775A" w14:textId="77777777" w:rsidR="00707B97" w:rsidRPr="004404C5" w:rsidRDefault="00707B97">
      <w:pPr>
        <w:jc w:val="center"/>
        <w:rPr>
          <w:rFonts w:ascii="Arial" w:hAnsi="Arial" w:cs="Arial"/>
          <w:b/>
          <w:bCs/>
          <w:sz w:val="28"/>
          <w:highlight w:val="yellow"/>
        </w:rPr>
        <w:sectPr w:rsidR="00707B97" w:rsidRPr="004404C5" w:rsidSect="005E4F7B">
          <w:headerReference w:type="default" r:id="rId9"/>
          <w:footerReference w:type="even" r:id="rId10"/>
          <w:footerReference w:type="default" r:id="rId11"/>
          <w:pgSz w:w="12240" w:h="15840"/>
          <w:pgMar w:top="1008" w:right="1008" w:bottom="1008" w:left="1008" w:header="144" w:footer="288" w:gutter="0"/>
          <w:pgNumType w:start="0"/>
          <w:cols w:space="720"/>
          <w:titlePg/>
          <w:docGrid w:linePitch="326"/>
        </w:sectPr>
      </w:pPr>
    </w:p>
    <w:p w14:paraId="31DF968E" w14:textId="77777777" w:rsidR="00D91868" w:rsidRPr="00377A42" w:rsidRDefault="00D91868">
      <w:pPr>
        <w:jc w:val="center"/>
        <w:rPr>
          <w:rFonts w:ascii="Arial" w:hAnsi="Arial" w:cs="Arial"/>
          <w:b/>
          <w:bCs/>
          <w:sz w:val="28"/>
        </w:rPr>
      </w:pPr>
      <w:r w:rsidRPr="00377A42">
        <w:rPr>
          <w:rFonts w:ascii="Arial" w:hAnsi="Arial" w:cs="Arial"/>
          <w:b/>
          <w:bCs/>
          <w:sz w:val="28"/>
        </w:rPr>
        <w:lastRenderedPageBreak/>
        <w:t>Table of Contents</w:t>
      </w:r>
    </w:p>
    <w:p w14:paraId="699F9DC6" w14:textId="77777777" w:rsidR="00D91868" w:rsidRPr="00377A42" w:rsidRDefault="00D91868">
      <w:pPr>
        <w:jc w:val="center"/>
        <w:rPr>
          <w:rFonts w:ascii="Arial" w:hAnsi="Arial"/>
          <w:b/>
          <w:sz w:val="28"/>
        </w:rPr>
      </w:pPr>
    </w:p>
    <w:p w14:paraId="2B74AD1E" w14:textId="77777777" w:rsidR="00D91868" w:rsidRPr="00377A42" w:rsidRDefault="00D91868">
      <w:pPr>
        <w:pStyle w:val="Heading4"/>
        <w:ind w:right="-1710"/>
        <w:rPr>
          <w:b w:val="0"/>
        </w:rPr>
      </w:pPr>
      <w:r w:rsidRPr="00377A42">
        <w:t>Section I</w:t>
      </w:r>
      <w:r w:rsidRPr="00377A42">
        <w:tab/>
        <w:t>General Information</w:t>
      </w:r>
      <w:r w:rsidRPr="00377A42">
        <w:tab/>
      </w:r>
      <w:r w:rsidRPr="00377A42">
        <w:tab/>
      </w:r>
      <w:r w:rsidRPr="00377A42">
        <w:tab/>
      </w:r>
      <w:r w:rsidRPr="00377A42">
        <w:tab/>
      </w:r>
      <w:r w:rsidRPr="00377A42">
        <w:tab/>
      </w:r>
      <w:r w:rsidRPr="00377A42">
        <w:tab/>
      </w:r>
      <w:r w:rsidRPr="00377A42">
        <w:tab/>
      </w:r>
    </w:p>
    <w:p w14:paraId="362218DD" w14:textId="247E0088" w:rsidR="00D91868" w:rsidRPr="00377A42" w:rsidRDefault="00D6513E">
      <w:pPr>
        <w:tabs>
          <w:tab w:val="left" w:leader="dot" w:pos="9360"/>
        </w:tabs>
        <w:ind w:left="2160" w:right="-1800"/>
        <w:rPr>
          <w:rFonts w:ascii="Arial" w:hAnsi="Arial"/>
        </w:rPr>
      </w:pPr>
      <w:r w:rsidRPr="00377A42">
        <w:rPr>
          <w:rFonts w:ascii="Arial" w:hAnsi="Arial"/>
        </w:rPr>
        <w:t>FCCLA Structure</w:t>
      </w:r>
      <w:r w:rsidRPr="00377A42">
        <w:rPr>
          <w:rFonts w:ascii="Arial" w:hAnsi="Arial"/>
        </w:rPr>
        <w:tab/>
        <w:t>5</w:t>
      </w:r>
    </w:p>
    <w:p w14:paraId="55209C44" w14:textId="7BA6023E" w:rsidR="00D91868" w:rsidRPr="00377A42" w:rsidRDefault="00F41FBF">
      <w:pPr>
        <w:tabs>
          <w:tab w:val="left" w:leader="dot" w:pos="9360"/>
        </w:tabs>
        <w:ind w:left="1440" w:right="-1710" w:firstLine="720"/>
        <w:rPr>
          <w:rFonts w:ascii="Arial" w:hAnsi="Arial"/>
        </w:rPr>
      </w:pPr>
      <w:r w:rsidRPr="00377A42">
        <w:rPr>
          <w:rFonts w:ascii="Arial" w:hAnsi="Arial"/>
        </w:rPr>
        <w:t>Officer Bag</w:t>
      </w:r>
      <w:r w:rsidR="00D91868" w:rsidRPr="00377A42">
        <w:rPr>
          <w:rFonts w:ascii="Arial" w:hAnsi="Arial"/>
        </w:rPr>
        <w:t xml:space="preserve"> Conte</w:t>
      </w:r>
      <w:r w:rsidR="00D6513E" w:rsidRPr="00377A42">
        <w:rPr>
          <w:rFonts w:ascii="Arial" w:hAnsi="Arial"/>
        </w:rPr>
        <w:t>nts</w:t>
      </w:r>
      <w:r w:rsidR="00D6513E" w:rsidRPr="00377A42">
        <w:rPr>
          <w:rFonts w:ascii="Arial" w:hAnsi="Arial"/>
        </w:rPr>
        <w:tab/>
        <w:t>6</w:t>
      </w:r>
    </w:p>
    <w:p w14:paraId="5F17CF91" w14:textId="7A4F4DD8" w:rsidR="00D91868" w:rsidRPr="00377A42" w:rsidRDefault="00D6513E">
      <w:pPr>
        <w:tabs>
          <w:tab w:val="left" w:leader="dot" w:pos="9360"/>
        </w:tabs>
        <w:ind w:left="2160" w:right="-1800"/>
        <w:rPr>
          <w:rFonts w:ascii="Arial" w:hAnsi="Arial"/>
        </w:rPr>
      </w:pPr>
      <w:r w:rsidRPr="00377A42">
        <w:rPr>
          <w:rFonts w:ascii="Arial" w:hAnsi="Arial"/>
        </w:rPr>
        <w:t xml:space="preserve">FCCLA </w:t>
      </w:r>
      <w:r w:rsidR="009570A4" w:rsidRPr="00377A42">
        <w:rPr>
          <w:rFonts w:ascii="Arial" w:hAnsi="Arial"/>
        </w:rPr>
        <w:t>State Calendar</w:t>
      </w:r>
      <w:r w:rsidRPr="00377A42">
        <w:rPr>
          <w:rFonts w:ascii="Arial" w:hAnsi="Arial"/>
        </w:rPr>
        <w:tab/>
        <w:t>7</w:t>
      </w:r>
    </w:p>
    <w:p w14:paraId="2F82D8F9" w14:textId="1E0E815C" w:rsidR="00D91868" w:rsidRPr="00377A42" w:rsidRDefault="00D6513E">
      <w:pPr>
        <w:tabs>
          <w:tab w:val="left" w:leader="dot" w:pos="9360"/>
        </w:tabs>
        <w:ind w:left="1440" w:right="-1710" w:firstLine="720"/>
        <w:rPr>
          <w:rFonts w:ascii="Arial" w:hAnsi="Arial"/>
        </w:rPr>
      </w:pPr>
      <w:r w:rsidRPr="00377A42">
        <w:rPr>
          <w:rFonts w:ascii="Arial" w:hAnsi="Arial"/>
        </w:rPr>
        <w:t>Historical Highlights</w:t>
      </w:r>
      <w:r w:rsidRPr="00377A42">
        <w:rPr>
          <w:rFonts w:ascii="Arial" w:hAnsi="Arial"/>
        </w:rPr>
        <w:tab/>
        <w:t>10</w:t>
      </w:r>
    </w:p>
    <w:p w14:paraId="49CAA67E" w14:textId="33660E33" w:rsidR="00D91868" w:rsidRPr="00377A42" w:rsidRDefault="00D6513E">
      <w:pPr>
        <w:tabs>
          <w:tab w:val="left" w:leader="dot" w:pos="9360"/>
        </w:tabs>
        <w:ind w:left="1440" w:right="-1710" w:firstLine="720"/>
        <w:rPr>
          <w:rFonts w:ascii="Arial" w:hAnsi="Arial"/>
        </w:rPr>
      </w:pPr>
      <w:r w:rsidRPr="00377A42">
        <w:rPr>
          <w:rFonts w:ascii="Arial" w:hAnsi="Arial"/>
        </w:rPr>
        <w:t>Parliamentary Procedure</w:t>
      </w:r>
      <w:r w:rsidRPr="00377A42">
        <w:rPr>
          <w:rFonts w:ascii="Arial" w:hAnsi="Arial"/>
        </w:rPr>
        <w:tab/>
        <w:t>1</w:t>
      </w:r>
      <w:r w:rsidR="00CC551C" w:rsidRPr="00377A42">
        <w:rPr>
          <w:rFonts w:ascii="Arial" w:hAnsi="Arial"/>
        </w:rPr>
        <w:t>3</w:t>
      </w:r>
    </w:p>
    <w:p w14:paraId="7E620809" w14:textId="5F02918A" w:rsidR="00D91868" w:rsidRPr="00377A42" w:rsidRDefault="00D91868">
      <w:pPr>
        <w:tabs>
          <w:tab w:val="left" w:leader="dot" w:pos="9360"/>
        </w:tabs>
        <w:ind w:left="1440" w:right="-1800" w:firstLine="720"/>
        <w:rPr>
          <w:rFonts w:ascii="Arial" w:hAnsi="Arial"/>
        </w:rPr>
      </w:pPr>
      <w:r w:rsidRPr="00377A42">
        <w:rPr>
          <w:rFonts w:ascii="Arial" w:hAnsi="Arial"/>
        </w:rPr>
        <w:t>State Off</w:t>
      </w:r>
      <w:r w:rsidR="00CC60A3" w:rsidRPr="00377A42">
        <w:rPr>
          <w:rFonts w:ascii="Arial" w:hAnsi="Arial"/>
        </w:rPr>
        <w:t>icer Adviser Responsibilities</w:t>
      </w:r>
      <w:r w:rsidR="00CC60A3" w:rsidRPr="00377A42">
        <w:rPr>
          <w:rFonts w:ascii="Arial" w:hAnsi="Arial"/>
        </w:rPr>
        <w:tab/>
        <w:t>15</w:t>
      </w:r>
    </w:p>
    <w:p w14:paraId="11DB406D" w14:textId="1EC87721" w:rsidR="0053671B" w:rsidRPr="00377A42" w:rsidRDefault="0053671B">
      <w:pPr>
        <w:tabs>
          <w:tab w:val="left" w:leader="dot" w:pos="9360"/>
        </w:tabs>
        <w:ind w:left="1440" w:right="-1800" w:firstLine="720"/>
        <w:rPr>
          <w:rFonts w:ascii="Arial" w:hAnsi="Arial"/>
        </w:rPr>
      </w:pPr>
      <w:r w:rsidRPr="00377A42">
        <w:rPr>
          <w:rFonts w:ascii="Arial" w:hAnsi="Arial"/>
        </w:rPr>
        <w:t>Executive C</w:t>
      </w:r>
      <w:r w:rsidR="004D56E5" w:rsidRPr="00377A42">
        <w:rPr>
          <w:rFonts w:ascii="Arial" w:hAnsi="Arial"/>
        </w:rPr>
        <w:t>ouncil General Responsibilities Checklist</w:t>
      </w:r>
      <w:r w:rsidRPr="00377A42">
        <w:rPr>
          <w:rFonts w:ascii="Arial" w:hAnsi="Arial"/>
        </w:rPr>
        <w:t>.......</w:t>
      </w:r>
      <w:r w:rsidR="004D56E5" w:rsidRPr="00377A42">
        <w:rPr>
          <w:rFonts w:ascii="Arial" w:hAnsi="Arial"/>
        </w:rPr>
        <w:t>................</w:t>
      </w:r>
      <w:r w:rsidR="004D56E5" w:rsidRPr="00377A42">
        <w:rPr>
          <w:rFonts w:ascii="Arial" w:hAnsi="Arial"/>
        </w:rPr>
        <w:tab/>
      </w:r>
      <w:r w:rsidR="00CC60A3" w:rsidRPr="00377A42">
        <w:rPr>
          <w:rFonts w:ascii="Arial" w:hAnsi="Arial"/>
        </w:rPr>
        <w:t>17</w:t>
      </w:r>
    </w:p>
    <w:p w14:paraId="23435284" w14:textId="655A0D4B" w:rsidR="00D91868" w:rsidRPr="00377A42" w:rsidRDefault="00D91868">
      <w:pPr>
        <w:tabs>
          <w:tab w:val="left" w:leader="dot" w:pos="9360"/>
        </w:tabs>
        <w:ind w:left="1440" w:right="-1800" w:firstLine="720"/>
        <w:rPr>
          <w:rFonts w:ascii="Arial" w:hAnsi="Arial"/>
        </w:rPr>
      </w:pPr>
      <w:r w:rsidRPr="00377A42">
        <w:rPr>
          <w:rFonts w:ascii="Arial" w:hAnsi="Arial"/>
        </w:rPr>
        <w:t>S</w:t>
      </w:r>
      <w:r w:rsidR="00CC60A3" w:rsidRPr="00377A42">
        <w:rPr>
          <w:rFonts w:ascii="Arial" w:hAnsi="Arial"/>
        </w:rPr>
        <w:t>tate Officer Responsibilities</w:t>
      </w:r>
      <w:r w:rsidR="009570A4" w:rsidRPr="00377A42">
        <w:rPr>
          <w:rFonts w:ascii="Arial" w:hAnsi="Arial"/>
        </w:rPr>
        <w:t xml:space="preserve"> Checklist</w:t>
      </w:r>
      <w:r w:rsidR="00CC60A3" w:rsidRPr="00377A42">
        <w:rPr>
          <w:rFonts w:ascii="Arial" w:hAnsi="Arial"/>
        </w:rPr>
        <w:tab/>
        <w:t>18</w:t>
      </w:r>
    </w:p>
    <w:p w14:paraId="68C15F47" w14:textId="66F41899" w:rsidR="00E632EA" w:rsidRPr="00377A42" w:rsidRDefault="00BC3EBE" w:rsidP="00044807">
      <w:pPr>
        <w:tabs>
          <w:tab w:val="left" w:leader="dot" w:pos="9360"/>
        </w:tabs>
        <w:ind w:left="1440" w:right="-1800" w:firstLine="720"/>
        <w:rPr>
          <w:rFonts w:ascii="Arial" w:hAnsi="Arial"/>
        </w:rPr>
      </w:pPr>
      <w:r w:rsidRPr="00377A42">
        <w:rPr>
          <w:rFonts w:ascii="Arial" w:hAnsi="Arial"/>
        </w:rPr>
        <w:t>One Minute Op</w:t>
      </w:r>
      <w:r w:rsidR="0053671B" w:rsidRPr="00377A42">
        <w:rPr>
          <w:rFonts w:ascii="Arial" w:hAnsi="Arial"/>
        </w:rPr>
        <w:t>portun</w:t>
      </w:r>
      <w:r w:rsidR="00CC60A3" w:rsidRPr="00377A42">
        <w:rPr>
          <w:rFonts w:ascii="Arial" w:hAnsi="Arial"/>
        </w:rPr>
        <w:t>ity………………………………………………….</w:t>
      </w:r>
      <w:r w:rsidR="00CC60A3" w:rsidRPr="00377A42">
        <w:rPr>
          <w:rFonts w:ascii="Arial" w:hAnsi="Arial"/>
        </w:rPr>
        <w:tab/>
        <w:t>2</w:t>
      </w:r>
      <w:r w:rsidR="00347F39" w:rsidRPr="00377A42">
        <w:rPr>
          <w:rFonts w:ascii="Arial" w:hAnsi="Arial"/>
        </w:rPr>
        <w:t>1</w:t>
      </w:r>
    </w:p>
    <w:p w14:paraId="5D711204" w14:textId="77F400DC" w:rsidR="00D91868" w:rsidRPr="00377A42" w:rsidRDefault="0053671B">
      <w:pPr>
        <w:tabs>
          <w:tab w:val="left" w:leader="dot" w:pos="9360"/>
        </w:tabs>
        <w:ind w:left="1440" w:right="-1710" w:firstLine="720"/>
        <w:rPr>
          <w:rFonts w:ascii="Arial" w:hAnsi="Arial"/>
        </w:rPr>
      </w:pPr>
      <w:r w:rsidRPr="00377A42">
        <w:rPr>
          <w:rFonts w:ascii="Arial" w:hAnsi="Arial"/>
        </w:rPr>
        <w:t xml:space="preserve">WA FCCLA </w:t>
      </w:r>
      <w:r w:rsidR="00173910" w:rsidRPr="00377A42">
        <w:rPr>
          <w:rFonts w:ascii="Arial" w:hAnsi="Arial"/>
        </w:rPr>
        <w:t>State Of</w:t>
      </w:r>
      <w:r w:rsidR="00CC60A3" w:rsidRPr="00377A42">
        <w:rPr>
          <w:rFonts w:ascii="Arial" w:hAnsi="Arial"/>
        </w:rPr>
        <w:t>ficer Code of Conduct</w:t>
      </w:r>
      <w:r w:rsidR="009570A4" w:rsidRPr="00377A42">
        <w:rPr>
          <w:rFonts w:ascii="Arial" w:hAnsi="Arial"/>
        </w:rPr>
        <w:t xml:space="preserve"> Agreement</w:t>
      </w:r>
      <w:r w:rsidR="00CC60A3" w:rsidRPr="00377A42">
        <w:rPr>
          <w:rFonts w:ascii="Arial" w:hAnsi="Arial"/>
        </w:rPr>
        <w:tab/>
      </w:r>
      <w:r w:rsidR="00347F39" w:rsidRPr="00377A42">
        <w:rPr>
          <w:rFonts w:ascii="Arial" w:hAnsi="Arial"/>
        </w:rPr>
        <w:t>22</w:t>
      </w:r>
    </w:p>
    <w:p w14:paraId="55CCFA85" w14:textId="1EBBA5B9" w:rsidR="00D91868" w:rsidRPr="00377A42" w:rsidRDefault="00D91868">
      <w:pPr>
        <w:tabs>
          <w:tab w:val="left" w:leader="dot" w:pos="9360"/>
        </w:tabs>
        <w:ind w:left="1440" w:right="-1710" w:firstLine="720"/>
        <w:rPr>
          <w:rFonts w:ascii="Arial" w:hAnsi="Arial"/>
        </w:rPr>
      </w:pPr>
      <w:r w:rsidRPr="00377A42">
        <w:rPr>
          <w:rFonts w:ascii="Arial" w:hAnsi="Arial"/>
        </w:rPr>
        <w:t>State Offic</w:t>
      </w:r>
      <w:r w:rsidR="00CC60A3" w:rsidRPr="00377A42">
        <w:rPr>
          <w:rFonts w:ascii="Arial" w:hAnsi="Arial"/>
        </w:rPr>
        <w:t>er Honor Recognition Criteria</w:t>
      </w:r>
      <w:r w:rsidR="00CC60A3" w:rsidRPr="00377A42">
        <w:rPr>
          <w:rFonts w:ascii="Arial" w:hAnsi="Arial"/>
        </w:rPr>
        <w:tab/>
        <w:t>2</w:t>
      </w:r>
      <w:r w:rsidR="00347F39" w:rsidRPr="00377A42">
        <w:rPr>
          <w:rFonts w:ascii="Arial" w:hAnsi="Arial"/>
        </w:rPr>
        <w:t>4</w:t>
      </w:r>
    </w:p>
    <w:p w14:paraId="33B39CB4" w14:textId="41A44A79" w:rsidR="00D91868" w:rsidRPr="00377A42" w:rsidRDefault="00F00B69" w:rsidP="0078661A">
      <w:pPr>
        <w:tabs>
          <w:tab w:val="left" w:pos="2160"/>
        </w:tabs>
        <w:rPr>
          <w:rFonts w:ascii="Arial" w:hAnsi="Arial"/>
        </w:rPr>
      </w:pPr>
      <w:r w:rsidRPr="00377A42">
        <w:rPr>
          <w:rFonts w:ascii="Arial" w:hAnsi="Arial"/>
        </w:rPr>
        <w:tab/>
        <w:t>Officer’s Pledge....................................................................</w:t>
      </w:r>
      <w:r w:rsidR="0078661A" w:rsidRPr="00377A42">
        <w:rPr>
          <w:rFonts w:ascii="Arial" w:hAnsi="Arial"/>
        </w:rPr>
        <w:t>..............</w:t>
      </w:r>
      <w:r w:rsidR="0078661A" w:rsidRPr="00377A42">
        <w:rPr>
          <w:rFonts w:ascii="Arial" w:hAnsi="Arial"/>
        </w:rPr>
        <w:tab/>
        <w:t>2</w:t>
      </w:r>
      <w:r w:rsidR="00347F39" w:rsidRPr="00377A42">
        <w:rPr>
          <w:rFonts w:ascii="Arial" w:hAnsi="Arial"/>
        </w:rPr>
        <w:t>6</w:t>
      </w:r>
    </w:p>
    <w:p w14:paraId="5F7345FA" w14:textId="77777777" w:rsidR="0078661A" w:rsidRPr="00377A42" w:rsidRDefault="0078661A" w:rsidP="0078661A">
      <w:pPr>
        <w:tabs>
          <w:tab w:val="left" w:pos="2160"/>
        </w:tabs>
        <w:rPr>
          <w:rFonts w:ascii="Arial" w:hAnsi="Arial"/>
        </w:rPr>
      </w:pPr>
    </w:p>
    <w:p w14:paraId="0C8F7DCF" w14:textId="77777777" w:rsidR="00D91868" w:rsidRPr="00377A42" w:rsidRDefault="00D91868">
      <w:pPr>
        <w:rPr>
          <w:rFonts w:ascii="Arial" w:hAnsi="Arial"/>
          <w:b/>
        </w:rPr>
      </w:pPr>
      <w:r w:rsidRPr="00377A42">
        <w:rPr>
          <w:rFonts w:ascii="Arial" w:hAnsi="Arial"/>
          <w:b/>
        </w:rPr>
        <w:t>Section II</w:t>
      </w:r>
      <w:r w:rsidRPr="00377A42">
        <w:rPr>
          <w:rFonts w:ascii="Arial" w:hAnsi="Arial"/>
          <w:b/>
        </w:rPr>
        <w:tab/>
        <w:t>Executive Council Meetings</w:t>
      </w:r>
    </w:p>
    <w:p w14:paraId="77DA2E8F" w14:textId="3BE85F38" w:rsidR="00D91868" w:rsidRPr="00377A42" w:rsidRDefault="00D91868">
      <w:pPr>
        <w:tabs>
          <w:tab w:val="left" w:leader="dot" w:pos="9360"/>
        </w:tabs>
        <w:ind w:left="2160" w:right="-630"/>
        <w:rPr>
          <w:rFonts w:ascii="Arial" w:hAnsi="Arial"/>
        </w:rPr>
      </w:pPr>
      <w:r w:rsidRPr="00377A42">
        <w:rPr>
          <w:rFonts w:ascii="Arial" w:hAnsi="Arial"/>
        </w:rPr>
        <w:t>Executive Counc</w:t>
      </w:r>
      <w:r w:rsidR="00BA10FC" w:rsidRPr="00377A42">
        <w:rPr>
          <w:rFonts w:ascii="Arial" w:hAnsi="Arial"/>
        </w:rPr>
        <w:t>il Meeting</w:t>
      </w:r>
      <w:r w:rsidR="00CC60A3" w:rsidRPr="00377A42">
        <w:rPr>
          <w:rFonts w:ascii="Arial" w:hAnsi="Arial"/>
        </w:rPr>
        <w:t>s</w:t>
      </w:r>
      <w:r w:rsidR="00CC60A3" w:rsidRPr="00377A42">
        <w:rPr>
          <w:rFonts w:ascii="Arial" w:hAnsi="Arial"/>
        </w:rPr>
        <w:tab/>
        <w:t>2</w:t>
      </w:r>
      <w:r w:rsidR="00AA5DD8" w:rsidRPr="00377A42">
        <w:rPr>
          <w:rFonts w:ascii="Arial" w:hAnsi="Arial"/>
        </w:rPr>
        <w:t>8</w:t>
      </w:r>
    </w:p>
    <w:p w14:paraId="08392547" w14:textId="1123E1F9" w:rsidR="00D91868" w:rsidRPr="00377A42" w:rsidRDefault="00D91868">
      <w:pPr>
        <w:tabs>
          <w:tab w:val="left" w:leader="dot" w:pos="9360"/>
        </w:tabs>
        <w:ind w:left="2160" w:right="-630"/>
        <w:rPr>
          <w:rFonts w:ascii="Arial" w:hAnsi="Arial"/>
        </w:rPr>
      </w:pPr>
      <w:r w:rsidRPr="00377A42">
        <w:rPr>
          <w:rFonts w:ascii="Arial" w:hAnsi="Arial"/>
        </w:rPr>
        <w:t>Guideline</w:t>
      </w:r>
      <w:r w:rsidR="0053671B" w:rsidRPr="00377A42">
        <w:rPr>
          <w:rFonts w:ascii="Arial" w:hAnsi="Arial"/>
        </w:rPr>
        <w:t>s</w:t>
      </w:r>
      <w:r w:rsidRPr="00377A42">
        <w:rPr>
          <w:rFonts w:ascii="Arial" w:hAnsi="Arial"/>
        </w:rPr>
        <w:t xml:space="preserve"> t</w:t>
      </w:r>
      <w:r w:rsidR="00CC60A3" w:rsidRPr="00377A42">
        <w:rPr>
          <w:rFonts w:ascii="Arial" w:hAnsi="Arial"/>
        </w:rPr>
        <w:t xml:space="preserve">o Facilitate Meetings and </w:t>
      </w:r>
      <w:r w:rsidR="00DB2680" w:rsidRPr="00377A42">
        <w:rPr>
          <w:rFonts w:ascii="Arial" w:hAnsi="Arial"/>
        </w:rPr>
        <w:t>Program of Work</w:t>
      </w:r>
      <w:r w:rsidR="00CC60A3" w:rsidRPr="00377A42">
        <w:rPr>
          <w:rFonts w:ascii="Arial" w:hAnsi="Arial"/>
        </w:rPr>
        <w:tab/>
      </w:r>
      <w:r w:rsidR="00AA5DD8" w:rsidRPr="00377A42">
        <w:rPr>
          <w:rFonts w:ascii="Arial" w:hAnsi="Arial"/>
        </w:rPr>
        <w:t>29</w:t>
      </w:r>
    </w:p>
    <w:p w14:paraId="1357DC0E" w14:textId="455CA048" w:rsidR="00D91868" w:rsidRPr="00377A42" w:rsidRDefault="00D91868">
      <w:pPr>
        <w:tabs>
          <w:tab w:val="left" w:leader="dot" w:pos="9360"/>
        </w:tabs>
        <w:ind w:left="2160" w:right="-630"/>
        <w:rPr>
          <w:rFonts w:ascii="Arial" w:hAnsi="Arial"/>
        </w:rPr>
      </w:pPr>
      <w:r w:rsidRPr="00377A42">
        <w:rPr>
          <w:rFonts w:ascii="Arial" w:hAnsi="Arial"/>
        </w:rPr>
        <w:t>Was</w:t>
      </w:r>
      <w:r w:rsidR="00044807" w:rsidRPr="00377A42">
        <w:rPr>
          <w:rFonts w:ascii="Arial" w:hAnsi="Arial"/>
        </w:rPr>
        <w:t>hington FCC</w:t>
      </w:r>
      <w:r w:rsidR="00173910" w:rsidRPr="00377A42">
        <w:rPr>
          <w:rFonts w:ascii="Arial" w:hAnsi="Arial"/>
        </w:rPr>
        <w:t xml:space="preserve">LA </w:t>
      </w:r>
      <w:r w:rsidR="0053671B" w:rsidRPr="00377A42">
        <w:rPr>
          <w:rFonts w:ascii="Arial" w:hAnsi="Arial"/>
        </w:rPr>
        <w:t xml:space="preserve">Annual </w:t>
      </w:r>
      <w:r w:rsidR="00173910" w:rsidRPr="00377A42">
        <w:rPr>
          <w:rFonts w:ascii="Arial" w:hAnsi="Arial"/>
        </w:rPr>
        <w:t>Program of Work</w:t>
      </w:r>
      <w:r w:rsidR="00CC60A3" w:rsidRPr="00377A42">
        <w:rPr>
          <w:rFonts w:ascii="Arial" w:hAnsi="Arial"/>
        </w:rPr>
        <w:tab/>
      </w:r>
      <w:r w:rsidR="00AA5DD8" w:rsidRPr="00377A42">
        <w:rPr>
          <w:rFonts w:ascii="Arial" w:hAnsi="Arial"/>
        </w:rPr>
        <w:t>30</w:t>
      </w:r>
    </w:p>
    <w:p w14:paraId="2CA1AE99" w14:textId="2D9576A5" w:rsidR="00BA10FC" w:rsidRPr="00377A42" w:rsidRDefault="00BA10FC">
      <w:pPr>
        <w:tabs>
          <w:tab w:val="left" w:leader="dot" w:pos="9360"/>
        </w:tabs>
        <w:ind w:left="2160" w:right="-630"/>
        <w:rPr>
          <w:rFonts w:ascii="Arial" w:hAnsi="Arial"/>
        </w:rPr>
      </w:pPr>
      <w:r w:rsidRPr="00377A42">
        <w:rPr>
          <w:rFonts w:ascii="Arial" w:hAnsi="Arial"/>
        </w:rPr>
        <w:t>Program of Work Planning Guide.........................</w:t>
      </w:r>
      <w:r w:rsidR="00CC60A3" w:rsidRPr="00377A42">
        <w:rPr>
          <w:rFonts w:ascii="Arial" w:hAnsi="Arial"/>
        </w:rPr>
        <w:t>..............................3</w:t>
      </w:r>
      <w:r w:rsidR="00AA5DD8" w:rsidRPr="00377A42">
        <w:rPr>
          <w:rFonts w:ascii="Arial" w:hAnsi="Arial"/>
        </w:rPr>
        <w:t>1</w:t>
      </w:r>
    </w:p>
    <w:p w14:paraId="51B3EF2F" w14:textId="06CA69DF" w:rsidR="00D91868" w:rsidRPr="00377A42" w:rsidRDefault="00D91868">
      <w:pPr>
        <w:tabs>
          <w:tab w:val="left" w:leader="dot" w:pos="9360"/>
        </w:tabs>
        <w:ind w:left="2160" w:right="-630"/>
        <w:rPr>
          <w:rFonts w:ascii="Arial" w:hAnsi="Arial"/>
        </w:rPr>
      </w:pPr>
      <w:r w:rsidRPr="00377A42">
        <w:rPr>
          <w:rFonts w:ascii="Arial" w:hAnsi="Arial"/>
        </w:rPr>
        <w:t xml:space="preserve">Format </w:t>
      </w:r>
      <w:r w:rsidR="00044807" w:rsidRPr="00377A42">
        <w:rPr>
          <w:rFonts w:ascii="Arial" w:hAnsi="Arial"/>
        </w:rPr>
        <w:t>to Plan FCCLA Program of Work</w:t>
      </w:r>
      <w:r w:rsidR="007D134B" w:rsidRPr="00377A42">
        <w:rPr>
          <w:rFonts w:ascii="Arial" w:hAnsi="Arial"/>
        </w:rPr>
        <w:t xml:space="preserve"> </w:t>
      </w:r>
      <w:r w:rsidR="006657A3" w:rsidRPr="00377A42">
        <w:rPr>
          <w:rFonts w:ascii="Arial" w:hAnsi="Arial"/>
        </w:rPr>
        <w:t>–</w:t>
      </w:r>
      <w:r w:rsidR="007D134B" w:rsidRPr="00377A42">
        <w:rPr>
          <w:rFonts w:ascii="Arial" w:hAnsi="Arial"/>
        </w:rPr>
        <w:t xml:space="preserve"> </w:t>
      </w:r>
      <w:r w:rsidR="006657A3" w:rsidRPr="00377A42">
        <w:rPr>
          <w:rFonts w:ascii="Arial" w:hAnsi="Arial"/>
        </w:rPr>
        <w:t>At-Large</w:t>
      </w:r>
      <w:r w:rsidR="00DB2680" w:rsidRPr="00377A42">
        <w:rPr>
          <w:rFonts w:ascii="Arial" w:hAnsi="Arial"/>
        </w:rPr>
        <w:t xml:space="preserve"> Officers</w:t>
      </w:r>
      <w:r w:rsidR="004D56E5" w:rsidRPr="00377A42">
        <w:rPr>
          <w:rFonts w:ascii="Arial" w:hAnsi="Arial"/>
        </w:rPr>
        <w:tab/>
      </w:r>
      <w:r w:rsidR="00CC60A3" w:rsidRPr="00377A42">
        <w:rPr>
          <w:rFonts w:ascii="Arial" w:hAnsi="Arial"/>
        </w:rPr>
        <w:t>3</w:t>
      </w:r>
      <w:r w:rsidR="00AA5DD8" w:rsidRPr="00377A42">
        <w:rPr>
          <w:rFonts w:ascii="Arial" w:hAnsi="Arial"/>
        </w:rPr>
        <w:t>2</w:t>
      </w:r>
    </w:p>
    <w:p w14:paraId="7EEBC27A" w14:textId="2333206C" w:rsidR="00D91868" w:rsidRPr="00377A42" w:rsidRDefault="00D91868">
      <w:pPr>
        <w:tabs>
          <w:tab w:val="left" w:leader="dot" w:pos="9360"/>
        </w:tabs>
        <w:ind w:left="2160" w:right="-630"/>
        <w:rPr>
          <w:rFonts w:ascii="Arial" w:hAnsi="Arial"/>
        </w:rPr>
      </w:pPr>
      <w:r w:rsidRPr="00377A42">
        <w:rPr>
          <w:rFonts w:ascii="Arial" w:hAnsi="Arial"/>
        </w:rPr>
        <w:t>Format to Plan FCCLA Pr</w:t>
      </w:r>
      <w:r w:rsidR="00044807" w:rsidRPr="00377A42">
        <w:rPr>
          <w:rFonts w:ascii="Arial" w:hAnsi="Arial"/>
        </w:rPr>
        <w:t>ogram of Work</w:t>
      </w:r>
      <w:r w:rsidR="004D56E5" w:rsidRPr="00377A42">
        <w:rPr>
          <w:rFonts w:ascii="Arial" w:hAnsi="Arial"/>
        </w:rPr>
        <w:t xml:space="preserve"> –</w:t>
      </w:r>
      <w:r w:rsidR="00DB2680" w:rsidRPr="00377A42">
        <w:rPr>
          <w:rFonts w:ascii="Arial" w:hAnsi="Arial"/>
        </w:rPr>
        <w:t xml:space="preserve"> State Vice Presidents</w:t>
      </w:r>
      <w:r w:rsidR="00CC60A3" w:rsidRPr="00377A42">
        <w:rPr>
          <w:rFonts w:ascii="Arial" w:hAnsi="Arial"/>
        </w:rPr>
        <w:tab/>
        <w:t>3</w:t>
      </w:r>
      <w:r w:rsidR="00BF0E11" w:rsidRPr="00377A42">
        <w:rPr>
          <w:rFonts w:ascii="Arial" w:hAnsi="Arial"/>
        </w:rPr>
        <w:t>4</w:t>
      </w:r>
    </w:p>
    <w:p w14:paraId="3590AB72" w14:textId="36C63FDC" w:rsidR="00D91868" w:rsidRPr="00377A42" w:rsidRDefault="0053671B">
      <w:pPr>
        <w:tabs>
          <w:tab w:val="left" w:leader="dot" w:pos="9360"/>
        </w:tabs>
        <w:ind w:left="2160" w:right="-630"/>
        <w:rPr>
          <w:rFonts w:ascii="Arial" w:hAnsi="Arial"/>
        </w:rPr>
      </w:pPr>
      <w:r w:rsidRPr="00377A42">
        <w:rPr>
          <w:rFonts w:ascii="Arial" w:hAnsi="Arial"/>
        </w:rPr>
        <w:t>Pro</w:t>
      </w:r>
      <w:r w:rsidR="00CC60A3" w:rsidRPr="00377A42">
        <w:rPr>
          <w:rFonts w:ascii="Arial" w:hAnsi="Arial"/>
        </w:rPr>
        <w:t>gram of Work Activity Quality</w:t>
      </w:r>
      <w:r w:rsidR="00CC60A3" w:rsidRPr="00377A42">
        <w:rPr>
          <w:rFonts w:ascii="Arial" w:hAnsi="Arial"/>
        </w:rPr>
        <w:tab/>
        <w:t>3</w:t>
      </w:r>
      <w:r w:rsidR="00BF0E11" w:rsidRPr="00377A42">
        <w:rPr>
          <w:rFonts w:ascii="Arial" w:hAnsi="Arial"/>
        </w:rPr>
        <w:t>6</w:t>
      </w:r>
      <w:r w:rsidR="00D91868" w:rsidRPr="00377A42">
        <w:rPr>
          <w:rFonts w:ascii="Arial" w:hAnsi="Arial"/>
        </w:rPr>
        <w:tab/>
      </w:r>
    </w:p>
    <w:p w14:paraId="575FAFA1" w14:textId="279D8767" w:rsidR="005E4A97" w:rsidRPr="00377A42" w:rsidRDefault="005E4A97">
      <w:pPr>
        <w:tabs>
          <w:tab w:val="left" w:leader="dot" w:pos="9360"/>
        </w:tabs>
        <w:ind w:left="2160"/>
        <w:rPr>
          <w:rFonts w:ascii="Arial" w:hAnsi="Arial"/>
          <w:b/>
        </w:rPr>
      </w:pPr>
      <w:r w:rsidRPr="00377A42">
        <w:rPr>
          <w:rFonts w:ascii="Arial" w:hAnsi="Arial"/>
        </w:rPr>
        <w:t>Program of Work Boards</w:t>
      </w:r>
      <w:r w:rsidRPr="00377A42">
        <w:rPr>
          <w:rFonts w:ascii="Arial" w:hAnsi="Arial"/>
        </w:rPr>
        <w:tab/>
        <w:t>3</w:t>
      </w:r>
      <w:r w:rsidR="00BF0E11" w:rsidRPr="00377A42">
        <w:rPr>
          <w:rFonts w:ascii="Arial" w:hAnsi="Arial"/>
        </w:rPr>
        <w:t>7</w:t>
      </w:r>
    </w:p>
    <w:p w14:paraId="0CE1A3A9" w14:textId="77777777" w:rsidR="00D91868" w:rsidRPr="00377A42" w:rsidRDefault="00D91868">
      <w:pPr>
        <w:rPr>
          <w:rFonts w:ascii="Arial" w:hAnsi="Arial"/>
          <w:b/>
        </w:rPr>
      </w:pPr>
    </w:p>
    <w:p w14:paraId="51D65BAD" w14:textId="77777777" w:rsidR="00D91868" w:rsidRPr="00377A42" w:rsidRDefault="00D91868">
      <w:pPr>
        <w:rPr>
          <w:rFonts w:ascii="Arial" w:hAnsi="Arial"/>
        </w:rPr>
      </w:pPr>
    </w:p>
    <w:p w14:paraId="2787CE32" w14:textId="392A5484" w:rsidR="00D91868" w:rsidRPr="00377A42" w:rsidRDefault="00044807">
      <w:pPr>
        <w:rPr>
          <w:rFonts w:ascii="Arial" w:hAnsi="Arial"/>
          <w:b/>
        </w:rPr>
      </w:pPr>
      <w:r w:rsidRPr="00377A42">
        <w:rPr>
          <w:rFonts w:ascii="Arial" w:hAnsi="Arial"/>
          <w:b/>
        </w:rPr>
        <w:t xml:space="preserve">Section </w:t>
      </w:r>
      <w:r w:rsidR="005A4197" w:rsidRPr="00377A42">
        <w:rPr>
          <w:rFonts w:ascii="Arial" w:hAnsi="Arial"/>
          <w:b/>
        </w:rPr>
        <w:t>III</w:t>
      </w:r>
      <w:r w:rsidR="00D91868" w:rsidRPr="00377A42">
        <w:rPr>
          <w:rFonts w:ascii="Arial" w:hAnsi="Arial"/>
          <w:b/>
        </w:rPr>
        <w:tab/>
        <w:t xml:space="preserve">Fall Regional </w:t>
      </w:r>
      <w:r w:rsidR="00BA10FC" w:rsidRPr="00377A42">
        <w:rPr>
          <w:rFonts w:ascii="Arial" w:hAnsi="Arial"/>
          <w:b/>
        </w:rPr>
        <w:t xml:space="preserve">Leadership </w:t>
      </w:r>
      <w:r w:rsidR="00D91868" w:rsidRPr="00377A42">
        <w:rPr>
          <w:rFonts w:ascii="Arial" w:hAnsi="Arial"/>
          <w:b/>
        </w:rPr>
        <w:t>Meeting</w:t>
      </w:r>
    </w:p>
    <w:p w14:paraId="1FFE1F8B" w14:textId="2F755C46" w:rsidR="00E90B7D" w:rsidRPr="00377A42" w:rsidRDefault="00E90B7D">
      <w:pPr>
        <w:tabs>
          <w:tab w:val="left" w:leader="dot" w:pos="9360"/>
        </w:tabs>
        <w:ind w:left="2160"/>
        <w:rPr>
          <w:rFonts w:ascii="Arial" w:hAnsi="Arial"/>
        </w:rPr>
      </w:pPr>
      <w:r w:rsidRPr="00377A42">
        <w:rPr>
          <w:rFonts w:ascii="Arial" w:hAnsi="Arial"/>
        </w:rPr>
        <w:t>Regional Budget Proposal Form...........................</w:t>
      </w:r>
      <w:r w:rsidR="006657A3" w:rsidRPr="00377A42">
        <w:rPr>
          <w:rFonts w:ascii="Arial" w:hAnsi="Arial"/>
        </w:rPr>
        <w:t>.............................</w:t>
      </w:r>
      <w:r w:rsidR="006657A3" w:rsidRPr="00377A42">
        <w:rPr>
          <w:rFonts w:ascii="Arial" w:hAnsi="Arial"/>
        </w:rPr>
        <w:tab/>
      </w:r>
      <w:r w:rsidR="005A4197" w:rsidRPr="00377A42">
        <w:rPr>
          <w:rFonts w:ascii="Arial" w:hAnsi="Arial"/>
        </w:rPr>
        <w:t>39</w:t>
      </w:r>
    </w:p>
    <w:p w14:paraId="730CE6FE" w14:textId="13F4D989" w:rsidR="00D91868" w:rsidRPr="00377A42" w:rsidRDefault="00FE2FCD" w:rsidP="00D827EC">
      <w:pPr>
        <w:tabs>
          <w:tab w:val="left" w:leader="dot" w:pos="9360"/>
          <w:tab w:val="right" w:pos="10224"/>
        </w:tabs>
        <w:ind w:left="2160"/>
        <w:rPr>
          <w:rFonts w:ascii="Arial" w:hAnsi="Arial"/>
        </w:rPr>
      </w:pPr>
      <w:r w:rsidRPr="00377A42">
        <w:rPr>
          <w:rFonts w:ascii="Arial" w:hAnsi="Arial"/>
        </w:rPr>
        <w:t xml:space="preserve">Sample </w:t>
      </w:r>
      <w:r w:rsidR="00D91868" w:rsidRPr="00377A42">
        <w:rPr>
          <w:rFonts w:ascii="Arial" w:hAnsi="Arial"/>
        </w:rPr>
        <w:t>Fall Reg</w:t>
      </w:r>
      <w:r w:rsidR="00E13FED" w:rsidRPr="00377A42">
        <w:rPr>
          <w:rFonts w:ascii="Arial" w:hAnsi="Arial"/>
        </w:rPr>
        <w:t xml:space="preserve">ional </w:t>
      </w:r>
      <w:r w:rsidR="00BA10FC" w:rsidRPr="00377A42">
        <w:rPr>
          <w:rFonts w:ascii="Arial" w:hAnsi="Arial"/>
        </w:rPr>
        <w:t xml:space="preserve">Leadership </w:t>
      </w:r>
      <w:r w:rsidR="00E13FED" w:rsidRPr="00377A42">
        <w:rPr>
          <w:rFonts w:ascii="Arial" w:hAnsi="Arial"/>
        </w:rPr>
        <w:t>Meeting Planning Agenda</w:t>
      </w:r>
      <w:r w:rsidR="00E13FED" w:rsidRPr="00377A42">
        <w:rPr>
          <w:rFonts w:ascii="Arial" w:hAnsi="Arial"/>
        </w:rPr>
        <w:tab/>
      </w:r>
      <w:r w:rsidR="005A4197" w:rsidRPr="00377A42">
        <w:rPr>
          <w:rFonts w:ascii="Arial" w:hAnsi="Arial"/>
        </w:rPr>
        <w:t>40</w:t>
      </w:r>
      <w:r w:rsidR="00D827EC" w:rsidRPr="00377A42">
        <w:rPr>
          <w:rFonts w:ascii="Arial" w:hAnsi="Arial"/>
        </w:rPr>
        <w:tab/>
      </w:r>
    </w:p>
    <w:p w14:paraId="510693C3" w14:textId="1CC9B0B9" w:rsidR="00D91868" w:rsidRPr="00377A42" w:rsidRDefault="00FE2FCD">
      <w:pPr>
        <w:tabs>
          <w:tab w:val="left" w:leader="dot" w:pos="9360"/>
        </w:tabs>
        <w:ind w:left="2160"/>
        <w:rPr>
          <w:rFonts w:ascii="Arial" w:hAnsi="Arial"/>
        </w:rPr>
      </w:pPr>
      <w:r w:rsidRPr="00377A42">
        <w:rPr>
          <w:rFonts w:ascii="Arial" w:hAnsi="Arial"/>
        </w:rPr>
        <w:t xml:space="preserve">Sample </w:t>
      </w:r>
      <w:r w:rsidR="00E13FED" w:rsidRPr="00377A42">
        <w:rPr>
          <w:rFonts w:ascii="Arial" w:hAnsi="Arial"/>
        </w:rPr>
        <w:t xml:space="preserve">Fall Regional </w:t>
      </w:r>
      <w:r w:rsidR="00BA10FC" w:rsidRPr="00377A42">
        <w:rPr>
          <w:rFonts w:ascii="Arial" w:hAnsi="Arial"/>
        </w:rPr>
        <w:t xml:space="preserve">Leadership </w:t>
      </w:r>
      <w:r w:rsidR="00E13FED" w:rsidRPr="00377A42">
        <w:rPr>
          <w:rFonts w:ascii="Arial" w:hAnsi="Arial"/>
        </w:rPr>
        <w:t>Meeting Format</w:t>
      </w:r>
      <w:r w:rsidR="00E13FED" w:rsidRPr="00377A42">
        <w:rPr>
          <w:rFonts w:ascii="Arial" w:hAnsi="Arial"/>
        </w:rPr>
        <w:tab/>
      </w:r>
      <w:r w:rsidR="005A4197" w:rsidRPr="00377A42">
        <w:rPr>
          <w:rFonts w:ascii="Arial" w:hAnsi="Arial"/>
        </w:rPr>
        <w:t>41</w:t>
      </w:r>
    </w:p>
    <w:p w14:paraId="045F727D" w14:textId="4364FD1C" w:rsidR="00D91868" w:rsidRPr="00377A42" w:rsidRDefault="00FE2FCD">
      <w:pPr>
        <w:tabs>
          <w:tab w:val="left" w:leader="dot" w:pos="9360"/>
        </w:tabs>
        <w:ind w:left="2160"/>
        <w:rPr>
          <w:rFonts w:ascii="Arial" w:hAnsi="Arial"/>
        </w:rPr>
      </w:pPr>
      <w:r w:rsidRPr="00377A42">
        <w:rPr>
          <w:rFonts w:ascii="Arial" w:hAnsi="Arial"/>
        </w:rPr>
        <w:t xml:space="preserve">Sample </w:t>
      </w:r>
      <w:r w:rsidR="00D91868" w:rsidRPr="00377A42">
        <w:rPr>
          <w:rFonts w:ascii="Arial" w:hAnsi="Arial"/>
        </w:rPr>
        <w:t>F</w:t>
      </w:r>
      <w:r w:rsidR="00E13FED" w:rsidRPr="00377A42">
        <w:rPr>
          <w:rFonts w:ascii="Arial" w:hAnsi="Arial"/>
        </w:rPr>
        <w:t xml:space="preserve">all Regional </w:t>
      </w:r>
      <w:r w:rsidR="00BA10FC" w:rsidRPr="00377A42">
        <w:rPr>
          <w:rFonts w:ascii="Arial" w:hAnsi="Arial"/>
        </w:rPr>
        <w:t xml:space="preserve">Leadership </w:t>
      </w:r>
      <w:r w:rsidR="00E13FED" w:rsidRPr="00377A42">
        <w:rPr>
          <w:rFonts w:ascii="Arial" w:hAnsi="Arial"/>
        </w:rPr>
        <w:t>Meeting Schedule</w:t>
      </w:r>
      <w:r w:rsidR="00E13FED" w:rsidRPr="00377A42">
        <w:rPr>
          <w:rFonts w:ascii="Arial" w:hAnsi="Arial"/>
        </w:rPr>
        <w:tab/>
      </w:r>
      <w:r w:rsidR="005A4197" w:rsidRPr="00377A42">
        <w:rPr>
          <w:rFonts w:ascii="Arial" w:hAnsi="Arial"/>
        </w:rPr>
        <w:t>42</w:t>
      </w:r>
    </w:p>
    <w:p w14:paraId="5CB7E64C" w14:textId="5378DE96" w:rsidR="00D91868" w:rsidRPr="00377A42" w:rsidRDefault="00D91868">
      <w:pPr>
        <w:tabs>
          <w:tab w:val="left" w:leader="dot" w:pos="9360"/>
        </w:tabs>
        <w:ind w:left="2160"/>
        <w:rPr>
          <w:rFonts w:ascii="Arial" w:hAnsi="Arial"/>
        </w:rPr>
      </w:pPr>
      <w:r w:rsidRPr="00377A42">
        <w:rPr>
          <w:rFonts w:ascii="Arial" w:hAnsi="Arial"/>
        </w:rPr>
        <w:t>Sample Letter</w:t>
      </w:r>
      <w:r w:rsidR="00044807" w:rsidRPr="00377A42">
        <w:rPr>
          <w:rFonts w:ascii="Arial" w:hAnsi="Arial"/>
        </w:rPr>
        <w:t xml:space="preserve"> to Announce</w:t>
      </w:r>
      <w:r w:rsidR="00E13FED" w:rsidRPr="00377A42">
        <w:rPr>
          <w:rFonts w:ascii="Arial" w:hAnsi="Arial"/>
        </w:rPr>
        <w:t xml:space="preserve"> Regional </w:t>
      </w:r>
      <w:r w:rsidR="00BA10FC" w:rsidRPr="00377A42">
        <w:rPr>
          <w:rFonts w:ascii="Arial" w:hAnsi="Arial"/>
        </w:rPr>
        <w:t xml:space="preserve">Leadership </w:t>
      </w:r>
      <w:r w:rsidR="00E13FED" w:rsidRPr="00377A42">
        <w:rPr>
          <w:rFonts w:ascii="Arial" w:hAnsi="Arial"/>
        </w:rPr>
        <w:t>Meeting</w:t>
      </w:r>
      <w:r w:rsidR="00E13FED" w:rsidRPr="00377A42">
        <w:rPr>
          <w:rFonts w:ascii="Arial" w:hAnsi="Arial"/>
        </w:rPr>
        <w:tab/>
      </w:r>
      <w:r w:rsidR="005A4197" w:rsidRPr="00377A42">
        <w:rPr>
          <w:rFonts w:ascii="Arial" w:hAnsi="Arial"/>
        </w:rPr>
        <w:t>43</w:t>
      </w:r>
    </w:p>
    <w:p w14:paraId="160AD6FE" w14:textId="15DA2E5F" w:rsidR="00D91868" w:rsidRPr="00377A42" w:rsidRDefault="00D91868">
      <w:pPr>
        <w:tabs>
          <w:tab w:val="left" w:leader="dot" w:pos="9360"/>
        </w:tabs>
        <w:ind w:left="2160"/>
        <w:rPr>
          <w:rFonts w:ascii="Arial" w:hAnsi="Arial"/>
        </w:rPr>
      </w:pPr>
      <w:r w:rsidRPr="00377A42">
        <w:rPr>
          <w:rFonts w:ascii="Arial" w:hAnsi="Arial"/>
        </w:rPr>
        <w:t>Sampl</w:t>
      </w:r>
      <w:r w:rsidR="00E13FED" w:rsidRPr="00377A42">
        <w:rPr>
          <w:rFonts w:ascii="Arial" w:hAnsi="Arial"/>
        </w:rPr>
        <w:t xml:space="preserve">e Script for Regional </w:t>
      </w:r>
      <w:r w:rsidR="00BA10FC" w:rsidRPr="00377A42">
        <w:rPr>
          <w:rFonts w:ascii="Arial" w:hAnsi="Arial"/>
        </w:rPr>
        <w:t xml:space="preserve">Leadership </w:t>
      </w:r>
      <w:r w:rsidR="00CC60A3" w:rsidRPr="00377A42">
        <w:rPr>
          <w:rFonts w:ascii="Arial" w:hAnsi="Arial"/>
        </w:rPr>
        <w:t>Meeting</w:t>
      </w:r>
      <w:r w:rsidR="00CC60A3" w:rsidRPr="00377A42">
        <w:rPr>
          <w:rFonts w:ascii="Arial" w:hAnsi="Arial"/>
        </w:rPr>
        <w:tab/>
      </w:r>
      <w:r w:rsidR="005A4197" w:rsidRPr="00377A42">
        <w:rPr>
          <w:rFonts w:ascii="Arial" w:hAnsi="Arial"/>
        </w:rPr>
        <w:t>44</w:t>
      </w:r>
    </w:p>
    <w:p w14:paraId="38E67889" w14:textId="33B0674B" w:rsidR="00D91868" w:rsidRPr="00377A42" w:rsidRDefault="00173910">
      <w:pPr>
        <w:tabs>
          <w:tab w:val="left" w:leader="dot" w:pos="9360"/>
        </w:tabs>
        <w:ind w:left="2160"/>
        <w:rPr>
          <w:rFonts w:ascii="Arial" w:hAnsi="Arial"/>
        </w:rPr>
      </w:pPr>
      <w:r w:rsidRPr="00377A42">
        <w:rPr>
          <w:rFonts w:ascii="Arial" w:hAnsi="Arial"/>
        </w:rPr>
        <w:t xml:space="preserve">Fall Regional </w:t>
      </w:r>
      <w:r w:rsidR="00BA10FC" w:rsidRPr="00377A42">
        <w:rPr>
          <w:rFonts w:ascii="Arial" w:hAnsi="Arial"/>
        </w:rPr>
        <w:t xml:space="preserve">Leadership </w:t>
      </w:r>
      <w:r w:rsidRPr="00377A42">
        <w:rPr>
          <w:rFonts w:ascii="Arial" w:hAnsi="Arial"/>
        </w:rPr>
        <w:t>Me</w:t>
      </w:r>
      <w:r w:rsidR="00484B04" w:rsidRPr="00377A42">
        <w:rPr>
          <w:rFonts w:ascii="Arial" w:hAnsi="Arial"/>
        </w:rPr>
        <w:t>eting Report</w:t>
      </w:r>
      <w:r w:rsidR="00484B04" w:rsidRPr="00377A42">
        <w:rPr>
          <w:rFonts w:ascii="Arial" w:hAnsi="Arial"/>
        </w:rPr>
        <w:tab/>
      </w:r>
      <w:r w:rsidR="005A4197" w:rsidRPr="00377A42">
        <w:rPr>
          <w:rFonts w:ascii="Arial" w:hAnsi="Arial"/>
        </w:rPr>
        <w:t>47</w:t>
      </w:r>
    </w:p>
    <w:p w14:paraId="7CAAE453" w14:textId="28760197" w:rsidR="00D91868" w:rsidRPr="00377A42" w:rsidRDefault="00D91868">
      <w:pPr>
        <w:tabs>
          <w:tab w:val="left" w:leader="dot" w:pos="9360"/>
        </w:tabs>
        <w:ind w:left="2160"/>
        <w:rPr>
          <w:rFonts w:ascii="Arial" w:hAnsi="Arial"/>
        </w:rPr>
      </w:pPr>
      <w:r w:rsidRPr="00377A42">
        <w:rPr>
          <w:rFonts w:ascii="Arial" w:hAnsi="Arial"/>
        </w:rPr>
        <w:t>Fall Regi</w:t>
      </w:r>
      <w:r w:rsidR="00E13FED" w:rsidRPr="00377A42">
        <w:rPr>
          <w:rFonts w:ascii="Arial" w:hAnsi="Arial"/>
        </w:rPr>
        <w:t xml:space="preserve">onal </w:t>
      </w:r>
      <w:r w:rsidR="00BA10FC" w:rsidRPr="00377A42">
        <w:rPr>
          <w:rFonts w:ascii="Arial" w:hAnsi="Arial"/>
        </w:rPr>
        <w:t xml:space="preserve">Leadership </w:t>
      </w:r>
      <w:r w:rsidR="00E13FED" w:rsidRPr="00377A42">
        <w:rPr>
          <w:rFonts w:ascii="Arial" w:hAnsi="Arial"/>
        </w:rPr>
        <w:t>Meeting Financial Report</w:t>
      </w:r>
      <w:r w:rsidR="00E13FED" w:rsidRPr="00377A42">
        <w:rPr>
          <w:rFonts w:ascii="Arial" w:hAnsi="Arial"/>
        </w:rPr>
        <w:tab/>
      </w:r>
      <w:r w:rsidR="005A4197" w:rsidRPr="00377A42">
        <w:rPr>
          <w:rFonts w:ascii="Arial" w:hAnsi="Arial"/>
        </w:rPr>
        <w:t>48</w:t>
      </w:r>
    </w:p>
    <w:p w14:paraId="43064C13" w14:textId="3CF8776E" w:rsidR="00D91868" w:rsidRPr="00377A42" w:rsidRDefault="00D91868" w:rsidP="003C3B52">
      <w:pPr>
        <w:tabs>
          <w:tab w:val="left" w:leader="dot" w:pos="9360"/>
        </w:tabs>
        <w:ind w:left="2160"/>
        <w:rPr>
          <w:rFonts w:ascii="Arial" w:hAnsi="Arial"/>
          <w:b/>
        </w:rPr>
      </w:pPr>
      <w:r w:rsidRPr="00377A42">
        <w:rPr>
          <w:rFonts w:ascii="Arial" w:hAnsi="Arial"/>
        </w:rPr>
        <w:t>Responsibilities of Chapter</w:t>
      </w:r>
      <w:r w:rsidR="00344EB7" w:rsidRPr="00377A42">
        <w:rPr>
          <w:rFonts w:ascii="Arial" w:hAnsi="Arial"/>
        </w:rPr>
        <w:t>s</w:t>
      </w:r>
      <w:r w:rsidRPr="00377A42">
        <w:rPr>
          <w:rFonts w:ascii="Arial" w:hAnsi="Arial"/>
        </w:rPr>
        <w:t xml:space="preserve"> Attending Meetings</w:t>
      </w:r>
      <w:r w:rsidRPr="00377A42">
        <w:rPr>
          <w:rFonts w:ascii="Arial" w:hAnsi="Arial"/>
        </w:rPr>
        <w:tab/>
      </w:r>
      <w:r w:rsidR="005A4197" w:rsidRPr="00377A42">
        <w:rPr>
          <w:rFonts w:ascii="Arial" w:hAnsi="Arial"/>
        </w:rPr>
        <w:t>49</w:t>
      </w:r>
    </w:p>
    <w:p w14:paraId="63A13B8F" w14:textId="77777777" w:rsidR="003C3B52" w:rsidRPr="00377A42" w:rsidRDefault="003C3B52">
      <w:pPr>
        <w:rPr>
          <w:rFonts w:ascii="Arial" w:hAnsi="Arial"/>
          <w:b/>
        </w:rPr>
      </w:pPr>
    </w:p>
    <w:p w14:paraId="3B76C1CE" w14:textId="393BB7AF" w:rsidR="00D91868" w:rsidRPr="00377A42" w:rsidRDefault="00D91868">
      <w:pPr>
        <w:rPr>
          <w:rFonts w:ascii="Arial" w:hAnsi="Arial"/>
          <w:b/>
        </w:rPr>
      </w:pPr>
      <w:r w:rsidRPr="00377A42">
        <w:rPr>
          <w:rFonts w:ascii="Arial" w:hAnsi="Arial"/>
          <w:b/>
        </w:rPr>
        <w:t xml:space="preserve">Section </w:t>
      </w:r>
      <w:r w:rsidR="005A4197" w:rsidRPr="00377A42">
        <w:rPr>
          <w:rFonts w:ascii="Arial" w:hAnsi="Arial"/>
          <w:b/>
        </w:rPr>
        <w:t>IV</w:t>
      </w:r>
      <w:r w:rsidRPr="00377A42">
        <w:rPr>
          <w:rFonts w:ascii="Arial" w:hAnsi="Arial"/>
          <w:b/>
        </w:rPr>
        <w:tab/>
        <w:t>Regional STAR Events</w:t>
      </w:r>
    </w:p>
    <w:p w14:paraId="50220167" w14:textId="644BAE1E" w:rsidR="000477F6" w:rsidRPr="00377A42" w:rsidRDefault="000477F6" w:rsidP="002A450E">
      <w:pPr>
        <w:tabs>
          <w:tab w:val="left" w:leader="dot" w:pos="9360"/>
        </w:tabs>
        <w:ind w:left="2160"/>
        <w:rPr>
          <w:rFonts w:ascii="Arial" w:hAnsi="Arial"/>
        </w:rPr>
      </w:pPr>
      <w:r w:rsidRPr="00377A42">
        <w:rPr>
          <w:rFonts w:ascii="Arial" w:hAnsi="Arial"/>
        </w:rPr>
        <w:t xml:space="preserve">Sample STAR Events Regional Planning Meeting Agenda </w:t>
      </w:r>
      <w:r w:rsidR="00484B04" w:rsidRPr="00377A42">
        <w:rPr>
          <w:rFonts w:ascii="Arial" w:hAnsi="Arial"/>
        </w:rPr>
        <w:tab/>
      </w:r>
      <w:r w:rsidR="0003688F" w:rsidRPr="00377A42">
        <w:rPr>
          <w:rFonts w:ascii="Arial" w:hAnsi="Arial"/>
        </w:rPr>
        <w:t>51</w:t>
      </w:r>
    </w:p>
    <w:p w14:paraId="439CAB5A" w14:textId="77980304" w:rsidR="00D91868" w:rsidRPr="00377A42" w:rsidRDefault="000477F6" w:rsidP="000477F6">
      <w:pPr>
        <w:tabs>
          <w:tab w:val="left" w:pos="2160"/>
          <w:tab w:val="left" w:leader="dot" w:pos="9360"/>
        </w:tabs>
        <w:rPr>
          <w:rFonts w:ascii="Arial" w:hAnsi="Arial"/>
        </w:rPr>
      </w:pPr>
      <w:r w:rsidRPr="00377A42">
        <w:rPr>
          <w:rFonts w:ascii="Arial" w:hAnsi="Arial"/>
        </w:rPr>
        <w:tab/>
      </w:r>
      <w:r w:rsidR="00FE2FCD" w:rsidRPr="00377A42">
        <w:rPr>
          <w:rFonts w:ascii="Arial" w:hAnsi="Arial"/>
        </w:rPr>
        <w:t xml:space="preserve">Sample </w:t>
      </w:r>
      <w:r w:rsidR="00D91868" w:rsidRPr="00377A42">
        <w:rPr>
          <w:rFonts w:ascii="Arial" w:hAnsi="Arial"/>
        </w:rPr>
        <w:t>Regional STAR Event P</w:t>
      </w:r>
      <w:r w:rsidR="00044807" w:rsidRPr="00377A42">
        <w:rPr>
          <w:rFonts w:ascii="Arial" w:hAnsi="Arial"/>
        </w:rPr>
        <w:t>lanning Meeting A</w:t>
      </w:r>
      <w:r w:rsidR="00E13FED" w:rsidRPr="00377A42">
        <w:rPr>
          <w:rFonts w:ascii="Arial" w:hAnsi="Arial"/>
        </w:rPr>
        <w:t>genda</w:t>
      </w:r>
      <w:r w:rsidR="00E13FED" w:rsidRPr="00377A42">
        <w:rPr>
          <w:rFonts w:ascii="Arial" w:hAnsi="Arial"/>
        </w:rPr>
        <w:tab/>
      </w:r>
      <w:r w:rsidR="0003688F" w:rsidRPr="00377A42">
        <w:rPr>
          <w:rFonts w:ascii="Arial" w:hAnsi="Arial"/>
        </w:rPr>
        <w:t>52</w:t>
      </w:r>
    </w:p>
    <w:p w14:paraId="6C667ADA" w14:textId="2745BB40" w:rsidR="00D91868" w:rsidRPr="00377A42" w:rsidRDefault="00D91868">
      <w:pPr>
        <w:tabs>
          <w:tab w:val="left" w:leader="dot" w:pos="9360"/>
        </w:tabs>
        <w:ind w:left="2160"/>
        <w:rPr>
          <w:rFonts w:ascii="Arial" w:hAnsi="Arial"/>
        </w:rPr>
      </w:pPr>
      <w:r w:rsidRPr="00377A42">
        <w:rPr>
          <w:rFonts w:ascii="Arial" w:hAnsi="Arial"/>
        </w:rPr>
        <w:t>Ac</w:t>
      </w:r>
      <w:r w:rsidR="00E13FED" w:rsidRPr="00377A42">
        <w:rPr>
          <w:rFonts w:ascii="Arial" w:hAnsi="Arial"/>
        </w:rPr>
        <w:t>tivities Management Checklist</w:t>
      </w:r>
      <w:r w:rsidR="00E13FED" w:rsidRPr="00377A42">
        <w:rPr>
          <w:rFonts w:ascii="Arial" w:hAnsi="Arial"/>
        </w:rPr>
        <w:tab/>
      </w:r>
      <w:r w:rsidR="0003688F" w:rsidRPr="00377A42">
        <w:rPr>
          <w:rFonts w:ascii="Arial" w:hAnsi="Arial"/>
        </w:rPr>
        <w:t>53</w:t>
      </w:r>
    </w:p>
    <w:p w14:paraId="3283F143" w14:textId="163E31DD" w:rsidR="00D91868" w:rsidRPr="00377A42" w:rsidRDefault="00D91868">
      <w:pPr>
        <w:tabs>
          <w:tab w:val="left" w:leader="dot" w:pos="9360"/>
        </w:tabs>
        <w:ind w:left="2160"/>
        <w:rPr>
          <w:rFonts w:ascii="Arial" w:hAnsi="Arial"/>
        </w:rPr>
      </w:pPr>
      <w:r w:rsidRPr="00377A42">
        <w:rPr>
          <w:rFonts w:ascii="Arial" w:hAnsi="Arial"/>
        </w:rPr>
        <w:t>Day of R</w:t>
      </w:r>
      <w:r w:rsidR="00E13FED" w:rsidRPr="00377A42">
        <w:rPr>
          <w:rFonts w:ascii="Arial" w:hAnsi="Arial"/>
        </w:rPr>
        <w:t>egional STAR Events Che</w:t>
      </w:r>
      <w:r w:rsidR="00FE7B13" w:rsidRPr="00377A42">
        <w:rPr>
          <w:rFonts w:ascii="Arial" w:hAnsi="Arial"/>
        </w:rPr>
        <w:t>cklist</w:t>
      </w:r>
      <w:r w:rsidR="00FE7B13" w:rsidRPr="00377A42">
        <w:rPr>
          <w:rFonts w:ascii="Arial" w:hAnsi="Arial"/>
        </w:rPr>
        <w:tab/>
      </w:r>
      <w:r w:rsidR="0003688F" w:rsidRPr="00377A42">
        <w:rPr>
          <w:rFonts w:ascii="Arial" w:hAnsi="Arial"/>
        </w:rPr>
        <w:t>56</w:t>
      </w:r>
    </w:p>
    <w:p w14:paraId="0ACB58C1" w14:textId="30EC7DB1" w:rsidR="00D91868" w:rsidRPr="00377A42" w:rsidRDefault="00D91868">
      <w:pPr>
        <w:tabs>
          <w:tab w:val="left" w:leader="dot" w:pos="9360"/>
        </w:tabs>
        <w:ind w:left="2160"/>
        <w:rPr>
          <w:rFonts w:ascii="Arial" w:hAnsi="Arial"/>
        </w:rPr>
      </w:pPr>
      <w:r w:rsidRPr="00377A42">
        <w:rPr>
          <w:rFonts w:ascii="Arial" w:hAnsi="Arial"/>
        </w:rPr>
        <w:t>Followin</w:t>
      </w:r>
      <w:r w:rsidR="00484B04" w:rsidRPr="00377A42">
        <w:rPr>
          <w:rFonts w:ascii="Arial" w:hAnsi="Arial"/>
        </w:rPr>
        <w:t>g Regional STAR Event Session</w:t>
      </w:r>
      <w:r w:rsidR="00484B04" w:rsidRPr="00377A42">
        <w:rPr>
          <w:rFonts w:ascii="Arial" w:hAnsi="Arial"/>
        </w:rPr>
        <w:tab/>
      </w:r>
      <w:r w:rsidR="0003688F" w:rsidRPr="00377A42">
        <w:rPr>
          <w:rFonts w:ascii="Arial" w:hAnsi="Arial"/>
        </w:rPr>
        <w:t>57</w:t>
      </w:r>
    </w:p>
    <w:p w14:paraId="3618AD8B" w14:textId="16FCCE34" w:rsidR="00484B04" w:rsidRPr="00377A42" w:rsidRDefault="00484B04">
      <w:pPr>
        <w:tabs>
          <w:tab w:val="left" w:leader="dot" w:pos="9360"/>
        </w:tabs>
        <w:ind w:left="2160"/>
        <w:rPr>
          <w:rFonts w:ascii="Arial" w:hAnsi="Arial"/>
        </w:rPr>
      </w:pPr>
      <w:r w:rsidRPr="00377A42">
        <w:rPr>
          <w:rFonts w:ascii="Arial" w:hAnsi="Arial"/>
        </w:rPr>
        <w:t>STAR Event Regional Competition Sample Script.............................</w:t>
      </w:r>
      <w:r w:rsidR="0003688F" w:rsidRPr="00377A42">
        <w:rPr>
          <w:rFonts w:ascii="Arial" w:hAnsi="Arial"/>
        </w:rPr>
        <w:t>58</w:t>
      </w:r>
    </w:p>
    <w:p w14:paraId="6BC687A2" w14:textId="56CF4B77" w:rsidR="00D91868" w:rsidRPr="00377A42" w:rsidRDefault="00FE2FCD">
      <w:pPr>
        <w:tabs>
          <w:tab w:val="left" w:leader="dot" w:pos="9360"/>
        </w:tabs>
        <w:ind w:left="2160"/>
        <w:rPr>
          <w:rFonts w:ascii="Arial" w:hAnsi="Arial"/>
        </w:rPr>
      </w:pPr>
      <w:r w:rsidRPr="00377A42">
        <w:rPr>
          <w:rFonts w:ascii="Arial" w:hAnsi="Arial"/>
        </w:rPr>
        <w:t xml:space="preserve">Regional </w:t>
      </w:r>
      <w:r w:rsidR="00BA10FC" w:rsidRPr="00377A42">
        <w:rPr>
          <w:rFonts w:ascii="Arial" w:hAnsi="Arial"/>
        </w:rPr>
        <w:t>STAR Events Financial R</w:t>
      </w:r>
      <w:r w:rsidR="00484B04" w:rsidRPr="00377A42">
        <w:rPr>
          <w:rFonts w:ascii="Arial" w:hAnsi="Arial"/>
        </w:rPr>
        <w:t>eport</w:t>
      </w:r>
      <w:r w:rsidR="00484B04" w:rsidRPr="00377A42">
        <w:rPr>
          <w:rFonts w:ascii="Arial" w:hAnsi="Arial"/>
        </w:rPr>
        <w:tab/>
      </w:r>
      <w:r w:rsidR="0003688F" w:rsidRPr="00377A42">
        <w:rPr>
          <w:rFonts w:ascii="Arial" w:hAnsi="Arial"/>
        </w:rPr>
        <w:t>60</w:t>
      </w:r>
    </w:p>
    <w:p w14:paraId="3A4E3F66" w14:textId="2A78134E" w:rsidR="00D91868" w:rsidRPr="00377A42" w:rsidRDefault="00D91868">
      <w:pPr>
        <w:tabs>
          <w:tab w:val="left" w:leader="dot" w:pos="9360"/>
        </w:tabs>
        <w:ind w:left="2160"/>
        <w:rPr>
          <w:rFonts w:ascii="Arial" w:hAnsi="Arial"/>
        </w:rPr>
      </w:pPr>
      <w:r w:rsidRPr="00377A42">
        <w:rPr>
          <w:rFonts w:ascii="Arial" w:hAnsi="Arial"/>
        </w:rPr>
        <w:t>Repo</w:t>
      </w:r>
      <w:r w:rsidR="00E13FED" w:rsidRPr="00377A42">
        <w:rPr>
          <w:rFonts w:ascii="Arial" w:hAnsi="Arial"/>
        </w:rPr>
        <w:t xml:space="preserve">rt for </w:t>
      </w:r>
      <w:r w:rsidR="00FE2FCD" w:rsidRPr="00377A42">
        <w:rPr>
          <w:rFonts w:ascii="Arial" w:hAnsi="Arial"/>
        </w:rPr>
        <w:t xml:space="preserve">Regional </w:t>
      </w:r>
      <w:r w:rsidR="00E13FED" w:rsidRPr="00377A42">
        <w:rPr>
          <w:rFonts w:ascii="Arial" w:hAnsi="Arial"/>
        </w:rPr>
        <w:t>STAR Event Competition</w:t>
      </w:r>
      <w:r w:rsidR="00E13FED" w:rsidRPr="00377A42">
        <w:rPr>
          <w:rFonts w:ascii="Arial" w:hAnsi="Arial"/>
        </w:rPr>
        <w:tab/>
      </w:r>
      <w:r w:rsidR="0003688F" w:rsidRPr="00377A42">
        <w:rPr>
          <w:rFonts w:ascii="Arial" w:hAnsi="Arial"/>
        </w:rPr>
        <w:t>61</w:t>
      </w:r>
    </w:p>
    <w:p w14:paraId="66E2F51C" w14:textId="7F5C16A1" w:rsidR="00D91868" w:rsidRPr="00377A42" w:rsidRDefault="00E13FED">
      <w:pPr>
        <w:tabs>
          <w:tab w:val="left" w:leader="dot" w:pos="9360"/>
        </w:tabs>
        <w:ind w:left="2160"/>
        <w:rPr>
          <w:rFonts w:ascii="Arial" w:hAnsi="Arial"/>
        </w:rPr>
      </w:pPr>
      <w:r w:rsidRPr="00377A42">
        <w:rPr>
          <w:rFonts w:ascii="Arial" w:hAnsi="Arial"/>
        </w:rPr>
        <w:t xml:space="preserve">Sample </w:t>
      </w:r>
      <w:r w:rsidR="00FE2FCD" w:rsidRPr="00377A42">
        <w:rPr>
          <w:rFonts w:ascii="Arial" w:hAnsi="Arial"/>
        </w:rPr>
        <w:t xml:space="preserve">STAR Events </w:t>
      </w:r>
      <w:r w:rsidRPr="00377A42">
        <w:rPr>
          <w:rFonts w:ascii="Arial" w:hAnsi="Arial"/>
        </w:rPr>
        <w:t>Certificate</w:t>
      </w:r>
      <w:r w:rsidRPr="00377A42">
        <w:rPr>
          <w:rFonts w:ascii="Arial" w:hAnsi="Arial"/>
        </w:rPr>
        <w:tab/>
      </w:r>
      <w:r w:rsidR="0003688F" w:rsidRPr="00377A42">
        <w:rPr>
          <w:rFonts w:ascii="Arial" w:hAnsi="Arial"/>
        </w:rPr>
        <w:t>62</w:t>
      </w:r>
    </w:p>
    <w:p w14:paraId="2BE210D5" w14:textId="77777777" w:rsidR="00D91868" w:rsidRPr="00377A42" w:rsidRDefault="00D91868" w:rsidP="003C3B52">
      <w:pPr>
        <w:rPr>
          <w:rFonts w:ascii="Arial" w:hAnsi="Arial"/>
        </w:rPr>
      </w:pPr>
    </w:p>
    <w:p w14:paraId="1AAC972B" w14:textId="51A5E6A1" w:rsidR="00D91868" w:rsidRPr="00377A42" w:rsidRDefault="00D91868">
      <w:pPr>
        <w:rPr>
          <w:rFonts w:ascii="Arial" w:hAnsi="Arial"/>
          <w:b/>
        </w:rPr>
      </w:pPr>
      <w:r w:rsidRPr="00377A42">
        <w:rPr>
          <w:rFonts w:ascii="Arial" w:hAnsi="Arial"/>
          <w:b/>
        </w:rPr>
        <w:lastRenderedPageBreak/>
        <w:t xml:space="preserve">Section </w:t>
      </w:r>
      <w:r w:rsidR="005A4197" w:rsidRPr="00377A42">
        <w:rPr>
          <w:rFonts w:ascii="Arial" w:hAnsi="Arial"/>
          <w:b/>
        </w:rPr>
        <w:t>V</w:t>
      </w:r>
      <w:r w:rsidRPr="00377A42">
        <w:rPr>
          <w:rFonts w:ascii="Arial" w:hAnsi="Arial"/>
          <w:b/>
        </w:rPr>
        <w:tab/>
        <w:t xml:space="preserve">Spring Regional </w:t>
      </w:r>
      <w:r w:rsidR="003C3B52" w:rsidRPr="00377A42">
        <w:rPr>
          <w:rFonts w:ascii="Arial" w:hAnsi="Arial"/>
          <w:b/>
        </w:rPr>
        <w:t xml:space="preserve">Leadership </w:t>
      </w:r>
      <w:r w:rsidRPr="00377A42">
        <w:rPr>
          <w:rFonts w:ascii="Arial" w:hAnsi="Arial"/>
          <w:b/>
        </w:rPr>
        <w:t>Meeting / Elections</w:t>
      </w:r>
    </w:p>
    <w:p w14:paraId="6A3013A7" w14:textId="6D03FE88" w:rsidR="00D91868" w:rsidRPr="00377A42" w:rsidRDefault="00D91868">
      <w:pPr>
        <w:tabs>
          <w:tab w:val="left" w:leader="dot" w:pos="9360"/>
        </w:tabs>
        <w:ind w:left="2160"/>
        <w:rPr>
          <w:rFonts w:ascii="Arial" w:hAnsi="Arial"/>
        </w:rPr>
      </w:pPr>
      <w:r w:rsidRPr="00377A42">
        <w:rPr>
          <w:rFonts w:ascii="Arial" w:hAnsi="Arial"/>
        </w:rPr>
        <w:t>Spring Re</w:t>
      </w:r>
      <w:r w:rsidR="00E13FED" w:rsidRPr="00377A42">
        <w:rPr>
          <w:rFonts w:ascii="Arial" w:hAnsi="Arial"/>
        </w:rPr>
        <w:t xml:space="preserve">gional </w:t>
      </w:r>
      <w:r w:rsidR="003C3B52" w:rsidRPr="00377A42">
        <w:rPr>
          <w:rFonts w:ascii="Arial" w:hAnsi="Arial"/>
        </w:rPr>
        <w:t xml:space="preserve">Leadership </w:t>
      </w:r>
      <w:r w:rsidR="00FE7B13" w:rsidRPr="00377A42">
        <w:rPr>
          <w:rFonts w:ascii="Arial" w:hAnsi="Arial"/>
        </w:rPr>
        <w:t>Meeting Planning Guide</w:t>
      </w:r>
      <w:r w:rsidR="00FE7B13" w:rsidRPr="00377A42">
        <w:rPr>
          <w:rFonts w:ascii="Arial" w:hAnsi="Arial"/>
        </w:rPr>
        <w:tab/>
      </w:r>
      <w:r w:rsidR="008A78ED" w:rsidRPr="00377A42">
        <w:rPr>
          <w:rFonts w:ascii="Arial" w:hAnsi="Arial"/>
        </w:rPr>
        <w:t>64</w:t>
      </w:r>
    </w:p>
    <w:p w14:paraId="516ECF00" w14:textId="60C6D38E" w:rsidR="00D91868" w:rsidRPr="00377A42" w:rsidRDefault="00D91868">
      <w:pPr>
        <w:tabs>
          <w:tab w:val="left" w:leader="dot" w:pos="9360"/>
        </w:tabs>
        <w:ind w:left="2160"/>
        <w:rPr>
          <w:rFonts w:ascii="Arial" w:hAnsi="Arial"/>
        </w:rPr>
      </w:pPr>
      <w:r w:rsidRPr="00377A42">
        <w:rPr>
          <w:rFonts w:ascii="Arial" w:hAnsi="Arial"/>
        </w:rPr>
        <w:t>Sample Lett</w:t>
      </w:r>
      <w:r w:rsidR="00E13FED" w:rsidRPr="00377A42">
        <w:rPr>
          <w:rFonts w:ascii="Arial" w:hAnsi="Arial"/>
        </w:rPr>
        <w:t>e</w:t>
      </w:r>
      <w:r w:rsidR="00B15D32" w:rsidRPr="00377A42">
        <w:rPr>
          <w:rFonts w:ascii="Arial" w:hAnsi="Arial"/>
        </w:rPr>
        <w:t>r t</w:t>
      </w:r>
      <w:r w:rsidR="00E13FED" w:rsidRPr="00377A42">
        <w:rPr>
          <w:rFonts w:ascii="Arial" w:hAnsi="Arial"/>
        </w:rPr>
        <w:t xml:space="preserve">o Announce Spring </w:t>
      </w:r>
      <w:r w:rsidR="00484B04" w:rsidRPr="00377A42">
        <w:rPr>
          <w:rFonts w:ascii="Arial" w:hAnsi="Arial"/>
        </w:rPr>
        <w:t>Leadership</w:t>
      </w:r>
      <w:r w:rsidR="00D6513E" w:rsidRPr="00377A42">
        <w:rPr>
          <w:rFonts w:ascii="Arial" w:hAnsi="Arial"/>
        </w:rPr>
        <w:t xml:space="preserve"> Meeting</w:t>
      </w:r>
      <w:r w:rsidR="00D6513E" w:rsidRPr="00377A42">
        <w:rPr>
          <w:rFonts w:ascii="Arial" w:hAnsi="Arial"/>
        </w:rPr>
        <w:tab/>
      </w:r>
      <w:r w:rsidR="008A78ED" w:rsidRPr="00377A42">
        <w:rPr>
          <w:rFonts w:ascii="Arial" w:hAnsi="Arial"/>
        </w:rPr>
        <w:t>66</w:t>
      </w:r>
    </w:p>
    <w:p w14:paraId="23080AF8" w14:textId="59C43036" w:rsidR="00FD3902" w:rsidRPr="00377A42" w:rsidRDefault="00FD3902" w:rsidP="00FD3902">
      <w:pPr>
        <w:tabs>
          <w:tab w:val="left" w:leader="dot" w:pos="9360"/>
        </w:tabs>
        <w:ind w:left="2160"/>
        <w:rPr>
          <w:rFonts w:ascii="Arial" w:hAnsi="Arial"/>
        </w:rPr>
      </w:pPr>
      <w:r w:rsidRPr="00377A42">
        <w:rPr>
          <w:rFonts w:ascii="Arial" w:hAnsi="Arial"/>
        </w:rPr>
        <w:t>Sample Spring Regional Le</w:t>
      </w:r>
      <w:r w:rsidR="00484B04" w:rsidRPr="00377A42">
        <w:rPr>
          <w:rFonts w:ascii="Arial" w:hAnsi="Arial"/>
        </w:rPr>
        <w:t>a</w:t>
      </w:r>
      <w:r w:rsidR="00D6513E" w:rsidRPr="00377A42">
        <w:rPr>
          <w:rFonts w:ascii="Arial" w:hAnsi="Arial"/>
        </w:rPr>
        <w:t>dership Meeting Sample Agenda</w:t>
      </w:r>
      <w:r w:rsidR="00D6513E" w:rsidRPr="00377A42">
        <w:rPr>
          <w:rFonts w:ascii="Arial" w:hAnsi="Arial"/>
        </w:rPr>
        <w:tab/>
      </w:r>
      <w:r w:rsidR="008A78ED" w:rsidRPr="00377A42">
        <w:rPr>
          <w:rFonts w:ascii="Arial" w:hAnsi="Arial"/>
        </w:rPr>
        <w:t>67</w:t>
      </w:r>
    </w:p>
    <w:p w14:paraId="06998904" w14:textId="55BF8D73" w:rsidR="00FD3902" w:rsidRPr="00377A42" w:rsidRDefault="00FD3902">
      <w:pPr>
        <w:tabs>
          <w:tab w:val="left" w:leader="dot" w:pos="9360"/>
        </w:tabs>
        <w:ind w:left="2160"/>
        <w:rPr>
          <w:rFonts w:ascii="Arial" w:hAnsi="Arial"/>
        </w:rPr>
      </w:pPr>
      <w:r w:rsidRPr="00377A42">
        <w:rPr>
          <w:rFonts w:ascii="Arial" w:hAnsi="Arial"/>
        </w:rPr>
        <w:t>Sample Script for Spring Regional Leadership Meeting</w:t>
      </w:r>
      <w:r w:rsidR="0078661A" w:rsidRPr="00377A42">
        <w:rPr>
          <w:rFonts w:ascii="Arial" w:hAnsi="Arial"/>
        </w:rPr>
        <w:t>.....................</w:t>
      </w:r>
      <w:r w:rsidR="00D6513E" w:rsidRPr="00377A42">
        <w:rPr>
          <w:rFonts w:ascii="Arial" w:hAnsi="Arial"/>
        </w:rPr>
        <w:tab/>
      </w:r>
      <w:r w:rsidR="008A78ED" w:rsidRPr="00377A42">
        <w:rPr>
          <w:rFonts w:ascii="Arial" w:hAnsi="Arial"/>
        </w:rPr>
        <w:t>68</w:t>
      </w:r>
    </w:p>
    <w:p w14:paraId="4B2A056A" w14:textId="18C28FAD" w:rsidR="00D91868" w:rsidRPr="00377A42" w:rsidRDefault="00D91868">
      <w:pPr>
        <w:tabs>
          <w:tab w:val="left" w:leader="dot" w:pos="9360"/>
        </w:tabs>
        <w:ind w:left="2160"/>
        <w:rPr>
          <w:rFonts w:ascii="Arial" w:hAnsi="Arial"/>
        </w:rPr>
      </w:pPr>
      <w:r w:rsidRPr="00377A42">
        <w:rPr>
          <w:rFonts w:ascii="Arial" w:hAnsi="Arial"/>
        </w:rPr>
        <w:t>S</w:t>
      </w:r>
      <w:r w:rsidR="00E13FED" w:rsidRPr="00377A42">
        <w:rPr>
          <w:rFonts w:ascii="Arial" w:hAnsi="Arial"/>
        </w:rPr>
        <w:t xml:space="preserve">pring Regional </w:t>
      </w:r>
      <w:r w:rsidR="003C3B52" w:rsidRPr="00377A42">
        <w:rPr>
          <w:rFonts w:ascii="Arial" w:hAnsi="Arial"/>
        </w:rPr>
        <w:t xml:space="preserve">Leadership </w:t>
      </w:r>
      <w:r w:rsidR="00D6513E" w:rsidRPr="00377A42">
        <w:rPr>
          <w:rFonts w:ascii="Arial" w:hAnsi="Arial"/>
        </w:rPr>
        <w:t>Meeting Report</w:t>
      </w:r>
      <w:r w:rsidR="00D6513E" w:rsidRPr="00377A42">
        <w:rPr>
          <w:rFonts w:ascii="Arial" w:hAnsi="Arial"/>
        </w:rPr>
        <w:tab/>
      </w:r>
      <w:r w:rsidR="00D6006C" w:rsidRPr="00377A42">
        <w:rPr>
          <w:rFonts w:ascii="Arial" w:hAnsi="Arial"/>
        </w:rPr>
        <w:t>70</w:t>
      </w:r>
    </w:p>
    <w:p w14:paraId="261E9EBB" w14:textId="5865C26B" w:rsidR="00D91868" w:rsidRPr="00377A42" w:rsidRDefault="00D91868">
      <w:pPr>
        <w:tabs>
          <w:tab w:val="left" w:leader="dot" w:pos="9360"/>
        </w:tabs>
        <w:ind w:left="2160"/>
        <w:rPr>
          <w:rFonts w:ascii="Arial" w:hAnsi="Arial"/>
          <w:b/>
        </w:rPr>
      </w:pPr>
      <w:r w:rsidRPr="00377A42">
        <w:rPr>
          <w:rFonts w:ascii="Arial" w:hAnsi="Arial"/>
        </w:rPr>
        <w:t xml:space="preserve">Spring Regional </w:t>
      </w:r>
      <w:r w:rsidR="003C3B52" w:rsidRPr="00377A42">
        <w:rPr>
          <w:rFonts w:ascii="Arial" w:hAnsi="Arial"/>
        </w:rPr>
        <w:t xml:space="preserve">Leadership </w:t>
      </w:r>
      <w:r w:rsidRPr="00377A42">
        <w:rPr>
          <w:rFonts w:ascii="Arial" w:hAnsi="Arial"/>
        </w:rPr>
        <w:t>Meeting Financial Report</w:t>
      </w:r>
      <w:r w:rsidRPr="00377A42">
        <w:rPr>
          <w:rFonts w:ascii="Arial" w:hAnsi="Arial"/>
        </w:rPr>
        <w:tab/>
      </w:r>
      <w:r w:rsidR="00D6006C" w:rsidRPr="00377A42">
        <w:rPr>
          <w:rFonts w:ascii="Arial" w:hAnsi="Arial"/>
        </w:rPr>
        <w:t>71</w:t>
      </w:r>
    </w:p>
    <w:p w14:paraId="7FBC42FF" w14:textId="67C5FDED" w:rsidR="00D91868" w:rsidRPr="00377A42" w:rsidRDefault="00D91868">
      <w:pPr>
        <w:tabs>
          <w:tab w:val="left" w:leader="dot" w:pos="9360"/>
        </w:tabs>
        <w:ind w:left="2160"/>
        <w:rPr>
          <w:rFonts w:ascii="Arial" w:hAnsi="Arial"/>
        </w:rPr>
      </w:pPr>
      <w:r w:rsidRPr="00377A42">
        <w:rPr>
          <w:rFonts w:ascii="Arial" w:hAnsi="Arial"/>
        </w:rPr>
        <w:t xml:space="preserve">State Officer </w:t>
      </w:r>
      <w:r w:rsidR="00184743" w:rsidRPr="00377A42">
        <w:rPr>
          <w:rFonts w:ascii="Arial" w:hAnsi="Arial"/>
        </w:rPr>
        <w:t>Election Information</w:t>
      </w:r>
      <w:r w:rsidR="00D6513E" w:rsidRPr="00377A42">
        <w:rPr>
          <w:rFonts w:ascii="Arial" w:hAnsi="Arial"/>
        </w:rPr>
        <w:tab/>
      </w:r>
      <w:r w:rsidR="00D6006C" w:rsidRPr="00377A42">
        <w:rPr>
          <w:rFonts w:ascii="Arial" w:hAnsi="Arial"/>
        </w:rPr>
        <w:t>72</w:t>
      </w:r>
    </w:p>
    <w:p w14:paraId="6C228939" w14:textId="55AD830D" w:rsidR="0078661A" w:rsidRPr="00377A42" w:rsidRDefault="0078661A">
      <w:pPr>
        <w:tabs>
          <w:tab w:val="left" w:leader="dot" w:pos="9360"/>
        </w:tabs>
        <w:ind w:left="2160"/>
        <w:rPr>
          <w:rFonts w:ascii="Arial" w:hAnsi="Arial"/>
        </w:rPr>
      </w:pPr>
      <w:r w:rsidRPr="00377A42">
        <w:rPr>
          <w:rFonts w:ascii="Arial" w:hAnsi="Arial"/>
        </w:rPr>
        <w:t>State Officer Candidate Packet..........................................................</w:t>
      </w:r>
      <w:r w:rsidRPr="00377A42">
        <w:rPr>
          <w:rFonts w:ascii="Arial" w:hAnsi="Arial"/>
        </w:rPr>
        <w:tab/>
      </w:r>
      <w:r w:rsidR="00D6006C" w:rsidRPr="00377A42">
        <w:rPr>
          <w:rFonts w:ascii="Arial" w:hAnsi="Arial"/>
        </w:rPr>
        <w:t>74</w:t>
      </w:r>
    </w:p>
    <w:p w14:paraId="2B1AB3E9" w14:textId="77777777" w:rsidR="00321E8B" w:rsidRPr="00377A42" w:rsidRDefault="0078661A" w:rsidP="0078661A">
      <w:pPr>
        <w:tabs>
          <w:tab w:val="left" w:pos="2880"/>
          <w:tab w:val="left" w:leader="dot" w:pos="9360"/>
        </w:tabs>
        <w:ind w:left="2160"/>
        <w:rPr>
          <w:rFonts w:ascii="Arial" w:hAnsi="Arial"/>
        </w:rPr>
      </w:pPr>
      <w:r w:rsidRPr="00377A42">
        <w:rPr>
          <w:rFonts w:ascii="Arial" w:hAnsi="Arial"/>
        </w:rPr>
        <w:tab/>
      </w:r>
      <w:r w:rsidR="00321E8B" w:rsidRPr="00377A42">
        <w:rPr>
          <w:rFonts w:ascii="Arial" w:hAnsi="Arial"/>
        </w:rPr>
        <w:t>State Officer Candidate Checklist</w:t>
      </w:r>
    </w:p>
    <w:p w14:paraId="74633362" w14:textId="7D5B417C" w:rsidR="00D91868" w:rsidRPr="00377A42" w:rsidRDefault="00321E8B" w:rsidP="0078661A">
      <w:pPr>
        <w:tabs>
          <w:tab w:val="left" w:pos="2880"/>
          <w:tab w:val="left" w:leader="dot" w:pos="9360"/>
        </w:tabs>
        <w:ind w:left="2160"/>
        <w:rPr>
          <w:rFonts w:ascii="Arial" w:hAnsi="Arial"/>
        </w:rPr>
      </w:pPr>
      <w:r w:rsidRPr="00377A42">
        <w:rPr>
          <w:rFonts w:ascii="Arial" w:hAnsi="Arial"/>
        </w:rPr>
        <w:tab/>
      </w:r>
      <w:r w:rsidR="00184743" w:rsidRPr="00377A42">
        <w:rPr>
          <w:rFonts w:ascii="Arial" w:hAnsi="Arial"/>
        </w:rPr>
        <w:t xml:space="preserve">Sample Letter Candidate Packet </w:t>
      </w:r>
    </w:p>
    <w:p w14:paraId="3B8A90E9" w14:textId="30EC1B19" w:rsidR="00D91868" w:rsidRPr="00377A42" w:rsidRDefault="00D91868">
      <w:pPr>
        <w:rPr>
          <w:rFonts w:ascii="Arial" w:hAnsi="Arial"/>
        </w:rPr>
      </w:pPr>
      <w:r w:rsidRPr="00377A42">
        <w:rPr>
          <w:rFonts w:ascii="Arial" w:hAnsi="Arial"/>
        </w:rPr>
        <w:tab/>
      </w:r>
      <w:r w:rsidRPr="00377A42">
        <w:rPr>
          <w:rFonts w:ascii="Arial" w:hAnsi="Arial"/>
        </w:rPr>
        <w:tab/>
      </w:r>
      <w:r w:rsidRPr="00377A42">
        <w:rPr>
          <w:rFonts w:ascii="Arial" w:hAnsi="Arial"/>
        </w:rPr>
        <w:tab/>
      </w:r>
      <w:r w:rsidRPr="00377A42">
        <w:rPr>
          <w:rFonts w:ascii="Arial" w:hAnsi="Arial"/>
        </w:rPr>
        <w:tab/>
      </w:r>
      <w:r w:rsidR="00E971AC" w:rsidRPr="00377A42">
        <w:rPr>
          <w:rFonts w:ascii="Arial" w:hAnsi="Arial"/>
        </w:rPr>
        <w:t>General Information for State Officer Candidates</w:t>
      </w:r>
    </w:p>
    <w:p w14:paraId="6CD85B08" w14:textId="515E154B" w:rsidR="00321E8B" w:rsidRPr="00377A42" w:rsidRDefault="00321E8B">
      <w:pPr>
        <w:rPr>
          <w:rFonts w:ascii="Arial" w:hAnsi="Arial"/>
        </w:rPr>
      </w:pPr>
      <w:r w:rsidRPr="00377A42">
        <w:rPr>
          <w:rFonts w:ascii="Arial" w:hAnsi="Arial"/>
        </w:rPr>
        <w:tab/>
      </w:r>
      <w:r w:rsidRPr="00377A42">
        <w:rPr>
          <w:rFonts w:ascii="Arial" w:hAnsi="Arial"/>
        </w:rPr>
        <w:tab/>
      </w:r>
      <w:r w:rsidRPr="00377A42">
        <w:rPr>
          <w:rFonts w:ascii="Arial" w:hAnsi="Arial"/>
        </w:rPr>
        <w:tab/>
      </w:r>
      <w:r w:rsidRPr="00377A42">
        <w:rPr>
          <w:rFonts w:ascii="Arial" w:hAnsi="Arial"/>
        </w:rPr>
        <w:tab/>
        <w:t>How Do I Decide Which Office to Run For</w:t>
      </w:r>
    </w:p>
    <w:p w14:paraId="2163B0E5" w14:textId="19B35CBC" w:rsidR="00321E8B" w:rsidRPr="00377A42" w:rsidRDefault="00321E8B">
      <w:pPr>
        <w:rPr>
          <w:rFonts w:ascii="Arial" w:hAnsi="Arial"/>
        </w:rPr>
      </w:pPr>
      <w:r w:rsidRPr="00377A42">
        <w:rPr>
          <w:rFonts w:ascii="Arial" w:hAnsi="Arial"/>
        </w:rPr>
        <w:tab/>
      </w:r>
      <w:r w:rsidRPr="00377A42">
        <w:rPr>
          <w:rFonts w:ascii="Arial" w:hAnsi="Arial"/>
        </w:rPr>
        <w:tab/>
      </w:r>
      <w:r w:rsidRPr="00377A42">
        <w:rPr>
          <w:rFonts w:ascii="Arial" w:hAnsi="Arial"/>
        </w:rPr>
        <w:tab/>
      </w:r>
      <w:r w:rsidRPr="00377A42">
        <w:rPr>
          <w:rFonts w:ascii="Arial" w:hAnsi="Arial"/>
        </w:rPr>
        <w:tab/>
        <w:t>Duties of State Officers</w:t>
      </w:r>
    </w:p>
    <w:p w14:paraId="4DE61874" w14:textId="10F959F0" w:rsidR="00D91868" w:rsidRPr="00377A42" w:rsidRDefault="00D91868">
      <w:pPr>
        <w:rPr>
          <w:rFonts w:ascii="Arial" w:hAnsi="Arial"/>
        </w:rPr>
      </w:pPr>
      <w:r w:rsidRPr="00377A42">
        <w:rPr>
          <w:rFonts w:ascii="Arial" w:hAnsi="Arial"/>
        </w:rPr>
        <w:tab/>
      </w:r>
      <w:r w:rsidRPr="00377A42">
        <w:rPr>
          <w:rFonts w:ascii="Arial" w:hAnsi="Arial"/>
        </w:rPr>
        <w:tab/>
      </w:r>
      <w:r w:rsidRPr="00377A42">
        <w:rPr>
          <w:rFonts w:ascii="Arial" w:hAnsi="Arial"/>
        </w:rPr>
        <w:tab/>
      </w:r>
      <w:r w:rsidRPr="00377A42">
        <w:rPr>
          <w:rFonts w:ascii="Arial" w:hAnsi="Arial"/>
        </w:rPr>
        <w:tab/>
      </w:r>
      <w:r w:rsidR="00D6513E" w:rsidRPr="00377A42">
        <w:rPr>
          <w:rFonts w:ascii="Arial" w:hAnsi="Arial"/>
        </w:rPr>
        <w:t>State Officer Candidate Procedures Checklist</w:t>
      </w:r>
    </w:p>
    <w:p w14:paraId="48FC0429" w14:textId="02A83DCB" w:rsidR="00321E8B" w:rsidRPr="00377A42" w:rsidRDefault="00321E8B">
      <w:pPr>
        <w:rPr>
          <w:rFonts w:ascii="Arial" w:hAnsi="Arial"/>
        </w:rPr>
      </w:pPr>
      <w:r w:rsidRPr="00377A42">
        <w:rPr>
          <w:rFonts w:ascii="Arial" w:hAnsi="Arial"/>
        </w:rPr>
        <w:tab/>
      </w:r>
      <w:r w:rsidRPr="00377A42">
        <w:rPr>
          <w:rFonts w:ascii="Arial" w:hAnsi="Arial"/>
        </w:rPr>
        <w:tab/>
      </w:r>
      <w:r w:rsidRPr="00377A42">
        <w:rPr>
          <w:rFonts w:ascii="Arial" w:hAnsi="Arial"/>
        </w:rPr>
        <w:tab/>
      </w:r>
      <w:r w:rsidRPr="00377A42">
        <w:rPr>
          <w:rFonts w:ascii="Arial" w:hAnsi="Arial"/>
        </w:rPr>
        <w:tab/>
        <w:t>Adviser to State Officers Responsibilities</w:t>
      </w:r>
    </w:p>
    <w:p w14:paraId="0B573A4A" w14:textId="27C0CD56" w:rsidR="00321E8B" w:rsidRPr="00377A42" w:rsidRDefault="00321E8B">
      <w:pPr>
        <w:rPr>
          <w:rFonts w:ascii="Arial" w:hAnsi="Arial"/>
        </w:rPr>
      </w:pPr>
      <w:r w:rsidRPr="00377A42">
        <w:rPr>
          <w:rFonts w:ascii="Arial" w:hAnsi="Arial"/>
        </w:rPr>
        <w:tab/>
      </w:r>
      <w:r w:rsidRPr="00377A42">
        <w:rPr>
          <w:rFonts w:ascii="Arial" w:hAnsi="Arial"/>
        </w:rPr>
        <w:tab/>
      </w:r>
      <w:r w:rsidRPr="00377A42">
        <w:rPr>
          <w:rFonts w:ascii="Arial" w:hAnsi="Arial"/>
        </w:rPr>
        <w:tab/>
      </w:r>
      <w:r w:rsidRPr="00377A42">
        <w:rPr>
          <w:rFonts w:ascii="Arial" w:hAnsi="Arial"/>
        </w:rPr>
        <w:tab/>
        <w:t>Election and Application Criteria</w:t>
      </w:r>
    </w:p>
    <w:p w14:paraId="2A92267F" w14:textId="51C22318" w:rsidR="00321E8B" w:rsidRPr="00377A42" w:rsidRDefault="00321E8B">
      <w:pPr>
        <w:rPr>
          <w:rFonts w:ascii="Arial" w:hAnsi="Arial"/>
        </w:rPr>
      </w:pPr>
      <w:r w:rsidRPr="00377A42">
        <w:rPr>
          <w:rFonts w:ascii="Arial" w:hAnsi="Arial"/>
        </w:rPr>
        <w:tab/>
      </w:r>
      <w:r w:rsidRPr="00377A42">
        <w:rPr>
          <w:rFonts w:ascii="Arial" w:hAnsi="Arial"/>
        </w:rPr>
        <w:tab/>
      </w:r>
      <w:r w:rsidRPr="00377A42">
        <w:rPr>
          <w:rFonts w:ascii="Arial" w:hAnsi="Arial"/>
        </w:rPr>
        <w:tab/>
      </w:r>
      <w:r w:rsidRPr="00377A42">
        <w:rPr>
          <w:rFonts w:ascii="Arial" w:hAnsi="Arial"/>
        </w:rPr>
        <w:tab/>
        <w:t>During WA-FCCLA State Conference Responsibilities</w:t>
      </w:r>
    </w:p>
    <w:p w14:paraId="1F6E6BF0" w14:textId="4A4E3C31" w:rsidR="00D6513E" w:rsidRPr="00377A42" w:rsidRDefault="00321E8B" w:rsidP="00CA4F36">
      <w:pPr>
        <w:rPr>
          <w:rFonts w:ascii="Arial" w:hAnsi="Arial"/>
        </w:rPr>
      </w:pPr>
      <w:r w:rsidRPr="00377A42">
        <w:rPr>
          <w:rFonts w:ascii="Arial" w:hAnsi="Arial"/>
        </w:rPr>
        <w:tab/>
      </w:r>
      <w:r w:rsidRPr="00377A42">
        <w:rPr>
          <w:rFonts w:ascii="Arial" w:hAnsi="Arial"/>
        </w:rPr>
        <w:tab/>
      </w:r>
      <w:r w:rsidRPr="00377A42">
        <w:rPr>
          <w:rFonts w:ascii="Arial" w:hAnsi="Arial"/>
        </w:rPr>
        <w:tab/>
      </w:r>
      <w:r w:rsidRPr="00377A42">
        <w:rPr>
          <w:rFonts w:ascii="Arial" w:hAnsi="Arial"/>
        </w:rPr>
        <w:tab/>
        <w:t>State Officer Calendar</w:t>
      </w:r>
    </w:p>
    <w:p w14:paraId="18801319" w14:textId="56A3E93E" w:rsidR="00DA0B18" w:rsidRPr="00377A42" w:rsidRDefault="00E13FED" w:rsidP="00484B04">
      <w:pPr>
        <w:tabs>
          <w:tab w:val="left" w:pos="2160"/>
          <w:tab w:val="left" w:pos="9360"/>
          <w:tab w:val="right" w:leader="dot" w:pos="9630"/>
        </w:tabs>
        <w:rPr>
          <w:rFonts w:ascii="Arial" w:hAnsi="Arial"/>
        </w:rPr>
      </w:pPr>
      <w:r w:rsidRPr="00377A42">
        <w:rPr>
          <w:rFonts w:ascii="Arial" w:hAnsi="Arial"/>
        </w:rPr>
        <w:tab/>
      </w:r>
      <w:r w:rsidR="00CA4F36" w:rsidRPr="00377A42">
        <w:rPr>
          <w:rFonts w:ascii="Arial" w:hAnsi="Arial"/>
        </w:rPr>
        <w:t>State Officer Application …………………………………………………86</w:t>
      </w:r>
    </w:p>
    <w:p w14:paraId="57DBD5D7" w14:textId="0E82AE44" w:rsidR="00044807" w:rsidRPr="00377A42" w:rsidRDefault="00DA0B18" w:rsidP="00DA0B18">
      <w:pPr>
        <w:tabs>
          <w:tab w:val="left" w:pos="2160"/>
          <w:tab w:val="left" w:pos="9360"/>
          <w:tab w:val="right" w:leader="dot" w:pos="9630"/>
        </w:tabs>
        <w:rPr>
          <w:rFonts w:ascii="Arial" w:hAnsi="Arial"/>
        </w:rPr>
      </w:pPr>
      <w:r w:rsidRPr="00377A42">
        <w:rPr>
          <w:rFonts w:ascii="Arial" w:hAnsi="Arial"/>
        </w:rPr>
        <w:tab/>
      </w:r>
      <w:r w:rsidR="00CA4F36" w:rsidRPr="00377A42">
        <w:rPr>
          <w:rFonts w:ascii="Arial" w:hAnsi="Arial"/>
        </w:rPr>
        <w:t>State Officer Code of Conduct</w:t>
      </w:r>
      <w:r w:rsidR="00484B04" w:rsidRPr="00377A42">
        <w:rPr>
          <w:rFonts w:ascii="Arial" w:hAnsi="Arial"/>
        </w:rPr>
        <w:t>...............................</w:t>
      </w:r>
      <w:r w:rsidRPr="00377A42">
        <w:rPr>
          <w:rFonts w:ascii="Arial" w:hAnsi="Arial"/>
        </w:rPr>
        <w:t>...........................</w:t>
      </w:r>
      <w:r w:rsidR="00C47059" w:rsidRPr="00377A42">
        <w:rPr>
          <w:rFonts w:ascii="Arial" w:hAnsi="Arial"/>
        </w:rPr>
        <w:t>..</w:t>
      </w:r>
      <w:r w:rsidR="00EB6CC1" w:rsidRPr="00377A42">
        <w:rPr>
          <w:rFonts w:ascii="Arial" w:hAnsi="Arial"/>
        </w:rPr>
        <w:t>9</w:t>
      </w:r>
      <w:r w:rsidR="00CA4F36" w:rsidRPr="00377A42">
        <w:rPr>
          <w:rFonts w:ascii="Arial" w:hAnsi="Arial"/>
        </w:rPr>
        <w:t>2</w:t>
      </w:r>
    </w:p>
    <w:p w14:paraId="27A7908B" w14:textId="0BEC10DB" w:rsidR="003C3B52" w:rsidRPr="00377A42" w:rsidRDefault="003C3B52" w:rsidP="00044807">
      <w:pPr>
        <w:tabs>
          <w:tab w:val="left" w:pos="2160"/>
          <w:tab w:val="right" w:leader="dot" w:pos="9630"/>
        </w:tabs>
        <w:rPr>
          <w:rFonts w:ascii="Arial" w:hAnsi="Arial"/>
        </w:rPr>
      </w:pPr>
      <w:r w:rsidRPr="00377A42">
        <w:rPr>
          <w:rFonts w:ascii="Arial" w:hAnsi="Arial"/>
        </w:rPr>
        <w:tab/>
      </w:r>
      <w:r w:rsidR="00CA4F36" w:rsidRPr="00377A42">
        <w:rPr>
          <w:rFonts w:ascii="Arial" w:hAnsi="Arial"/>
        </w:rPr>
        <w:t xml:space="preserve">State Officers Responsibilities and Obligations </w:t>
      </w:r>
      <w:r w:rsidRPr="00377A42">
        <w:rPr>
          <w:rFonts w:ascii="Arial" w:hAnsi="Arial"/>
        </w:rPr>
        <w:t>..</w:t>
      </w:r>
      <w:r w:rsidR="00E90B7D" w:rsidRPr="00377A42">
        <w:rPr>
          <w:rFonts w:ascii="Arial" w:hAnsi="Arial"/>
        </w:rPr>
        <w:t>............</w:t>
      </w:r>
      <w:r w:rsidR="00484B04" w:rsidRPr="00377A42">
        <w:rPr>
          <w:rFonts w:ascii="Arial" w:hAnsi="Arial"/>
        </w:rPr>
        <w:t>...............</w:t>
      </w:r>
      <w:r w:rsidR="00DA0B18" w:rsidRPr="00377A42">
        <w:rPr>
          <w:rFonts w:ascii="Arial" w:hAnsi="Arial"/>
        </w:rPr>
        <w:t>.</w:t>
      </w:r>
      <w:r w:rsidR="00C47059" w:rsidRPr="00377A42">
        <w:rPr>
          <w:rFonts w:ascii="Arial" w:hAnsi="Arial"/>
        </w:rPr>
        <w:t>.</w:t>
      </w:r>
      <w:r w:rsidR="00FF5776" w:rsidRPr="00377A42">
        <w:rPr>
          <w:rFonts w:ascii="Arial" w:hAnsi="Arial"/>
        </w:rPr>
        <w:t>..</w:t>
      </w:r>
      <w:r w:rsidR="00EB6CC1" w:rsidRPr="00377A42">
        <w:rPr>
          <w:rFonts w:ascii="Arial" w:hAnsi="Arial"/>
        </w:rPr>
        <w:t>9</w:t>
      </w:r>
      <w:r w:rsidR="00436A10" w:rsidRPr="00377A42">
        <w:rPr>
          <w:rFonts w:ascii="Arial" w:hAnsi="Arial"/>
        </w:rPr>
        <w:t>4</w:t>
      </w:r>
    </w:p>
    <w:p w14:paraId="3418A737" w14:textId="4E3C45EF" w:rsidR="00FE7B13" w:rsidRPr="00377A42" w:rsidRDefault="00FE7B13" w:rsidP="00FE7B13">
      <w:pPr>
        <w:tabs>
          <w:tab w:val="left" w:pos="2160"/>
          <w:tab w:val="right" w:leader="dot" w:pos="9630"/>
        </w:tabs>
        <w:rPr>
          <w:rFonts w:ascii="Arial" w:hAnsi="Arial"/>
        </w:rPr>
      </w:pPr>
      <w:r w:rsidRPr="00377A42">
        <w:rPr>
          <w:rFonts w:ascii="Arial" w:hAnsi="Arial"/>
        </w:rPr>
        <w:tab/>
      </w:r>
      <w:r w:rsidR="00CA4F36" w:rsidRPr="00377A42">
        <w:rPr>
          <w:rFonts w:ascii="Arial" w:hAnsi="Arial"/>
        </w:rPr>
        <w:t>State Officer Adviser and School District Responsibilities.</w:t>
      </w:r>
      <w:r w:rsidR="00DA0B18" w:rsidRPr="00377A42">
        <w:rPr>
          <w:rFonts w:ascii="Arial" w:hAnsi="Arial"/>
        </w:rPr>
        <w:t>........</w:t>
      </w:r>
      <w:r w:rsidR="00FF5776" w:rsidRPr="00377A42">
        <w:rPr>
          <w:rFonts w:ascii="Arial" w:hAnsi="Arial"/>
        </w:rPr>
        <w:t>..</w:t>
      </w:r>
      <w:r w:rsidR="00DA0B18" w:rsidRPr="00377A42">
        <w:rPr>
          <w:rFonts w:ascii="Arial" w:hAnsi="Arial"/>
        </w:rPr>
        <w:t>.......</w:t>
      </w:r>
      <w:r w:rsidR="00FF5776" w:rsidRPr="00377A42">
        <w:rPr>
          <w:rFonts w:ascii="Arial" w:hAnsi="Arial"/>
        </w:rPr>
        <w:t>9</w:t>
      </w:r>
      <w:r w:rsidR="00436A10" w:rsidRPr="00377A42">
        <w:rPr>
          <w:rFonts w:ascii="Arial" w:hAnsi="Arial"/>
        </w:rPr>
        <w:t>5</w:t>
      </w:r>
    </w:p>
    <w:p w14:paraId="6260EC80" w14:textId="132FC0DD" w:rsidR="004D56E5" w:rsidRPr="00377A42" w:rsidRDefault="00FE7B13" w:rsidP="00FE7B13">
      <w:pPr>
        <w:tabs>
          <w:tab w:val="left" w:pos="2160"/>
          <w:tab w:val="right" w:leader="dot" w:pos="9630"/>
        </w:tabs>
        <w:rPr>
          <w:rFonts w:ascii="Arial" w:hAnsi="Arial"/>
        </w:rPr>
      </w:pPr>
      <w:r w:rsidRPr="00377A42">
        <w:rPr>
          <w:rFonts w:ascii="Arial" w:hAnsi="Arial"/>
        </w:rPr>
        <w:tab/>
      </w:r>
      <w:r w:rsidR="00CA4F36" w:rsidRPr="00377A42">
        <w:rPr>
          <w:rFonts w:ascii="Arial" w:hAnsi="Arial"/>
        </w:rPr>
        <w:t>State Officer Application Checklist …………………………………</w:t>
      </w:r>
      <w:r w:rsidR="00377A42" w:rsidRPr="00377A42">
        <w:rPr>
          <w:rFonts w:ascii="Arial" w:hAnsi="Arial"/>
        </w:rPr>
        <w:t>…..</w:t>
      </w:r>
      <w:r w:rsidR="00436A10" w:rsidRPr="00377A42">
        <w:rPr>
          <w:rFonts w:ascii="Arial" w:hAnsi="Arial"/>
        </w:rPr>
        <w:t>96</w:t>
      </w:r>
    </w:p>
    <w:p w14:paraId="3B5DD9B2" w14:textId="7CE1818C" w:rsidR="00044807" w:rsidRPr="00377A42" w:rsidRDefault="00FD3902" w:rsidP="00FD3902">
      <w:pPr>
        <w:tabs>
          <w:tab w:val="left" w:pos="2160"/>
          <w:tab w:val="left" w:pos="9360"/>
          <w:tab w:val="right" w:leader="dot" w:pos="9630"/>
        </w:tabs>
        <w:rPr>
          <w:rFonts w:ascii="Arial" w:hAnsi="Arial"/>
        </w:rPr>
      </w:pPr>
      <w:r w:rsidRPr="00377A42">
        <w:rPr>
          <w:rFonts w:ascii="Arial" w:hAnsi="Arial"/>
        </w:rPr>
        <w:tab/>
      </w:r>
      <w:r w:rsidR="00436A10" w:rsidRPr="00377A42">
        <w:rPr>
          <w:rFonts w:ascii="Arial" w:hAnsi="Arial"/>
        </w:rPr>
        <w:t>Office Election Process for Spring Regional Meeting</w:t>
      </w:r>
      <w:r w:rsidR="00DA0B18" w:rsidRPr="00377A42">
        <w:rPr>
          <w:rFonts w:ascii="Arial" w:hAnsi="Arial"/>
        </w:rPr>
        <w:t>..............</w:t>
      </w:r>
      <w:r w:rsidR="00FF5776" w:rsidRPr="00377A42">
        <w:rPr>
          <w:rFonts w:ascii="Arial" w:hAnsi="Arial"/>
        </w:rPr>
        <w:t>..</w:t>
      </w:r>
      <w:r w:rsidR="00DA0B18" w:rsidRPr="00377A42">
        <w:rPr>
          <w:rFonts w:ascii="Arial" w:hAnsi="Arial"/>
        </w:rPr>
        <w:t>.......</w:t>
      </w:r>
      <w:r w:rsidR="00DA0B18" w:rsidRPr="00377A42">
        <w:rPr>
          <w:rFonts w:ascii="Arial" w:hAnsi="Arial"/>
        </w:rPr>
        <w:tab/>
      </w:r>
      <w:r w:rsidR="00FF5776" w:rsidRPr="00377A42">
        <w:rPr>
          <w:rFonts w:ascii="Arial" w:hAnsi="Arial"/>
        </w:rPr>
        <w:t>9</w:t>
      </w:r>
      <w:r w:rsidR="00436A10" w:rsidRPr="00377A42">
        <w:rPr>
          <w:rFonts w:ascii="Arial" w:hAnsi="Arial"/>
        </w:rPr>
        <w:t>8</w:t>
      </w:r>
    </w:p>
    <w:p w14:paraId="7233CDB8" w14:textId="7282D50A" w:rsidR="00436A10" w:rsidRPr="00377A42" w:rsidRDefault="00436A10" w:rsidP="00FD3902">
      <w:pPr>
        <w:tabs>
          <w:tab w:val="left" w:pos="2160"/>
          <w:tab w:val="left" w:pos="9360"/>
          <w:tab w:val="right" w:leader="dot" w:pos="9630"/>
        </w:tabs>
        <w:rPr>
          <w:rFonts w:ascii="Arial" w:hAnsi="Arial"/>
        </w:rPr>
      </w:pPr>
      <w:r w:rsidRPr="00377A42">
        <w:rPr>
          <w:rFonts w:ascii="Arial" w:hAnsi="Arial"/>
        </w:rPr>
        <w:tab/>
        <w:t>Sample Script for Spring Regional Meeting &amp; Elections ……………100</w:t>
      </w:r>
    </w:p>
    <w:p w14:paraId="2033CE08" w14:textId="070EE6BC" w:rsidR="00436A10" w:rsidRDefault="00436A10" w:rsidP="00FD3902">
      <w:pPr>
        <w:tabs>
          <w:tab w:val="left" w:pos="2160"/>
          <w:tab w:val="left" w:pos="9360"/>
          <w:tab w:val="right" w:leader="dot" w:pos="9630"/>
        </w:tabs>
        <w:rPr>
          <w:rFonts w:ascii="Arial" w:hAnsi="Arial"/>
        </w:rPr>
      </w:pPr>
      <w:r w:rsidRPr="00377A42">
        <w:rPr>
          <w:rFonts w:ascii="Arial" w:hAnsi="Arial"/>
        </w:rPr>
        <w:tab/>
        <w:t>Sample Election Ballot for State Officers……………………………...102</w:t>
      </w:r>
    </w:p>
    <w:p w14:paraId="61B667ED" w14:textId="6E88356B" w:rsidR="00377A42" w:rsidRPr="00377A42" w:rsidRDefault="00377A42" w:rsidP="00FD3902">
      <w:pPr>
        <w:tabs>
          <w:tab w:val="left" w:pos="2160"/>
          <w:tab w:val="left" w:pos="9360"/>
          <w:tab w:val="right" w:leader="dot" w:pos="9630"/>
        </w:tabs>
        <w:rPr>
          <w:rFonts w:ascii="Arial" w:hAnsi="Arial"/>
        </w:rPr>
      </w:pPr>
      <w:r>
        <w:rPr>
          <w:rFonts w:ascii="Arial" w:hAnsi="Arial"/>
        </w:rPr>
        <w:tab/>
        <w:t>National Officer Candidates…………………………………………….104</w:t>
      </w:r>
    </w:p>
    <w:p w14:paraId="37D85932" w14:textId="77777777" w:rsidR="002A450E" w:rsidRPr="00377A42" w:rsidRDefault="002A450E" w:rsidP="00FD3902">
      <w:pPr>
        <w:tabs>
          <w:tab w:val="left" w:pos="2160"/>
          <w:tab w:val="left" w:pos="9360"/>
          <w:tab w:val="right" w:leader="dot" w:pos="9630"/>
        </w:tabs>
        <w:rPr>
          <w:rFonts w:ascii="Arial" w:hAnsi="Arial"/>
        </w:rPr>
      </w:pPr>
    </w:p>
    <w:p w14:paraId="20B4D306" w14:textId="648DA027" w:rsidR="00D91868" w:rsidRPr="00377A42" w:rsidRDefault="00D91868">
      <w:pPr>
        <w:rPr>
          <w:rFonts w:ascii="Arial" w:hAnsi="Arial"/>
          <w:b/>
        </w:rPr>
      </w:pPr>
      <w:r w:rsidRPr="00377A42">
        <w:rPr>
          <w:rFonts w:ascii="Arial" w:hAnsi="Arial"/>
          <w:b/>
        </w:rPr>
        <w:t>Section VI</w:t>
      </w:r>
      <w:r w:rsidR="005E4A97" w:rsidRPr="00377A42">
        <w:rPr>
          <w:rFonts w:ascii="Arial" w:hAnsi="Arial"/>
          <w:b/>
        </w:rPr>
        <w:tab/>
        <w:t xml:space="preserve">State Leadership Conference </w:t>
      </w:r>
    </w:p>
    <w:p w14:paraId="54105316" w14:textId="444C605A" w:rsidR="007D134B" w:rsidRPr="00377A42" w:rsidRDefault="007D134B">
      <w:pPr>
        <w:tabs>
          <w:tab w:val="left" w:leader="dot" w:pos="9360"/>
        </w:tabs>
        <w:ind w:left="2160"/>
        <w:rPr>
          <w:rFonts w:ascii="Arial" w:hAnsi="Arial"/>
        </w:rPr>
      </w:pPr>
      <w:r w:rsidRPr="00377A42">
        <w:rPr>
          <w:rFonts w:ascii="Arial" w:hAnsi="Arial"/>
        </w:rPr>
        <w:t>State STAR Ev</w:t>
      </w:r>
      <w:r w:rsidR="003C3B52" w:rsidRPr="00377A42">
        <w:rPr>
          <w:rFonts w:ascii="Arial" w:hAnsi="Arial"/>
        </w:rPr>
        <w:t>ents..............................................</w:t>
      </w:r>
      <w:r w:rsidR="00BF189C" w:rsidRPr="00377A42">
        <w:rPr>
          <w:rFonts w:ascii="Arial" w:hAnsi="Arial"/>
        </w:rPr>
        <w:t>.</w:t>
      </w:r>
      <w:r w:rsidR="004425B8" w:rsidRPr="00377A42">
        <w:rPr>
          <w:rFonts w:ascii="Arial" w:hAnsi="Arial"/>
        </w:rPr>
        <w:t>.</w:t>
      </w:r>
      <w:r w:rsidR="00EF3030" w:rsidRPr="00377A42">
        <w:rPr>
          <w:rFonts w:ascii="Arial" w:hAnsi="Arial"/>
        </w:rPr>
        <w:t>..............</w:t>
      </w:r>
      <w:r w:rsidR="00DA0B18" w:rsidRPr="00377A42">
        <w:rPr>
          <w:rFonts w:ascii="Arial" w:hAnsi="Arial"/>
        </w:rPr>
        <w:t>..............</w:t>
      </w:r>
      <w:r w:rsidR="00DA0B18" w:rsidRPr="00377A42">
        <w:rPr>
          <w:rFonts w:ascii="Arial" w:hAnsi="Arial"/>
        </w:rPr>
        <w:tab/>
        <w:t>1</w:t>
      </w:r>
      <w:r w:rsidR="00095C5D" w:rsidRPr="00377A42">
        <w:rPr>
          <w:rFonts w:ascii="Arial" w:hAnsi="Arial"/>
        </w:rPr>
        <w:t>0</w:t>
      </w:r>
      <w:r w:rsidR="005366C1" w:rsidRPr="00377A42">
        <w:rPr>
          <w:rFonts w:ascii="Arial" w:hAnsi="Arial"/>
        </w:rPr>
        <w:t>6</w:t>
      </w:r>
    </w:p>
    <w:p w14:paraId="32133A92" w14:textId="7F34189A" w:rsidR="0078661A" w:rsidRPr="00377A42" w:rsidRDefault="0078661A">
      <w:pPr>
        <w:tabs>
          <w:tab w:val="left" w:leader="dot" w:pos="9360"/>
        </w:tabs>
        <w:ind w:left="2160"/>
        <w:rPr>
          <w:rFonts w:ascii="Arial" w:hAnsi="Arial"/>
        </w:rPr>
      </w:pPr>
      <w:r w:rsidRPr="00377A42">
        <w:rPr>
          <w:rFonts w:ascii="Arial" w:hAnsi="Arial"/>
        </w:rPr>
        <w:t>Washington State STAR Events Policy..............................................</w:t>
      </w:r>
      <w:r w:rsidRPr="00377A42">
        <w:rPr>
          <w:rFonts w:ascii="Arial" w:hAnsi="Arial"/>
        </w:rPr>
        <w:tab/>
        <w:t>1</w:t>
      </w:r>
      <w:r w:rsidR="00095C5D" w:rsidRPr="00377A42">
        <w:rPr>
          <w:rFonts w:ascii="Arial" w:hAnsi="Arial"/>
        </w:rPr>
        <w:t>0</w:t>
      </w:r>
      <w:r w:rsidR="005366C1" w:rsidRPr="00377A42">
        <w:rPr>
          <w:rFonts w:ascii="Arial" w:hAnsi="Arial"/>
        </w:rPr>
        <w:t>8</w:t>
      </w:r>
    </w:p>
    <w:p w14:paraId="11505EE4" w14:textId="0F828274" w:rsidR="00D91868" w:rsidRPr="00377A42" w:rsidRDefault="00E13FED">
      <w:pPr>
        <w:tabs>
          <w:tab w:val="left" w:leader="dot" w:pos="9360"/>
        </w:tabs>
        <w:ind w:left="2160"/>
        <w:rPr>
          <w:rFonts w:ascii="Arial" w:hAnsi="Arial"/>
        </w:rPr>
      </w:pPr>
      <w:r w:rsidRPr="00377A42">
        <w:rPr>
          <w:rFonts w:ascii="Arial" w:hAnsi="Arial"/>
        </w:rPr>
        <w:t xml:space="preserve">State </w:t>
      </w:r>
      <w:r w:rsidR="007D134B" w:rsidRPr="00377A42">
        <w:rPr>
          <w:rFonts w:ascii="Arial" w:hAnsi="Arial"/>
        </w:rPr>
        <w:t>Leadership Conference</w:t>
      </w:r>
      <w:r w:rsidR="003C3B52" w:rsidRPr="00377A42">
        <w:rPr>
          <w:rFonts w:ascii="Arial" w:hAnsi="Arial"/>
        </w:rPr>
        <w:t xml:space="preserve"> Sessions...............</w:t>
      </w:r>
      <w:r w:rsidR="00BF189C" w:rsidRPr="00377A42">
        <w:rPr>
          <w:rFonts w:ascii="Arial" w:hAnsi="Arial"/>
        </w:rPr>
        <w:t>.</w:t>
      </w:r>
      <w:r w:rsidR="00E90B7D" w:rsidRPr="00377A42">
        <w:rPr>
          <w:rFonts w:ascii="Arial" w:hAnsi="Arial"/>
        </w:rPr>
        <w:t>...........</w:t>
      </w:r>
      <w:r w:rsidR="00FE2FCD" w:rsidRPr="00377A42">
        <w:rPr>
          <w:rFonts w:ascii="Arial" w:hAnsi="Arial"/>
        </w:rPr>
        <w:t>..................</w:t>
      </w:r>
      <w:r w:rsidR="00FE2FCD" w:rsidRPr="00377A42">
        <w:rPr>
          <w:rFonts w:ascii="Arial" w:hAnsi="Arial"/>
        </w:rPr>
        <w:tab/>
      </w:r>
      <w:r w:rsidR="00DA0B18" w:rsidRPr="00377A42">
        <w:rPr>
          <w:rFonts w:ascii="Arial" w:hAnsi="Arial"/>
        </w:rPr>
        <w:t>1</w:t>
      </w:r>
      <w:r w:rsidR="00095C5D" w:rsidRPr="00377A42">
        <w:rPr>
          <w:rFonts w:ascii="Arial" w:hAnsi="Arial"/>
        </w:rPr>
        <w:t>0</w:t>
      </w:r>
      <w:r w:rsidR="005366C1" w:rsidRPr="00377A42">
        <w:rPr>
          <w:rFonts w:ascii="Arial" w:hAnsi="Arial"/>
        </w:rPr>
        <w:t>9</w:t>
      </w:r>
    </w:p>
    <w:p w14:paraId="535519E2" w14:textId="310AEA3C" w:rsidR="00DA4498" w:rsidRPr="00377A42" w:rsidRDefault="004425B8">
      <w:pPr>
        <w:rPr>
          <w:rFonts w:ascii="Arial" w:hAnsi="Arial"/>
        </w:rPr>
      </w:pPr>
      <w:r w:rsidRPr="00377A42">
        <w:rPr>
          <w:rFonts w:ascii="Arial" w:hAnsi="Arial"/>
        </w:rPr>
        <w:tab/>
      </w:r>
      <w:r w:rsidRPr="00377A42">
        <w:rPr>
          <w:rFonts w:ascii="Arial" w:hAnsi="Arial"/>
        </w:rPr>
        <w:tab/>
      </w:r>
      <w:r w:rsidRPr="00377A42">
        <w:rPr>
          <w:rFonts w:ascii="Arial" w:hAnsi="Arial"/>
        </w:rPr>
        <w:tab/>
        <w:t>Adviser Recognition Session ................................</w:t>
      </w:r>
      <w:r w:rsidR="00484B04" w:rsidRPr="00377A42">
        <w:rPr>
          <w:rFonts w:ascii="Arial" w:hAnsi="Arial"/>
        </w:rPr>
        <w:t>.....................</w:t>
      </w:r>
      <w:r w:rsidR="0078661A" w:rsidRPr="00377A42">
        <w:rPr>
          <w:rFonts w:ascii="Arial" w:hAnsi="Arial"/>
        </w:rPr>
        <w:t>.......</w:t>
      </w:r>
      <w:r w:rsidR="0078661A" w:rsidRPr="00377A42">
        <w:rPr>
          <w:rFonts w:ascii="Arial" w:hAnsi="Arial"/>
        </w:rPr>
        <w:tab/>
        <w:t>1</w:t>
      </w:r>
      <w:r w:rsidR="005366C1" w:rsidRPr="00377A42">
        <w:rPr>
          <w:rFonts w:ascii="Arial" w:hAnsi="Arial"/>
        </w:rPr>
        <w:t>11</w:t>
      </w:r>
    </w:p>
    <w:p w14:paraId="5E14953B" w14:textId="6CB81D4A" w:rsidR="00704A9A" w:rsidRPr="00377A42" w:rsidRDefault="00704A9A">
      <w:pPr>
        <w:rPr>
          <w:rFonts w:ascii="Arial" w:hAnsi="Arial"/>
        </w:rPr>
      </w:pPr>
      <w:r w:rsidRPr="00377A42">
        <w:rPr>
          <w:rFonts w:ascii="Arial" w:hAnsi="Arial"/>
        </w:rPr>
        <w:tab/>
      </w:r>
      <w:r w:rsidRPr="00377A42">
        <w:rPr>
          <w:rFonts w:ascii="Arial" w:hAnsi="Arial"/>
        </w:rPr>
        <w:tab/>
      </w:r>
      <w:r w:rsidRPr="00377A42">
        <w:rPr>
          <w:rFonts w:ascii="Arial" w:hAnsi="Arial"/>
        </w:rPr>
        <w:tab/>
        <w:t>Regional Planning – Adviser Session ………………………</w:t>
      </w:r>
      <w:r w:rsidR="00E56492" w:rsidRPr="00377A42">
        <w:rPr>
          <w:rFonts w:ascii="Arial" w:hAnsi="Arial"/>
        </w:rPr>
        <w:t>.</w:t>
      </w:r>
      <w:r w:rsidRPr="00377A42">
        <w:rPr>
          <w:rFonts w:ascii="Arial" w:hAnsi="Arial"/>
        </w:rPr>
        <w:t>…………</w:t>
      </w:r>
      <w:r w:rsidR="00E56492" w:rsidRPr="00377A42">
        <w:rPr>
          <w:rFonts w:ascii="Arial" w:hAnsi="Arial"/>
        </w:rPr>
        <w:t>1</w:t>
      </w:r>
      <w:r w:rsidR="005366C1" w:rsidRPr="00377A42">
        <w:rPr>
          <w:rFonts w:ascii="Arial" w:hAnsi="Arial"/>
        </w:rPr>
        <w:t>13</w:t>
      </w:r>
    </w:p>
    <w:p w14:paraId="6A3AE67C" w14:textId="0752195C" w:rsidR="00E56492" w:rsidRPr="00377A42" w:rsidRDefault="00E56492">
      <w:pPr>
        <w:rPr>
          <w:rFonts w:ascii="Arial" w:hAnsi="Arial"/>
        </w:rPr>
      </w:pPr>
      <w:r w:rsidRPr="00377A42">
        <w:rPr>
          <w:rFonts w:ascii="Arial" w:hAnsi="Arial"/>
        </w:rPr>
        <w:tab/>
      </w:r>
      <w:r w:rsidRPr="00377A42">
        <w:rPr>
          <w:rFonts w:ascii="Arial" w:hAnsi="Arial"/>
        </w:rPr>
        <w:tab/>
      </w:r>
      <w:r w:rsidRPr="00377A42">
        <w:rPr>
          <w:rFonts w:ascii="Arial" w:hAnsi="Arial"/>
        </w:rPr>
        <w:tab/>
        <w:t>Banquet Session…………………………………………………………</w:t>
      </w:r>
      <w:r w:rsidR="00235213" w:rsidRPr="00377A42">
        <w:rPr>
          <w:rFonts w:ascii="Arial" w:hAnsi="Arial"/>
        </w:rPr>
        <w:t>..1</w:t>
      </w:r>
      <w:r w:rsidR="005366C1" w:rsidRPr="00377A42">
        <w:rPr>
          <w:rFonts w:ascii="Arial" w:hAnsi="Arial"/>
        </w:rPr>
        <w:t>14</w:t>
      </w:r>
    </w:p>
    <w:p w14:paraId="02CED0C4" w14:textId="73A3987D" w:rsidR="004425B8" w:rsidRPr="00377A42" w:rsidRDefault="004425B8">
      <w:pPr>
        <w:rPr>
          <w:rFonts w:ascii="Arial" w:hAnsi="Arial"/>
        </w:rPr>
      </w:pPr>
    </w:p>
    <w:p w14:paraId="75716966" w14:textId="77777777" w:rsidR="005366C1" w:rsidRPr="00377A42" w:rsidRDefault="005366C1">
      <w:pPr>
        <w:rPr>
          <w:rFonts w:ascii="Arial" w:hAnsi="Arial"/>
        </w:rPr>
      </w:pPr>
    </w:p>
    <w:p w14:paraId="532BA4A0" w14:textId="7A05EE9D" w:rsidR="00D91868" w:rsidRPr="00377A42" w:rsidRDefault="00D91868">
      <w:pPr>
        <w:rPr>
          <w:rFonts w:ascii="Arial" w:hAnsi="Arial"/>
          <w:b/>
        </w:rPr>
      </w:pPr>
      <w:r w:rsidRPr="00377A42">
        <w:rPr>
          <w:rFonts w:ascii="Arial" w:hAnsi="Arial"/>
          <w:b/>
        </w:rPr>
        <w:t xml:space="preserve">Section </w:t>
      </w:r>
      <w:r w:rsidR="005A4197" w:rsidRPr="00377A42">
        <w:rPr>
          <w:rFonts w:ascii="Arial" w:hAnsi="Arial"/>
          <w:b/>
        </w:rPr>
        <w:t>VII</w:t>
      </w:r>
      <w:r w:rsidRPr="00377A42">
        <w:rPr>
          <w:rFonts w:ascii="Arial" w:hAnsi="Arial"/>
          <w:b/>
        </w:rPr>
        <w:tab/>
        <w:t xml:space="preserve">National </w:t>
      </w:r>
      <w:r w:rsidR="005E4A97" w:rsidRPr="00377A42">
        <w:rPr>
          <w:rFonts w:ascii="Arial" w:hAnsi="Arial"/>
          <w:b/>
        </w:rPr>
        <w:t>Leadership Conference</w:t>
      </w:r>
    </w:p>
    <w:p w14:paraId="4C577B86" w14:textId="38B9D516" w:rsidR="00D91868" w:rsidRPr="00377A42" w:rsidRDefault="00E13FED">
      <w:pPr>
        <w:tabs>
          <w:tab w:val="left" w:leader="dot" w:pos="9360"/>
        </w:tabs>
        <w:ind w:left="2160"/>
        <w:rPr>
          <w:rFonts w:ascii="Arial" w:hAnsi="Arial"/>
        </w:rPr>
      </w:pPr>
      <w:r w:rsidRPr="00377A42">
        <w:rPr>
          <w:rFonts w:ascii="Arial" w:hAnsi="Arial"/>
        </w:rPr>
        <w:t xml:space="preserve">National </w:t>
      </w:r>
      <w:r w:rsidR="007D134B" w:rsidRPr="00377A42">
        <w:rPr>
          <w:rFonts w:ascii="Arial" w:hAnsi="Arial"/>
        </w:rPr>
        <w:t>Leadership Conference</w:t>
      </w:r>
      <w:r w:rsidR="003C3B52" w:rsidRPr="00377A42">
        <w:rPr>
          <w:rFonts w:ascii="Arial" w:hAnsi="Arial"/>
        </w:rPr>
        <w:t xml:space="preserve"> Sessions</w:t>
      </w:r>
      <w:r w:rsidR="00DA0B18" w:rsidRPr="00377A42">
        <w:rPr>
          <w:rFonts w:ascii="Arial" w:hAnsi="Arial"/>
        </w:rPr>
        <w:tab/>
      </w:r>
      <w:r w:rsidR="005366C1" w:rsidRPr="00377A42">
        <w:rPr>
          <w:rFonts w:ascii="Arial" w:hAnsi="Arial"/>
        </w:rPr>
        <w:t>116</w:t>
      </w:r>
    </w:p>
    <w:p w14:paraId="2ED1B94B" w14:textId="3EBE2F50" w:rsidR="00C66B70" w:rsidRPr="00377A42" w:rsidRDefault="00C66B70">
      <w:pPr>
        <w:tabs>
          <w:tab w:val="left" w:leader="dot" w:pos="9360"/>
        </w:tabs>
        <w:ind w:left="2160"/>
        <w:rPr>
          <w:rFonts w:ascii="Arial" w:hAnsi="Arial"/>
        </w:rPr>
      </w:pPr>
    </w:p>
    <w:p w14:paraId="2129EB54" w14:textId="6035B222" w:rsidR="00C66B70" w:rsidRPr="00377A42" w:rsidRDefault="00C66B70">
      <w:pPr>
        <w:tabs>
          <w:tab w:val="left" w:leader="dot" w:pos="9360"/>
        </w:tabs>
        <w:ind w:left="2160"/>
        <w:rPr>
          <w:rFonts w:ascii="Arial" w:hAnsi="Arial"/>
        </w:rPr>
      </w:pPr>
    </w:p>
    <w:p w14:paraId="06FF9A2C" w14:textId="4C30802A" w:rsidR="00C66B70" w:rsidRPr="00377A42" w:rsidRDefault="00C66B70">
      <w:pPr>
        <w:tabs>
          <w:tab w:val="left" w:leader="dot" w:pos="9360"/>
        </w:tabs>
        <w:ind w:left="2160"/>
        <w:rPr>
          <w:rFonts w:ascii="Arial" w:hAnsi="Arial"/>
        </w:rPr>
      </w:pPr>
    </w:p>
    <w:p w14:paraId="7BB1968F" w14:textId="77777777" w:rsidR="005366C1" w:rsidRPr="00377A42" w:rsidRDefault="005366C1">
      <w:pPr>
        <w:tabs>
          <w:tab w:val="left" w:leader="dot" w:pos="9360"/>
        </w:tabs>
        <w:ind w:left="2160"/>
        <w:rPr>
          <w:rFonts w:ascii="Arial" w:hAnsi="Arial"/>
        </w:rPr>
      </w:pPr>
    </w:p>
    <w:p w14:paraId="66F8314C" w14:textId="5A881B15" w:rsidR="00C66B70" w:rsidRPr="00377A42" w:rsidRDefault="00C66B70">
      <w:pPr>
        <w:tabs>
          <w:tab w:val="left" w:leader="dot" w:pos="9360"/>
        </w:tabs>
        <w:ind w:left="2160"/>
        <w:rPr>
          <w:rFonts w:ascii="Arial" w:hAnsi="Arial"/>
        </w:rPr>
      </w:pPr>
    </w:p>
    <w:p w14:paraId="3283D2BD" w14:textId="06387BE6" w:rsidR="00C66B70" w:rsidRPr="00377A42" w:rsidRDefault="00C66B70">
      <w:pPr>
        <w:tabs>
          <w:tab w:val="left" w:leader="dot" w:pos="9360"/>
        </w:tabs>
        <w:ind w:left="2160"/>
        <w:rPr>
          <w:rFonts w:ascii="Arial" w:hAnsi="Arial"/>
        </w:rPr>
      </w:pPr>
    </w:p>
    <w:p w14:paraId="3FF5D4DC" w14:textId="54F3DF80" w:rsidR="00C66B70" w:rsidRPr="00377A42" w:rsidRDefault="00C66B70">
      <w:pPr>
        <w:tabs>
          <w:tab w:val="left" w:leader="dot" w:pos="9360"/>
        </w:tabs>
        <w:ind w:left="2160"/>
        <w:rPr>
          <w:rFonts w:ascii="Arial" w:hAnsi="Arial"/>
        </w:rPr>
      </w:pPr>
    </w:p>
    <w:p w14:paraId="2AD21AB3" w14:textId="59571FC4" w:rsidR="00C66B70" w:rsidRPr="00377A42" w:rsidRDefault="00C66B70">
      <w:pPr>
        <w:tabs>
          <w:tab w:val="left" w:leader="dot" w:pos="9360"/>
        </w:tabs>
        <w:ind w:left="2160"/>
        <w:rPr>
          <w:rFonts w:ascii="Arial" w:hAnsi="Arial"/>
        </w:rPr>
      </w:pPr>
    </w:p>
    <w:p w14:paraId="7E6A7AC4" w14:textId="77777777" w:rsidR="00C66B70" w:rsidRPr="00377A42" w:rsidRDefault="00C66B70">
      <w:pPr>
        <w:tabs>
          <w:tab w:val="left" w:leader="dot" w:pos="9360"/>
        </w:tabs>
        <w:ind w:left="2160"/>
        <w:rPr>
          <w:rFonts w:ascii="Arial" w:hAnsi="Arial"/>
        </w:rPr>
      </w:pPr>
    </w:p>
    <w:p w14:paraId="158EC2E5" w14:textId="20D786FD" w:rsidR="00345FA0" w:rsidRPr="00377A42" w:rsidRDefault="00345FA0">
      <w:pPr>
        <w:tabs>
          <w:tab w:val="left" w:leader="dot" w:pos="9360"/>
        </w:tabs>
        <w:ind w:left="2160"/>
        <w:rPr>
          <w:rFonts w:ascii="Arial" w:hAnsi="Arial"/>
        </w:rPr>
      </w:pPr>
    </w:p>
    <w:p w14:paraId="60A829FF" w14:textId="29CFC4E0" w:rsidR="00345FA0" w:rsidRPr="00377A42" w:rsidRDefault="00345FA0" w:rsidP="00345FA0">
      <w:pPr>
        <w:rPr>
          <w:rFonts w:ascii="Arial" w:hAnsi="Arial"/>
          <w:b/>
        </w:rPr>
      </w:pPr>
      <w:r w:rsidRPr="00377A42">
        <w:rPr>
          <w:rFonts w:ascii="Arial" w:hAnsi="Arial"/>
          <w:b/>
        </w:rPr>
        <w:t xml:space="preserve">Section </w:t>
      </w:r>
      <w:r w:rsidR="005A4197" w:rsidRPr="00377A42">
        <w:rPr>
          <w:rFonts w:ascii="Arial" w:hAnsi="Arial"/>
          <w:b/>
        </w:rPr>
        <w:t>VIII</w:t>
      </w:r>
      <w:r w:rsidRPr="00377A42">
        <w:rPr>
          <w:rFonts w:ascii="Arial" w:hAnsi="Arial"/>
          <w:b/>
        </w:rPr>
        <w:tab/>
        <w:t>Finances</w:t>
      </w:r>
    </w:p>
    <w:p w14:paraId="2E601373" w14:textId="347D63B7" w:rsidR="00345FA0" w:rsidRPr="00377A42" w:rsidRDefault="00345FA0" w:rsidP="00345FA0">
      <w:pPr>
        <w:tabs>
          <w:tab w:val="left" w:leader="dot" w:pos="9360"/>
        </w:tabs>
        <w:ind w:left="2160"/>
        <w:rPr>
          <w:rFonts w:ascii="Arial" w:hAnsi="Arial"/>
        </w:rPr>
      </w:pPr>
      <w:r w:rsidRPr="00377A42">
        <w:rPr>
          <w:rFonts w:ascii="Arial" w:hAnsi="Arial"/>
        </w:rPr>
        <w:t>Regional Finances</w:t>
      </w:r>
      <w:r w:rsidRPr="00377A42">
        <w:rPr>
          <w:rFonts w:ascii="Arial" w:hAnsi="Arial"/>
        </w:rPr>
        <w:tab/>
      </w:r>
      <w:r w:rsidR="00EE67CF" w:rsidRPr="00377A42">
        <w:rPr>
          <w:rFonts w:ascii="Arial" w:hAnsi="Arial"/>
        </w:rPr>
        <w:t>11</w:t>
      </w:r>
      <w:r w:rsidR="005366C1" w:rsidRPr="00377A42">
        <w:rPr>
          <w:rFonts w:ascii="Arial" w:hAnsi="Arial"/>
        </w:rPr>
        <w:t>9</w:t>
      </w:r>
    </w:p>
    <w:p w14:paraId="36D6E743" w14:textId="0293D9BA" w:rsidR="00345FA0" w:rsidRPr="00377A42" w:rsidRDefault="00345FA0" w:rsidP="00345FA0">
      <w:pPr>
        <w:tabs>
          <w:tab w:val="left" w:leader="dot" w:pos="9360"/>
        </w:tabs>
        <w:ind w:left="2160"/>
        <w:rPr>
          <w:rFonts w:ascii="Arial" w:hAnsi="Arial"/>
        </w:rPr>
      </w:pPr>
      <w:r w:rsidRPr="00377A42">
        <w:rPr>
          <w:rFonts w:ascii="Arial" w:hAnsi="Arial"/>
        </w:rPr>
        <w:t>Deposit Form</w:t>
      </w:r>
      <w:r w:rsidRPr="00377A42">
        <w:rPr>
          <w:rFonts w:ascii="Arial" w:hAnsi="Arial"/>
        </w:rPr>
        <w:tab/>
      </w:r>
      <w:r w:rsidR="005366C1" w:rsidRPr="00377A42">
        <w:rPr>
          <w:rFonts w:ascii="Arial" w:hAnsi="Arial"/>
        </w:rPr>
        <w:t>120</w:t>
      </w:r>
    </w:p>
    <w:p w14:paraId="6D72CFED" w14:textId="6C97C232" w:rsidR="00345FA0" w:rsidRPr="00377A42" w:rsidRDefault="00C80F5D" w:rsidP="00345FA0">
      <w:pPr>
        <w:tabs>
          <w:tab w:val="left" w:leader="dot" w:pos="9360"/>
        </w:tabs>
        <w:ind w:left="2160"/>
        <w:rPr>
          <w:rFonts w:ascii="Arial" w:hAnsi="Arial"/>
        </w:rPr>
      </w:pPr>
      <w:r w:rsidRPr="00377A42">
        <w:rPr>
          <w:rFonts w:ascii="Arial" w:hAnsi="Arial"/>
        </w:rPr>
        <w:t>Deposit Detail</w:t>
      </w:r>
      <w:r w:rsidR="00F870A7" w:rsidRPr="00377A42">
        <w:rPr>
          <w:rFonts w:ascii="Arial" w:hAnsi="Arial"/>
        </w:rPr>
        <w:t>s</w:t>
      </w:r>
      <w:r w:rsidRPr="00377A42">
        <w:rPr>
          <w:rFonts w:ascii="Arial" w:hAnsi="Arial"/>
        </w:rPr>
        <w:t xml:space="preserve"> Form</w:t>
      </w:r>
      <w:r w:rsidR="00345FA0" w:rsidRPr="00377A42">
        <w:rPr>
          <w:rFonts w:ascii="Arial" w:hAnsi="Arial"/>
        </w:rPr>
        <w:tab/>
      </w:r>
      <w:r w:rsidR="005366C1" w:rsidRPr="00377A42">
        <w:rPr>
          <w:rFonts w:ascii="Arial" w:hAnsi="Arial"/>
        </w:rPr>
        <w:t>121</w:t>
      </w:r>
    </w:p>
    <w:p w14:paraId="689FA816" w14:textId="3DA0F754" w:rsidR="00345FA0" w:rsidRPr="00377A42" w:rsidRDefault="003F0271" w:rsidP="00345FA0">
      <w:pPr>
        <w:tabs>
          <w:tab w:val="left" w:leader="dot" w:pos="9360"/>
        </w:tabs>
        <w:ind w:left="2160"/>
        <w:rPr>
          <w:rFonts w:ascii="Arial" w:hAnsi="Arial"/>
        </w:rPr>
      </w:pPr>
      <w:r w:rsidRPr="00377A42">
        <w:rPr>
          <w:rFonts w:ascii="Arial" w:hAnsi="Arial"/>
        </w:rPr>
        <w:t>Region Check Request</w:t>
      </w:r>
      <w:r w:rsidR="00345FA0" w:rsidRPr="00377A42">
        <w:rPr>
          <w:rFonts w:ascii="Arial" w:hAnsi="Arial"/>
        </w:rPr>
        <w:tab/>
      </w:r>
      <w:r w:rsidR="005366C1" w:rsidRPr="00377A42">
        <w:rPr>
          <w:rFonts w:ascii="Arial" w:hAnsi="Arial"/>
        </w:rPr>
        <w:t>122</w:t>
      </w:r>
    </w:p>
    <w:p w14:paraId="500050E6" w14:textId="1AC454E5" w:rsidR="00345FA0" w:rsidRPr="00377A42" w:rsidRDefault="003F0271" w:rsidP="00345FA0">
      <w:pPr>
        <w:tabs>
          <w:tab w:val="left" w:leader="dot" w:pos="9360"/>
        </w:tabs>
        <w:ind w:left="2160"/>
        <w:rPr>
          <w:rFonts w:ascii="Arial" w:hAnsi="Arial"/>
        </w:rPr>
      </w:pPr>
      <w:r w:rsidRPr="00377A42">
        <w:rPr>
          <w:rFonts w:ascii="Arial" w:hAnsi="Arial"/>
        </w:rPr>
        <w:t>Letter Requesting Honorarium</w:t>
      </w:r>
      <w:r w:rsidR="00345FA0" w:rsidRPr="00377A42">
        <w:rPr>
          <w:rFonts w:ascii="Arial" w:hAnsi="Arial"/>
        </w:rPr>
        <w:tab/>
      </w:r>
      <w:r w:rsidR="005366C1" w:rsidRPr="00377A42">
        <w:rPr>
          <w:rFonts w:ascii="Arial" w:hAnsi="Arial"/>
        </w:rPr>
        <w:t>123</w:t>
      </w:r>
    </w:p>
    <w:p w14:paraId="10577524" w14:textId="77777777" w:rsidR="009436CA" w:rsidRPr="00377A42" w:rsidRDefault="009436CA" w:rsidP="00345FA0">
      <w:pPr>
        <w:tabs>
          <w:tab w:val="left" w:leader="dot" w:pos="9360"/>
        </w:tabs>
        <w:ind w:left="2160"/>
        <w:rPr>
          <w:rFonts w:ascii="Arial" w:hAnsi="Arial"/>
        </w:rPr>
      </w:pPr>
    </w:p>
    <w:p w14:paraId="5200065E" w14:textId="77777777" w:rsidR="009436CA" w:rsidRPr="00377A42" w:rsidRDefault="009436CA" w:rsidP="00345FA0">
      <w:pPr>
        <w:tabs>
          <w:tab w:val="left" w:leader="dot" w:pos="9360"/>
        </w:tabs>
        <w:ind w:left="2160"/>
        <w:rPr>
          <w:rFonts w:ascii="Arial" w:hAnsi="Arial"/>
        </w:rPr>
      </w:pPr>
    </w:p>
    <w:p w14:paraId="540E27A7" w14:textId="6F682FA3" w:rsidR="00345FA0" w:rsidRPr="00377A42" w:rsidRDefault="00345FA0" w:rsidP="00345FA0">
      <w:pPr>
        <w:tabs>
          <w:tab w:val="left" w:leader="dot" w:pos="9360"/>
        </w:tabs>
        <w:ind w:left="2160"/>
        <w:rPr>
          <w:rFonts w:ascii="Arial" w:hAnsi="Arial"/>
        </w:rPr>
      </w:pPr>
      <w:r w:rsidRPr="00377A42">
        <w:rPr>
          <w:rFonts w:ascii="Arial" w:hAnsi="Arial"/>
        </w:rPr>
        <w:t>Regional Financial Register -- Sample</w:t>
      </w:r>
      <w:r w:rsidRPr="00377A42">
        <w:rPr>
          <w:rFonts w:ascii="Arial" w:hAnsi="Arial"/>
        </w:rPr>
        <w:tab/>
      </w:r>
      <w:r w:rsidR="005366C1" w:rsidRPr="00377A42">
        <w:rPr>
          <w:rFonts w:ascii="Arial" w:hAnsi="Arial"/>
        </w:rPr>
        <w:t>124</w:t>
      </w:r>
    </w:p>
    <w:p w14:paraId="3E142548" w14:textId="7AF31426" w:rsidR="00345FA0" w:rsidRPr="00377A42" w:rsidRDefault="00345FA0" w:rsidP="00345FA0">
      <w:pPr>
        <w:tabs>
          <w:tab w:val="left" w:leader="dot" w:pos="9360"/>
        </w:tabs>
        <w:ind w:left="2160"/>
        <w:rPr>
          <w:rFonts w:ascii="Arial" w:hAnsi="Arial"/>
        </w:rPr>
      </w:pPr>
      <w:r w:rsidRPr="00377A42">
        <w:rPr>
          <w:rFonts w:ascii="Arial" w:hAnsi="Arial"/>
        </w:rPr>
        <w:t>Regional Financial Register</w:t>
      </w:r>
      <w:r w:rsidRPr="00377A42">
        <w:rPr>
          <w:rFonts w:ascii="Arial" w:hAnsi="Arial"/>
        </w:rPr>
        <w:tab/>
      </w:r>
      <w:r w:rsidR="006A725C" w:rsidRPr="00377A42">
        <w:rPr>
          <w:rFonts w:ascii="Arial" w:hAnsi="Arial"/>
        </w:rPr>
        <w:t>12</w:t>
      </w:r>
      <w:r w:rsidR="005366C1" w:rsidRPr="00377A42">
        <w:rPr>
          <w:rFonts w:ascii="Arial" w:hAnsi="Arial"/>
        </w:rPr>
        <w:t>5</w:t>
      </w:r>
    </w:p>
    <w:p w14:paraId="25E71F6A" w14:textId="20BA69B9" w:rsidR="00345FA0" w:rsidRPr="00377A42" w:rsidRDefault="00345FA0" w:rsidP="00345FA0">
      <w:pPr>
        <w:tabs>
          <w:tab w:val="left" w:leader="dot" w:pos="9360"/>
        </w:tabs>
        <w:ind w:left="2160"/>
        <w:rPr>
          <w:rFonts w:ascii="Arial" w:hAnsi="Arial"/>
        </w:rPr>
      </w:pPr>
      <w:r w:rsidRPr="00377A42">
        <w:rPr>
          <w:rFonts w:ascii="Arial" w:hAnsi="Arial"/>
        </w:rPr>
        <w:t>Invoicing Schools for Regional Events</w:t>
      </w:r>
      <w:r w:rsidRPr="00377A42">
        <w:rPr>
          <w:rFonts w:ascii="Arial" w:hAnsi="Arial"/>
        </w:rPr>
        <w:tab/>
      </w:r>
      <w:r w:rsidR="006A725C" w:rsidRPr="00377A42">
        <w:rPr>
          <w:rFonts w:ascii="Arial" w:hAnsi="Arial"/>
        </w:rPr>
        <w:t>12</w:t>
      </w:r>
      <w:r w:rsidR="005366C1" w:rsidRPr="00377A42">
        <w:rPr>
          <w:rFonts w:ascii="Arial" w:hAnsi="Arial"/>
        </w:rPr>
        <w:t>6</w:t>
      </w:r>
    </w:p>
    <w:p w14:paraId="2EACDA55" w14:textId="220D54C2" w:rsidR="00345FA0" w:rsidRPr="00377A42" w:rsidRDefault="006A725C" w:rsidP="00345FA0">
      <w:pPr>
        <w:tabs>
          <w:tab w:val="left" w:leader="dot" w:pos="9360"/>
        </w:tabs>
        <w:ind w:left="2160"/>
        <w:rPr>
          <w:rFonts w:ascii="Arial" w:hAnsi="Arial"/>
        </w:rPr>
      </w:pPr>
      <w:r w:rsidRPr="00377A42">
        <w:rPr>
          <w:rFonts w:ascii="Arial" w:hAnsi="Arial"/>
        </w:rPr>
        <w:t>Reimbursement for State Officers &amp; Adviser</w:t>
      </w:r>
      <w:r w:rsidR="00ED04E7" w:rsidRPr="00377A42">
        <w:rPr>
          <w:rFonts w:ascii="Arial" w:hAnsi="Arial"/>
        </w:rPr>
        <w:t>s Travel &amp; Housing</w:t>
      </w:r>
      <w:r w:rsidR="00345FA0" w:rsidRPr="00377A42">
        <w:rPr>
          <w:rFonts w:ascii="Arial" w:hAnsi="Arial"/>
        </w:rPr>
        <w:tab/>
      </w:r>
      <w:r w:rsidR="00ED04E7" w:rsidRPr="00377A42">
        <w:rPr>
          <w:rFonts w:ascii="Arial" w:hAnsi="Arial"/>
        </w:rPr>
        <w:t>12</w:t>
      </w:r>
      <w:r w:rsidR="005366C1" w:rsidRPr="00377A42">
        <w:rPr>
          <w:rFonts w:ascii="Arial" w:hAnsi="Arial"/>
        </w:rPr>
        <w:t>7</w:t>
      </w:r>
    </w:p>
    <w:p w14:paraId="3840CAE4" w14:textId="2E685A6F" w:rsidR="00345FA0" w:rsidRPr="00377A42" w:rsidRDefault="00ED04E7" w:rsidP="00345FA0">
      <w:pPr>
        <w:tabs>
          <w:tab w:val="left" w:leader="dot" w:pos="9360"/>
        </w:tabs>
        <w:ind w:left="2160"/>
        <w:rPr>
          <w:rFonts w:ascii="Arial" w:hAnsi="Arial"/>
        </w:rPr>
      </w:pPr>
      <w:r w:rsidRPr="00377A42">
        <w:rPr>
          <w:rFonts w:ascii="Arial" w:hAnsi="Arial"/>
        </w:rPr>
        <w:t>Expenses Guideline for State Officers &amp;</w:t>
      </w:r>
      <w:r w:rsidR="007E1C1B" w:rsidRPr="00377A42">
        <w:rPr>
          <w:rFonts w:ascii="Arial" w:hAnsi="Arial"/>
        </w:rPr>
        <w:t xml:space="preserve"> Advisory Board Members</w:t>
      </w:r>
      <w:r w:rsidR="00345FA0" w:rsidRPr="00377A42">
        <w:rPr>
          <w:rFonts w:ascii="Arial" w:hAnsi="Arial"/>
        </w:rPr>
        <w:tab/>
      </w:r>
      <w:r w:rsidR="007E1C1B" w:rsidRPr="00377A42">
        <w:rPr>
          <w:rFonts w:ascii="Arial" w:hAnsi="Arial"/>
        </w:rPr>
        <w:t>12</w:t>
      </w:r>
      <w:r w:rsidR="005366C1" w:rsidRPr="00377A42">
        <w:rPr>
          <w:rFonts w:ascii="Arial" w:hAnsi="Arial"/>
        </w:rPr>
        <w:t>8</w:t>
      </w:r>
    </w:p>
    <w:p w14:paraId="74622ADD" w14:textId="55931F86" w:rsidR="005366C1" w:rsidRPr="00377A42" w:rsidRDefault="005366C1" w:rsidP="00345FA0">
      <w:pPr>
        <w:tabs>
          <w:tab w:val="left" w:leader="dot" w:pos="9360"/>
        </w:tabs>
        <w:ind w:left="2160"/>
        <w:rPr>
          <w:rFonts w:ascii="Arial" w:hAnsi="Arial"/>
        </w:rPr>
      </w:pPr>
      <w:r w:rsidRPr="00377A42">
        <w:rPr>
          <w:rFonts w:ascii="Arial" w:hAnsi="Arial"/>
        </w:rPr>
        <w:t>Expenses Guideline for Named State Officers…………………</w:t>
      </w:r>
      <w:r w:rsidR="00377A42" w:rsidRPr="00377A42">
        <w:rPr>
          <w:rFonts w:ascii="Arial" w:hAnsi="Arial"/>
        </w:rPr>
        <w:t>….…..</w:t>
      </w:r>
      <w:r w:rsidRPr="00377A42">
        <w:rPr>
          <w:rFonts w:ascii="Arial" w:hAnsi="Arial"/>
        </w:rPr>
        <w:t>129</w:t>
      </w:r>
    </w:p>
    <w:p w14:paraId="647E0A3C" w14:textId="3FD37626" w:rsidR="005366C1" w:rsidRPr="00377A42" w:rsidRDefault="005366C1" w:rsidP="00345FA0">
      <w:pPr>
        <w:tabs>
          <w:tab w:val="left" w:leader="dot" w:pos="9360"/>
        </w:tabs>
        <w:ind w:left="2160"/>
        <w:rPr>
          <w:rFonts w:ascii="Arial" w:hAnsi="Arial"/>
        </w:rPr>
      </w:pPr>
      <w:r w:rsidRPr="00377A42">
        <w:rPr>
          <w:rFonts w:ascii="Arial" w:hAnsi="Arial"/>
        </w:rPr>
        <w:t>Name Officer Money Approval Request………………………………..130</w:t>
      </w:r>
    </w:p>
    <w:p w14:paraId="7B8DFD12" w14:textId="275918C8" w:rsidR="00345FA0" w:rsidRPr="00377A42" w:rsidRDefault="00345FA0" w:rsidP="00345FA0">
      <w:pPr>
        <w:tabs>
          <w:tab w:val="left" w:leader="dot" w:pos="9360"/>
        </w:tabs>
        <w:ind w:left="2160" w:right="-720"/>
        <w:rPr>
          <w:rFonts w:ascii="Arial" w:hAnsi="Arial"/>
        </w:rPr>
      </w:pPr>
      <w:r w:rsidRPr="00377A42">
        <w:rPr>
          <w:rFonts w:ascii="Arial" w:hAnsi="Arial"/>
        </w:rPr>
        <w:t>WA Travel Reimbursement Form</w:t>
      </w:r>
      <w:r w:rsidRPr="00377A42">
        <w:rPr>
          <w:rFonts w:ascii="Arial" w:hAnsi="Arial"/>
        </w:rPr>
        <w:tab/>
      </w:r>
      <w:r w:rsidR="005366C1" w:rsidRPr="00377A42">
        <w:rPr>
          <w:rFonts w:ascii="Arial" w:hAnsi="Arial"/>
        </w:rPr>
        <w:t>131</w:t>
      </w:r>
    </w:p>
    <w:p w14:paraId="11329A9F" w14:textId="77777777" w:rsidR="00345FA0" w:rsidRPr="00377A42" w:rsidRDefault="00345FA0" w:rsidP="00345FA0">
      <w:pPr>
        <w:tabs>
          <w:tab w:val="left" w:leader="dot" w:pos="9360"/>
        </w:tabs>
        <w:ind w:left="2160"/>
        <w:rPr>
          <w:rFonts w:ascii="Arial" w:hAnsi="Arial"/>
        </w:rPr>
      </w:pPr>
    </w:p>
    <w:p w14:paraId="5D627BA2" w14:textId="4E2B0662" w:rsidR="00345FA0" w:rsidRPr="00377A42" w:rsidRDefault="00345FA0" w:rsidP="00345FA0">
      <w:pPr>
        <w:rPr>
          <w:rFonts w:ascii="Arial" w:hAnsi="Arial"/>
          <w:b/>
        </w:rPr>
      </w:pPr>
      <w:r w:rsidRPr="00377A42">
        <w:rPr>
          <w:rFonts w:ascii="Arial" w:hAnsi="Arial"/>
          <w:b/>
        </w:rPr>
        <w:t>Section I</w:t>
      </w:r>
      <w:r w:rsidR="005A4197" w:rsidRPr="00377A42">
        <w:rPr>
          <w:rFonts w:ascii="Arial" w:hAnsi="Arial"/>
          <w:b/>
        </w:rPr>
        <w:t>X</w:t>
      </w:r>
      <w:r w:rsidRPr="00377A42">
        <w:rPr>
          <w:rFonts w:ascii="Arial" w:hAnsi="Arial"/>
          <w:b/>
        </w:rPr>
        <w:tab/>
        <w:t>Event Specific Liability Insurance</w:t>
      </w:r>
    </w:p>
    <w:p w14:paraId="262DE6B2" w14:textId="7FB301BD" w:rsidR="00345FA0" w:rsidRPr="00377A42" w:rsidRDefault="00345FA0" w:rsidP="00345FA0">
      <w:pPr>
        <w:tabs>
          <w:tab w:val="left" w:pos="9270"/>
          <w:tab w:val="right" w:leader="dot" w:pos="9630"/>
        </w:tabs>
        <w:ind w:left="2160"/>
        <w:rPr>
          <w:rFonts w:ascii="Arial" w:hAnsi="Arial"/>
        </w:rPr>
      </w:pPr>
      <w:r w:rsidRPr="00377A42">
        <w:rPr>
          <w:rFonts w:ascii="Arial" w:hAnsi="Arial"/>
        </w:rPr>
        <w:t>Liability Insurance for Specific Events .............................................</w:t>
      </w:r>
      <w:r w:rsidR="00F51D7D" w:rsidRPr="00377A42">
        <w:rPr>
          <w:rFonts w:ascii="Arial" w:hAnsi="Arial"/>
        </w:rPr>
        <w:t>..</w:t>
      </w:r>
      <w:r w:rsidR="0030148D" w:rsidRPr="00377A42">
        <w:rPr>
          <w:rFonts w:ascii="Arial" w:hAnsi="Arial"/>
        </w:rPr>
        <w:t>1</w:t>
      </w:r>
      <w:r w:rsidR="005366C1" w:rsidRPr="00377A42">
        <w:rPr>
          <w:rFonts w:ascii="Arial" w:hAnsi="Arial"/>
        </w:rPr>
        <w:t>33</w:t>
      </w:r>
    </w:p>
    <w:p w14:paraId="07624971" w14:textId="77777777" w:rsidR="00345FA0" w:rsidRPr="00377A42" w:rsidRDefault="00345FA0">
      <w:pPr>
        <w:tabs>
          <w:tab w:val="left" w:leader="dot" w:pos="9360"/>
        </w:tabs>
        <w:ind w:left="2160"/>
        <w:rPr>
          <w:rFonts w:ascii="Arial" w:hAnsi="Arial"/>
        </w:rPr>
      </w:pPr>
    </w:p>
    <w:p w14:paraId="532A95A7" w14:textId="77777777" w:rsidR="00D91868" w:rsidRPr="00377A42" w:rsidRDefault="00D91868">
      <w:pPr>
        <w:rPr>
          <w:rFonts w:ascii="Arial" w:hAnsi="Arial"/>
          <w:b/>
        </w:rPr>
      </w:pPr>
    </w:p>
    <w:p w14:paraId="23BBF692" w14:textId="77777777" w:rsidR="00D91868" w:rsidRPr="00377A42" w:rsidRDefault="00D91868">
      <w:pPr>
        <w:rPr>
          <w:rFonts w:ascii="Arial" w:hAnsi="Arial"/>
          <w:b/>
        </w:rPr>
      </w:pPr>
    </w:p>
    <w:p w14:paraId="7CEEFCC7" w14:textId="77777777" w:rsidR="00D91868" w:rsidRPr="00377A42" w:rsidRDefault="00D91868">
      <w:pPr>
        <w:rPr>
          <w:rFonts w:ascii="Arial" w:hAnsi="Arial"/>
          <w:b/>
        </w:rPr>
      </w:pPr>
    </w:p>
    <w:p w14:paraId="776451E7" w14:textId="77777777" w:rsidR="00D91868" w:rsidRPr="004404C5" w:rsidRDefault="00D91868">
      <w:pPr>
        <w:rPr>
          <w:rFonts w:ascii="Arial" w:hAnsi="Arial"/>
          <w:b/>
          <w:highlight w:val="yellow"/>
        </w:rPr>
      </w:pPr>
    </w:p>
    <w:p w14:paraId="5EA7159C" w14:textId="77777777" w:rsidR="00D91868" w:rsidRPr="004404C5" w:rsidRDefault="00D91868">
      <w:pPr>
        <w:rPr>
          <w:rFonts w:ascii="Arial" w:hAnsi="Arial"/>
          <w:b/>
          <w:highlight w:val="yellow"/>
        </w:rPr>
      </w:pPr>
    </w:p>
    <w:p w14:paraId="4AF4E3E7" w14:textId="77777777" w:rsidR="00D91868" w:rsidRPr="004404C5" w:rsidRDefault="00D91868">
      <w:pPr>
        <w:rPr>
          <w:rFonts w:ascii="Arial" w:hAnsi="Arial"/>
          <w:b/>
          <w:highlight w:val="yellow"/>
        </w:rPr>
      </w:pPr>
    </w:p>
    <w:p w14:paraId="2FD7F3C7" w14:textId="77777777" w:rsidR="00D91868" w:rsidRPr="004404C5" w:rsidRDefault="00D91868">
      <w:pPr>
        <w:rPr>
          <w:rFonts w:ascii="Arial" w:hAnsi="Arial"/>
          <w:b/>
          <w:highlight w:val="yellow"/>
        </w:rPr>
      </w:pPr>
    </w:p>
    <w:p w14:paraId="0AAFF17D" w14:textId="77777777" w:rsidR="00D91868" w:rsidRPr="004404C5" w:rsidRDefault="00D91868">
      <w:pPr>
        <w:rPr>
          <w:rFonts w:ascii="Arial" w:hAnsi="Arial"/>
          <w:b/>
          <w:highlight w:val="yellow"/>
        </w:rPr>
      </w:pPr>
    </w:p>
    <w:p w14:paraId="1ACFF3DF" w14:textId="77777777" w:rsidR="00D91868" w:rsidRPr="004404C5" w:rsidRDefault="00D91868">
      <w:pPr>
        <w:rPr>
          <w:rFonts w:ascii="Arial" w:hAnsi="Arial"/>
          <w:b/>
          <w:highlight w:val="yellow"/>
        </w:rPr>
      </w:pPr>
    </w:p>
    <w:p w14:paraId="08177FA0" w14:textId="1156A2FA" w:rsidR="005366C1" w:rsidRPr="004404C5" w:rsidRDefault="005366C1" w:rsidP="005366C1">
      <w:pPr>
        <w:pStyle w:val="Header"/>
        <w:jc w:val="center"/>
        <w:rPr>
          <w:b/>
          <w:sz w:val="32"/>
          <w:szCs w:val="32"/>
          <w:highlight w:val="yellow"/>
        </w:rPr>
      </w:pPr>
    </w:p>
    <w:p w14:paraId="36CB72FA" w14:textId="77777777" w:rsidR="00D91868" w:rsidRPr="004404C5" w:rsidRDefault="00D91868">
      <w:pPr>
        <w:rPr>
          <w:rFonts w:ascii="Arial" w:hAnsi="Arial"/>
          <w:b/>
          <w:highlight w:val="yellow"/>
        </w:rPr>
      </w:pPr>
    </w:p>
    <w:p w14:paraId="3606A6CE" w14:textId="77777777" w:rsidR="00D91868" w:rsidRPr="004404C5" w:rsidRDefault="00D91868">
      <w:pPr>
        <w:rPr>
          <w:rFonts w:ascii="Arial" w:hAnsi="Arial"/>
          <w:b/>
          <w:highlight w:val="yellow"/>
        </w:rPr>
      </w:pPr>
    </w:p>
    <w:p w14:paraId="3839F957" w14:textId="77777777" w:rsidR="00D91868" w:rsidRPr="004404C5" w:rsidRDefault="00D91868">
      <w:pPr>
        <w:rPr>
          <w:rFonts w:ascii="Arial" w:hAnsi="Arial"/>
          <w:b/>
          <w:highlight w:val="yellow"/>
        </w:rPr>
      </w:pPr>
    </w:p>
    <w:p w14:paraId="231F438B" w14:textId="77777777" w:rsidR="00D91868" w:rsidRPr="004404C5" w:rsidRDefault="00D91868">
      <w:pPr>
        <w:rPr>
          <w:rFonts w:ascii="Arial" w:hAnsi="Arial"/>
          <w:b/>
          <w:highlight w:val="yellow"/>
        </w:rPr>
      </w:pPr>
    </w:p>
    <w:p w14:paraId="016EE32C" w14:textId="77777777" w:rsidR="00D91868" w:rsidRPr="004404C5" w:rsidRDefault="00D91868">
      <w:pPr>
        <w:rPr>
          <w:rFonts w:ascii="Arial" w:hAnsi="Arial"/>
          <w:b/>
          <w:highlight w:val="yellow"/>
        </w:rPr>
      </w:pPr>
    </w:p>
    <w:p w14:paraId="160DC0E4" w14:textId="77777777" w:rsidR="00D91868" w:rsidRPr="004404C5" w:rsidRDefault="00D91868">
      <w:pPr>
        <w:rPr>
          <w:rFonts w:ascii="Arial" w:hAnsi="Arial"/>
          <w:b/>
          <w:highlight w:val="yellow"/>
        </w:rPr>
      </w:pPr>
    </w:p>
    <w:p w14:paraId="28AD9D42" w14:textId="77777777" w:rsidR="00D91868" w:rsidRPr="004404C5" w:rsidRDefault="00D91868">
      <w:pPr>
        <w:rPr>
          <w:rFonts w:ascii="Arial" w:hAnsi="Arial"/>
          <w:b/>
          <w:highlight w:val="yellow"/>
        </w:rPr>
      </w:pPr>
    </w:p>
    <w:p w14:paraId="2776B552" w14:textId="77777777" w:rsidR="00D91868" w:rsidRPr="004404C5" w:rsidRDefault="00D91868">
      <w:pPr>
        <w:rPr>
          <w:rFonts w:ascii="Arial" w:hAnsi="Arial"/>
          <w:b/>
          <w:highlight w:val="yellow"/>
        </w:rPr>
      </w:pPr>
    </w:p>
    <w:p w14:paraId="32174985" w14:textId="77777777" w:rsidR="00EF3030" w:rsidRPr="004404C5" w:rsidRDefault="00EF3030">
      <w:pPr>
        <w:rPr>
          <w:rFonts w:ascii="Arial" w:hAnsi="Arial"/>
          <w:b/>
          <w:highlight w:val="yellow"/>
        </w:rPr>
      </w:pPr>
    </w:p>
    <w:p w14:paraId="426C4729" w14:textId="77777777" w:rsidR="00EF3030" w:rsidRPr="004404C5" w:rsidRDefault="00EF3030">
      <w:pPr>
        <w:rPr>
          <w:rFonts w:ascii="Arial" w:hAnsi="Arial"/>
          <w:b/>
          <w:highlight w:val="yellow"/>
        </w:rPr>
      </w:pPr>
    </w:p>
    <w:p w14:paraId="4EF2D38C" w14:textId="77777777" w:rsidR="00EF3030" w:rsidRPr="004404C5" w:rsidRDefault="00EF3030">
      <w:pPr>
        <w:rPr>
          <w:rFonts w:ascii="Arial" w:hAnsi="Arial"/>
          <w:b/>
          <w:highlight w:val="yellow"/>
        </w:rPr>
      </w:pPr>
    </w:p>
    <w:p w14:paraId="54AA9207" w14:textId="77777777" w:rsidR="00EF3030" w:rsidRPr="004404C5" w:rsidRDefault="00EF3030">
      <w:pPr>
        <w:rPr>
          <w:rFonts w:ascii="Arial" w:hAnsi="Arial"/>
          <w:b/>
          <w:highlight w:val="yellow"/>
        </w:rPr>
      </w:pPr>
    </w:p>
    <w:p w14:paraId="2EB0ED29" w14:textId="77777777" w:rsidR="00EF3030" w:rsidRPr="004404C5" w:rsidRDefault="00EF3030">
      <w:pPr>
        <w:rPr>
          <w:rFonts w:ascii="Arial" w:hAnsi="Arial"/>
          <w:b/>
          <w:highlight w:val="yellow"/>
        </w:rPr>
      </w:pPr>
    </w:p>
    <w:p w14:paraId="548716D5" w14:textId="77777777" w:rsidR="00EF3030" w:rsidRPr="004404C5" w:rsidRDefault="00EF3030">
      <w:pPr>
        <w:rPr>
          <w:rFonts w:ascii="Arial" w:hAnsi="Arial"/>
          <w:b/>
          <w:highlight w:val="yellow"/>
        </w:rPr>
      </w:pPr>
    </w:p>
    <w:p w14:paraId="5D83DA85" w14:textId="77777777" w:rsidR="00EF3030" w:rsidRPr="004404C5" w:rsidRDefault="00EF3030">
      <w:pPr>
        <w:rPr>
          <w:rFonts w:ascii="Arial" w:hAnsi="Arial"/>
          <w:b/>
          <w:highlight w:val="yellow"/>
        </w:rPr>
      </w:pPr>
    </w:p>
    <w:p w14:paraId="266304CC" w14:textId="77777777" w:rsidR="00EF3030" w:rsidRPr="004404C5" w:rsidRDefault="00EF3030">
      <w:pPr>
        <w:rPr>
          <w:rFonts w:ascii="Arial" w:hAnsi="Arial"/>
          <w:b/>
          <w:highlight w:val="yellow"/>
        </w:rPr>
      </w:pPr>
    </w:p>
    <w:p w14:paraId="3FBBCFD7" w14:textId="77777777" w:rsidR="00EF3030" w:rsidRPr="004404C5" w:rsidRDefault="00EF3030">
      <w:pPr>
        <w:rPr>
          <w:rFonts w:ascii="Arial" w:hAnsi="Arial"/>
          <w:b/>
          <w:highlight w:val="yellow"/>
        </w:rPr>
      </w:pPr>
    </w:p>
    <w:p w14:paraId="23213AC2" w14:textId="77777777" w:rsidR="00EF3030" w:rsidRPr="004404C5" w:rsidRDefault="00EF3030">
      <w:pPr>
        <w:rPr>
          <w:rFonts w:ascii="Arial" w:hAnsi="Arial"/>
          <w:b/>
          <w:highlight w:val="yellow"/>
        </w:rPr>
      </w:pPr>
    </w:p>
    <w:p w14:paraId="4CD7DB2C" w14:textId="77777777" w:rsidR="00EF3030" w:rsidRPr="004404C5" w:rsidRDefault="00EF3030">
      <w:pPr>
        <w:rPr>
          <w:rFonts w:ascii="Arial" w:hAnsi="Arial"/>
          <w:b/>
          <w:highlight w:val="yellow"/>
        </w:rPr>
      </w:pPr>
    </w:p>
    <w:p w14:paraId="100017C1" w14:textId="77777777" w:rsidR="00EF3030" w:rsidRPr="004404C5" w:rsidRDefault="00EF3030">
      <w:pPr>
        <w:rPr>
          <w:rFonts w:ascii="Arial" w:hAnsi="Arial"/>
          <w:b/>
          <w:highlight w:val="yellow"/>
        </w:rPr>
      </w:pPr>
    </w:p>
    <w:p w14:paraId="6E9C08BF" w14:textId="77777777" w:rsidR="00EF3030" w:rsidRPr="004404C5" w:rsidRDefault="00EF3030">
      <w:pPr>
        <w:rPr>
          <w:rFonts w:ascii="Arial" w:hAnsi="Arial"/>
          <w:b/>
          <w:highlight w:val="yellow"/>
        </w:rPr>
      </w:pPr>
    </w:p>
    <w:p w14:paraId="73088C15" w14:textId="77777777" w:rsidR="00EF3030" w:rsidRPr="004404C5" w:rsidRDefault="00EF3030">
      <w:pPr>
        <w:rPr>
          <w:rFonts w:ascii="Arial" w:hAnsi="Arial"/>
          <w:b/>
          <w:highlight w:val="yellow"/>
        </w:rPr>
      </w:pPr>
    </w:p>
    <w:p w14:paraId="6138BB56" w14:textId="77777777" w:rsidR="00EF3030" w:rsidRPr="004404C5" w:rsidRDefault="00EF3030">
      <w:pPr>
        <w:rPr>
          <w:rFonts w:ascii="Arial" w:hAnsi="Arial"/>
          <w:b/>
          <w:highlight w:val="yellow"/>
        </w:rPr>
      </w:pPr>
    </w:p>
    <w:p w14:paraId="5877B0A7" w14:textId="77777777" w:rsidR="00EF3030" w:rsidRPr="004404C5" w:rsidRDefault="00EF3030">
      <w:pPr>
        <w:rPr>
          <w:rFonts w:ascii="Arial" w:hAnsi="Arial"/>
          <w:b/>
          <w:highlight w:val="yellow"/>
        </w:rPr>
      </w:pPr>
    </w:p>
    <w:p w14:paraId="02C0CB6A" w14:textId="77777777" w:rsidR="00EF3030" w:rsidRPr="004404C5" w:rsidRDefault="00EF3030">
      <w:pPr>
        <w:rPr>
          <w:rFonts w:ascii="Arial" w:hAnsi="Arial"/>
          <w:b/>
          <w:highlight w:val="yellow"/>
        </w:rPr>
      </w:pPr>
    </w:p>
    <w:p w14:paraId="394865B1" w14:textId="77777777" w:rsidR="00EF3030" w:rsidRPr="004404C5" w:rsidRDefault="00EF3030">
      <w:pPr>
        <w:rPr>
          <w:rFonts w:ascii="Arial" w:hAnsi="Arial"/>
          <w:b/>
          <w:highlight w:val="yellow"/>
        </w:rPr>
      </w:pPr>
    </w:p>
    <w:p w14:paraId="29721C62" w14:textId="77777777" w:rsidR="00EF3030" w:rsidRPr="004404C5" w:rsidRDefault="00EF3030">
      <w:pPr>
        <w:rPr>
          <w:rFonts w:ascii="Arial" w:hAnsi="Arial"/>
          <w:b/>
          <w:highlight w:val="yellow"/>
        </w:rPr>
      </w:pPr>
    </w:p>
    <w:p w14:paraId="19B7A75B" w14:textId="77777777" w:rsidR="00EF3030" w:rsidRPr="004404C5" w:rsidRDefault="00EF3030">
      <w:pPr>
        <w:rPr>
          <w:rFonts w:ascii="Arial" w:hAnsi="Arial"/>
          <w:b/>
          <w:highlight w:val="yellow"/>
        </w:rPr>
      </w:pPr>
    </w:p>
    <w:p w14:paraId="359C1A09" w14:textId="77777777" w:rsidR="00EF3030" w:rsidRPr="004404C5" w:rsidRDefault="00EF3030">
      <w:pPr>
        <w:rPr>
          <w:rFonts w:ascii="Arial" w:hAnsi="Arial"/>
          <w:b/>
          <w:highlight w:val="yellow"/>
        </w:rPr>
      </w:pPr>
    </w:p>
    <w:p w14:paraId="409FAC27" w14:textId="77777777" w:rsidR="00EF3030" w:rsidRPr="004404C5" w:rsidRDefault="00EF3030">
      <w:pPr>
        <w:rPr>
          <w:rFonts w:ascii="Arial" w:hAnsi="Arial"/>
          <w:b/>
          <w:highlight w:val="yellow"/>
        </w:rPr>
      </w:pPr>
    </w:p>
    <w:p w14:paraId="489C28B0" w14:textId="77777777" w:rsidR="00EF3030" w:rsidRPr="004404C5" w:rsidRDefault="00EF3030">
      <w:pPr>
        <w:rPr>
          <w:rFonts w:ascii="Arial" w:hAnsi="Arial"/>
          <w:b/>
          <w:highlight w:val="yellow"/>
        </w:rPr>
      </w:pPr>
    </w:p>
    <w:p w14:paraId="29D1BD95" w14:textId="77777777" w:rsidR="00EF3030" w:rsidRPr="004404C5" w:rsidRDefault="00EF3030">
      <w:pPr>
        <w:rPr>
          <w:rFonts w:ascii="Arial" w:hAnsi="Arial"/>
          <w:b/>
          <w:highlight w:val="yellow"/>
        </w:rPr>
      </w:pPr>
    </w:p>
    <w:p w14:paraId="6E62C834" w14:textId="77777777" w:rsidR="00EF3030" w:rsidRPr="004404C5" w:rsidRDefault="00EF3030">
      <w:pPr>
        <w:rPr>
          <w:rFonts w:ascii="Arial" w:hAnsi="Arial"/>
          <w:b/>
          <w:highlight w:val="yellow"/>
        </w:rPr>
      </w:pPr>
    </w:p>
    <w:p w14:paraId="5EA7733E" w14:textId="77777777" w:rsidR="00EF3030" w:rsidRPr="004404C5" w:rsidRDefault="00EF3030">
      <w:pPr>
        <w:rPr>
          <w:rFonts w:ascii="Arial" w:hAnsi="Arial"/>
          <w:b/>
          <w:highlight w:val="yellow"/>
        </w:rPr>
      </w:pPr>
    </w:p>
    <w:p w14:paraId="58FCF135" w14:textId="77777777" w:rsidR="00EF3030" w:rsidRPr="004404C5" w:rsidRDefault="00EF3030">
      <w:pPr>
        <w:rPr>
          <w:rFonts w:ascii="Arial" w:hAnsi="Arial"/>
          <w:b/>
          <w:highlight w:val="yellow"/>
        </w:rPr>
      </w:pPr>
    </w:p>
    <w:p w14:paraId="7ABE565E" w14:textId="77777777" w:rsidR="00EF3030" w:rsidRPr="004404C5" w:rsidRDefault="00EF3030">
      <w:pPr>
        <w:rPr>
          <w:rFonts w:ascii="Arial" w:hAnsi="Arial"/>
          <w:b/>
          <w:highlight w:val="yellow"/>
        </w:rPr>
      </w:pPr>
    </w:p>
    <w:p w14:paraId="7304455D" w14:textId="77777777" w:rsidR="00EF3030" w:rsidRPr="004404C5" w:rsidRDefault="00EF3030">
      <w:pPr>
        <w:rPr>
          <w:rFonts w:ascii="Arial" w:hAnsi="Arial"/>
          <w:b/>
          <w:highlight w:val="yellow"/>
        </w:rPr>
      </w:pPr>
    </w:p>
    <w:p w14:paraId="05E5EC50" w14:textId="77777777" w:rsidR="00EF3030" w:rsidRPr="004404C5" w:rsidRDefault="00EF3030">
      <w:pPr>
        <w:rPr>
          <w:rFonts w:ascii="Arial" w:hAnsi="Arial"/>
          <w:b/>
          <w:highlight w:val="yellow"/>
        </w:rPr>
      </w:pPr>
    </w:p>
    <w:p w14:paraId="60A75F59" w14:textId="77777777" w:rsidR="00EF3030" w:rsidRPr="004404C5" w:rsidRDefault="00EF3030">
      <w:pPr>
        <w:rPr>
          <w:rFonts w:ascii="Arial" w:hAnsi="Arial"/>
          <w:b/>
          <w:highlight w:val="yellow"/>
        </w:rPr>
      </w:pPr>
    </w:p>
    <w:p w14:paraId="1001D292" w14:textId="77777777" w:rsidR="00EF3030" w:rsidRPr="004404C5" w:rsidRDefault="00EF3030">
      <w:pPr>
        <w:rPr>
          <w:rFonts w:ascii="Arial" w:hAnsi="Arial"/>
          <w:b/>
          <w:highlight w:val="yellow"/>
        </w:rPr>
      </w:pPr>
    </w:p>
    <w:p w14:paraId="1016DFCC" w14:textId="77777777" w:rsidR="00D91868" w:rsidRPr="004404C5" w:rsidRDefault="00D91868">
      <w:pPr>
        <w:rPr>
          <w:rFonts w:ascii="Arial" w:hAnsi="Arial"/>
          <w:b/>
          <w:highlight w:val="yellow"/>
        </w:rPr>
      </w:pPr>
    </w:p>
    <w:p w14:paraId="58945E80" w14:textId="77777777" w:rsidR="00D91868" w:rsidRPr="004404C5" w:rsidRDefault="00D91868">
      <w:pPr>
        <w:rPr>
          <w:rFonts w:ascii="Arial" w:hAnsi="Arial"/>
          <w:b/>
          <w:highlight w:val="yellow"/>
        </w:rPr>
      </w:pPr>
    </w:p>
    <w:p w14:paraId="4EFA3E56" w14:textId="77777777" w:rsidR="00D91868" w:rsidRPr="004807F1" w:rsidRDefault="00D91868">
      <w:pPr>
        <w:ind w:left="360"/>
        <w:jc w:val="center"/>
        <w:rPr>
          <w:rFonts w:ascii="Arial" w:hAnsi="Arial"/>
          <w:b/>
          <w:sz w:val="36"/>
        </w:rPr>
      </w:pPr>
    </w:p>
    <w:p w14:paraId="713645B3" w14:textId="77777777" w:rsidR="00D91868" w:rsidRPr="004807F1" w:rsidRDefault="00D91868">
      <w:pPr>
        <w:ind w:left="360"/>
        <w:jc w:val="center"/>
        <w:rPr>
          <w:rFonts w:ascii="Arial" w:hAnsi="Arial"/>
          <w:b/>
          <w:sz w:val="36"/>
        </w:rPr>
      </w:pPr>
      <w:r w:rsidRPr="004807F1">
        <w:rPr>
          <w:rFonts w:ascii="Arial" w:hAnsi="Arial"/>
          <w:b/>
          <w:sz w:val="36"/>
        </w:rPr>
        <w:t>Section I</w:t>
      </w:r>
      <w:r w:rsidRPr="004807F1">
        <w:rPr>
          <w:rFonts w:ascii="Arial" w:hAnsi="Arial"/>
          <w:b/>
          <w:sz w:val="36"/>
        </w:rPr>
        <w:tab/>
      </w:r>
    </w:p>
    <w:p w14:paraId="4A1CE9C6" w14:textId="77777777" w:rsidR="00D91868" w:rsidRPr="004807F1" w:rsidRDefault="00D91868">
      <w:pPr>
        <w:rPr>
          <w:rFonts w:ascii="Arial" w:hAnsi="Arial"/>
          <w:b/>
          <w:sz w:val="36"/>
        </w:rPr>
      </w:pPr>
    </w:p>
    <w:p w14:paraId="5241339C" w14:textId="77777777" w:rsidR="00D91868" w:rsidRPr="004807F1" w:rsidRDefault="00D91868">
      <w:pPr>
        <w:ind w:left="360"/>
        <w:jc w:val="center"/>
        <w:rPr>
          <w:rFonts w:ascii="Arial" w:hAnsi="Arial"/>
        </w:rPr>
      </w:pPr>
      <w:r w:rsidRPr="004807F1">
        <w:rPr>
          <w:rFonts w:ascii="Arial" w:hAnsi="Arial"/>
          <w:b/>
          <w:sz w:val="36"/>
        </w:rPr>
        <w:t>General Information</w:t>
      </w:r>
    </w:p>
    <w:p w14:paraId="2A65C9FB" w14:textId="77777777" w:rsidR="00D91868" w:rsidRPr="004404C5" w:rsidRDefault="00D91868">
      <w:pPr>
        <w:ind w:left="360"/>
        <w:rPr>
          <w:rFonts w:ascii="Arial" w:hAnsi="Arial"/>
          <w:highlight w:val="yellow"/>
        </w:rPr>
      </w:pPr>
    </w:p>
    <w:p w14:paraId="1E0261A6" w14:textId="77777777" w:rsidR="00D91868" w:rsidRPr="004404C5" w:rsidRDefault="00D91868">
      <w:pPr>
        <w:rPr>
          <w:rFonts w:ascii="Arial" w:hAnsi="Arial"/>
          <w:b/>
          <w:highlight w:val="yellow"/>
        </w:rPr>
      </w:pPr>
    </w:p>
    <w:p w14:paraId="5C68F15F" w14:textId="77777777" w:rsidR="00D91868" w:rsidRPr="004404C5" w:rsidRDefault="00D91868">
      <w:pPr>
        <w:rPr>
          <w:rFonts w:ascii="Arial" w:hAnsi="Arial"/>
          <w:b/>
          <w:highlight w:val="yellow"/>
        </w:rPr>
      </w:pPr>
    </w:p>
    <w:p w14:paraId="4100C212" w14:textId="77777777" w:rsidR="00D91868" w:rsidRPr="004404C5" w:rsidRDefault="00D91868">
      <w:pPr>
        <w:rPr>
          <w:rFonts w:ascii="Arial" w:hAnsi="Arial"/>
          <w:b/>
          <w:highlight w:val="yellow"/>
        </w:rPr>
      </w:pPr>
    </w:p>
    <w:p w14:paraId="55221058" w14:textId="77777777" w:rsidR="00D91868" w:rsidRPr="004404C5" w:rsidRDefault="00D91868">
      <w:pPr>
        <w:rPr>
          <w:rFonts w:ascii="Arial" w:hAnsi="Arial"/>
          <w:b/>
          <w:highlight w:val="yellow"/>
        </w:rPr>
      </w:pPr>
    </w:p>
    <w:p w14:paraId="16D9D7B6" w14:textId="77777777" w:rsidR="00D91868" w:rsidRPr="004404C5" w:rsidRDefault="00D91868">
      <w:pPr>
        <w:rPr>
          <w:rFonts w:ascii="Arial" w:hAnsi="Arial"/>
          <w:b/>
          <w:highlight w:val="yellow"/>
        </w:rPr>
      </w:pPr>
    </w:p>
    <w:p w14:paraId="3E352F7E" w14:textId="77777777" w:rsidR="00D91868" w:rsidRPr="004404C5" w:rsidRDefault="00D91868">
      <w:pPr>
        <w:rPr>
          <w:rFonts w:ascii="Arial" w:hAnsi="Arial"/>
          <w:b/>
          <w:highlight w:val="yellow"/>
        </w:rPr>
      </w:pPr>
    </w:p>
    <w:p w14:paraId="196BCE77" w14:textId="77777777" w:rsidR="00D91868" w:rsidRPr="004404C5" w:rsidRDefault="00D91868">
      <w:pPr>
        <w:rPr>
          <w:rFonts w:ascii="Arial" w:hAnsi="Arial"/>
          <w:b/>
          <w:highlight w:val="yellow"/>
        </w:rPr>
      </w:pPr>
    </w:p>
    <w:p w14:paraId="57DC6EF7" w14:textId="77777777" w:rsidR="00D91868" w:rsidRPr="004404C5" w:rsidRDefault="00D91868">
      <w:pPr>
        <w:rPr>
          <w:rFonts w:ascii="Arial" w:hAnsi="Arial"/>
          <w:b/>
          <w:highlight w:val="yellow"/>
        </w:rPr>
      </w:pPr>
    </w:p>
    <w:p w14:paraId="3E99DB5D" w14:textId="77777777" w:rsidR="00D91868" w:rsidRPr="004404C5" w:rsidRDefault="00D91868">
      <w:pPr>
        <w:rPr>
          <w:rFonts w:ascii="Arial" w:hAnsi="Arial"/>
          <w:b/>
          <w:highlight w:val="yellow"/>
        </w:rPr>
      </w:pPr>
    </w:p>
    <w:p w14:paraId="2F814C43" w14:textId="77777777" w:rsidR="00D91868" w:rsidRPr="004404C5" w:rsidRDefault="00D91868">
      <w:pPr>
        <w:rPr>
          <w:rFonts w:ascii="Arial" w:hAnsi="Arial"/>
          <w:b/>
          <w:highlight w:val="yellow"/>
        </w:rPr>
      </w:pPr>
    </w:p>
    <w:p w14:paraId="3CEE4568" w14:textId="4D9BEE28" w:rsidR="001424F2" w:rsidRPr="004404C5" w:rsidRDefault="00A27FD3" w:rsidP="00A27FD3">
      <w:pPr>
        <w:rPr>
          <w:b/>
          <w:highlight w:val="yellow"/>
        </w:rPr>
      </w:pPr>
      <w:r w:rsidRPr="004404C5">
        <w:rPr>
          <w:noProof/>
          <w:highlight w:val="yellow"/>
        </w:rPr>
        <w:lastRenderedPageBreak/>
        <w:drawing>
          <wp:anchor distT="0" distB="0" distL="114300" distR="114300" simplePos="0" relativeHeight="251784192" behindDoc="0" locked="0" layoutInCell="1" allowOverlap="1" wp14:anchorId="051599F9" wp14:editId="23D248C2">
            <wp:simplePos x="0" y="0"/>
            <wp:positionH relativeFrom="page">
              <wp:posOffset>247650</wp:posOffset>
            </wp:positionH>
            <wp:positionV relativeFrom="paragraph">
              <wp:posOffset>741045</wp:posOffset>
            </wp:positionV>
            <wp:extent cx="7263765" cy="7943215"/>
            <wp:effectExtent l="0" t="0" r="0" b="635"/>
            <wp:wrapThrough wrapText="bothSides">
              <wp:wrapPolygon edited="0">
                <wp:start x="0" y="0"/>
                <wp:lineTo x="0" y="21550"/>
                <wp:lineTo x="21526" y="21550"/>
                <wp:lineTo x="2152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7263765" cy="7943215"/>
                    </a:xfrm>
                    <a:prstGeom prst="rect">
                      <a:avLst/>
                    </a:prstGeom>
                  </pic:spPr>
                </pic:pic>
              </a:graphicData>
            </a:graphic>
            <wp14:sizeRelH relativeFrom="page">
              <wp14:pctWidth>0</wp14:pctWidth>
            </wp14:sizeRelH>
            <wp14:sizeRelV relativeFrom="page">
              <wp14:pctHeight>0</wp14:pctHeight>
            </wp14:sizeRelV>
          </wp:anchor>
        </w:drawing>
      </w:r>
      <w:r w:rsidR="00E659F1" w:rsidRPr="004404C5">
        <w:rPr>
          <w:sz w:val="32"/>
          <w:highlight w:val="yellow"/>
        </w:rPr>
        <w:br w:type="page"/>
      </w:r>
      <w:r w:rsidR="000814C1" w:rsidRPr="004404C5">
        <w:rPr>
          <w:rFonts w:ascii="Arial" w:hAnsi="Arial"/>
          <w:b/>
          <w:highlight w:val="yellow"/>
        </w:rPr>
        <w:lastRenderedPageBreak/>
        <w:t xml:space="preserve"> </w:t>
      </w:r>
      <w:r w:rsidR="00AC5A8A" w:rsidRPr="004404C5">
        <w:rPr>
          <w:noProof/>
          <w:highlight w:val="yellow"/>
        </w:rPr>
        <w:drawing>
          <wp:anchor distT="0" distB="0" distL="114300" distR="114300" simplePos="0" relativeHeight="251760640" behindDoc="0" locked="0" layoutInCell="1" allowOverlap="1" wp14:anchorId="786D6314" wp14:editId="504B1635">
            <wp:simplePos x="0" y="0"/>
            <wp:positionH relativeFrom="margin">
              <wp:align>center</wp:align>
            </wp:positionH>
            <wp:positionV relativeFrom="paragraph">
              <wp:posOffset>15240</wp:posOffset>
            </wp:positionV>
            <wp:extent cx="2391800" cy="1390650"/>
            <wp:effectExtent l="0" t="0" r="8890" b="0"/>
            <wp:wrapThrough wrapText="bothSides">
              <wp:wrapPolygon edited="0">
                <wp:start x="0" y="0"/>
                <wp:lineTo x="0" y="21304"/>
                <wp:lineTo x="21508" y="21304"/>
                <wp:lineTo x="21508" y="0"/>
                <wp:lineTo x="0" y="0"/>
              </wp:wrapPolygon>
            </wp:wrapThrough>
            <wp:docPr id="4" name="Picture 4" descr="http://fcclainc.org/news--media/images/FCCLATaglineLgo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cclainc.org/news--media/images/FCCLATaglineLgo_re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180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E96C51" w14:textId="5ECDA082" w:rsidR="001424F2" w:rsidRPr="004404C5" w:rsidRDefault="001424F2" w:rsidP="001424F2">
      <w:pPr>
        <w:rPr>
          <w:highlight w:val="yellow"/>
        </w:rPr>
      </w:pPr>
    </w:p>
    <w:p w14:paraId="4B8A990B" w14:textId="77777777" w:rsidR="00C66B70" w:rsidRPr="004404C5" w:rsidRDefault="00AC5A8A" w:rsidP="00C66B70">
      <w:pPr>
        <w:pStyle w:val="Title"/>
        <w:rPr>
          <w:b w:val="0"/>
          <w:highlight w:val="yellow"/>
        </w:rPr>
      </w:pPr>
      <w:r w:rsidRPr="004404C5">
        <w:rPr>
          <w:b w:val="0"/>
          <w:highlight w:val="yellow"/>
        </w:rPr>
        <w:t xml:space="preserve"> </w:t>
      </w:r>
    </w:p>
    <w:p w14:paraId="5E269D87" w14:textId="77777777" w:rsidR="00C66B70" w:rsidRPr="004404C5" w:rsidRDefault="00C66B70" w:rsidP="00C66B70">
      <w:pPr>
        <w:pStyle w:val="Title"/>
        <w:rPr>
          <w:b w:val="0"/>
          <w:highlight w:val="yellow"/>
        </w:rPr>
      </w:pPr>
    </w:p>
    <w:p w14:paraId="7273411B" w14:textId="77777777" w:rsidR="00C66B70" w:rsidRPr="004404C5" w:rsidRDefault="00C66B70" w:rsidP="00C66B70">
      <w:pPr>
        <w:pStyle w:val="Title"/>
        <w:rPr>
          <w:b w:val="0"/>
          <w:highlight w:val="yellow"/>
        </w:rPr>
      </w:pPr>
    </w:p>
    <w:p w14:paraId="66A7B61E" w14:textId="77777777" w:rsidR="00C66B70" w:rsidRPr="004404C5" w:rsidRDefault="00C66B70" w:rsidP="00C66B70">
      <w:pPr>
        <w:pStyle w:val="Title"/>
        <w:rPr>
          <w:b w:val="0"/>
          <w:highlight w:val="yellow"/>
        </w:rPr>
      </w:pPr>
    </w:p>
    <w:p w14:paraId="3D5D6B1C" w14:textId="77777777" w:rsidR="00C66B70" w:rsidRPr="004404C5" w:rsidRDefault="00C66B70" w:rsidP="00C66B70">
      <w:pPr>
        <w:pStyle w:val="Title"/>
        <w:rPr>
          <w:b w:val="0"/>
          <w:highlight w:val="yellow"/>
        </w:rPr>
      </w:pPr>
    </w:p>
    <w:p w14:paraId="477D0FC1" w14:textId="4B0296BB" w:rsidR="00D91868" w:rsidRPr="00EC2C24" w:rsidRDefault="00EF0983" w:rsidP="00C66B70">
      <w:pPr>
        <w:pStyle w:val="Title"/>
        <w:rPr>
          <w:color w:val="FF0000"/>
          <w:szCs w:val="28"/>
        </w:rPr>
      </w:pPr>
      <w:r w:rsidRPr="00EC2C24">
        <w:rPr>
          <w:szCs w:val="28"/>
        </w:rPr>
        <w:t xml:space="preserve">STATE OFFICER </w:t>
      </w:r>
      <w:r w:rsidR="00D91868" w:rsidRPr="00EC2C24">
        <w:rPr>
          <w:szCs w:val="28"/>
        </w:rPr>
        <w:t>B</w:t>
      </w:r>
      <w:r w:rsidR="006A14C3" w:rsidRPr="00EC2C24">
        <w:rPr>
          <w:szCs w:val="28"/>
        </w:rPr>
        <w:t>AG</w:t>
      </w:r>
      <w:r w:rsidR="00375A0E" w:rsidRPr="00EC2C24">
        <w:rPr>
          <w:szCs w:val="28"/>
        </w:rPr>
        <w:t xml:space="preserve"> </w:t>
      </w:r>
    </w:p>
    <w:p w14:paraId="23D24C96" w14:textId="77777777" w:rsidR="00D91868" w:rsidRPr="00EC2C24" w:rsidRDefault="00D91868">
      <w:pPr>
        <w:rPr>
          <w:rFonts w:ascii="Arial" w:hAnsi="Arial"/>
        </w:rPr>
      </w:pPr>
    </w:p>
    <w:p w14:paraId="55D0D86E" w14:textId="594FEF30" w:rsidR="00EF0983" w:rsidRPr="004807F1" w:rsidRDefault="004807F1">
      <w:pPr>
        <w:rPr>
          <w:rFonts w:ascii="Arial" w:hAnsi="Arial"/>
        </w:rPr>
      </w:pPr>
      <w:r w:rsidRPr="00EC2C24">
        <w:rPr>
          <w:rFonts w:ascii="Arial" w:hAnsi="Arial"/>
        </w:rPr>
        <w:t>*</w:t>
      </w:r>
      <w:r w:rsidR="00EC2C24" w:rsidRPr="00EC2C24">
        <w:rPr>
          <w:rFonts w:ascii="Arial" w:hAnsi="Arial"/>
        </w:rPr>
        <w:t>* Not</w:t>
      </w:r>
      <w:r w:rsidRPr="00EC2C24">
        <w:rPr>
          <w:rFonts w:ascii="Arial" w:hAnsi="Arial"/>
        </w:rPr>
        <w:t xml:space="preserve"> sure where are the Officer Bag are – check with your region and the advisers of past state officers. </w:t>
      </w:r>
      <w:r w:rsidR="002C21A4" w:rsidRPr="00EC2C24">
        <w:rPr>
          <w:rFonts w:ascii="Arial" w:hAnsi="Arial"/>
        </w:rPr>
        <w:t>Each</w:t>
      </w:r>
      <w:r w:rsidR="002C21A4" w:rsidRPr="004807F1">
        <w:rPr>
          <w:rFonts w:ascii="Arial" w:hAnsi="Arial"/>
        </w:rPr>
        <w:t xml:space="preserve"> state officer is provided with a</w:t>
      </w:r>
      <w:r w:rsidR="006A14C3" w:rsidRPr="004807F1">
        <w:rPr>
          <w:rFonts w:ascii="Arial" w:hAnsi="Arial"/>
        </w:rPr>
        <w:t xml:space="preserve">n officer bag </w:t>
      </w:r>
      <w:r w:rsidR="002C21A4" w:rsidRPr="004807F1">
        <w:rPr>
          <w:rFonts w:ascii="Arial" w:hAnsi="Arial"/>
        </w:rPr>
        <w:t xml:space="preserve">to hold documents and other items that are needed for completing his/her work as a state officer.  The </w:t>
      </w:r>
      <w:r w:rsidR="006A14C3" w:rsidRPr="004807F1">
        <w:rPr>
          <w:rFonts w:ascii="Arial" w:hAnsi="Arial"/>
        </w:rPr>
        <w:t>officer bag</w:t>
      </w:r>
      <w:r w:rsidR="002C21A4" w:rsidRPr="004807F1">
        <w:rPr>
          <w:rFonts w:ascii="Arial" w:hAnsi="Arial"/>
        </w:rPr>
        <w:t xml:space="preserve"> is on loan from WA-FCCLA for the year in which an office is held.  The </w:t>
      </w:r>
      <w:r w:rsidR="006A14C3" w:rsidRPr="004807F1">
        <w:rPr>
          <w:rFonts w:ascii="Arial" w:hAnsi="Arial"/>
        </w:rPr>
        <w:t>officer bag</w:t>
      </w:r>
      <w:r w:rsidR="002C21A4" w:rsidRPr="004807F1">
        <w:rPr>
          <w:rFonts w:ascii="Arial" w:hAnsi="Arial"/>
        </w:rPr>
        <w:t xml:space="preserve"> must be </w:t>
      </w:r>
      <w:r w:rsidR="00DD187F" w:rsidRPr="004807F1">
        <w:rPr>
          <w:rFonts w:ascii="Arial" w:hAnsi="Arial"/>
        </w:rPr>
        <w:t xml:space="preserve">cleaned and </w:t>
      </w:r>
      <w:r w:rsidR="002C21A4" w:rsidRPr="004807F1">
        <w:rPr>
          <w:rFonts w:ascii="Arial" w:hAnsi="Arial"/>
        </w:rPr>
        <w:t xml:space="preserve">returned to the state adviser at the close of the </w:t>
      </w:r>
      <w:r w:rsidR="004130A3" w:rsidRPr="004807F1">
        <w:rPr>
          <w:rFonts w:ascii="Arial" w:hAnsi="Arial"/>
        </w:rPr>
        <w:t>WA-</w:t>
      </w:r>
      <w:r w:rsidR="002C21A4" w:rsidRPr="004807F1">
        <w:rPr>
          <w:rFonts w:ascii="Arial" w:hAnsi="Arial"/>
        </w:rPr>
        <w:t xml:space="preserve">FCCLA </w:t>
      </w:r>
      <w:r w:rsidR="00DD187F" w:rsidRPr="004807F1">
        <w:rPr>
          <w:rFonts w:ascii="Arial" w:hAnsi="Arial"/>
        </w:rPr>
        <w:t>State</w:t>
      </w:r>
      <w:r w:rsidR="002C21A4" w:rsidRPr="004807F1">
        <w:rPr>
          <w:rFonts w:ascii="Arial" w:hAnsi="Arial"/>
        </w:rPr>
        <w:t xml:space="preserve"> Leadership Conference.</w:t>
      </w:r>
      <w:r w:rsidR="00375A0E" w:rsidRPr="004807F1">
        <w:rPr>
          <w:rFonts w:ascii="Arial" w:hAnsi="Arial"/>
        </w:rPr>
        <w:t xml:space="preserve"> </w:t>
      </w:r>
      <w:r w:rsidR="00EF0983" w:rsidRPr="004807F1">
        <w:rPr>
          <w:rFonts w:ascii="Arial" w:hAnsi="Arial"/>
        </w:rPr>
        <w:t xml:space="preserve"> </w:t>
      </w:r>
    </w:p>
    <w:p w14:paraId="480BC7CE" w14:textId="77777777" w:rsidR="00EF0983" w:rsidRPr="004807F1" w:rsidRDefault="00EF0983">
      <w:pPr>
        <w:rPr>
          <w:rFonts w:ascii="Arial" w:hAnsi="Arial"/>
        </w:rPr>
      </w:pPr>
    </w:p>
    <w:p w14:paraId="34FB6494" w14:textId="1363DAD0" w:rsidR="00EF0983" w:rsidRPr="004807F1" w:rsidRDefault="00EF0983">
      <w:pPr>
        <w:rPr>
          <w:rFonts w:ascii="Arial" w:hAnsi="Arial"/>
        </w:rPr>
      </w:pPr>
    </w:p>
    <w:p w14:paraId="78CE232B" w14:textId="77777777" w:rsidR="00FA5511" w:rsidRPr="004807F1" w:rsidRDefault="00FA5511">
      <w:pPr>
        <w:rPr>
          <w:rFonts w:ascii="Arial" w:hAnsi="Arial"/>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40"/>
      </w:tblGrid>
      <w:tr w:rsidR="002C21A4" w:rsidRPr="004807F1" w14:paraId="77A1808A" w14:textId="77777777" w:rsidTr="002C21A4">
        <w:trPr>
          <w:trHeight w:val="600"/>
        </w:trPr>
        <w:tc>
          <w:tcPr>
            <w:tcW w:w="6840" w:type="dxa"/>
            <w:vAlign w:val="center"/>
          </w:tcPr>
          <w:p w14:paraId="2B4E5862" w14:textId="1237715E" w:rsidR="002C21A4" w:rsidRPr="004807F1" w:rsidRDefault="00FA5511" w:rsidP="00EF0983">
            <w:pPr>
              <w:pStyle w:val="Heading2"/>
              <w:rPr>
                <w:i/>
                <w:sz w:val="24"/>
                <w:szCs w:val="24"/>
              </w:rPr>
            </w:pPr>
            <w:r w:rsidRPr="004807F1">
              <w:rPr>
                <w:i/>
                <w:sz w:val="24"/>
                <w:szCs w:val="24"/>
              </w:rPr>
              <w:t>Items you should keep in State Officer Bag</w:t>
            </w:r>
            <w:r w:rsidR="00D40ECE" w:rsidRPr="004807F1">
              <w:rPr>
                <w:i/>
                <w:sz w:val="24"/>
                <w:szCs w:val="24"/>
              </w:rPr>
              <w:t xml:space="preserve"> </w:t>
            </w:r>
          </w:p>
        </w:tc>
      </w:tr>
      <w:tr w:rsidR="00283C1B" w:rsidRPr="004807F1" w14:paraId="1D35A510" w14:textId="77777777" w:rsidTr="002C21A4">
        <w:trPr>
          <w:trHeight w:val="440"/>
        </w:trPr>
        <w:tc>
          <w:tcPr>
            <w:tcW w:w="6840" w:type="dxa"/>
            <w:vAlign w:val="center"/>
          </w:tcPr>
          <w:p w14:paraId="09CD1F47" w14:textId="77777777" w:rsidR="00283C1B" w:rsidRPr="004807F1" w:rsidRDefault="00283C1B" w:rsidP="007E4C9F">
            <w:pPr>
              <w:rPr>
                <w:rFonts w:ascii="Arial" w:hAnsi="Arial" w:cs="Arial"/>
                <w:szCs w:val="24"/>
              </w:rPr>
            </w:pPr>
            <w:r w:rsidRPr="004807F1">
              <w:rPr>
                <w:rFonts w:ascii="Arial" w:hAnsi="Arial" w:cs="Arial"/>
                <w:szCs w:val="24"/>
              </w:rPr>
              <w:t>Washington State</w:t>
            </w:r>
            <w:r w:rsidR="004130A3" w:rsidRPr="004807F1">
              <w:rPr>
                <w:rFonts w:ascii="Arial" w:hAnsi="Arial" w:cs="Arial"/>
                <w:szCs w:val="24"/>
              </w:rPr>
              <w:t xml:space="preserve"> FCCLA</w:t>
            </w:r>
            <w:r w:rsidRPr="004807F1">
              <w:rPr>
                <w:rFonts w:ascii="Arial" w:hAnsi="Arial" w:cs="Arial"/>
                <w:szCs w:val="24"/>
              </w:rPr>
              <w:t xml:space="preserve"> Chapter Adviser </w:t>
            </w:r>
            <w:r w:rsidR="00DC45D6" w:rsidRPr="004807F1">
              <w:rPr>
                <w:rFonts w:ascii="Arial" w:hAnsi="Arial" w:cs="Arial"/>
                <w:szCs w:val="24"/>
              </w:rPr>
              <w:t>Manual</w:t>
            </w:r>
            <w:r w:rsidRPr="004807F1">
              <w:rPr>
                <w:rFonts w:ascii="Arial" w:hAnsi="Arial" w:cs="Arial"/>
                <w:szCs w:val="24"/>
              </w:rPr>
              <w:t xml:space="preserve"> </w:t>
            </w:r>
          </w:p>
        </w:tc>
      </w:tr>
      <w:tr w:rsidR="00DC45D6" w:rsidRPr="004807F1" w14:paraId="51E62E4E" w14:textId="77777777" w:rsidTr="002C21A4">
        <w:trPr>
          <w:trHeight w:val="440"/>
        </w:trPr>
        <w:tc>
          <w:tcPr>
            <w:tcW w:w="6840" w:type="dxa"/>
            <w:vAlign w:val="center"/>
          </w:tcPr>
          <w:p w14:paraId="2E0A081E" w14:textId="77777777" w:rsidR="00DC45D6" w:rsidRPr="004807F1" w:rsidRDefault="00DC45D6" w:rsidP="007E4C9F">
            <w:pPr>
              <w:rPr>
                <w:rFonts w:ascii="Arial" w:hAnsi="Arial"/>
                <w:szCs w:val="24"/>
              </w:rPr>
            </w:pPr>
            <w:r w:rsidRPr="004807F1">
              <w:rPr>
                <w:rFonts w:ascii="Arial" w:hAnsi="Arial"/>
                <w:szCs w:val="24"/>
              </w:rPr>
              <w:t>WA-FCCLA Bylaws</w:t>
            </w:r>
          </w:p>
        </w:tc>
      </w:tr>
      <w:tr w:rsidR="00DC45D6" w:rsidRPr="004807F1" w14:paraId="27C2292B" w14:textId="77777777" w:rsidTr="002C21A4">
        <w:trPr>
          <w:trHeight w:val="440"/>
        </w:trPr>
        <w:tc>
          <w:tcPr>
            <w:tcW w:w="6840" w:type="dxa"/>
            <w:vAlign w:val="center"/>
          </w:tcPr>
          <w:p w14:paraId="068B4426" w14:textId="77777777" w:rsidR="00DC45D6" w:rsidRPr="004807F1" w:rsidRDefault="00DC45D6" w:rsidP="007E4C9F">
            <w:pPr>
              <w:rPr>
                <w:rFonts w:ascii="Arial" w:hAnsi="Arial"/>
                <w:szCs w:val="24"/>
              </w:rPr>
            </w:pPr>
            <w:r w:rsidRPr="004807F1">
              <w:rPr>
                <w:rFonts w:ascii="Arial" w:hAnsi="Arial"/>
                <w:szCs w:val="24"/>
              </w:rPr>
              <w:t>National FCCLA Bylaws</w:t>
            </w:r>
          </w:p>
        </w:tc>
      </w:tr>
      <w:tr w:rsidR="00DC45D6" w:rsidRPr="004807F1" w14:paraId="70EC3F39" w14:textId="77777777" w:rsidTr="002C21A4">
        <w:trPr>
          <w:trHeight w:val="440"/>
        </w:trPr>
        <w:tc>
          <w:tcPr>
            <w:tcW w:w="6840" w:type="dxa"/>
            <w:vAlign w:val="center"/>
          </w:tcPr>
          <w:p w14:paraId="5EB21569" w14:textId="77777777" w:rsidR="00DC45D6" w:rsidRPr="004807F1" w:rsidRDefault="00DC45D6" w:rsidP="007E4C9F">
            <w:pPr>
              <w:rPr>
                <w:rFonts w:ascii="Arial" w:hAnsi="Arial"/>
                <w:szCs w:val="24"/>
              </w:rPr>
            </w:pPr>
            <w:r w:rsidRPr="004807F1">
              <w:rPr>
                <w:rFonts w:ascii="Arial" w:hAnsi="Arial"/>
                <w:szCs w:val="24"/>
              </w:rPr>
              <w:t xml:space="preserve">The </w:t>
            </w:r>
            <w:r w:rsidRPr="004807F1">
              <w:rPr>
                <w:rFonts w:ascii="Arial" w:hAnsi="Arial"/>
                <w:i/>
                <w:szCs w:val="24"/>
              </w:rPr>
              <w:t>Ultimate</w:t>
            </w:r>
            <w:r w:rsidRPr="004807F1">
              <w:rPr>
                <w:rFonts w:ascii="Arial" w:hAnsi="Arial"/>
                <w:szCs w:val="24"/>
              </w:rPr>
              <w:t xml:space="preserve"> Leader Handbook</w:t>
            </w:r>
          </w:p>
        </w:tc>
      </w:tr>
      <w:tr w:rsidR="00283C1B" w:rsidRPr="004807F1" w14:paraId="382944B5" w14:textId="77777777" w:rsidTr="002C21A4">
        <w:trPr>
          <w:trHeight w:val="440"/>
        </w:trPr>
        <w:tc>
          <w:tcPr>
            <w:tcW w:w="6840" w:type="dxa"/>
            <w:vAlign w:val="center"/>
          </w:tcPr>
          <w:p w14:paraId="324264FE" w14:textId="77777777" w:rsidR="00283C1B" w:rsidRPr="004807F1" w:rsidRDefault="00283C1B" w:rsidP="007E4C9F">
            <w:pPr>
              <w:rPr>
                <w:rFonts w:ascii="Arial" w:hAnsi="Arial"/>
                <w:szCs w:val="24"/>
              </w:rPr>
            </w:pPr>
            <w:r w:rsidRPr="004807F1">
              <w:rPr>
                <w:rFonts w:ascii="Arial" w:hAnsi="Arial"/>
                <w:szCs w:val="24"/>
              </w:rPr>
              <w:t xml:space="preserve">Washington State FCCLA Policies Manual </w:t>
            </w:r>
          </w:p>
        </w:tc>
      </w:tr>
      <w:tr w:rsidR="00DC45D6" w:rsidRPr="004807F1" w14:paraId="31E92106" w14:textId="77777777" w:rsidTr="002C21A4">
        <w:trPr>
          <w:trHeight w:val="440"/>
        </w:trPr>
        <w:tc>
          <w:tcPr>
            <w:tcW w:w="6840" w:type="dxa"/>
            <w:vAlign w:val="center"/>
          </w:tcPr>
          <w:p w14:paraId="223DA4D4" w14:textId="77777777" w:rsidR="00DC45D6" w:rsidRPr="004807F1" w:rsidRDefault="00DC45D6" w:rsidP="007E4C9F">
            <w:pPr>
              <w:rPr>
                <w:rFonts w:ascii="Arial" w:hAnsi="Arial"/>
                <w:szCs w:val="24"/>
              </w:rPr>
            </w:pPr>
            <w:r w:rsidRPr="004807F1">
              <w:rPr>
                <w:rFonts w:ascii="Arial" w:hAnsi="Arial"/>
                <w:szCs w:val="24"/>
              </w:rPr>
              <w:t>Directory of State Officer</w:t>
            </w:r>
            <w:r w:rsidR="0002767C" w:rsidRPr="004807F1">
              <w:rPr>
                <w:rFonts w:ascii="Arial" w:hAnsi="Arial"/>
                <w:szCs w:val="24"/>
              </w:rPr>
              <w:t>s</w:t>
            </w:r>
            <w:r w:rsidRPr="004807F1">
              <w:rPr>
                <w:rFonts w:ascii="Arial" w:hAnsi="Arial"/>
                <w:szCs w:val="24"/>
              </w:rPr>
              <w:t xml:space="preserve"> and State Officer Advisers</w:t>
            </w:r>
          </w:p>
        </w:tc>
      </w:tr>
      <w:tr w:rsidR="00DC45D6" w:rsidRPr="004807F1" w14:paraId="6367B7D8" w14:textId="77777777" w:rsidTr="002C21A4">
        <w:trPr>
          <w:trHeight w:val="440"/>
        </w:trPr>
        <w:tc>
          <w:tcPr>
            <w:tcW w:w="6840" w:type="dxa"/>
            <w:vAlign w:val="center"/>
          </w:tcPr>
          <w:p w14:paraId="57A4AC02" w14:textId="77777777" w:rsidR="00DC45D6" w:rsidRPr="004807F1" w:rsidRDefault="00DC45D6" w:rsidP="007E4C9F">
            <w:pPr>
              <w:rPr>
                <w:rFonts w:ascii="Arial" w:hAnsi="Arial"/>
                <w:szCs w:val="24"/>
              </w:rPr>
            </w:pPr>
            <w:r w:rsidRPr="004807F1">
              <w:rPr>
                <w:rFonts w:ascii="Arial" w:hAnsi="Arial"/>
                <w:szCs w:val="24"/>
              </w:rPr>
              <w:t>WA-FCCLA Letterhead</w:t>
            </w:r>
          </w:p>
        </w:tc>
      </w:tr>
      <w:tr w:rsidR="00DC45D6" w:rsidRPr="004807F1" w14:paraId="5A84B6AB" w14:textId="77777777" w:rsidTr="002C21A4">
        <w:trPr>
          <w:trHeight w:val="440"/>
        </w:trPr>
        <w:tc>
          <w:tcPr>
            <w:tcW w:w="6840" w:type="dxa"/>
            <w:vAlign w:val="center"/>
          </w:tcPr>
          <w:p w14:paraId="1D04C19F" w14:textId="77777777" w:rsidR="00DC45D6" w:rsidRPr="004807F1" w:rsidRDefault="00DC45D6" w:rsidP="007E4C9F">
            <w:pPr>
              <w:rPr>
                <w:rFonts w:ascii="Arial" w:hAnsi="Arial"/>
                <w:szCs w:val="24"/>
              </w:rPr>
            </w:pPr>
            <w:r w:rsidRPr="004807F1">
              <w:rPr>
                <w:rFonts w:ascii="Arial" w:hAnsi="Arial"/>
                <w:szCs w:val="24"/>
              </w:rPr>
              <w:t>Officer Honor Code</w:t>
            </w:r>
          </w:p>
        </w:tc>
      </w:tr>
      <w:tr w:rsidR="00283C1B" w:rsidRPr="004807F1" w14:paraId="07674AE0" w14:textId="77777777" w:rsidTr="002C21A4">
        <w:trPr>
          <w:trHeight w:val="440"/>
        </w:trPr>
        <w:tc>
          <w:tcPr>
            <w:tcW w:w="6840" w:type="dxa"/>
            <w:vAlign w:val="center"/>
          </w:tcPr>
          <w:p w14:paraId="3060AA05" w14:textId="77777777" w:rsidR="00283C1B" w:rsidRPr="004807F1" w:rsidRDefault="00DC45D6" w:rsidP="007E4C9F">
            <w:pPr>
              <w:rPr>
                <w:rFonts w:ascii="Arial" w:hAnsi="Arial"/>
                <w:szCs w:val="24"/>
              </w:rPr>
            </w:pPr>
            <w:r w:rsidRPr="004807F1">
              <w:rPr>
                <w:rFonts w:ascii="Arial" w:hAnsi="Arial"/>
                <w:szCs w:val="24"/>
              </w:rPr>
              <w:t>Financial Information Packet</w:t>
            </w:r>
          </w:p>
        </w:tc>
      </w:tr>
      <w:tr w:rsidR="00283C1B" w:rsidRPr="004807F1" w14:paraId="2161E446" w14:textId="77777777" w:rsidTr="002C21A4">
        <w:trPr>
          <w:trHeight w:val="440"/>
        </w:trPr>
        <w:tc>
          <w:tcPr>
            <w:tcW w:w="6840" w:type="dxa"/>
            <w:vAlign w:val="center"/>
          </w:tcPr>
          <w:p w14:paraId="20B02AAD" w14:textId="77777777" w:rsidR="00283C1B" w:rsidRPr="004807F1" w:rsidRDefault="00DC45D6">
            <w:pPr>
              <w:rPr>
                <w:rFonts w:ascii="Arial" w:hAnsi="Arial"/>
                <w:szCs w:val="24"/>
              </w:rPr>
            </w:pPr>
            <w:r w:rsidRPr="004807F1">
              <w:rPr>
                <w:rFonts w:ascii="Arial" w:hAnsi="Arial"/>
                <w:szCs w:val="24"/>
              </w:rPr>
              <w:t>Check Request Voucher</w:t>
            </w:r>
          </w:p>
        </w:tc>
      </w:tr>
      <w:tr w:rsidR="00283C1B" w:rsidRPr="004807F1" w14:paraId="7DDA4832" w14:textId="77777777" w:rsidTr="002C21A4">
        <w:trPr>
          <w:trHeight w:val="440"/>
        </w:trPr>
        <w:tc>
          <w:tcPr>
            <w:tcW w:w="6840" w:type="dxa"/>
            <w:vAlign w:val="center"/>
          </w:tcPr>
          <w:p w14:paraId="437F1876" w14:textId="77777777" w:rsidR="00283C1B" w:rsidRPr="004807F1" w:rsidRDefault="00DC45D6">
            <w:pPr>
              <w:rPr>
                <w:rFonts w:ascii="Arial" w:hAnsi="Arial"/>
                <w:szCs w:val="24"/>
              </w:rPr>
            </w:pPr>
            <w:r w:rsidRPr="004807F1">
              <w:rPr>
                <w:rFonts w:ascii="Arial" w:hAnsi="Arial"/>
                <w:szCs w:val="24"/>
              </w:rPr>
              <w:t>Deposit Record</w:t>
            </w:r>
          </w:p>
        </w:tc>
      </w:tr>
      <w:tr w:rsidR="00DC45D6" w:rsidRPr="004807F1" w14:paraId="2B835934" w14:textId="77777777" w:rsidTr="002C21A4">
        <w:trPr>
          <w:trHeight w:val="440"/>
        </w:trPr>
        <w:tc>
          <w:tcPr>
            <w:tcW w:w="6840" w:type="dxa"/>
            <w:vAlign w:val="center"/>
          </w:tcPr>
          <w:p w14:paraId="3A10A47E" w14:textId="66CDEB22" w:rsidR="00DC45D6" w:rsidRPr="004807F1" w:rsidRDefault="0002767C">
            <w:pPr>
              <w:rPr>
                <w:rFonts w:ascii="Arial" w:hAnsi="Arial"/>
                <w:szCs w:val="24"/>
              </w:rPr>
            </w:pPr>
            <w:r w:rsidRPr="004807F1">
              <w:rPr>
                <w:rFonts w:ascii="Arial" w:hAnsi="Arial"/>
                <w:szCs w:val="24"/>
              </w:rPr>
              <w:t>Regional Financial Register</w:t>
            </w:r>
          </w:p>
        </w:tc>
      </w:tr>
      <w:tr w:rsidR="004130A3" w:rsidRPr="004404C5" w14:paraId="0C0CEA27" w14:textId="77777777" w:rsidTr="002C21A4">
        <w:trPr>
          <w:trHeight w:val="440"/>
        </w:trPr>
        <w:tc>
          <w:tcPr>
            <w:tcW w:w="6840" w:type="dxa"/>
            <w:vAlign w:val="center"/>
          </w:tcPr>
          <w:p w14:paraId="6901FB27" w14:textId="5E68A9F5" w:rsidR="004130A3" w:rsidRPr="004807F1" w:rsidRDefault="004130A3">
            <w:pPr>
              <w:rPr>
                <w:rFonts w:ascii="Arial" w:hAnsi="Arial"/>
                <w:szCs w:val="24"/>
              </w:rPr>
            </w:pPr>
            <w:r w:rsidRPr="004807F1">
              <w:rPr>
                <w:rFonts w:ascii="Arial" w:hAnsi="Arial"/>
                <w:szCs w:val="24"/>
              </w:rPr>
              <w:t>Previous year minutes for Advisory Board and Executive Council</w:t>
            </w:r>
          </w:p>
        </w:tc>
      </w:tr>
    </w:tbl>
    <w:p w14:paraId="667F8B9E" w14:textId="2DF7F88D" w:rsidR="00D91868" w:rsidRPr="004404C5" w:rsidRDefault="00D91868">
      <w:pPr>
        <w:rPr>
          <w:rFonts w:ascii="Arial" w:hAnsi="Arial"/>
          <w:highlight w:val="yellow"/>
        </w:rPr>
      </w:pPr>
    </w:p>
    <w:p w14:paraId="461C281B" w14:textId="5AFBFDD3" w:rsidR="00D91868" w:rsidRPr="004404C5" w:rsidRDefault="00D91868">
      <w:pPr>
        <w:rPr>
          <w:highlight w:val="yellow"/>
        </w:rPr>
      </w:pPr>
    </w:p>
    <w:p w14:paraId="7A5730EB" w14:textId="7A9518FA" w:rsidR="007E590F" w:rsidRPr="004807F1" w:rsidRDefault="00D91868" w:rsidP="00375A0E">
      <w:pPr>
        <w:rPr>
          <w:rFonts w:ascii="Arial" w:hAnsi="Arial" w:cs="Arial"/>
        </w:rPr>
      </w:pPr>
      <w:r w:rsidRPr="004807F1">
        <w:rPr>
          <w:rFonts w:ascii="Arial" w:hAnsi="Arial" w:cs="Arial"/>
        </w:rPr>
        <w:t>Outgoing officers are responsible for</w:t>
      </w:r>
      <w:r w:rsidR="00663CD2" w:rsidRPr="004807F1">
        <w:rPr>
          <w:rFonts w:ascii="Arial" w:hAnsi="Arial" w:cs="Arial"/>
        </w:rPr>
        <w:t xml:space="preserve"> cleaning</w:t>
      </w:r>
      <w:r w:rsidRPr="004807F1">
        <w:rPr>
          <w:rFonts w:ascii="Arial" w:hAnsi="Arial" w:cs="Arial"/>
        </w:rPr>
        <w:t xml:space="preserve"> the</w:t>
      </w:r>
      <w:r w:rsidR="004130A3" w:rsidRPr="004807F1">
        <w:rPr>
          <w:rFonts w:ascii="Arial" w:hAnsi="Arial" w:cs="Arial"/>
        </w:rPr>
        <w:t>ir</w:t>
      </w:r>
      <w:r w:rsidRPr="004807F1">
        <w:rPr>
          <w:rFonts w:ascii="Arial" w:hAnsi="Arial" w:cs="Arial"/>
        </w:rPr>
        <w:t xml:space="preserve"> </w:t>
      </w:r>
      <w:r w:rsidR="00A37D7D" w:rsidRPr="004807F1">
        <w:rPr>
          <w:rFonts w:ascii="Arial" w:hAnsi="Arial" w:cs="Arial"/>
        </w:rPr>
        <w:t>officer bag</w:t>
      </w:r>
      <w:r w:rsidRPr="004807F1">
        <w:rPr>
          <w:rFonts w:ascii="Arial" w:hAnsi="Arial" w:cs="Arial"/>
        </w:rPr>
        <w:t xml:space="preserve"> (making sure all personal items removed</w:t>
      </w:r>
      <w:r w:rsidR="00663CD2" w:rsidRPr="004807F1">
        <w:rPr>
          <w:rFonts w:ascii="Arial" w:hAnsi="Arial" w:cs="Arial"/>
        </w:rPr>
        <w:t xml:space="preserve"> and cleaning off any stains</w:t>
      </w:r>
      <w:r w:rsidRPr="004807F1">
        <w:rPr>
          <w:rFonts w:ascii="Arial" w:hAnsi="Arial" w:cs="Arial"/>
        </w:rPr>
        <w:t xml:space="preserve">) before handing it over to the state adviser at the end of the state </w:t>
      </w:r>
      <w:r w:rsidR="00DD187F" w:rsidRPr="004807F1">
        <w:rPr>
          <w:rFonts w:ascii="Arial" w:hAnsi="Arial" w:cs="Arial"/>
        </w:rPr>
        <w:t xml:space="preserve">leadership </w:t>
      </w:r>
      <w:r w:rsidRPr="004807F1">
        <w:rPr>
          <w:rFonts w:ascii="Arial" w:hAnsi="Arial" w:cs="Arial"/>
        </w:rPr>
        <w:t>conference.</w:t>
      </w:r>
      <w:r w:rsidR="00FA0ADD" w:rsidRPr="004807F1">
        <w:rPr>
          <w:rFonts w:ascii="Arial" w:hAnsi="Arial" w:cs="Arial"/>
        </w:rPr>
        <w:t xml:space="preserve"> </w:t>
      </w:r>
      <w:r w:rsidR="00724830" w:rsidRPr="004807F1">
        <w:rPr>
          <w:rFonts w:ascii="Arial" w:hAnsi="Arial" w:cs="Arial"/>
        </w:rPr>
        <w:t xml:space="preserve">Your </w:t>
      </w:r>
      <w:r w:rsidR="006A14C3" w:rsidRPr="004807F1">
        <w:rPr>
          <w:rFonts w:ascii="Arial" w:hAnsi="Arial" w:cs="Arial"/>
        </w:rPr>
        <w:t>officer bag</w:t>
      </w:r>
      <w:r w:rsidR="00724830" w:rsidRPr="004807F1">
        <w:rPr>
          <w:rFonts w:ascii="Arial" w:hAnsi="Arial" w:cs="Arial"/>
        </w:rPr>
        <w:t xml:space="preserve"> must match the one we checked out to you. </w:t>
      </w:r>
      <w:r w:rsidR="00FA0ADD" w:rsidRPr="004807F1">
        <w:rPr>
          <w:rFonts w:ascii="Arial" w:hAnsi="Arial" w:cs="Arial"/>
        </w:rPr>
        <w:t xml:space="preserve"> </w:t>
      </w:r>
    </w:p>
    <w:p w14:paraId="7DFCA7DF" w14:textId="340FB70C" w:rsidR="007E590F" w:rsidRPr="004404C5" w:rsidRDefault="007E590F" w:rsidP="00375A0E">
      <w:pPr>
        <w:rPr>
          <w:rFonts w:ascii="Arial" w:hAnsi="Arial" w:cs="Arial"/>
          <w:highlight w:val="yellow"/>
        </w:rPr>
      </w:pPr>
    </w:p>
    <w:p w14:paraId="1F46725A" w14:textId="5784848F" w:rsidR="00A658B7" w:rsidRPr="004404C5" w:rsidRDefault="006D301A" w:rsidP="00C66B70">
      <w:pPr>
        <w:rPr>
          <w:rFonts w:ascii="Arial" w:hAnsi="Arial" w:cs="Arial"/>
          <w:b/>
          <w:i/>
          <w:sz w:val="28"/>
          <w:szCs w:val="28"/>
          <w:highlight w:val="yellow"/>
        </w:rPr>
      </w:pPr>
      <w:r w:rsidRPr="004404C5">
        <w:rPr>
          <w:rFonts w:ascii="Arial" w:hAnsi="Arial" w:cs="Arial"/>
          <w:b/>
          <w:i/>
          <w:noProof/>
          <w:sz w:val="28"/>
          <w:szCs w:val="28"/>
          <w:highlight w:val="yellow"/>
        </w:rPr>
        <w:lastRenderedPageBreak/>
        <mc:AlternateContent>
          <mc:Choice Requires="wps">
            <w:drawing>
              <wp:anchor distT="0" distB="0" distL="114300" distR="114300" simplePos="0" relativeHeight="251632640" behindDoc="1" locked="0" layoutInCell="1" allowOverlap="1" wp14:anchorId="6E566515" wp14:editId="2056E95F">
                <wp:simplePos x="0" y="0"/>
                <wp:positionH relativeFrom="column">
                  <wp:posOffset>-135255</wp:posOffset>
                </wp:positionH>
                <wp:positionV relativeFrom="paragraph">
                  <wp:posOffset>52705</wp:posOffset>
                </wp:positionV>
                <wp:extent cx="1794295" cy="1112807"/>
                <wp:effectExtent l="0" t="0" r="0" b="0"/>
                <wp:wrapThrough wrapText="bothSides">
                  <wp:wrapPolygon edited="0">
                    <wp:start x="459" y="1110"/>
                    <wp:lineTo x="459" y="20342"/>
                    <wp:lineTo x="20874" y="20342"/>
                    <wp:lineTo x="20874" y="1110"/>
                    <wp:lineTo x="459" y="1110"/>
                  </wp:wrapPolygon>
                </wp:wrapThrough>
                <wp:docPr id="5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295" cy="1112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277C3" w14:textId="3FB4C456" w:rsidR="004807F1" w:rsidRDefault="004807F1"/>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66515" id="Text Box 151" o:spid="_x0000_s1027" type="#_x0000_t202" style="position:absolute;margin-left:-10.65pt;margin-top:4.15pt;width:141.3pt;height:87.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" filled="f" stroked="f">
                <v:textbox inset=",7.2pt,,7.2pt">
                  <w:txbxContent>
                    <w:p w14:paraId="68A277C3" w14:textId="3FB4C456" w:rsidR="004807F1" w:rsidRDefault="004807F1"/>
                  </w:txbxContent>
                </v:textbox>
                <w10:wrap type="through"/>
              </v:shape>
            </w:pict>
          </mc:Fallback>
        </mc:AlternateContent>
      </w:r>
    </w:p>
    <w:p w14:paraId="75D43448" w14:textId="5BC9DAF3" w:rsidR="00C134AB" w:rsidRPr="004807F1" w:rsidRDefault="00D827EC" w:rsidP="00D827EC">
      <w:pPr>
        <w:tabs>
          <w:tab w:val="left" w:pos="1440"/>
          <w:tab w:val="center" w:pos="4680"/>
        </w:tabs>
        <w:jc w:val="center"/>
        <w:rPr>
          <w:rFonts w:ascii="Arial" w:hAnsi="Arial" w:cs="Arial"/>
          <w:b/>
          <w:i/>
          <w:sz w:val="28"/>
          <w:szCs w:val="28"/>
        </w:rPr>
      </w:pPr>
      <w:bookmarkStart w:id="0" w:name="_Hlk41989450"/>
      <w:r w:rsidRPr="004807F1">
        <w:rPr>
          <w:noProof/>
        </w:rPr>
        <mc:AlternateContent>
          <mc:Choice Requires="wps">
            <w:drawing>
              <wp:anchor distT="0" distB="0" distL="114300" distR="114300" simplePos="0" relativeHeight="251730944" behindDoc="1" locked="0" layoutInCell="1" allowOverlap="1" wp14:anchorId="6A0C6B6E" wp14:editId="7B847CEA">
                <wp:simplePos x="0" y="0"/>
                <wp:positionH relativeFrom="column">
                  <wp:posOffset>-131849</wp:posOffset>
                </wp:positionH>
                <wp:positionV relativeFrom="paragraph">
                  <wp:posOffset>-335165</wp:posOffset>
                </wp:positionV>
                <wp:extent cx="1025236" cy="554181"/>
                <wp:effectExtent l="0" t="0" r="3810" b="5080"/>
                <wp:wrapNone/>
                <wp:docPr id="16" name="Text Box 16"/>
                <wp:cNvGraphicFramePr/>
                <a:graphic xmlns:a="http://schemas.openxmlformats.org/drawingml/2006/main">
                  <a:graphicData uri="http://schemas.microsoft.com/office/word/2010/wordprocessingShape">
                    <wps:wsp>
                      <wps:cNvSpPr txBox="1"/>
                      <wps:spPr>
                        <a:xfrm>
                          <a:off x="0" y="0"/>
                          <a:ext cx="1025236" cy="554181"/>
                        </a:xfrm>
                        <a:prstGeom prst="rect">
                          <a:avLst/>
                        </a:prstGeom>
                        <a:solidFill>
                          <a:schemeClr val="lt1"/>
                        </a:solidFill>
                        <a:ln w="6350">
                          <a:noFill/>
                        </a:ln>
                      </wps:spPr>
                      <wps:txbx>
                        <w:txbxContent>
                          <w:p w14:paraId="7113188C" w14:textId="56483CDE" w:rsidR="004807F1" w:rsidRDefault="004807F1">
                            <w:r w:rsidRPr="006D301A">
                              <w:rPr>
                                <w:noProof/>
                              </w:rPr>
                              <w:drawing>
                                <wp:inline distT="0" distB="0" distL="0" distR="0" wp14:anchorId="2C53FCD9" wp14:editId="529DADC2">
                                  <wp:extent cx="835660" cy="485820"/>
                                  <wp:effectExtent l="0" t="0" r="2540" b="0"/>
                                  <wp:docPr id="54" name="Picture 54" descr="http://fcclainc.org/news--media/images/FCCLATaglineLgo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cclainc.org/news--media/images/FCCLATaglineLgo_r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5660" cy="4858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0C6B6E" id="Text Box 16" o:spid="_x0000_s1028" type="#_x0000_t202" style="position:absolute;left:0;text-align:left;margin-left:-10.4pt;margin-top:-26.4pt;width:80.75pt;height:43.65pt;z-index:-25158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" fillcolor="white [3201]" stroked="f" strokeweight=".5pt">
                <v:textbox>
                  <w:txbxContent>
                    <w:p w14:paraId="7113188C" w14:textId="56483CDE" w:rsidR="004807F1" w:rsidRDefault="004807F1">
                      <w:r w:rsidRPr="006D301A">
                        <w:rPr>
                          <w:noProof/>
                        </w:rPr>
                        <w:drawing>
                          <wp:inline distT="0" distB="0" distL="0" distR="0" wp14:anchorId="2C53FCD9" wp14:editId="529DADC2">
                            <wp:extent cx="835660" cy="485820"/>
                            <wp:effectExtent l="0" t="0" r="2540" b="0"/>
                            <wp:docPr id="54" name="Picture 54" descr="http://fcclainc.org/news--media/images/FCCLATaglineLgo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cclainc.org/news--media/images/FCCLATaglineLgo_r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5660" cy="485820"/>
                                    </a:xfrm>
                                    <a:prstGeom prst="rect">
                                      <a:avLst/>
                                    </a:prstGeom>
                                    <a:noFill/>
                                    <a:ln>
                                      <a:noFill/>
                                    </a:ln>
                                  </pic:spPr>
                                </pic:pic>
                              </a:graphicData>
                            </a:graphic>
                          </wp:inline>
                        </w:drawing>
                      </w:r>
                    </w:p>
                  </w:txbxContent>
                </v:textbox>
              </v:shape>
            </w:pict>
          </mc:Fallback>
        </mc:AlternateContent>
      </w:r>
      <w:r w:rsidR="007E590F" w:rsidRPr="004807F1">
        <w:rPr>
          <w:rFonts w:ascii="Arial" w:hAnsi="Arial"/>
          <w:b/>
          <w:sz w:val="20"/>
        </w:rPr>
        <w:t>W</w:t>
      </w:r>
      <w:r w:rsidR="00EF0983" w:rsidRPr="004807F1">
        <w:rPr>
          <w:rFonts w:ascii="Arial" w:hAnsi="Arial"/>
          <w:b/>
          <w:sz w:val="20"/>
        </w:rPr>
        <w:t xml:space="preserve">ashington FCCLA </w:t>
      </w:r>
      <w:r w:rsidR="004807F1" w:rsidRPr="004807F1">
        <w:rPr>
          <w:rFonts w:ascii="Arial" w:hAnsi="Arial"/>
          <w:b/>
          <w:sz w:val="20"/>
        </w:rPr>
        <w:t>2021-2022</w:t>
      </w:r>
      <w:r w:rsidR="00C12D41" w:rsidRPr="004807F1">
        <w:rPr>
          <w:rFonts w:ascii="Arial" w:hAnsi="Arial"/>
          <w:b/>
          <w:sz w:val="20"/>
        </w:rPr>
        <w:t xml:space="preserve"> </w:t>
      </w:r>
      <w:r w:rsidR="00C134AB" w:rsidRPr="004807F1">
        <w:rPr>
          <w:rFonts w:ascii="Arial" w:hAnsi="Arial"/>
          <w:b/>
          <w:sz w:val="20"/>
        </w:rPr>
        <w:t>State Calendar</w:t>
      </w:r>
    </w:p>
    <w:p w14:paraId="68E6A943" w14:textId="77777777" w:rsidR="00C134AB" w:rsidRPr="004807F1" w:rsidRDefault="00C134AB" w:rsidP="00C134AB">
      <w:pPr>
        <w:rPr>
          <w:rFonts w:ascii="Arial" w:hAnsi="Arial"/>
          <w:sz w:val="16"/>
          <w:szCs w:val="16"/>
        </w:rPr>
      </w:pPr>
    </w:p>
    <w:p w14:paraId="73F859F6" w14:textId="36828447" w:rsidR="00C134AB" w:rsidRPr="004807F1" w:rsidRDefault="00C134AB" w:rsidP="001A2CE8">
      <w:pPr>
        <w:numPr>
          <w:ilvl w:val="0"/>
          <w:numId w:val="123"/>
        </w:numPr>
        <w:tabs>
          <w:tab w:val="num" w:pos="360"/>
        </w:tabs>
        <w:ind w:left="360"/>
        <w:rPr>
          <w:rFonts w:ascii="Arial" w:hAnsi="Arial"/>
          <w:b/>
          <w:sz w:val="20"/>
        </w:rPr>
      </w:pPr>
      <w:r w:rsidRPr="004807F1">
        <w:rPr>
          <w:rFonts w:ascii="Arial" w:hAnsi="Arial"/>
          <w:b/>
          <w:sz w:val="20"/>
        </w:rPr>
        <w:t xml:space="preserve">Advise Career and Technical Education director, </w:t>
      </w:r>
      <w:r w:rsidR="0004383F" w:rsidRPr="004807F1">
        <w:rPr>
          <w:rFonts w:ascii="Arial" w:hAnsi="Arial"/>
          <w:b/>
          <w:sz w:val="20"/>
        </w:rPr>
        <w:t>principal,</w:t>
      </w:r>
      <w:r w:rsidRPr="004807F1">
        <w:rPr>
          <w:rFonts w:ascii="Arial" w:hAnsi="Arial"/>
          <w:b/>
          <w:sz w:val="20"/>
        </w:rPr>
        <w:t xml:space="preserve"> and school district fiscal office of intent to attend one or more of the following events:</w:t>
      </w:r>
    </w:p>
    <w:tbl>
      <w:tblPr>
        <w:tblW w:w="11497"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7"/>
        <w:gridCol w:w="1080"/>
        <w:gridCol w:w="900"/>
        <w:gridCol w:w="3060"/>
        <w:gridCol w:w="1890"/>
        <w:gridCol w:w="3690"/>
      </w:tblGrid>
      <w:tr w:rsidR="009872CC" w:rsidRPr="004404C5" w14:paraId="2EBB9FA7" w14:textId="77777777" w:rsidTr="00DC0A0B">
        <w:trPr>
          <w:trHeight w:val="377"/>
        </w:trPr>
        <w:tc>
          <w:tcPr>
            <w:tcW w:w="11497" w:type="dxa"/>
            <w:gridSpan w:val="6"/>
            <w:vAlign w:val="center"/>
          </w:tcPr>
          <w:p w14:paraId="19A01E6B" w14:textId="77777777" w:rsidR="009872CC" w:rsidRPr="004404C5" w:rsidRDefault="009872CC" w:rsidP="009872CC">
            <w:pPr>
              <w:jc w:val="center"/>
              <w:rPr>
                <w:rFonts w:ascii="Arial" w:eastAsia="Times New Roman" w:hAnsi="Arial"/>
                <w:b/>
                <w:sz w:val="20"/>
                <w:highlight w:val="yellow"/>
              </w:rPr>
            </w:pPr>
            <w:r w:rsidRPr="00EC2C24">
              <w:rPr>
                <w:rFonts w:ascii="Arial" w:eastAsia="Times New Roman" w:hAnsi="Arial"/>
                <w:b/>
                <w:sz w:val="20"/>
              </w:rPr>
              <w:t>Regional Events</w:t>
            </w:r>
          </w:p>
        </w:tc>
      </w:tr>
      <w:tr w:rsidR="00DC0A0B" w:rsidRPr="004404C5" w14:paraId="364DE895" w14:textId="77777777" w:rsidTr="00BA1EE6">
        <w:tc>
          <w:tcPr>
            <w:tcW w:w="877" w:type="dxa"/>
            <w:shd w:val="clear" w:color="auto" w:fill="auto"/>
            <w:vAlign w:val="center"/>
          </w:tcPr>
          <w:p w14:paraId="6EE886A8" w14:textId="77777777" w:rsidR="009872CC" w:rsidRPr="00EC2C24" w:rsidRDefault="009872CC" w:rsidP="009872CC">
            <w:pPr>
              <w:jc w:val="center"/>
              <w:rPr>
                <w:rFonts w:ascii="Arial" w:eastAsia="Times New Roman" w:hAnsi="Arial" w:cs="Arial"/>
                <w:i/>
                <w:sz w:val="20"/>
              </w:rPr>
            </w:pPr>
            <w:r w:rsidRPr="00EC2C24">
              <w:rPr>
                <w:rFonts w:ascii="Arial" w:eastAsia="Times New Roman" w:hAnsi="Arial" w:cs="Arial"/>
                <w:i/>
                <w:sz w:val="20"/>
              </w:rPr>
              <w:t>Region</w:t>
            </w:r>
          </w:p>
        </w:tc>
        <w:tc>
          <w:tcPr>
            <w:tcW w:w="1080" w:type="dxa"/>
            <w:shd w:val="clear" w:color="auto" w:fill="auto"/>
            <w:vAlign w:val="center"/>
          </w:tcPr>
          <w:p w14:paraId="6982D5B0" w14:textId="77777777" w:rsidR="009872CC" w:rsidRPr="00EC2C24" w:rsidRDefault="009872CC" w:rsidP="009872CC">
            <w:pPr>
              <w:jc w:val="center"/>
              <w:rPr>
                <w:rFonts w:ascii="Arial" w:eastAsia="Times New Roman" w:hAnsi="Arial" w:cs="Arial"/>
                <w:i/>
                <w:sz w:val="20"/>
              </w:rPr>
            </w:pPr>
            <w:r w:rsidRPr="00EC2C24">
              <w:rPr>
                <w:rFonts w:ascii="Arial" w:eastAsia="Times New Roman" w:hAnsi="Arial" w:cs="Arial"/>
                <w:i/>
                <w:sz w:val="20"/>
              </w:rPr>
              <w:t xml:space="preserve">Fall </w:t>
            </w:r>
          </w:p>
          <w:p w14:paraId="5B4CA81D" w14:textId="77777777" w:rsidR="009872CC" w:rsidRPr="00EC2C24" w:rsidRDefault="009872CC" w:rsidP="009872CC">
            <w:pPr>
              <w:jc w:val="center"/>
              <w:rPr>
                <w:rFonts w:ascii="Arial" w:eastAsia="Times New Roman" w:hAnsi="Arial" w:cs="Arial"/>
                <w:i/>
                <w:sz w:val="20"/>
              </w:rPr>
            </w:pPr>
            <w:r w:rsidRPr="00EC2C24">
              <w:rPr>
                <w:rFonts w:ascii="Arial" w:eastAsia="Times New Roman" w:hAnsi="Arial" w:cs="Arial"/>
                <w:i/>
                <w:sz w:val="20"/>
              </w:rPr>
              <w:t>Regional Mtg.</w:t>
            </w:r>
          </w:p>
        </w:tc>
        <w:tc>
          <w:tcPr>
            <w:tcW w:w="900" w:type="dxa"/>
            <w:shd w:val="clear" w:color="auto" w:fill="auto"/>
            <w:vAlign w:val="center"/>
          </w:tcPr>
          <w:p w14:paraId="26DA3EF2" w14:textId="77777777" w:rsidR="009872CC" w:rsidRPr="00EC2C24" w:rsidRDefault="009872CC" w:rsidP="009872CC">
            <w:pPr>
              <w:jc w:val="center"/>
              <w:rPr>
                <w:rFonts w:ascii="Arial" w:eastAsia="Times New Roman" w:hAnsi="Arial" w:cs="Arial"/>
                <w:i/>
                <w:sz w:val="20"/>
              </w:rPr>
            </w:pPr>
            <w:r w:rsidRPr="00EC2C24">
              <w:rPr>
                <w:rFonts w:ascii="Arial" w:eastAsia="Times New Roman" w:hAnsi="Arial" w:cs="Arial"/>
                <w:i/>
                <w:sz w:val="20"/>
              </w:rPr>
              <w:t>STAR Events</w:t>
            </w:r>
          </w:p>
        </w:tc>
        <w:tc>
          <w:tcPr>
            <w:tcW w:w="3060" w:type="dxa"/>
            <w:shd w:val="clear" w:color="auto" w:fill="auto"/>
            <w:vAlign w:val="center"/>
          </w:tcPr>
          <w:p w14:paraId="1DAD9EA9" w14:textId="6B5C5201" w:rsidR="009872CC" w:rsidRPr="00EC2C24" w:rsidRDefault="009872CC" w:rsidP="009872CC">
            <w:pPr>
              <w:jc w:val="center"/>
              <w:rPr>
                <w:rFonts w:ascii="Arial" w:eastAsia="Times New Roman" w:hAnsi="Arial" w:cs="Arial"/>
                <w:i/>
                <w:sz w:val="20"/>
              </w:rPr>
            </w:pPr>
            <w:r w:rsidRPr="00EC2C24">
              <w:rPr>
                <w:rFonts w:ascii="Arial" w:eastAsia="Times New Roman" w:hAnsi="Arial" w:cs="Arial"/>
                <w:i/>
                <w:sz w:val="20"/>
              </w:rPr>
              <w:t>Contact Person</w:t>
            </w:r>
            <w:r w:rsidR="00A136D9" w:rsidRPr="00EC2C24">
              <w:rPr>
                <w:rFonts w:ascii="Arial" w:eastAsia="Times New Roman" w:hAnsi="Arial" w:cs="Arial"/>
                <w:i/>
                <w:sz w:val="20"/>
              </w:rPr>
              <w:t>s</w:t>
            </w:r>
          </w:p>
        </w:tc>
        <w:tc>
          <w:tcPr>
            <w:tcW w:w="1890" w:type="dxa"/>
            <w:shd w:val="clear" w:color="auto" w:fill="auto"/>
            <w:vAlign w:val="center"/>
          </w:tcPr>
          <w:p w14:paraId="28AC7D95" w14:textId="77777777" w:rsidR="009872CC" w:rsidRPr="00EC2C24" w:rsidRDefault="009872CC" w:rsidP="009872CC">
            <w:pPr>
              <w:jc w:val="center"/>
              <w:rPr>
                <w:rFonts w:ascii="Arial" w:eastAsia="Times New Roman" w:hAnsi="Arial" w:cs="Arial"/>
                <w:i/>
                <w:sz w:val="20"/>
              </w:rPr>
            </w:pPr>
            <w:r w:rsidRPr="00EC2C24">
              <w:rPr>
                <w:rFonts w:ascii="Arial" w:eastAsia="Times New Roman" w:hAnsi="Arial" w:cs="Arial"/>
                <w:i/>
                <w:sz w:val="20"/>
              </w:rPr>
              <w:t>Phone Number</w:t>
            </w:r>
          </w:p>
        </w:tc>
        <w:tc>
          <w:tcPr>
            <w:tcW w:w="3690" w:type="dxa"/>
            <w:shd w:val="clear" w:color="auto" w:fill="auto"/>
            <w:vAlign w:val="center"/>
          </w:tcPr>
          <w:p w14:paraId="7C5A7BD7" w14:textId="77777777" w:rsidR="009872CC" w:rsidRPr="00EC2C24" w:rsidRDefault="009872CC" w:rsidP="009872CC">
            <w:pPr>
              <w:jc w:val="center"/>
              <w:rPr>
                <w:rFonts w:ascii="Arial" w:eastAsia="Times New Roman" w:hAnsi="Arial" w:cs="Arial"/>
                <w:i/>
                <w:sz w:val="20"/>
              </w:rPr>
            </w:pPr>
            <w:r w:rsidRPr="00EC2C24">
              <w:rPr>
                <w:rFonts w:ascii="Arial" w:eastAsia="Times New Roman" w:hAnsi="Arial" w:cs="Arial"/>
                <w:i/>
                <w:sz w:val="20"/>
              </w:rPr>
              <w:t>E-mail</w:t>
            </w:r>
          </w:p>
        </w:tc>
      </w:tr>
      <w:tr w:rsidR="00DC0A0B" w:rsidRPr="004404C5" w14:paraId="0E697CC5" w14:textId="77777777" w:rsidTr="00BA1EE6">
        <w:trPr>
          <w:trHeight w:val="267"/>
        </w:trPr>
        <w:tc>
          <w:tcPr>
            <w:tcW w:w="877" w:type="dxa"/>
            <w:vAlign w:val="center"/>
          </w:tcPr>
          <w:p w14:paraId="65E0712C" w14:textId="77777777" w:rsidR="009872CC" w:rsidRPr="00EC2C24" w:rsidRDefault="009872CC" w:rsidP="009872CC">
            <w:pPr>
              <w:jc w:val="center"/>
              <w:rPr>
                <w:rFonts w:ascii="Arial" w:eastAsia="Times New Roman" w:hAnsi="Arial" w:cs="Arial"/>
                <w:sz w:val="20"/>
              </w:rPr>
            </w:pPr>
            <w:r w:rsidRPr="00EC2C24">
              <w:rPr>
                <w:rFonts w:ascii="Arial" w:eastAsia="Times New Roman" w:hAnsi="Arial" w:cs="Arial"/>
                <w:sz w:val="20"/>
              </w:rPr>
              <w:t>1</w:t>
            </w:r>
          </w:p>
        </w:tc>
        <w:tc>
          <w:tcPr>
            <w:tcW w:w="1080" w:type="dxa"/>
            <w:vAlign w:val="center"/>
          </w:tcPr>
          <w:p w14:paraId="6E62850A" w14:textId="5DF36756" w:rsidR="009872CC" w:rsidRPr="00EC2C24" w:rsidRDefault="009872CC" w:rsidP="009872CC">
            <w:pPr>
              <w:jc w:val="center"/>
              <w:rPr>
                <w:rFonts w:ascii="Arial" w:eastAsia="Times New Roman" w:hAnsi="Arial" w:cs="Arial"/>
                <w:sz w:val="20"/>
              </w:rPr>
            </w:pPr>
          </w:p>
        </w:tc>
        <w:tc>
          <w:tcPr>
            <w:tcW w:w="900" w:type="dxa"/>
            <w:vAlign w:val="center"/>
          </w:tcPr>
          <w:p w14:paraId="5496CB97" w14:textId="1F320B97" w:rsidR="009872CC" w:rsidRPr="00EC2C24" w:rsidRDefault="009872CC" w:rsidP="009872CC">
            <w:pPr>
              <w:jc w:val="center"/>
              <w:rPr>
                <w:rFonts w:ascii="Arial" w:eastAsia="Times New Roman" w:hAnsi="Arial" w:cs="Arial"/>
                <w:sz w:val="20"/>
              </w:rPr>
            </w:pPr>
          </w:p>
        </w:tc>
        <w:tc>
          <w:tcPr>
            <w:tcW w:w="3060" w:type="dxa"/>
            <w:vAlign w:val="center"/>
          </w:tcPr>
          <w:p w14:paraId="6ED86E6B" w14:textId="5F035DCB" w:rsidR="001B44D0" w:rsidRPr="00EC2C24" w:rsidRDefault="001B44D0" w:rsidP="00D67732">
            <w:pPr>
              <w:jc w:val="center"/>
              <w:rPr>
                <w:rFonts w:ascii="Arial" w:eastAsia="Times New Roman" w:hAnsi="Arial" w:cs="Arial"/>
                <w:sz w:val="20"/>
              </w:rPr>
            </w:pPr>
          </w:p>
        </w:tc>
        <w:tc>
          <w:tcPr>
            <w:tcW w:w="1890" w:type="dxa"/>
            <w:vAlign w:val="center"/>
          </w:tcPr>
          <w:p w14:paraId="0010FB7B" w14:textId="6A97DCED" w:rsidR="006A7949" w:rsidRPr="00EC2C24" w:rsidRDefault="006A7949" w:rsidP="00114981">
            <w:pPr>
              <w:rPr>
                <w:rFonts w:ascii="Arial" w:hAnsi="Arial" w:cs="Arial"/>
                <w:sz w:val="20"/>
              </w:rPr>
            </w:pPr>
          </w:p>
        </w:tc>
        <w:tc>
          <w:tcPr>
            <w:tcW w:w="3690" w:type="dxa"/>
            <w:vAlign w:val="center"/>
          </w:tcPr>
          <w:p w14:paraId="7079DEE9" w14:textId="78CF0855" w:rsidR="00057428" w:rsidRPr="00EC2C24" w:rsidRDefault="00057428" w:rsidP="00EC2C24">
            <w:pPr>
              <w:rPr>
                <w:rFonts w:ascii="Arial" w:hAnsi="Arial" w:cs="Arial"/>
                <w:sz w:val="20"/>
              </w:rPr>
            </w:pPr>
          </w:p>
        </w:tc>
      </w:tr>
      <w:tr w:rsidR="00DC0A0B" w:rsidRPr="004404C5" w14:paraId="4105BDE9" w14:textId="77777777" w:rsidTr="00BA1EE6">
        <w:trPr>
          <w:trHeight w:val="267"/>
        </w:trPr>
        <w:tc>
          <w:tcPr>
            <w:tcW w:w="877" w:type="dxa"/>
            <w:vAlign w:val="center"/>
          </w:tcPr>
          <w:p w14:paraId="7FE4493C" w14:textId="77777777" w:rsidR="009872CC" w:rsidRPr="00EC2C24" w:rsidRDefault="009872CC" w:rsidP="009872CC">
            <w:pPr>
              <w:jc w:val="center"/>
              <w:rPr>
                <w:rFonts w:ascii="Arial" w:eastAsia="Times New Roman" w:hAnsi="Arial" w:cs="Arial"/>
                <w:sz w:val="20"/>
              </w:rPr>
            </w:pPr>
            <w:r w:rsidRPr="00EC2C24">
              <w:rPr>
                <w:rFonts w:ascii="Arial" w:eastAsia="Times New Roman" w:hAnsi="Arial" w:cs="Arial"/>
                <w:sz w:val="20"/>
              </w:rPr>
              <w:t>2</w:t>
            </w:r>
          </w:p>
        </w:tc>
        <w:tc>
          <w:tcPr>
            <w:tcW w:w="1080" w:type="dxa"/>
            <w:vAlign w:val="center"/>
          </w:tcPr>
          <w:p w14:paraId="73DA816C" w14:textId="350C6B06" w:rsidR="009872CC" w:rsidRPr="00EC2C24" w:rsidRDefault="009872CC" w:rsidP="009872CC">
            <w:pPr>
              <w:jc w:val="center"/>
              <w:rPr>
                <w:rFonts w:ascii="Arial" w:eastAsia="Times New Roman" w:hAnsi="Arial" w:cs="Arial"/>
                <w:sz w:val="20"/>
              </w:rPr>
            </w:pPr>
          </w:p>
        </w:tc>
        <w:tc>
          <w:tcPr>
            <w:tcW w:w="900" w:type="dxa"/>
            <w:vAlign w:val="center"/>
          </w:tcPr>
          <w:p w14:paraId="20A40B8A" w14:textId="6D72AF63" w:rsidR="009872CC" w:rsidRPr="00EC2C24" w:rsidRDefault="009872CC" w:rsidP="002A71FA">
            <w:pPr>
              <w:jc w:val="center"/>
              <w:rPr>
                <w:rFonts w:ascii="Arial" w:eastAsia="Times New Roman" w:hAnsi="Arial" w:cs="Arial"/>
                <w:sz w:val="20"/>
              </w:rPr>
            </w:pPr>
          </w:p>
        </w:tc>
        <w:tc>
          <w:tcPr>
            <w:tcW w:w="3060" w:type="dxa"/>
            <w:vAlign w:val="center"/>
          </w:tcPr>
          <w:p w14:paraId="14A7FEE2" w14:textId="77777777" w:rsidR="00057428" w:rsidRPr="00EC2C24" w:rsidRDefault="00057428" w:rsidP="009872CC">
            <w:pPr>
              <w:jc w:val="center"/>
              <w:rPr>
                <w:rFonts w:ascii="Arial" w:eastAsia="Times New Roman" w:hAnsi="Arial" w:cs="Arial"/>
                <w:sz w:val="20"/>
              </w:rPr>
            </w:pPr>
          </w:p>
          <w:p w14:paraId="505B77FC" w14:textId="7343EB47" w:rsidR="009872CC" w:rsidRPr="00EC2C24" w:rsidRDefault="009872CC" w:rsidP="00EC2C24">
            <w:pPr>
              <w:jc w:val="center"/>
              <w:rPr>
                <w:rFonts w:ascii="Arial" w:eastAsia="Times New Roman" w:hAnsi="Arial" w:cs="Arial"/>
                <w:sz w:val="20"/>
              </w:rPr>
            </w:pPr>
          </w:p>
        </w:tc>
        <w:tc>
          <w:tcPr>
            <w:tcW w:w="1890" w:type="dxa"/>
            <w:vAlign w:val="center"/>
          </w:tcPr>
          <w:p w14:paraId="6016E9FE" w14:textId="60AEEA66" w:rsidR="009872CC" w:rsidRPr="00EC2C24" w:rsidRDefault="009872CC" w:rsidP="00372121">
            <w:pPr>
              <w:rPr>
                <w:rFonts w:ascii="Arial" w:hAnsi="Arial" w:cs="Arial"/>
                <w:sz w:val="20"/>
              </w:rPr>
            </w:pPr>
          </w:p>
        </w:tc>
        <w:tc>
          <w:tcPr>
            <w:tcW w:w="3690" w:type="dxa"/>
            <w:vAlign w:val="center"/>
          </w:tcPr>
          <w:p w14:paraId="684F9539" w14:textId="77777777" w:rsidR="00057428" w:rsidRPr="00EC2C24" w:rsidRDefault="00057428" w:rsidP="0073162A"/>
          <w:p w14:paraId="6A1BA13E" w14:textId="391AB60A" w:rsidR="009872CC" w:rsidRPr="00EC2C24" w:rsidRDefault="009872CC" w:rsidP="00EC2C24">
            <w:pPr>
              <w:rPr>
                <w:rFonts w:ascii="Arial" w:eastAsia="Times New Roman" w:hAnsi="Arial" w:cs="Arial"/>
                <w:color w:val="0000FF"/>
                <w:sz w:val="20"/>
              </w:rPr>
            </w:pPr>
          </w:p>
        </w:tc>
      </w:tr>
      <w:tr w:rsidR="00057428" w:rsidRPr="004404C5" w14:paraId="360678BD" w14:textId="77777777" w:rsidTr="00BA1EE6">
        <w:trPr>
          <w:trHeight w:val="267"/>
        </w:trPr>
        <w:tc>
          <w:tcPr>
            <w:tcW w:w="877" w:type="dxa"/>
            <w:vAlign w:val="center"/>
          </w:tcPr>
          <w:p w14:paraId="14536D30" w14:textId="1AF64021" w:rsidR="00057428" w:rsidRPr="00EC2C24" w:rsidRDefault="00057428" w:rsidP="00057428">
            <w:pPr>
              <w:jc w:val="center"/>
              <w:rPr>
                <w:rFonts w:ascii="Arial" w:eastAsia="Times New Roman" w:hAnsi="Arial" w:cs="Arial"/>
                <w:sz w:val="20"/>
              </w:rPr>
            </w:pPr>
            <w:r w:rsidRPr="00EC2C24">
              <w:rPr>
                <w:rFonts w:ascii="Arial" w:eastAsia="Times New Roman" w:hAnsi="Arial" w:cs="Arial"/>
                <w:sz w:val="20"/>
              </w:rPr>
              <w:t>3</w:t>
            </w:r>
          </w:p>
        </w:tc>
        <w:tc>
          <w:tcPr>
            <w:tcW w:w="1080" w:type="dxa"/>
            <w:vAlign w:val="center"/>
          </w:tcPr>
          <w:p w14:paraId="5F90803C" w14:textId="3E7507EC" w:rsidR="00057428" w:rsidRPr="00EC2C24" w:rsidRDefault="00057428" w:rsidP="00057428">
            <w:pPr>
              <w:jc w:val="center"/>
              <w:rPr>
                <w:rFonts w:ascii="Arial" w:eastAsia="Times New Roman" w:hAnsi="Arial" w:cs="Arial"/>
                <w:sz w:val="20"/>
              </w:rPr>
            </w:pPr>
            <w:r w:rsidRPr="00EC2C24">
              <w:rPr>
                <w:rFonts w:ascii="Arial" w:eastAsia="Times New Roman" w:hAnsi="Arial" w:cs="Arial"/>
                <w:sz w:val="20"/>
              </w:rPr>
              <w:t>10/1</w:t>
            </w:r>
            <w:r w:rsidR="00B724FA">
              <w:rPr>
                <w:rFonts w:ascii="Arial" w:eastAsia="Times New Roman" w:hAnsi="Arial" w:cs="Arial"/>
                <w:sz w:val="20"/>
              </w:rPr>
              <w:t>6</w:t>
            </w:r>
            <w:r w:rsidRPr="00EC2C24">
              <w:rPr>
                <w:rFonts w:ascii="Arial" w:eastAsia="Times New Roman" w:hAnsi="Arial" w:cs="Arial"/>
                <w:sz w:val="20"/>
              </w:rPr>
              <w:t>/2</w:t>
            </w:r>
            <w:r w:rsidR="00EC2C24">
              <w:rPr>
                <w:rFonts w:ascii="Arial" w:eastAsia="Times New Roman" w:hAnsi="Arial" w:cs="Arial"/>
                <w:sz w:val="20"/>
              </w:rPr>
              <w:t>1</w:t>
            </w:r>
          </w:p>
        </w:tc>
        <w:tc>
          <w:tcPr>
            <w:tcW w:w="900" w:type="dxa"/>
            <w:vAlign w:val="center"/>
          </w:tcPr>
          <w:p w14:paraId="459467AC" w14:textId="7E7C7FCD" w:rsidR="00057428" w:rsidRPr="00EC2C24" w:rsidRDefault="00EC2C24" w:rsidP="00057428">
            <w:pPr>
              <w:jc w:val="center"/>
              <w:rPr>
                <w:rFonts w:ascii="Arial" w:eastAsia="Times New Roman" w:hAnsi="Arial" w:cs="Arial"/>
                <w:sz w:val="20"/>
              </w:rPr>
            </w:pPr>
            <w:r>
              <w:rPr>
                <w:rFonts w:ascii="Arial" w:eastAsia="Times New Roman" w:hAnsi="Arial" w:cs="Arial"/>
                <w:sz w:val="20"/>
              </w:rPr>
              <w:t>1/22/22</w:t>
            </w:r>
          </w:p>
        </w:tc>
        <w:tc>
          <w:tcPr>
            <w:tcW w:w="3060" w:type="dxa"/>
            <w:vAlign w:val="center"/>
          </w:tcPr>
          <w:p w14:paraId="054BA6E8" w14:textId="77777777" w:rsidR="00BA1EE6" w:rsidRDefault="00BA1EE6" w:rsidP="00057428">
            <w:pPr>
              <w:jc w:val="center"/>
              <w:rPr>
                <w:rFonts w:ascii="Arial" w:eastAsia="Times New Roman" w:hAnsi="Arial" w:cs="Arial"/>
                <w:sz w:val="20"/>
              </w:rPr>
            </w:pPr>
          </w:p>
          <w:p w14:paraId="00DF55BE" w14:textId="5B4F1E56" w:rsidR="00057428" w:rsidRPr="00EC2C24" w:rsidRDefault="00EC2C24" w:rsidP="00057428">
            <w:pPr>
              <w:jc w:val="center"/>
              <w:rPr>
                <w:rFonts w:ascii="Arial" w:eastAsia="Times New Roman" w:hAnsi="Arial" w:cs="Arial"/>
                <w:sz w:val="20"/>
              </w:rPr>
            </w:pPr>
            <w:r>
              <w:rPr>
                <w:rFonts w:ascii="Arial" w:eastAsia="Times New Roman" w:hAnsi="Arial" w:cs="Arial"/>
                <w:sz w:val="20"/>
              </w:rPr>
              <w:t>Tricia Littlefield</w:t>
            </w:r>
          </w:p>
          <w:p w14:paraId="6959FE35" w14:textId="720924D3" w:rsidR="00057428" w:rsidRPr="00EC2C24" w:rsidRDefault="00057428" w:rsidP="00057428">
            <w:pPr>
              <w:jc w:val="center"/>
              <w:rPr>
                <w:rFonts w:ascii="Arial" w:eastAsia="Times New Roman" w:hAnsi="Arial" w:cs="Arial"/>
                <w:sz w:val="20"/>
              </w:rPr>
            </w:pPr>
          </w:p>
        </w:tc>
        <w:tc>
          <w:tcPr>
            <w:tcW w:w="1890" w:type="dxa"/>
            <w:vAlign w:val="center"/>
          </w:tcPr>
          <w:p w14:paraId="1F27E9A1" w14:textId="77777777" w:rsidR="00BA1EE6" w:rsidRDefault="00BA1EE6" w:rsidP="00BA1EE6">
            <w:pPr>
              <w:rPr>
                <w:rFonts w:ascii="Arial" w:eastAsia="Arial" w:hAnsi="Arial" w:cs="Arial"/>
                <w:sz w:val="20"/>
              </w:rPr>
            </w:pPr>
            <w:r>
              <w:rPr>
                <w:rFonts w:ascii="Arial" w:eastAsia="Arial" w:hAnsi="Arial" w:cs="Arial"/>
                <w:sz w:val="20"/>
              </w:rPr>
              <w:t>253.891.5700</w:t>
            </w:r>
          </w:p>
          <w:p w14:paraId="3C7A3775" w14:textId="3CC0E284" w:rsidR="00057428" w:rsidRPr="00EC2C24" w:rsidRDefault="00057428" w:rsidP="00057428">
            <w:pPr>
              <w:rPr>
                <w:rFonts w:ascii="Arial" w:hAnsi="Arial" w:cs="Arial"/>
                <w:sz w:val="20"/>
              </w:rPr>
            </w:pPr>
          </w:p>
        </w:tc>
        <w:tc>
          <w:tcPr>
            <w:tcW w:w="3690" w:type="dxa"/>
            <w:vAlign w:val="center"/>
          </w:tcPr>
          <w:p w14:paraId="37AE552D" w14:textId="186B562B" w:rsidR="00057428" w:rsidRPr="00EC2C24" w:rsidRDefault="00BA1EE6" w:rsidP="00057428">
            <w:pPr>
              <w:rPr>
                <w:rFonts w:ascii="Arial" w:eastAsia="Arial" w:hAnsi="Arial" w:cs="Arial"/>
                <w:sz w:val="20"/>
              </w:rPr>
            </w:pPr>
            <w:r>
              <w:rPr>
                <w:rFonts w:ascii="Arial" w:eastAsia="Arial" w:hAnsi="Arial" w:cs="Arial"/>
                <w:sz w:val="20"/>
              </w:rPr>
              <w:t>tricia_littlefield@sumnersd.org</w:t>
            </w:r>
          </w:p>
        </w:tc>
      </w:tr>
      <w:tr w:rsidR="00057428" w:rsidRPr="004404C5" w14:paraId="50F5390C" w14:textId="77777777" w:rsidTr="00BA1EE6">
        <w:trPr>
          <w:trHeight w:val="266"/>
        </w:trPr>
        <w:tc>
          <w:tcPr>
            <w:tcW w:w="877" w:type="dxa"/>
            <w:shd w:val="clear" w:color="auto" w:fill="auto"/>
            <w:vAlign w:val="center"/>
          </w:tcPr>
          <w:p w14:paraId="3152B8E3" w14:textId="676A356E" w:rsidR="00057428" w:rsidRPr="00BA1EE6" w:rsidRDefault="00057428" w:rsidP="00057428">
            <w:pPr>
              <w:jc w:val="center"/>
              <w:rPr>
                <w:rFonts w:ascii="Arial" w:eastAsia="Times New Roman" w:hAnsi="Arial" w:cs="Arial"/>
                <w:sz w:val="20"/>
              </w:rPr>
            </w:pPr>
            <w:r w:rsidRPr="00BA1EE6">
              <w:rPr>
                <w:rFonts w:ascii="Arial" w:eastAsia="Times New Roman" w:hAnsi="Arial" w:cs="Arial"/>
                <w:sz w:val="20"/>
              </w:rPr>
              <w:t>4</w:t>
            </w:r>
          </w:p>
        </w:tc>
        <w:tc>
          <w:tcPr>
            <w:tcW w:w="1080" w:type="dxa"/>
            <w:shd w:val="clear" w:color="auto" w:fill="auto"/>
            <w:vAlign w:val="center"/>
          </w:tcPr>
          <w:p w14:paraId="4D8BA838" w14:textId="7090ACFA" w:rsidR="00057428" w:rsidRPr="00BA1EE6" w:rsidRDefault="00057428" w:rsidP="00BA1EE6">
            <w:pPr>
              <w:jc w:val="center"/>
              <w:rPr>
                <w:rFonts w:ascii="Arial" w:eastAsia="Times New Roman" w:hAnsi="Arial" w:cs="Arial"/>
                <w:sz w:val="20"/>
              </w:rPr>
            </w:pPr>
          </w:p>
        </w:tc>
        <w:tc>
          <w:tcPr>
            <w:tcW w:w="900" w:type="dxa"/>
            <w:shd w:val="clear" w:color="auto" w:fill="auto"/>
            <w:vAlign w:val="center"/>
          </w:tcPr>
          <w:p w14:paraId="01C13853" w14:textId="7C0DBC9D" w:rsidR="00057428" w:rsidRPr="00BA1EE6" w:rsidRDefault="00057428" w:rsidP="00BA1EE6">
            <w:pPr>
              <w:jc w:val="center"/>
              <w:rPr>
                <w:rFonts w:ascii="Arial" w:eastAsia="Times New Roman" w:hAnsi="Arial" w:cs="Arial"/>
                <w:sz w:val="20"/>
              </w:rPr>
            </w:pPr>
          </w:p>
        </w:tc>
        <w:tc>
          <w:tcPr>
            <w:tcW w:w="3060" w:type="dxa"/>
            <w:shd w:val="clear" w:color="auto" w:fill="auto"/>
            <w:vAlign w:val="center"/>
          </w:tcPr>
          <w:p w14:paraId="6C9A82AB" w14:textId="2B47D3E9" w:rsidR="00057428" w:rsidRPr="00BA1EE6" w:rsidRDefault="00057428" w:rsidP="00057428">
            <w:pPr>
              <w:jc w:val="center"/>
              <w:rPr>
                <w:rFonts w:ascii="Arial" w:eastAsia="Times New Roman" w:hAnsi="Arial" w:cs="Arial"/>
                <w:sz w:val="20"/>
              </w:rPr>
            </w:pPr>
          </w:p>
        </w:tc>
        <w:tc>
          <w:tcPr>
            <w:tcW w:w="1890" w:type="dxa"/>
            <w:shd w:val="clear" w:color="auto" w:fill="auto"/>
            <w:vAlign w:val="center"/>
          </w:tcPr>
          <w:p w14:paraId="7E93D501" w14:textId="7D994AA9" w:rsidR="00057428" w:rsidRPr="00BA1EE6" w:rsidRDefault="00057428" w:rsidP="00057428">
            <w:pPr>
              <w:rPr>
                <w:rFonts w:ascii="Arial" w:hAnsi="Arial" w:cs="Arial"/>
                <w:sz w:val="20"/>
              </w:rPr>
            </w:pPr>
          </w:p>
        </w:tc>
        <w:tc>
          <w:tcPr>
            <w:tcW w:w="3690" w:type="dxa"/>
            <w:shd w:val="clear" w:color="auto" w:fill="auto"/>
            <w:vAlign w:val="center"/>
          </w:tcPr>
          <w:p w14:paraId="085F7417" w14:textId="6918C1F6" w:rsidR="00057428" w:rsidRPr="00BA1EE6" w:rsidRDefault="00057428" w:rsidP="00BA1EE6">
            <w:pPr>
              <w:rPr>
                <w:rFonts w:ascii="Arial" w:eastAsia="Arial" w:hAnsi="Arial" w:cs="Arial"/>
                <w:sz w:val="20"/>
              </w:rPr>
            </w:pPr>
          </w:p>
        </w:tc>
      </w:tr>
      <w:tr w:rsidR="00057428" w:rsidRPr="004404C5" w14:paraId="0B587452" w14:textId="77777777" w:rsidTr="00BA1EE6">
        <w:trPr>
          <w:trHeight w:val="863"/>
        </w:trPr>
        <w:tc>
          <w:tcPr>
            <w:tcW w:w="877" w:type="dxa"/>
            <w:vAlign w:val="center"/>
          </w:tcPr>
          <w:p w14:paraId="6A9A5F04" w14:textId="4D0C53D1" w:rsidR="00057428" w:rsidRPr="00BA1EE6" w:rsidRDefault="00057428" w:rsidP="00057428">
            <w:pPr>
              <w:jc w:val="center"/>
              <w:rPr>
                <w:rFonts w:ascii="Arial" w:eastAsia="Times New Roman" w:hAnsi="Arial" w:cs="Arial"/>
                <w:sz w:val="20"/>
              </w:rPr>
            </w:pPr>
            <w:r w:rsidRPr="00BA1EE6">
              <w:rPr>
                <w:rFonts w:ascii="Arial" w:eastAsia="Times New Roman" w:hAnsi="Arial" w:cs="Arial"/>
                <w:sz w:val="20"/>
              </w:rPr>
              <w:t>5</w:t>
            </w:r>
          </w:p>
        </w:tc>
        <w:tc>
          <w:tcPr>
            <w:tcW w:w="1080" w:type="dxa"/>
            <w:vAlign w:val="center"/>
          </w:tcPr>
          <w:p w14:paraId="3F3C1E9B" w14:textId="12325827" w:rsidR="00057428" w:rsidRPr="00BA1EE6" w:rsidRDefault="00BA1EE6" w:rsidP="00057428">
            <w:pPr>
              <w:jc w:val="center"/>
              <w:rPr>
                <w:rFonts w:ascii="Arial" w:eastAsia="Times New Roman" w:hAnsi="Arial" w:cs="Arial"/>
                <w:sz w:val="20"/>
              </w:rPr>
            </w:pPr>
            <w:r>
              <w:rPr>
                <w:rFonts w:ascii="Arial" w:eastAsia="Times New Roman" w:hAnsi="Arial" w:cs="Arial"/>
                <w:sz w:val="20"/>
              </w:rPr>
              <w:t>10/28/21</w:t>
            </w:r>
          </w:p>
        </w:tc>
        <w:tc>
          <w:tcPr>
            <w:tcW w:w="900" w:type="dxa"/>
            <w:vAlign w:val="center"/>
          </w:tcPr>
          <w:p w14:paraId="006EE758" w14:textId="21354CF0" w:rsidR="00057428" w:rsidRPr="00BA1EE6" w:rsidRDefault="00BA1EE6" w:rsidP="00057428">
            <w:pPr>
              <w:jc w:val="center"/>
              <w:rPr>
                <w:rFonts w:ascii="Arial" w:eastAsia="Times New Roman" w:hAnsi="Arial" w:cs="Arial"/>
                <w:sz w:val="20"/>
              </w:rPr>
            </w:pPr>
            <w:r>
              <w:rPr>
                <w:rFonts w:ascii="Arial" w:eastAsia="Times New Roman" w:hAnsi="Arial" w:cs="Arial"/>
                <w:sz w:val="20"/>
              </w:rPr>
              <w:t>1/22/22</w:t>
            </w:r>
          </w:p>
        </w:tc>
        <w:tc>
          <w:tcPr>
            <w:tcW w:w="3060" w:type="dxa"/>
            <w:vAlign w:val="center"/>
          </w:tcPr>
          <w:p w14:paraId="39ADD5F0" w14:textId="351F5DEB" w:rsidR="00057428" w:rsidRPr="00BA1EE6" w:rsidRDefault="00BA1EE6" w:rsidP="00057428">
            <w:pPr>
              <w:jc w:val="center"/>
              <w:rPr>
                <w:rFonts w:ascii="Arial" w:eastAsia="Times New Roman" w:hAnsi="Arial" w:cs="Arial"/>
                <w:sz w:val="20"/>
              </w:rPr>
            </w:pPr>
            <w:r>
              <w:rPr>
                <w:rFonts w:ascii="Arial" w:eastAsia="Times New Roman" w:hAnsi="Arial" w:cs="Arial"/>
                <w:sz w:val="20"/>
              </w:rPr>
              <w:t xml:space="preserve">Dawn Boyden </w:t>
            </w:r>
          </w:p>
        </w:tc>
        <w:tc>
          <w:tcPr>
            <w:tcW w:w="1890" w:type="dxa"/>
            <w:vAlign w:val="center"/>
          </w:tcPr>
          <w:p w14:paraId="793D455C" w14:textId="77777777" w:rsidR="00BA1EE6" w:rsidRDefault="00BA1EE6" w:rsidP="00BA1EE6">
            <w:pPr>
              <w:ind w:left="-25" w:right="-116"/>
              <w:rPr>
                <w:rFonts w:ascii="Arial" w:eastAsia="Arial" w:hAnsi="Arial" w:cs="Arial"/>
                <w:sz w:val="20"/>
              </w:rPr>
            </w:pPr>
            <w:r>
              <w:rPr>
                <w:rFonts w:ascii="Arial" w:eastAsia="Arial" w:hAnsi="Arial" w:cs="Arial"/>
                <w:sz w:val="20"/>
              </w:rPr>
              <w:t>425.335.1515</w:t>
            </w:r>
          </w:p>
          <w:p w14:paraId="5CF53027" w14:textId="78E80CBA" w:rsidR="00057428" w:rsidRPr="00BA1EE6" w:rsidRDefault="00057428" w:rsidP="00057428">
            <w:pPr>
              <w:rPr>
                <w:rFonts w:ascii="Arial" w:hAnsi="Arial" w:cs="Arial"/>
                <w:sz w:val="18"/>
                <w:szCs w:val="18"/>
              </w:rPr>
            </w:pPr>
          </w:p>
        </w:tc>
        <w:tc>
          <w:tcPr>
            <w:tcW w:w="3690" w:type="dxa"/>
            <w:vAlign w:val="center"/>
          </w:tcPr>
          <w:p w14:paraId="454536E9" w14:textId="340DDE02" w:rsidR="00057428" w:rsidRPr="00BA1EE6" w:rsidRDefault="00BA1EE6" w:rsidP="00057428">
            <w:pPr>
              <w:autoSpaceDE w:val="0"/>
              <w:autoSpaceDN w:val="0"/>
              <w:adjustRightInd w:val="0"/>
              <w:rPr>
                <w:rFonts w:ascii="Arial" w:hAnsi="Arial" w:cs="Arial"/>
                <w:sz w:val="20"/>
              </w:rPr>
            </w:pPr>
            <w:r>
              <w:rPr>
                <w:rFonts w:ascii="Arial" w:eastAsia="Arial" w:hAnsi="Arial" w:cs="Arial"/>
                <w:sz w:val="20"/>
              </w:rPr>
              <w:t>Dawn_Boyden@lkstevens.wednet.edu</w:t>
            </w:r>
          </w:p>
        </w:tc>
      </w:tr>
      <w:tr w:rsidR="00057428" w:rsidRPr="004404C5" w14:paraId="77BFE9AE" w14:textId="77777777" w:rsidTr="00BA1EE6">
        <w:trPr>
          <w:trHeight w:val="267"/>
        </w:trPr>
        <w:tc>
          <w:tcPr>
            <w:tcW w:w="877" w:type="dxa"/>
            <w:vAlign w:val="center"/>
          </w:tcPr>
          <w:p w14:paraId="5B7321F0" w14:textId="3BD3E5D7" w:rsidR="00057428" w:rsidRPr="00BA1EE6" w:rsidRDefault="00057428" w:rsidP="00057428">
            <w:pPr>
              <w:jc w:val="center"/>
              <w:rPr>
                <w:rFonts w:ascii="Arial" w:eastAsia="Times New Roman" w:hAnsi="Arial" w:cs="Arial"/>
                <w:sz w:val="20"/>
              </w:rPr>
            </w:pPr>
            <w:r w:rsidRPr="00BA1EE6">
              <w:rPr>
                <w:rFonts w:ascii="Arial" w:eastAsia="Times New Roman" w:hAnsi="Arial" w:cs="Arial"/>
                <w:sz w:val="20"/>
              </w:rPr>
              <w:t>6</w:t>
            </w:r>
          </w:p>
        </w:tc>
        <w:tc>
          <w:tcPr>
            <w:tcW w:w="1080" w:type="dxa"/>
            <w:vAlign w:val="center"/>
          </w:tcPr>
          <w:p w14:paraId="6AE9DE35" w14:textId="4F0ED9DB" w:rsidR="00057428" w:rsidRPr="00BA1EE6" w:rsidRDefault="0000631C" w:rsidP="00057428">
            <w:pPr>
              <w:jc w:val="center"/>
              <w:rPr>
                <w:rFonts w:ascii="Arial" w:eastAsia="Times New Roman" w:hAnsi="Arial" w:cs="Arial"/>
                <w:sz w:val="20"/>
              </w:rPr>
            </w:pPr>
            <w:r>
              <w:rPr>
                <w:rFonts w:ascii="Arial" w:eastAsia="Times New Roman" w:hAnsi="Arial" w:cs="Arial"/>
                <w:sz w:val="20"/>
              </w:rPr>
              <w:t>10/</w:t>
            </w:r>
            <w:r w:rsidR="00B724FA">
              <w:rPr>
                <w:rFonts w:ascii="Arial" w:eastAsia="Times New Roman" w:hAnsi="Arial" w:cs="Arial"/>
                <w:sz w:val="20"/>
              </w:rPr>
              <w:t>9</w:t>
            </w:r>
            <w:r>
              <w:rPr>
                <w:rFonts w:ascii="Arial" w:eastAsia="Times New Roman" w:hAnsi="Arial" w:cs="Arial"/>
                <w:sz w:val="20"/>
              </w:rPr>
              <w:t>/21</w:t>
            </w:r>
          </w:p>
        </w:tc>
        <w:tc>
          <w:tcPr>
            <w:tcW w:w="900" w:type="dxa"/>
            <w:vAlign w:val="center"/>
          </w:tcPr>
          <w:p w14:paraId="28FE9848" w14:textId="29D778E8" w:rsidR="00057428" w:rsidRPr="00BA1EE6" w:rsidRDefault="0000631C" w:rsidP="00057428">
            <w:pPr>
              <w:jc w:val="center"/>
              <w:rPr>
                <w:rFonts w:ascii="Arial" w:eastAsia="Times New Roman" w:hAnsi="Arial" w:cs="Arial"/>
                <w:sz w:val="20"/>
              </w:rPr>
            </w:pPr>
            <w:r>
              <w:rPr>
                <w:rFonts w:ascii="Arial" w:eastAsia="Times New Roman" w:hAnsi="Arial" w:cs="Arial"/>
                <w:sz w:val="20"/>
              </w:rPr>
              <w:t>1/12/22</w:t>
            </w:r>
          </w:p>
        </w:tc>
        <w:tc>
          <w:tcPr>
            <w:tcW w:w="3060" w:type="dxa"/>
            <w:vAlign w:val="center"/>
          </w:tcPr>
          <w:p w14:paraId="4A24D3E7" w14:textId="1692CD5B" w:rsidR="00057428" w:rsidRPr="00BA1EE6" w:rsidRDefault="00057428" w:rsidP="00BA1EE6">
            <w:pPr>
              <w:rPr>
                <w:rFonts w:ascii="Arial" w:eastAsia="Times New Roman" w:hAnsi="Arial" w:cs="Arial"/>
                <w:sz w:val="20"/>
              </w:rPr>
            </w:pPr>
            <w:r w:rsidRPr="00BA1EE6">
              <w:rPr>
                <w:rFonts w:ascii="Arial" w:eastAsia="Times New Roman" w:hAnsi="Arial" w:cs="Arial"/>
                <w:sz w:val="20"/>
              </w:rPr>
              <w:t>Cori Montgomery</w:t>
            </w:r>
          </w:p>
        </w:tc>
        <w:tc>
          <w:tcPr>
            <w:tcW w:w="1890" w:type="dxa"/>
            <w:vAlign w:val="center"/>
          </w:tcPr>
          <w:p w14:paraId="72A3ECA0" w14:textId="066C0A58" w:rsidR="00BA1EE6" w:rsidRPr="006C293D" w:rsidRDefault="00BA1EE6" w:rsidP="00BA1EE6">
            <w:pPr>
              <w:ind w:left="-25" w:right="-116"/>
              <w:rPr>
                <w:rFonts w:ascii="Arial" w:eastAsia="Arial" w:hAnsi="Arial" w:cs="Arial"/>
                <w:sz w:val="20"/>
              </w:rPr>
            </w:pPr>
            <w:r w:rsidRPr="006C293D">
              <w:rPr>
                <w:rFonts w:ascii="Arial" w:eastAsia="Arial" w:hAnsi="Arial" w:cs="Arial"/>
                <w:sz w:val="20"/>
              </w:rPr>
              <w:t>509-663-8117</w:t>
            </w:r>
            <w:r>
              <w:rPr>
                <w:rFonts w:ascii="Arial" w:eastAsia="Arial" w:hAnsi="Arial" w:cs="Arial"/>
                <w:sz w:val="20"/>
              </w:rPr>
              <w:t xml:space="preserve">    </w:t>
            </w:r>
            <w:r w:rsidRPr="006C293D">
              <w:rPr>
                <w:rFonts w:ascii="Arial" w:eastAsia="Arial" w:hAnsi="Arial" w:cs="Arial"/>
                <w:sz w:val="20"/>
              </w:rPr>
              <w:t xml:space="preserve">  ext</w:t>
            </w:r>
            <w:r>
              <w:rPr>
                <w:rFonts w:ascii="Arial" w:eastAsia="Arial" w:hAnsi="Arial" w:cs="Arial"/>
                <w:sz w:val="20"/>
              </w:rPr>
              <w:t>.</w:t>
            </w:r>
            <w:r w:rsidRPr="006C293D">
              <w:rPr>
                <w:rFonts w:ascii="Arial" w:eastAsia="Arial" w:hAnsi="Arial" w:cs="Arial"/>
                <w:sz w:val="20"/>
              </w:rPr>
              <w:t xml:space="preserve"> </w:t>
            </w:r>
            <w:r>
              <w:rPr>
                <w:rFonts w:ascii="Arial" w:eastAsia="Arial" w:hAnsi="Arial" w:cs="Arial"/>
                <w:sz w:val="20"/>
              </w:rPr>
              <w:t>39500</w:t>
            </w:r>
          </w:p>
          <w:p w14:paraId="01E22548" w14:textId="7795C55B" w:rsidR="00057428" w:rsidRPr="00BA1EE6" w:rsidRDefault="00057428" w:rsidP="00057428">
            <w:pPr>
              <w:rPr>
                <w:rFonts w:ascii="Arial" w:eastAsia="Calibri" w:hAnsi="Arial" w:cs="Arial"/>
                <w:sz w:val="20"/>
              </w:rPr>
            </w:pPr>
          </w:p>
        </w:tc>
        <w:tc>
          <w:tcPr>
            <w:tcW w:w="3690" w:type="dxa"/>
            <w:vAlign w:val="center"/>
          </w:tcPr>
          <w:p w14:paraId="6ECB1051" w14:textId="77777777" w:rsidR="00BA1EE6" w:rsidRDefault="00BA1EE6" w:rsidP="00057428">
            <w:pPr>
              <w:rPr>
                <w:rFonts w:ascii="Arial" w:eastAsia="Arial" w:hAnsi="Arial" w:cs="Arial"/>
                <w:sz w:val="18"/>
                <w:szCs w:val="18"/>
              </w:rPr>
            </w:pPr>
          </w:p>
          <w:p w14:paraId="1F8F3193" w14:textId="1EE5BE87" w:rsidR="00057428" w:rsidRPr="00BA1EE6" w:rsidRDefault="00057428" w:rsidP="00057428">
            <w:pPr>
              <w:rPr>
                <w:rFonts w:ascii="Arial" w:eastAsia="Arial" w:hAnsi="Arial" w:cs="Arial"/>
                <w:sz w:val="18"/>
                <w:szCs w:val="18"/>
              </w:rPr>
            </w:pPr>
            <w:r w:rsidRPr="00BA1EE6">
              <w:rPr>
                <w:rFonts w:ascii="Arial" w:eastAsia="Arial" w:hAnsi="Arial" w:cs="Arial"/>
                <w:sz w:val="18"/>
                <w:szCs w:val="18"/>
              </w:rPr>
              <w:t>Montgomery.cori@wenatcheeschools.org</w:t>
            </w:r>
          </w:p>
          <w:p w14:paraId="536D979D" w14:textId="77777777" w:rsidR="00057428" w:rsidRPr="00BA1EE6" w:rsidRDefault="00057428" w:rsidP="00057428">
            <w:pPr>
              <w:rPr>
                <w:rFonts w:ascii="Arial" w:eastAsia="Arial" w:hAnsi="Arial" w:cs="Arial"/>
                <w:sz w:val="20"/>
              </w:rPr>
            </w:pPr>
          </w:p>
          <w:p w14:paraId="5BBCDEE5" w14:textId="039441DA" w:rsidR="00057428" w:rsidRPr="00BA1EE6" w:rsidRDefault="00057428" w:rsidP="00BA1EE6">
            <w:pPr>
              <w:rPr>
                <w:rFonts w:ascii="Arial" w:hAnsi="Arial" w:cs="Arial"/>
                <w:sz w:val="20"/>
              </w:rPr>
            </w:pPr>
          </w:p>
        </w:tc>
      </w:tr>
      <w:tr w:rsidR="00057428" w:rsidRPr="004404C5" w14:paraId="4C01FBFE" w14:textId="77777777" w:rsidTr="00BA1EE6">
        <w:trPr>
          <w:trHeight w:val="242"/>
        </w:trPr>
        <w:tc>
          <w:tcPr>
            <w:tcW w:w="877" w:type="dxa"/>
            <w:vAlign w:val="center"/>
          </w:tcPr>
          <w:p w14:paraId="1874BE09" w14:textId="74E620C1" w:rsidR="00057428" w:rsidRPr="00BA1EE6" w:rsidRDefault="00057428" w:rsidP="00057428">
            <w:pPr>
              <w:jc w:val="center"/>
              <w:rPr>
                <w:rFonts w:ascii="Arial" w:eastAsia="Times New Roman" w:hAnsi="Arial" w:cs="Arial"/>
                <w:sz w:val="20"/>
              </w:rPr>
            </w:pPr>
            <w:r w:rsidRPr="00BA1EE6">
              <w:rPr>
                <w:rFonts w:ascii="Arial" w:eastAsia="Times New Roman" w:hAnsi="Arial" w:cs="Arial"/>
                <w:sz w:val="20"/>
              </w:rPr>
              <w:t>7</w:t>
            </w:r>
          </w:p>
        </w:tc>
        <w:tc>
          <w:tcPr>
            <w:tcW w:w="1080" w:type="dxa"/>
            <w:vAlign w:val="center"/>
          </w:tcPr>
          <w:p w14:paraId="51AB22A1" w14:textId="3FA5BDCF" w:rsidR="00057428" w:rsidRPr="00BA1EE6" w:rsidRDefault="00BA1EE6" w:rsidP="00057428">
            <w:pPr>
              <w:jc w:val="center"/>
              <w:rPr>
                <w:rFonts w:ascii="Arial" w:eastAsia="Times New Roman" w:hAnsi="Arial" w:cs="Arial"/>
                <w:sz w:val="20"/>
              </w:rPr>
            </w:pPr>
            <w:r>
              <w:rPr>
                <w:rFonts w:ascii="Arial" w:eastAsia="Times New Roman" w:hAnsi="Arial" w:cs="Arial"/>
                <w:sz w:val="20"/>
              </w:rPr>
              <w:t>10/20/21</w:t>
            </w:r>
          </w:p>
        </w:tc>
        <w:tc>
          <w:tcPr>
            <w:tcW w:w="900" w:type="dxa"/>
            <w:vAlign w:val="center"/>
          </w:tcPr>
          <w:p w14:paraId="2D5C5FA5" w14:textId="327827F0" w:rsidR="00057428" w:rsidRPr="00BA1EE6" w:rsidRDefault="00BA1EE6" w:rsidP="00057428">
            <w:pPr>
              <w:jc w:val="center"/>
              <w:rPr>
                <w:rFonts w:ascii="Arial" w:eastAsia="Times New Roman" w:hAnsi="Arial" w:cs="Arial"/>
                <w:sz w:val="20"/>
              </w:rPr>
            </w:pPr>
            <w:r>
              <w:rPr>
                <w:rFonts w:ascii="Arial" w:eastAsia="Times New Roman" w:hAnsi="Arial" w:cs="Arial"/>
                <w:sz w:val="20"/>
              </w:rPr>
              <w:t>1/24/22</w:t>
            </w:r>
          </w:p>
        </w:tc>
        <w:tc>
          <w:tcPr>
            <w:tcW w:w="3060" w:type="dxa"/>
            <w:vAlign w:val="center"/>
          </w:tcPr>
          <w:p w14:paraId="02F5995B" w14:textId="77777777" w:rsidR="00057428" w:rsidRPr="00BA1EE6" w:rsidRDefault="00057428" w:rsidP="00057428">
            <w:pPr>
              <w:jc w:val="center"/>
              <w:rPr>
                <w:rFonts w:ascii="Arial" w:eastAsia="Times New Roman" w:hAnsi="Arial" w:cs="Arial"/>
                <w:sz w:val="20"/>
              </w:rPr>
            </w:pPr>
          </w:p>
          <w:p w14:paraId="2308F307" w14:textId="2487BD0B" w:rsidR="00057428" w:rsidRPr="00BA1EE6" w:rsidRDefault="00057428" w:rsidP="00057428">
            <w:pPr>
              <w:jc w:val="center"/>
              <w:rPr>
                <w:rFonts w:ascii="Arial" w:eastAsia="Times New Roman" w:hAnsi="Arial" w:cs="Arial"/>
                <w:sz w:val="20"/>
              </w:rPr>
            </w:pPr>
            <w:r w:rsidRPr="00BA1EE6">
              <w:rPr>
                <w:rFonts w:ascii="Arial" w:eastAsia="Times New Roman" w:hAnsi="Arial" w:cs="Arial"/>
                <w:sz w:val="20"/>
              </w:rPr>
              <w:t xml:space="preserve">Cheryl Uceny </w:t>
            </w:r>
          </w:p>
          <w:p w14:paraId="4BCDF8A9" w14:textId="461946C8" w:rsidR="00057428" w:rsidRPr="00BA1EE6" w:rsidRDefault="00057428" w:rsidP="00057428">
            <w:pPr>
              <w:jc w:val="center"/>
              <w:rPr>
                <w:rFonts w:ascii="Arial" w:eastAsia="Times New Roman" w:hAnsi="Arial" w:cs="Arial"/>
                <w:sz w:val="20"/>
              </w:rPr>
            </w:pPr>
          </w:p>
        </w:tc>
        <w:tc>
          <w:tcPr>
            <w:tcW w:w="1890" w:type="dxa"/>
            <w:vAlign w:val="center"/>
          </w:tcPr>
          <w:p w14:paraId="37C93C51" w14:textId="69721482" w:rsidR="00057428" w:rsidRPr="00BA1EE6" w:rsidRDefault="00057428" w:rsidP="00057428">
            <w:pPr>
              <w:rPr>
                <w:rFonts w:ascii="Arial" w:eastAsia="Times New Roman" w:hAnsi="Arial" w:cs="Arial"/>
                <w:sz w:val="20"/>
              </w:rPr>
            </w:pPr>
            <w:r w:rsidRPr="00BA1EE6">
              <w:rPr>
                <w:rFonts w:ascii="Arial" w:eastAsia="Times New Roman" w:hAnsi="Arial" w:cs="Arial"/>
                <w:sz w:val="20"/>
              </w:rPr>
              <w:t>855-380-8848</w:t>
            </w:r>
          </w:p>
        </w:tc>
        <w:tc>
          <w:tcPr>
            <w:tcW w:w="3690" w:type="dxa"/>
            <w:vAlign w:val="center"/>
          </w:tcPr>
          <w:p w14:paraId="3E1BCFDC" w14:textId="3445D5E1" w:rsidR="00057428" w:rsidRPr="00BA1EE6" w:rsidRDefault="000B3FE7" w:rsidP="00057428">
            <w:pPr>
              <w:rPr>
                <w:rFonts w:ascii="Arial" w:eastAsia="Times New Roman" w:hAnsi="Arial" w:cs="Arial"/>
                <w:color w:val="0000FF"/>
                <w:sz w:val="20"/>
              </w:rPr>
            </w:pPr>
            <w:hyperlink r:id="rId14" w:history="1">
              <w:r w:rsidR="00057428" w:rsidRPr="00BA1EE6">
                <w:rPr>
                  <w:rStyle w:val="Hyperlink"/>
                  <w:rFonts w:ascii="Arial" w:hAnsi="Arial" w:cs="Arial"/>
                  <w:sz w:val="20"/>
                </w:rPr>
                <w:t>Cheryl_uceny@ksd403.org</w:t>
              </w:r>
            </w:hyperlink>
          </w:p>
        </w:tc>
      </w:tr>
      <w:tr w:rsidR="00057428" w:rsidRPr="004404C5" w14:paraId="66B34E89" w14:textId="77777777" w:rsidTr="00BA1EE6">
        <w:trPr>
          <w:trHeight w:val="267"/>
        </w:trPr>
        <w:tc>
          <w:tcPr>
            <w:tcW w:w="877" w:type="dxa"/>
            <w:vAlign w:val="center"/>
          </w:tcPr>
          <w:p w14:paraId="032D2DA6" w14:textId="67E12993" w:rsidR="00057428" w:rsidRPr="00BA1EE6" w:rsidRDefault="00057428" w:rsidP="00057428">
            <w:pPr>
              <w:jc w:val="center"/>
              <w:rPr>
                <w:rFonts w:ascii="Arial" w:eastAsia="Times New Roman" w:hAnsi="Arial" w:cs="Arial"/>
                <w:sz w:val="20"/>
              </w:rPr>
            </w:pPr>
            <w:r w:rsidRPr="00BA1EE6">
              <w:rPr>
                <w:rFonts w:ascii="Arial" w:eastAsia="Times New Roman" w:hAnsi="Arial" w:cs="Arial"/>
                <w:sz w:val="20"/>
              </w:rPr>
              <w:t>8</w:t>
            </w:r>
          </w:p>
        </w:tc>
        <w:tc>
          <w:tcPr>
            <w:tcW w:w="1080" w:type="dxa"/>
            <w:vAlign w:val="center"/>
          </w:tcPr>
          <w:p w14:paraId="773CDBC5" w14:textId="06850E56" w:rsidR="00057428" w:rsidRPr="00BA1EE6" w:rsidRDefault="003F1764" w:rsidP="00057428">
            <w:pPr>
              <w:jc w:val="center"/>
              <w:rPr>
                <w:rFonts w:ascii="Arial" w:eastAsia="Times New Roman" w:hAnsi="Arial" w:cs="Arial"/>
                <w:sz w:val="20"/>
              </w:rPr>
            </w:pPr>
            <w:r>
              <w:rPr>
                <w:rFonts w:ascii="Arial" w:eastAsia="Times New Roman" w:hAnsi="Arial" w:cs="Arial"/>
                <w:sz w:val="20"/>
              </w:rPr>
              <w:t>10/5/21</w:t>
            </w:r>
          </w:p>
        </w:tc>
        <w:tc>
          <w:tcPr>
            <w:tcW w:w="900" w:type="dxa"/>
            <w:vAlign w:val="center"/>
          </w:tcPr>
          <w:p w14:paraId="74C803AF" w14:textId="10FAF491" w:rsidR="00057428" w:rsidRPr="00BA1EE6" w:rsidRDefault="00BA1EE6" w:rsidP="00057428">
            <w:pPr>
              <w:jc w:val="center"/>
              <w:rPr>
                <w:rFonts w:ascii="Arial" w:eastAsia="Times New Roman" w:hAnsi="Arial" w:cs="Arial"/>
                <w:sz w:val="20"/>
              </w:rPr>
            </w:pPr>
            <w:r>
              <w:rPr>
                <w:rFonts w:ascii="Arial" w:eastAsia="Times New Roman" w:hAnsi="Arial" w:cs="Arial"/>
                <w:sz w:val="20"/>
              </w:rPr>
              <w:t>1/</w:t>
            </w:r>
            <w:r w:rsidR="003F1764">
              <w:rPr>
                <w:rFonts w:ascii="Arial" w:eastAsia="Times New Roman" w:hAnsi="Arial" w:cs="Arial"/>
                <w:sz w:val="20"/>
              </w:rPr>
              <w:t>19</w:t>
            </w:r>
            <w:r>
              <w:rPr>
                <w:rFonts w:ascii="Arial" w:eastAsia="Times New Roman" w:hAnsi="Arial" w:cs="Arial"/>
                <w:sz w:val="20"/>
              </w:rPr>
              <w:t>/22</w:t>
            </w:r>
          </w:p>
        </w:tc>
        <w:tc>
          <w:tcPr>
            <w:tcW w:w="3060" w:type="dxa"/>
            <w:vAlign w:val="center"/>
          </w:tcPr>
          <w:p w14:paraId="6E898396" w14:textId="77777777" w:rsidR="00057428" w:rsidRPr="00BA1EE6" w:rsidRDefault="00057428" w:rsidP="00057428">
            <w:pPr>
              <w:jc w:val="center"/>
              <w:rPr>
                <w:rFonts w:ascii="Arial" w:eastAsia="Times New Roman" w:hAnsi="Arial" w:cs="Arial"/>
                <w:sz w:val="20"/>
              </w:rPr>
            </w:pPr>
          </w:p>
          <w:p w14:paraId="7D1E2F1B" w14:textId="33646312" w:rsidR="002957C9" w:rsidRPr="002957C9" w:rsidRDefault="002957C9" w:rsidP="002957C9">
            <w:pPr>
              <w:rPr>
                <w:rFonts w:ascii="Arial" w:eastAsia="Arial" w:hAnsi="Arial" w:cs="Arial"/>
                <w:sz w:val="18"/>
                <w:szCs w:val="18"/>
              </w:rPr>
            </w:pPr>
            <w:r>
              <w:rPr>
                <w:rFonts w:ascii="Arial" w:eastAsia="Arial" w:hAnsi="Arial" w:cs="Arial"/>
                <w:sz w:val="20"/>
              </w:rPr>
              <w:t xml:space="preserve">Summer Henson – </w:t>
            </w:r>
            <w:r w:rsidRPr="002957C9">
              <w:rPr>
                <w:rFonts w:ascii="Arial" w:eastAsia="Arial" w:hAnsi="Arial" w:cs="Arial"/>
                <w:sz w:val="18"/>
                <w:szCs w:val="18"/>
              </w:rPr>
              <w:t>Fall Regional</w:t>
            </w:r>
          </w:p>
          <w:p w14:paraId="74EB2CAF" w14:textId="77777777" w:rsidR="002957C9" w:rsidRDefault="002957C9" w:rsidP="00057428">
            <w:pPr>
              <w:jc w:val="center"/>
              <w:rPr>
                <w:rFonts w:ascii="Arial" w:eastAsia="Times New Roman" w:hAnsi="Arial" w:cs="Arial"/>
                <w:sz w:val="20"/>
              </w:rPr>
            </w:pPr>
          </w:p>
          <w:p w14:paraId="2C89F3E0" w14:textId="2EFE82C3" w:rsidR="00057428" w:rsidRPr="00BA1EE6" w:rsidRDefault="00057428" w:rsidP="00057428">
            <w:pPr>
              <w:jc w:val="center"/>
              <w:rPr>
                <w:rFonts w:ascii="Arial" w:eastAsia="Times New Roman" w:hAnsi="Arial" w:cs="Arial"/>
                <w:sz w:val="20"/>
              </w:rPr>
            </w:pPr>
            <w:r w:rsidRPr="00BA1EE6">
              <w:rPr>
                <w:rFonts w:ascii="Arial" w:eastAsia="Times New Roman" w:hAnsi="Arial" w:cs="Arial"/>
                <w:sz w:val="20"/>
              </w:rPr>
              <w:t xml:space="preserve">Shanda Riehle– </w:t>
            </w:r>
            <w:r w:rsidR="00BA1EE6">
              <w:rPr>
                <w:rFonts w:ascii="Arial" w:eastAsia="Times New Roman" w:hAnsi="Arial" w:cs="Arial"/>
                <w:sz w:val="20"/>
              </w:rPr>
              <w:t>STAR Events</w:t>
            </w:r>
          </w:p>
          <w:p w14:paraId="38424FBA" w14:textId="444036F7" w:rsidR="00057428" w:rsidRPr="00BA1EE6" w:rsidRDefault="00057428" w:rsidP="00057428">
            <w:pPr>
              <w:jc w:val="center"/>
              <w:rPr>
                <w:rFonts w:ascii="Arial" w:eastAsia="Times New Roman" w:hAnsi="Arial" w:cs="Arial"/>
                <w:sz w:val="20"/>
              </w:rPr>
            </w:pPr>
          </w:p>
        </w:tc>
        <w:tc>
          <w:tcPr>
            <w:tcW w:w="1890" w:type="dxa"/>
            <w:vAlign w:val="center"/>
          </w:tcPr>
          <w:p w14:paraId="1371C667" w14:textId="77777777" w:rsidR="002957C9" w:rsidRDefault="002957C9" w:rsidP="002957C9">
            <w:pPr>
              <w:rPr>
                <w:rFonts w:ascii="Arial" w:eastAsia="Arial" w:hAnsi="Arial" w:cs="Arial"/>
                <w:sz w:val="20"/>
              </w:rPr>
            </w:pPr>
            <w:r>
              <w:rPr>
                <w:rFonts w:ascii="Arial" w:eastAsia="Arial" w:hAnsi="Arial" w:cs="Arial"/>
                <w:sz w:val="20"/>
              </w:rPr>
              <w:t>509.346.2256</w:t>
            </w:r>
          </w:p>
          <w:p w14:paraId="1091147B" w14:textId="77777777" w:rsidR="002957C9" w:rsidRPr="00BA1EE6" w:rsidRDefault="002957C9" w:rsidP="00057428">
            <w:pPr>
              <w:rPr>
                <w:rFonts w:ascii="Arial" w:eastAsia="Arial" w:hAnsi="Arial" w:cs="Arial"/>
                <w:sz w:val="20"/>
              </w:rPr>
            </w:pPr>
          </w:p>
          <w:p w14:paraId="62F975D9" w14:textId="168FD7A6" w:rsidR="00057428" w:rsidRPr="00BA1EE6" w:rsidRDefault="007428B0" w:rsidP="00057428">
            <w:pPr>
              <w:rPr>
                <w:rFonts w:ascii="Arial" w:eastAsia="Arial" w:hAnsi="Arial" w:cs="Arial"/>
                <w:sz w:val="20"/>
              </w:rPr>
            </w:pPr>
            <w:r w:rsidRPr="006C293D">
              <w:rPr>
                <w:rFonts w:ascii="Arial" w:eastAsia="Arial" w:hAnsi="Arial" w:cs="Arial"/>
                <w:sz w:val="20"/>
              </w:rPr>
              <w:t>509-543-6763</w:t>
            </w:r>
            <w:r>
              <w:rPr>
                <w:rFonts w:ascii="Arial" w:eastAsia="Arial" w:hAnsi="Arial" w:cs="Arial"/>
                <w:sz w:val="20"/>
              </w:rPr>
              <w:t xml:space="preserve"> ext. 5570</w:t>
            </w:r>
          </w:p>
        </w:tc>
        <w:tc>
          <w:tcPr>
            <w:tcW w:w="3690" w:type="dxa"/>
            <w:vAlign w:val="center"/>
          </w:tcPr>
          <w:p w14:paraId="7DCE789B" w14:textId="54A44DB2" w:rsidR="002957C9" w:rsidRDefault="000B3FE7" w:rsidP="00057428">
            <w:pPr>
              <w:rPr>
                <w:rFonts w:ascii="Arial" w:eastAsia="Arial" w:hAnsi="Arial" w:cs="Arial"/>
                <w:sz w:val="20"/>
              </w:rPr>
            </w:pPr>
            <w:hyperlink r:id="rId15" w:history="1">
              <w:r w:rsidR="002957C9" w:rsidRPr="00CC2065">
                <w:rPr>
                  <w:rStyle w:val="Hyperlink"/>
                  <w:rFonts w:ascii="Arial" w:eastAsia="Arial" w:hAnsi="Arial" w:cs="Arial"/>
                  <w:sz w:val="20"/>
                </w:rPr>
                <w:t>shenson@royalsd.org</w:t>
              </w:r>
            </w:hyperlink>
          </w:p>
          <w:p w14:paraId="0666381A" w14:textId="77777777" w:rsidR="002957C9" w:rsidRDefault="002957C9" w:rsidP="00057428"/>
          <w:p w14:paraId="172AF986" w14:textId="494F2416" w:rsidR="00057428" w:rsidRPr="00BA1EE6" w:rsidRDefault="000B3FE7" w:rsidP="00057428">
            <w:pPr>
              <w:rPr>
                <w:rFonts w:ascii="Arial" w:hAnsi="Arial" w:cs="Arial"/>
                <w:color w:val="000000" w:themeColor="text1"/>
                <w:sz w:val="20"/>
              </w:rPr>
            </w:pPr>
            <w:hyperlink r:id="rId16" w:history="1">
              <w:r w:rsidR="002957C9" w:rsidRPr="00CC2065">
                <w:rPr>
                  <w:rStyle w:val="Hyperlink"/>
                  <w:rFonts w:ascii="Arial" w:eastAsia="Arial" w:hAnsi="Arial" w:cs="Arial"/>
                  <w:sz w:val="20"/>
                </w:rPr>
                <w:t>sriehle@psd1.org</w:t>
              </w:r>
            </w:hyperlink>
          </w:p>
        </w:tc>
      </w:tr>
      <w:tr w:rsidR="00057428" w:rsidRPr="004404C5" w14:paraId="18B83FDA" w14:textId="77777777" w:rsidTr="00BA1EE6">
        <w:trPr>
          <w:trHeight w:val="267"/>
        </w:trPr>
        <w:tc>
          <w:tcPr>
            <w:tcW w:w="877" w:type="dxa"/>
            <w:vAlign w:val="center"/>
          </w:tcPr>
          <w:p w14:paraId="07D8DB34" w14:textId="77777777" w:rsidR="00057428" w:rsidRPr="00BA1EE6" w:rsidRDefault="00057428" w:rsidP="00057428">
            <w:pPr>
              <w:jc w:val="center"/>
              <w:rPr>
                <w:rFonts w:ascii="Arial" w:eastAsia="Times New Roman" w:hAnsi="Arial" w:cs="Arial"/>
                <w:sz w:val="20"/>
              </w:rPr>
            </w:pPr>
            <w:r w:rsidRPr="00BA1EE6">
              <w:rPr>
                <w:rFonts w:ascii="Arial" w:eastAsia="Times New Roman" w:hAnsi="Arial" w:cs="Arial"/>
                <w:sz w:val="20"/>
              </w:rPr>
              <w:t>9</w:t>
            </w:r>
          </w:p>
        </w:tc>
        <w:tc>
          <w:tcPr>
            <w:tcW w:w="1080" w:type="dxa"/>
            <w:vAlign w:val="center"/>
          </w:tcPr>
          <w:p w14:paraId="255E0FEA" w14:textId="4DA1CEB7" w:rsidR="00057428" w:rsidRPr="00BA1EE6" w:rsidRDefault="002957C9" w:rsidP="00057428">
            <w:pPr>
              <w:jc w:val="center"/>
              <w:rPr>
                <w:rFonts w:ascii="Arial" w:eastAsia="Times New Roman" w:hAnsi="Arial" w:cs="Arial"/>
                <w:sz w:val="20"/>
              </w:rPr>
            </w:pPr>
            <w:r>
              <w:rPr>
                <w:rFonts w:ascii="Arial" w:eastAsia="Times New Roman" w:hAnsi="Arial" w:cs="Arial"/>
                <w:sz w:val="20"/>
              </w:rPr>
              <w:t>10/14/21</w:t>
            </w:r>
          </w:p>
        </w:tc>
        <w:tc>
          <w:tcPr>
            <w:tcW w:w="900" w:type="dxa"/>
            <w:vAlign w:val="center"/>
          </w:tcPr>
          <w:p w14:paraId="24955C6D" w14:textId="04F21FFE" w:rsidR="00057428" w:rsidRPr="00BA1EE6" w:rsidRDefault="002957C9" w:rsidP="00057428">
            <w:pPr>
              <w:jc w:val="center"/>
              <w:rPr>
                <w:rFonts w:ascii="Arial" w:eastAsia="Times New Roman" w:hAnsi="Arial" w:cs="Arial"/>
                <w:sz w:val="20"/>
              </w:rPr>
            </w:pPr>
            <w:r>
              <w:rPr>
                <w:rFonts w:ascii="Arial" w:eastAsia="Times New Roman" w:hAnsi="Arial" w:cs="Arial"/>
                <w:sz w:val="20"/>
              </w:rPr>
              <w:t>1/20/22</w:t>
            </w:r>
          </w:p>
        </w:tc>
        <w:tc>
          <w:tcPr>
            <w:tcW w:w="3060" w:type="dxa"/>
            <w:vAlign w:val="center"/>
          </w:tcPr>
          <w:p w14:paraId="57E4E5B6" w14:textId="77777777" w:rsidR="00057428" w:rsidRPr="00BA1EE6" w:rsidRDefault="00057428" w:rsidP="00057428">
            <w:pPr>
              <w:jc w:val="center"/>
              <w:rPr>
                <w:rFonts w:ascii="Arial" w:eastAsia="Times New Roman" w:hAnsi="Arial" w:cs="Arial"/>
                <w:sz w:val="20"/>
              </w:rPr>
            </w:pPr>
          </w:p>
          <w:p w14:paraId="7AB8F374" w14:textId="163B6614" w:rsidR="00057428" w:rsidRPr="00BA1EE6" w:rsidRDefault="00057428" w:rsidP="00057428">
            <w:pPr>
              <w:jc w:val="center"/>
              <w:rPr>
                <w:rFonts w:ascii="Arial" w:eastAsia="Times New Roman" w:hAnsi="Arial" w:cs="Arial"/>
                <w:sz w:val="20"/>
              </w:rPr>
            </w:pPr>
            <w:r w:rsidRPr="00BA1EE6">
              <w:rPr>
                <w:rFonts w:ascii="Arial" w:eastAsia="Times New Roman" w:hAnsi="Arial" w:cs="Arial"/>
                <w:sz w:val="20"/>
              </w:rPr>
              <w:t>Altaira Bogle - Both</w:t>
            </w:r>
          </w:p>
          <w:p w14:paraId="110781F7" w14:textId="2195610D" w:rsidR="00057428" w:rsidRPr="00BA1EE6" w:rsidRDefault="00057428" w:rsidP="00057428">
            <w:pPr>
              <w:jc w:val="center"/>
              <w:rPr>
                <w:rFonts w:ascii="Arial" w:eastAsia="Times New Roman" w:hAnsi="Arial" w:cs="Arial"/>
                <w:sz w:val="20"/>
              </w:rPr>
            </w:pPr>
          </w:p>
        </w:tc>
        <w:tc>
          <w:tcPr>
            <w:tcW w:w="1890" w:type="dxa"/>
            <w:vAlign w:val="center"/>
          </w:tcPr>
          <w:p w14:paraId="773A4B4B" w14:textId="77777777" w:rsidR="002957C9" w:rsidRDefault="002957C9" w:rsidP="002957C9">
            <w:pPr>
              <w:rPr>
                <w:rFonts w:ascii="Arial" w:eastAsia="Arial" w:hAnsi="Arial" w:cs="Arial"/>
                <w:sz w:val="20"/>
              </w:rPr>
            </w:pPr>
          </w:p>
          <w:p w14:paraId="2EBC0DE7" w14:textId="4096E0C9" w:rsidR="002957C9" w:rsidRPr="006C293D" w:rsidRDefault="002957C9" w:rsidP="002957C9">
            <w:pPr>
              <w:rPr>
                <w:rFonts w:ascii="Arial" w:eastAsia="Arial" w:hAnsi="Arial" w:cs="Arial"/>
                <w:sz w:val="20"/>
              </w:rPr>
            </w:pPr>
            <w:r w:rsidRPr="006C293D">
              <w:rPr>
                <w:rFonts w:ascii="Arial" w:eastAsia="Arial" w:hAnsi="Arial" w:cs="Arial"/>
                <w:sz w:val="20"/>
              </w:rPr>
              <w:t>509-397-4368</w:t>
            </w:r>
          </w:p>
          <w:p w14:paraId="68119554" w14:textId="790ACF35" w:rsidR="00057428" w:rsidRPr="00BA1EE6" w:rsidRDefault="00057428" w:rsidP="00057428">
            <w:pPr>
              <w:rPr>
                <w:rFonts w:ascii="Arial" w:hAnsi="Arial" w:cs="Arial"/>
                <w:sz w:val="20"/>
              </w:rPr>
            </w:pPr>
          </w:p>
        </w:tc>
        <w:tc>
          <w:tcPr>
            <w:tcW w:w="3690" w:type="dxa"/>
            <w:vAlign w:val="center"/>
          </w:tcPr>
          <w:p w14:paraId="059AA4FD" w14:textId="781F0310" w:rsidR="00057428" w:rsidRPr="00BA1EE6" w:rsidRDefault="002957C9" w:rsidP="00057428">
            <w:r w:rsidRPr="006C293D">
              <w:rPr>
                <w:rFonts w:ascii="Arial" w:eastAsia="Arial" w:hAnsi="Arial" w:cs="Arial"/>
                <w:sz w:val="20"/>
              </w:rPr>
              <w:t>altaira.bogle@csd300.org</w:t>
            </w:r>
          </w:p>
        </w:tc>
      </w:tr>
      <w:tr w:rsidR="00057428" w:rsidRPr="004404C5" w14:paraId="68DCD46C" w14:textId="77777777" w:rsidTr="00BA1EE6">
        <w:trPr>
          <w:trHeight w:val="267"/>
        </w:trPr>
        <w:tc>
          <w:tcPr>
            <w:tcW w:w="877" w:type="dxa"/>
            <w:vAlign w:val="center"/>
          </w:tcPr>
          <w:p w14:paraId="6F763BAD" w14:textId="3EFB074D" w:rsidR="00057428" w:rsidRPr="00BA1EE6" w:rsidRDefault="00057428" w:rsidP="00057428">
            <w:pPr>
              <w:jc w:val="center"/>
              <w:rPr>
                <w:rFonts w:ascii="Arial" w:eastAsia="Times New Roman" w:hAnsi="Arial" w:cs="Arial"/>
                <w:sz w:val="20"/>
              </w:rPr>
            </w:pPr>
            <w:r w:rsidRPr="00BA1EE6">
              <w:rPr>
                <w:rFonts w:ascii="Arial" w:eastAsia="Times New Roman" w:hAnsi="Arial" w:cs="Arial"/>
                <w:sz w:val="20"/>
              </w:rPr>
              <w:t>10</w:t>
            </w:r>
          </w:p>
        </w:tc>
        <w:tc>
          <w:tcPr>
            <w:tcW w:w="1080" w:type="dxa"/>
            <w:vAlign w:val="center"/>
          </w:tcPr>
          <w:p w14:paraId="25DC3F81" w14:textId="05E859F8" w:rsidR="00057428" w:rsidRPr="00BA1EE6" w:rsidRDefault="002957C9" w:rsidP="00057428">
            <w:pPr>
              <w:jc w:val="center"/>
              <w:rPr>
                <w:rFonts w:ascii="Arial" w:eastAsia="Times New Roman" w:hAnsi="Arial" w:cs="Arial"/>
                <w:sz w:val="20"/>
              </w:rPr>
            </w:pPr>
            <w:r>
              <w:rPr>
                <w:rFonts w:ascii="Arial" w:eastAsia="Times New Roman" w:hAnsi="Arial" w:cs="Arial"/>
                <w:sz w:val="20"/>
              </w:rPr>
              <w:t>10/20/21</w:t>
            </w:r>
          </w:p>
        </w:tc>
        <w:tc>
          <w:tcPr>
            <w:tcW w:w="900" w:type="dxa"/>
            <w:vAlign w:val="center"/>
          </w:tcPr>
          <w:p w14:paraId="0D7D01D2" w14:textId="62052409" w:rsidR="00057428" w:rsidRPr="00BA1EE6" w:rsidRDefault="002957C9" w:rsidP="00057428">
            <w:pPr>
              <w:jc w:val="center"/>
              <w:rPr>
                <w:rFonts w:ascii="Arial" w:eastAsia="Times New Roman" w:hAnsi="Arial" w:cs="Arial"/>
                <w:sz w:val="20"/>
              </w:rPr>
            </w:pPr>
            <w:r>
              <w:rPr>
                <w:rFonts w:ascii="Arial" w:eastAsia="Times New Roman" w:hAnsi="Arial" w:cs="Arial"/>
                <w:sz w:val="20"/>
              </w:rPr>
              <w:t>1/20/22</w:t>
            </w:r>
          </w:p>
        </w:tc>
        <w:tc>
          <w:tcPr>
            <w:tcW w:w="3060" w:type="dxa"/>
            <w:vAlign w:val="center"/>
          </w:tcPr>
          <w:p w14:paraId="57B18556" w14:textId="77777777" w:rsidR="00057428" w:rsidRPr="00BA1EE6" w:rsidRDefault="00057428" w:rsidP="00057428">
            <w:pPr>
              <w:jc w:val="center"/>
              <w:rPr>
                <w:rFonts w:ascii="Arial" w:eastAsia="Times New Roman" w:hAnsi="Arial" w:cs="Arial"/>
                <w:sz w:val="20"/>
              </w:rPr>
            </w:pPr>
          </w:p>
          <w:p w14:paraId="50550B29" w14:textId="77777777" w:rsidR="00057428" w:rsidRPr="00BA1EE6" w:rsidRDefault="00057428" w:rsidP="00057428">
            <w:pPr>
              <w:jc w:val="center"/>
              <w:rPr>
                <w:rFonts w:ascii="Arial" w:eastAsia="Times New Roman" w:hAnsi="Arial" w:cs="Arial"/>
                <w:sz w:val="20"/>
              </w:rPr>
            </w:pPr>
            <w:r w:rsidRPr="00BA1EE6">
              <w:rPr>
                <w:rFonts w:ascii="Arial" w:eastAsia="Times New Roman" w:hAnsi="Arial" w:cs="Arial"/>
                <w:sz w:val="20"/>
              </w:rPr>
              <w:t>Stephanie Tetrick-Fall Regional</w:t>
            </w:r>
          </w:p>
          <w:p w14:paraId="6999F258" w14:textId="77777777" w:rsidR="00057428" w:rsidRPr="00BA1EE6" w:rsidRDefault="00057428" w:rsidP="00057428">
            <w:pPr>
              <w:jc w:val="center"/>
              <w:rPr>
                <w:rFonts w:ascii="Arial" w:eastAsia="Times New Roman" w:hAnsi="Arial" w:cs="Arial"/>
                <w:sz w:val="20"/>
              </w:rPr>
            </w:pPr>
          </w:p>
          <w:p w14:paraId="51F2FAA0" w14:textId="77777777" w:rsidR="00057428" w:rsidRPr="00BA1EE6" w:rsidRDefault="00057428" w:rsidP="00057428">
            <w:pPr>
              <w:jc w:val="center"/>
              <w:rPr>
                <w:rFonts w:ascii="Arial" w:eastAsia="Times New Roman" w:hAnsi="Arial" w:cs="Arial"/>
                <w:sz w:val="20"/>
              </w:rPr>
            </w:pPr>
            <w:r w:rsidRPr="00BA1EE6">
              <w:rPr>
                <w:rFonts w:ascii="Arial" w:eastAsia="Times New Roman" w:hAnsi="Arial" w:cs="Arial"/>
                <w:sz w:val="20"/>
              </w:rPr>
              <w:t>Barbara Hamilton-STAR Events</w:t>
            </w:r>
          </w:p>
          <w:p w14:paraId="0FBB937C" w14:textId="2460B123" w:rsidR="00057428" w:rsidRPr="00BA1EE6" w:rsidRDefault="00057428" w:rsidP="00057428">
            <w:pPr>
              <w:jc w:val="center"/>
              <w:rPr>
                <w:rFonts w:ascii="Arial" w:eastAsia="Times New Roman" w:hAnsi="Arial" w:cs="Arial"/>
                <w:sz w:val="20"/>
              </w:rPr>
            </w:pPr>
          </w:p>
        </w:tc>
        <w:tc>
          <w:tcPr>
            <w:tcW w:w="1890" w:type="dxa"/>
            <w:vAlign w:val="center"/>
          </w:tcPr>
          <w:p w14:paraId="310E7174" w14:textId="77777777" w:rsidR="00057428" w:rsidRPr="00BA1EE6" w:rsidRDefault="00057428" w:rsidP="00057428">
            <w:pPr>
              <w:rPr>
                <w:rFonts w:ascii="Arial" w:hAnsi="Arial" w:cs="Arial"/>
                <w:sz w:val="20"/>
              </w:rPr>
            </w:pPr>
            <w:r w:rsidRPr="00BA1EE6">
              <w:rPr>
                <w:rFonts w:ascii="Arial" w:hAnsi="Arial" w:cs="Arial"/>
                <w:sz w:val="20"/>
              </w:rPr>
              <w:t>509-738-6388</w:t>
            </w:r>
          </w:p>
          <w:p w14:paraId="12233919" w14:textId="77777777" w:rsidR="00057428" w:rsidRPr="00BA1EE6" w:rsidRDefault="00057428" w:rsidP="00057428">
            <w:pPr>
              <w:rPr>
                <w:rFonts w:ascii="Arial" w:hAnsi="Arial" w:cs="Arial"/>
                <w:sz w:val="20"/>
              </w:rPr>
            </w:pPr>
          </w:p>
          <w:p w14:paraId="2A15A662" w14:textId="6C523245" w:rsidR="00057428" w:rsidRPr="00BA1EE6" w:rsidRDefault="00057428" w:rsidP="00057428">
            <w:pPr>
              <w:rPr>
                <w:rFonts w:ascii="Arial" w:hAnsi="Arial" w:cs="Arial"/>
                <w:sz w:val="20"/>
              </w:rPr>
            </w:pPr>
            <w:r w:rsidRPr="00BA1EE6">
              <w:rPr>
                <w:rFonts w:ascii="Arial" w:hAnsi="Arial" w:cs="Arial"/>
                <w:sz w:val="20"/>
              </w:rPr>
              <w:t>509-796-2701</w:t>
            </w:r>
          </w:p>
        </w:tc>
        <w:tc>
          <w:tcPr>
            <w:tcW w:w="3690" w:type="dxa"/>
            <w:vAlign w:val="center"/>
          </w:tcPr>
          <w:p w14:paraId="71905597" w14:textId="77777777" w:rsidR="00057428" w:rsidRPr="00BA1EE6" w:rsidRDefault="000B3FE7" w:rsidP="00057428">
            <w:pPr>
              <w:rPr>
                <w:rFonts w:ascii="Arial" w:eastAsia="Arial" w:hAnsi="Arial" w:cs="Arial"/>
                <w:sz w:val="20"/>
                <w:u w:val="single"/>
              </w:rPr>
            </w:pPr>
            <w:hyperlink r:id="rId17" w:history="1">
              <w:r w:rsidR="00057428" w:rsidRPr="00BA1EE6">
                <w:rPr>
                  <w:rStyle w:val="Hyperlink"/>
                  <w:rFonts w:ascii="Arial" w:eastAsia="Arial" w:hAnsi="Arial" w:cs="Arial"/>
                  <w:sz w:val="20"/>
                </w:rPr>
                <w:t>stetrick@kfschools.org</w:t>
              </w:r>
            </w:hyperlink>
          </w:p>
          <w:p w14:paraId="49306642" w14:textId="77777777" w:rsidR="00057428" w:rsidRPr="00BA1EE6" w:rsidRDefault="00057428" w:rsidP="00057428">
            <w:pPr>
              <w:rPr>
                <w:rFonts w:ascii="Arial" w:eastAsia="Arial" w:hAnsi="Arial" w:cs="Arial"/>
                <w:sz w:val="20"/>
                <w:u w:val="single"/>
              </w:rPr>
            </w:pPr>
          </w:p>
          <w:p w14:paraId="1B9CC922" w14:textId="60CFDB19" w:rsidR="00057428" w:rsidRPr="00BA1EE6" w:rsidRDefault="00057428" w:rsidP="00057428">
            <w:pPr>
              <w:rPr>
                <w:rFonts w:ascii="Arial" w:eastAsia="Arial" w:hAnsi="Arial" w:cs="Arial"/>
                <w:sz w:val="20"/>
                <w:u w:val="single"/>
              </w:rPr>
            </w:pPr>
            <w:r w:rsidRPr="00BA1EE6">
              <w:rPr>
                <w:rFonts w:ascii="Arial" w:eastAsia="Arial" w:hAnsi="Arial" w:cs="Arial"/>
                <w:sz w:val="20"/>
                <w:u w:val="single"/>
              </w:rPr>
              <w:t>bhamilton@reardansd.net</w:t>
            </w:r>
          </w:p>
        </w:tc>
      </w:tr>
    </w:tbl>
    <w:p w14:paraId="7ACE207A" w14:textId="77777777" w:rsidR="00C134AB" w:rsidRPr="004404C5" w:rsidRDefault="00C134AB" w:rsidP="00C134AB">
      <w:pPr>
        <w:rPr>
          <w:rFonts w:ascii="Arial" w:hAnsi="Arial" w:cs="Arial"/>
          <w:sz w:val="20"/>
          <w:highlight w:val="yellow"/>
        </w:rPr>
      </w:pPr>
    </w:p>
    <w:p w14:paraId="6AB9D92C" w14:textId="77777777" w:rsidR="00272D22" w:rsidRPr="004404C5" w:rsidRDefault="00272D22" w:rsidP="00272D22">
      <w:pPr>
        <w:rPr>
          <w:rFonts w:ascii="Arial" w:hAnsi="Arial"/>
          <w:sz w:val="20"/>
          <w:highlight w:val="yellow"/>
        </w:rPr>
      </w:pPr>
    </w:p>
    <w:p w14:paraId="50A252F4" w14:textId="77777777" w:rsidR="009872CC" w:rsidRPr="002957C9" w:rsidRDefault="009872CC" w:rsidP="009872CC">
      <w:pPr>
        <w:pStyle w:val="DarkList-Accent51"/>
        <w:ind w:left="360" w:hanging="360"/>
        <w:rPr>
          <w:rFonts w:ascii="Arial" w:hAnsi="Arial"/>
          <w:b/>
          <w:sz w:val="16"/>
          <w:szCs w:val="16"/>
        </w:rPr>
      </w:pPr>
    </w:p>
    <w:p w14:paraId="7E55432A" w14:textId="1A19119B" w:rsidR="009872CC" w:rsidRPr="002957C9" w:rsidRDefault="00077717" w:rsidP="001A2CE8">
      <w:pPr>
        <w:numPr>
          <w:ilvl w:val="0"/>
          <w:numId w:val="143"/>
        </w:numPr>
        <w:tabs>
          <w:tab w:val="num" w:pos="360"/>
        </w:tabs>
        <w:ind w:left="360"/>
        <w:rPr>
          <w:rFonts w:ascii="Arial" w:hAnsi="Arial"/>
          <w:sz w:val="20"/>
        </w:rPr>
      </w:pPr>
      <w:r w:rsidRPr="002957C9">
        <w:rPr>
          <w:rFonts w:ascii="Arial" w:hAnsi="Arial"/>
          <w:b/>
          <w:sz w:val="20"/>
        </w:rPr>
        <w:t>20</w:t>
      </w:r>
      <w:r w:rsidR="009C584F" w:rsidRPr="002957C9">
        <w:rPr>
          <w:rFonts w:ascii="Arial" w:hAnsi="Arial"/>
          <w:b/>
          <w:sz w:val="20"/>
        </w:rPr>
        <w:t>21</w:t>
      </w:r>
      <w:r w:rsidRPr="002957C9">
        <w:rPr>
          <w:rFonts w:ascii="Arial" w:hAnsi="Arial"/>
          <w:b/>
          <w:sz w:val="20"/>
        </w:rPr>
        <w:t xml:space="preserve"> </w:t>
      </w:r>
      <w:r w:rsidR="009872CC" w:rsidRPr="002957C9">
        <w:rPr>
          <w:rFonts w:ascii="Arial" w:hAnsi="Arial"/>
          <w:b/>
          <w:sz w:val="20"/>
        </w:rPr>
        <w:t>National Leadership Conference</w:t>
      </w:r>
      <w:r w:rsidR="009872CC" w:rsidRPr="002957C9">
        <w:rPr>
          <w:rFonts w:ascii="Arial" w:hAnsi="Arial"/>
          <w:sz w:val="20"/>
        </w:rPr>
        <w:t xml:space="preserve">:  </w:t>
      </w:r>
      <w:r w:rsidR="00763ECE" w:rsidRPr="002957C9">
        <w:rPr>
          <w:rFonts w:ascii="Arial" w:hAnsi="Arial"/>
          <w:sz w:val="20"/>
        </w:rPr>
        <w:t xml:space="preserve">June </w:t>
      </w:r>
      <w:r w:rsidR="009C584F" w:rsidRPr="002957C9">
        <w:rPr>
          <w:rFonts w:ascii="Arial" w:hAnsi="Arial"/>
          <w:sz w:val="20"/>
        </w:rPr>
        <w:t>25</w:t>
      </w:r>
      <w:r w:rsidR="009C584F" w:rsidRPr="002957C9">
        <w:rPr>
          <w:rFonts w:ascii="Arial" w:hAnsi="Arial"/>
          <w:sz w:val="20"/>
          <w:vertAlign w:val="superscript"/>
        </w:rPr>
        <w:t>th</w:t>
      </w:r>
      <w:r w:rsidR="009C584F" w:rsidRPr="002957C9">
        <w:rPr>
          <w:rFonts w:ascii="Arial" w:hAnsi="Arial"/>
          <w:sz w:val="20"/>
        </w:rPr>
        <w:t xml:space="preserve"> </w:t>
      </w:r>
      <w:r w:rsidR="00763ECE" w:rsidRPr="002957C9">
        <w:rPr>
          <w:rFonts w:ascii="Arial" w:hAnsi="Arial"/>
          <w:sz w:val="20"/>
        </w:rPr>
        <w:t xml:space="preserve"> – July </w:t>
      </w:r>
      <w:r w:rsidR="009C584F" w:rsidRPr="002957C9">
        <w:rPr>
          <w:rFonts w:ascii="Arial" w:hAnsi="Arial"/>
          <w:sz w:val="20"/>
        </w:rPr>
        <w:t>2</w:t>
      </w:r>
      <w:r w:rsidR="009C584F" w:rsidRPr="002957C9">
        <w:rPr>
          <w:rFonts w:ascii="Arial" w:hAnsi="Arial"/>
          <w:sz w:val="20"/>
          <w:vertAlign w:val="superscript"/>
        </w:rPr>
        <w:t>nd</w:t>
      </w:r>
      <w:r w:rsidR="00763ECE" w:rsidRPr="002957C9">
        <w:rPr>
          <w:rFonts w:ascii="Arial" w:hAnsi="Arial"/>
          <w:sz w:val="20"/>
        </w:rPr>
        <w:t>,</w:t>
      </w:r>
      <w:r w:rsidR="009C584F" w:rsidRPr="002957C9">
        <w:rPr>
          <w:rFonts w:ascii="Arial" w:hAnsi="Arial"/>
          <w:sz w:val="20"/>
        </w:rPr>
        <w:t xml:space="preserve"> 2021 Nashville, TN </w:t>
      </w:r>
      <w:r w:rsidR="001C324D" w:rsidRPr="002957C9">
        <w:rPr>
          <w:rFonts w:ascii="Arial" w:hAnsi="Arial"/>
          <w:sz w:val="20"/>
        </w:rPr>
        <w:t xml:space="preserve">  </w:t>
      </w:r>
      <w:r w:rsidR="009872CC" w:rsidRPr="002957C9">
        <w:rPr>
          <w:rFonts w:ascii="Arial" w:hAnsi="Arial"/>
          <w:sz w:val="20"/>
        </w:rPr>
        <w:t xml:space="preserve">ASB and/or school district should anticipate registration/tour money due by April 20, full payment required by </w:t>
      </w:r>
      <w:r w:rsidR="00C21B40" w:rsidRPr="002957C9">
        <w:rPr>
          <w:rFonts w:ascii="Arial" w:hAnsi="Arial"/>
          <w:sz w:val="20"/>
        </w:rPr>
        <w:t>June</w:t>
      </w:r>
      <w:r w:rsidR="009872CC" w:rsidRPr="002957C9">
        <w:rPr>
          <w:rFonts w:ascii="Arial" w:hAnsi="Arial"/>
          <w:sz w:val="20"/>
        </w:rPr>
        <w:t>.  Estimate $1,500 per participant</w:t>
      </w:r>
      <w:r w:rsidR="009872CC" w:rsidRPr="002957C9">
        <w:rPr>
          <w:rFonts w:ascii="Arial" w:hAnsi="Arial"/>
          <w:color w:val="FF0000"/>
          <w:sz w:val="20"/>
        </w:rPr>
        <w:t>.</w:t>
      </w:r>
    </w:p>
    <w:p w14:paraId="45863B00" w14:textId="77777777" w:rsidR="00077717" w:rsidRPr="004404C5" w:rsidRDefault="00077717" w:rsidP="00077717">
      <w:pPr>
        <w:pStyle w:val="ListParagraph"/>
        <w:rPr>
          <w:rFonts w:ascii="Arial" w:hAnsi="Arial"/>
          <w:sz w:val="20"/>
          <w:highlight w:val="yellow"/>
        </w:rPr>
      </w:pPr>
    </w:p>
    <w:p w14:paraId="5C9376AD" w14:textId="77777777" w:rsidR="00C43E3E" w:rsidRPr="002957C9" w:rsidRDefault="00C43E3E" w:rsidP="00C43E3E">
      <w:pPr>
        <w:numPr>
          <w:ilvl w:val="0"/>
          <w:numId w:val="142"/>
        </w:numPr>
        <w:tabs>
          <w:tab w:val="left" w:pos="2970"/>
        </w:tabs>
        <w:ind w:left="360"/>
        <w:rPr>
          <w:rFonts w:ascii="Arial" w:hAnsi="Arial"/>
          <w:sz w:val="20"/>
        </w:rPr>
      </w:pPr>
      <w:r w:rsidRPr="002957C9">
        <w:rPr>
          <w:rFonts w:ascii="Arial" w:hAnsi="Arial"/>
          <w:b/>
          <w:sz w:val="20"/>
        </w:rPr>
        <w:t xml:space="preserve">Capitol Leadership:  </w:t>
      </w:r>
      <w:r w:rsidRPr="002957C9">
        <w:rPr>
          <w:rFonts w:ascii="Arial" w:hAnsi="Arial"/>
          <w:bCs/>
          <w:sz w:val="20"/>
        </w:rPr>
        <w:t>November 4</w:t>
      </w:r>
      <w:r w:rsidRPr="002957C9">
        <w:rPr>
          <w:rFonts w:ascii="Arial" w:hAnsi="Arial"/>
          <w:bCs/>
          <w:sz w:val="20"/>
          <w:vertAlign w:val="superscript"/>
        </w:rPr>
        <w:t>th</w:t>
      </w:r>
      <w:r w:rsidRPr="002957C9">
        <w:rPr>
          <w:rFonts w:ascii="Arial" w:hAnsi="Arial"/>
          <w:bCs/>
          <w:sz w:val="20"/>
        </w:rPr>
        <w:t xml:space="preserve"> &amp; 5</w:t>
      </w:r>
      <w:r w:rsidRPr="002957C9">
        <w:rPr>
          <w:rFonts w:ascii="Arial" w:hAnsi="Arial"/>
          <w:bCs/>
          <w:sz w:val="20"/>
          <w:vertAlign w:val="superscript"/>
        </w:rPr>
        <w:t>th</w:t>
      </w:r>
      <w:r w:rsidRPr="002957C9">
        <w:rPr>
          <w:rFonts w:ascii="Arial" w:hAnsi="Arial"/>
          <w:bCs/>
          <w:sz w:val="20"/>
        </w:rPr>
        <w:t xml:space="preserve"> – Washington DC</w:t>
      </w:r>
    </w:p>
    <w:p w14:paraId="203CA450" w14:textId="77777777" w:rsidR="00C43E3E" w:rsidRPr="002957C9" w:rsidRDefault="00C43E3E" w:rsidP="00C43E3E">
      <w:pPr>
        <w:tabs>
          <w:tab w:val="left" w:pos="2970"/>
        </w:tabs>
        <w:ind w:left="360"/>
        <w:rPr>
          <w:rFonts w:ascii="Arial" w:hAnsi="Arial"/>
          <w:sz w:val="20"/>
        </w:rPr>
      </w:pPr>
    </w:p>
    <w:p w14:paraId="51786641" w14:textId="77777777" w:rsidR="00C43E3E" w:rsidRPr="002957C9" w:rsidRDefault="00C43E3E" w:rsidP="00C43E3E">
      <w:pPr>
        <w:numPr>
          <w:ilvl w:val="0"/>
          <w:numId w:val="142"/>
        </w:numPr>
        <w:tabs>
          <w:tab w:val="left" w:pos="2970"/>
        </w:tabs>
        <w:ind w:left="360"/>
        <w:rPr>
          <w:rFonts w:ascii="Arial" w:hAnsi="Arial"/>
          <w:sz w:val="20"/>
        </w:rPr>
      </w:pPr>
      <w:r w:rsidRPr="002957C9">
        <w:rPr>
          <w:rFonts w:ascii="Arial" w:hAnsi="Arial"/>
          <w:b/>
          <w:sz w:val="20"/>
        </w:rPr>
        <w:t>National Fall Conference</w:t>
      </w:r>
      <w:r w:rsidRPr="002957C9">
        <w:rPr>
          <w:rFonts w:ascii="Arial" w:hAnsi="Arial"/>
          <w:sz w:val="20"/>
        </w:rPr>
        <w:t xml:space="preserve">: </w:t>
      </w:r>
      <w:r>
        <w:rPr>
          <w:rFonts w:ascii="Arial" w:hAnsi="Arial"/>
          <w:sz w:val="20"/>
        </w:rPr>
        <w:t>November 5</w:t>
      </w:r>
      <w:r w:rsidRPr="002957C9">
        <w:rPr>
          <w:rFonts w:ascii="Arial" w:hAnsi="Arial"/>
          <w:sz w:val="20"/>
          <w:vertAlign w:val="superscript"/>
        </w:rPr>
        <w:t>th</w:t>
      </w:r>
      <w:r>
        <w:rPr>
          <w:rFonts w:ascii="Arial" w:hAnsi="Arial"/>
          <w:sz w:val="20"/>
        </w:rPr>
        <w:t xml:space="preserve"> – 7</w:t>
      </w:r>
      <w:r w:rsidRPr="002957C9">
        <w:rPr>
          <w:rFonts w:ascii="Arial" w:hAnsi="Arial"/>
          <w:sz w:val="20"/>
          <w:vertAlign w:val="superscript"/>
        </w:rPr>
        <w:t>th</w:t>
      </w:r>
      <w:r>
        <w:rPr>
          <w:rFonts w:ascii="Arial" w:hAnsi="Arial"/>
          <w:sz w:val="20"/>
        </w:rPr>
        <w:t xml:space="preserve"> – Washington DC</w:t>
      </w:r>
    </w:p>
    <w:p w14:paraId="12F7B99C" w14:textId="77777777" w:rsidR="00C43E3E" w:rsidRPr="002957C9" w:rsidRDefault="00C43E3E" w:rsidP="00C43E3E">
      <w:pPr>
        <w:tabs>
          <w:tab w:val="left" w:pos="2970"/>
        </w:tabs>
        <w:rPr>
          <w:rFonts w:ascii="Arial" w:hAnsi="Arial"/>
          <w:sz w:val="20"/>
        </w:rPr>
      </w:pPr>
    </w:p>
    <w:p w14:paraId="44986206" w14:textId="77777777" w:rsidR="00C43E3E" w:rsidRPr="002957C9" w:rsidRDefault="00C43E3E" w:rsidP="00C43E3E">
      <w:pPr>
        <w:numPr>
          <w:ilvl w:val="0"/>
          <w:numId w:val="143"/>
        </w:numPr>
        <w:tabs>
          <w:tab w:val="num" w:pos="360"/>
        </w:tabs>
        <w:ind w:left="360"/>
        <w:rPr>
          <w:rFonts w:ascii="Arial" w:hAnsi="Arial"/>
          <w:sz w:val="20"/>
        </w:rPr>
      </w:pPr>
      <w:r w:rsidRPr="002957C9">
        <w:rPr>
          <w:rFonts w:ascii="Arial" w:hAnsi="Arial"/>
          <w:b/>
          <w:sz w:val="20"/>
        </w:rPr>
        <w:t xml:space="preserve">State Leadership Conference:  </w:t>
      </w:r>
      <w:r w:rsidRPr="002957C9">
        <w:rPr>
          <w:rFonts w:ascii="Arial" w:hAnsi="Arial"/>
          <w:sz w:val="20"/>
        </w:rPr>
        <w:t xml:space="preserve">March </w:t>
      </w:r>
      <w:r>
        <w:rPr>
          <w:rFonts w:ascii="Arial" w:hAnsi="Arial"/>
          <w:sz w:val="20"/>
        </w:rPr>
        <w:t>16</w:t>
      </w:r>
      <w:r w:rsidRPr="002957C9">
        <w:rPr>
          <w:rFonts w:ascii="Arial" w:hAnsi="Arial"/>
          <w:sz w:val="20"/>
          <w:vertAlign w:val="superscript"/>
        </w:rPr>
        <w:t>th</w:t>
      </w:r>
      <w:r>
        <w:rPr>
          <w:rFonts w:ascii="Arial" w:hAnsi="Arial"/>
          <w:sz w:val="20"/>
        </w:rPr>
        <w:t xml:space="preserve"> – 18</w:t>
      </w:r>
      <w:r w:rsidRPr="002957C9">
        <w:rPr>
          <w:rFonts w:ascii="Arial" w:hAnsi="Arial"/>
          <w:sz w:val="20"/>
          <w:vertAlign w:val="superscript"/>
        </w:rPr>
        <w:t>th</w:t>
      </w:r>
      <w:r w:rsidRPr="002957C9">
        <w:rPr>
          <w:rFonts w:ascii="Arial" w:hAnsi="Arial"/>
          <w:sz w:val="20"/>
        </w:rPr>
        <w:t>, Wenatchee Convention Center. ASB should anticipate a purchase order or check request.  Estimate $275 per participant, $350 per adult (registration)</w:t>
      </w:r>
    </w:p>
    <w:p w14:paraId="1AA4F636" w14:textId="4EC51AA2" w:rsidR="00077717" w:rsidRPr="004404C5" w:rsidRDefault="00077717" w:rsidP="00F55AC8">
      <w:pPr>
        <w:ind w:left="360"/>
        <w:rPr>
          <w:rFonts w:ascii="Arial" w:hAnsi="Arial"/>
          <w:sz w:val="20"/>
          <w:highlight w:val="yellow"/>
        </w:rPr>
      </w:pPr>
    </w:p>
    <w:p w14:paraId="7A9BA2F2" w14:textId="77777777" w:rsidR="009C584F" w:rsidRPr="004404C5" w:rsidRDefault="009C584F" w:rsidP="00F55AC8">
      <w:pPr>
        <w:ind w:left="360"/>
        <w:rPr>
          <w:rFonts w:ascii="Arial" w:hAnsi="Arial"/>
          <w:sz w:val="20"/>
          <w:highlight w:val="yellow"/>
        </w:rPr>
      </w:pPr>
    </w:p>
    <w:p w14:paraId="6AAB817C" w14:textId="29DF4043" w:rsidR="00990629" w:rsidRDefault="00990629" w:rsidP="00272D22">
      <w:pPr>
        <w:tabs>
          <w:tab w:val="left" w:pos="1260"/>
        </w:tabs>
        <w:rPr>
          <w:rFonts w:ascii="Arial" w:hAnsi="Arial"/>
          <w:sz w:val="20"/>
          <w:highlight w:val="yellow"/>
        </w:rPr>
      </w:pPr>
    </w:p>
    <w:p w14:paraId="74B10B99" w14:textId="77777777" w:rsidR="003445D1" w:rsidRPr="004404C5" w:rsidRDefault="003445D1" w:rsidP="00272D22">
      <w:pPr>
        <w:tabs>
          <w:tab w:val="left" w:pos="1260"/>
        </w:tabs>
        <w:rPr>
          <w:rFonts w:ascii="Arial" w:hAnsi="Arial"/>
          <w:sz w:val="20"/>
          <w:highlight w:val="yellow"/>
        </w:rPr>
      </w:pPr>
    </w:p>
    <w:p w14:paraId="545E319D" w14:textId="77777777" w:rsidR="0072308F" w:rsidRPr="004404C5" w:rsidRDefault="0072308F" w:rsidP="00272D22">
      <w:pPr>
        <w:tabs>
          <w:tab w:val="left" w:pos="1260"/>
        </w:tabs>
        <w:rPr>
          <w:rFonts w:ascii="Arial" w:hAnsi="Arial"/>
          <w:sz w:val="20"/>
          <w:highlight w:val="yellow"/>
        </w:rPr>
      </w:pPr>
    </w:p>
    <w:p w14:paraId="50935C5F" w14:textId="5C4D0DC9" w:rsidR="001C4C39" w:rsidRPr="003445D1" w:rsidRDefault="001C4C39" w:rsidP="001A2CE8">
      <w:pPr>
        <w:numPr>
          <w:ilvl w:val="0"/>
          <w:numId w:val="124"/>
        </w:numPr>
        <w:tabs>
          <w:tab w:val="clear" w:pos="360"/>
          <w:tab w:val="num" w:pos="0"/>
          <w:tab w:val="left" w:pos="1260"/>
        </w:tabs>
        <w:ind w:left="-360" w:firstLine="0"/>
        <w:rPr>
          <w:rFonts w:ascii="Arial" w:hAnsi="Arial"/>
          <w:sz w:val="20"/>
        </w:rPr>
      </w:pPr>
      <w:r w:rsidRPr="003445D1">
        <w:rPr>
          <w:rFonts w:ascii="Arial" w:hAnsi="Arial"/>
          <w:sz w:val="20"/>
        </w:rPr>
        <w:lastRenderedPageBreak/>
        <w:t>August</w:t>
      </w:r>
      <w:r w:rsidRPr="003445D1">
        <w:rPr>
          <w:rFonts w:ascii="Arial" w:hAnsi="Arial"/>
          <w:sz w:val="20"/>
        </w:rPr>
        <w:tab/>
        <w:t>WA-ACTE Conference –</w:t>
      </w:r>
      <w:r w:rsidR="00A86AEA" w:rsidRPr="003445D1">
        <w:rPr>
          <w:rFonts w:ascii="Arial" w:hAnsi="Arial"/>
          <w:sz w:val="20"/>
        </w:rPr>
        <w:t xml:space="preserve"> </w:t>
      </w:r>
      <w:r w:rsidR="000D6E09" w:rsidRPr="003445D1">
        <w:rPr>
          <w:rFonts w:ascii="Arial" w:hAnsi="Arial"/>
          <w:sz w:val="20"/>
        </w:rPr>
        <w:t>A</w:t>
      </w:r>
      <w:r w:rsidRPr="003445D1">
        <w:rPr>
          <w:rFonts w:ascii="Arial" w:hAnsi="Arial"/>
          <w:sz w:val="20"/>
        </w:rPr>
        <w:t xml:space="preserve">ugust </w:t>
      </w:r>
      <w:r w:rsidR="003445D1">
        <w:rPr>
          <w:rFonts w:ascii="Arial" w:hAnsi="Arial"/>
          <w:sz w:val="20"/>
        </w:rPr>
        <w:t>8</w:t>
      </w:r>
      <w:r w:rsidR="003445D1" w:rsidRPr="003445D1">
        <w:rPr>
          <w:rFonts w:ascii="Arial" w:hAnsi="Arial"/>
          <w:sz w:val="20"/>
          <w:vertAlign w:val="superscript"/>
        </w:rPr>
        <w:t>th</w:t>
      </w:r>
      <w:r w:rsidR="003445D1">
        <w:rPr>
          <w:rFonts w:ascii="Arial" w:hAnsi="Arial"/>
          <w:sz w:val="20"/>
        </w:rPr>
        <w:t xml:space="preserve"> – 11</w:t>
      </w:r>
      <w:r w:rsidR="003445D1" w:rsidRPr="003445D1">
        <w:rPr>
          <w:rFonts w:ascii="Arial" w:hAnsi="Arial"/>
          <w:sz w:val="20"/>
          <w:vertAlign w:val="superscript"/>
        </w:rPr>
        <w:t>th</w:t>
      </w:r>
      <w:r w:rsidR="00763ECE" w:rsidRPr="003445D1">
        <w:rPr>
          <w:rFonts w:ascii="Arial" w:hAnsi="Arial"/>
          <w:sz w:val="20"/>
        </w:rPr>
        <w:t>, Davenport Grand Hotel,</w:t>
      </w:r>
      <w:r w:rsidRPr="003445D1">
        <w:rPr>
          <w:rFonts w:ascii="Arial" w:hAnsi="Arial"/>
          <w:sz w:val="20"/>
        </w:rPr>
        <w:t xml:space="preserve"> </w:t>
      </w:r>
      <w:r w:rsidR="000529ED" w:rsidRPr="003445D1">
        <w:rPr>
          <w:rFonts w:ascii="Arial" w:hAnsi="Arial"/>
          <w:sz w:val="20"/>
        </w:rPr>
        <w:t>Spokane</w:t>
      </w:r>
      <w:r w:rsidRPr="003445D1">
        <w:rPr>
          <w:rFonts w:ascii="Arial" w:hAnsi="Arial"/>
          <w:sz w:val="20"/>
        </w:rPr>
        <w:t>, WA</w:t>
      </w:r>
    </w:p>
    <w:p w14:paraId="56E90D30" w14:textId="5488FDED" w:rsidR="009C584F" w:rsidRPr="00C647D3" w:rsidRDefault="00C647D3" w:rsidP="001A2CE8">
      <w:pPr>
        <w:numPr>
          <w:ilvl w:val="0"/>
          <w:numId w:val="124"/>
        </w:numPr>
        <w:tabs>
          <w:tab w:val="clear" w:pos="360"/>
          <w:tab w:val="left" w:pos="1260"/>
          <w:tab w:val="num" w:pos="1620"/>
        </w:tabs>
        <w:ind w:left="1260" w:firstLine="0"/>
        <w:rPr>
          <w:rFonts w:ascii="Arial" w:hAnsi="Arial"/>
          <w:sz w:val="20"/>
        </w:rPr>
      </w:pPr>
      <w:r w:rsidRPr="00C647D3">
        <w:rPr>
          <w:rFonts w:ascii="Arial" w:hAnsi="Arial"/>
          <w:sz w:val="20"/>
        </w:rPr>
        <w:t>August 10, 2021 – 9:15 am Workshop</w:t>
      </w:r>
    </w:p>
    <w:p w14:paraId="404B78AF" w14:textId="77777777" w:rsidR="001C4C39" w:rsidRPr="004404C5" w:rsidRDefault="001C4C39" w:rsidP="001C4C39">
      <w:pPr>
        <w:tabs>
          <w:tab w:val="left" w:pos="1260"/>
        </w:tabs>
        <w:ind w:left="1260"/>
        <w:rPr>
          <w:rFonts w:ascii="Arial" w:hAnsi="Arial"/>
          <w:sz w:val="16"/>
          <w:szCs w:val="16"/>
          <w:highlight w:val="yellow"/>
        </w:rPr>
      </w:pPr>
    </w:p>
    <w:p w14:paraId="2A61B90D" w14:textId="3C64D5B8" w:rsidR="001C4C39" w:rsidRPr="003445D1" w:rsidRDefault="001C4C39" w:rsidP="001A2CE8">
      <w:pPr>
        <w:numPr>
          <w:ilvl w:val="0"/>
          <w:numId w:val="124"/>
        </w:numPr>
        <w:tabs>
          <w:tab w:val="clear" w:pos="360"/>
          <w:tab w:val="num" w:pos="0"/>
          <w:tab w:val="left" w:pos="1260"/>
        </w:tabs>
        <w:ind w:left="1260" w:hanging="1620"/>
        <w:rPr>
          <w:rFonts w:ascii="Arial" w:hAnsi="Arial"/>
          <w:b/>
          <w:sz w:val="20"/>
        </w:rPr>
      </w:pPr>
      <w:r w:rsidRPr="003445D1">
        <w:rPr>
          <w:rFonts w:ascii="Arial" w:hAnsi="Arial"/>
          <w:sz w:val="20"/>
        </w:rPr>
        <w:t>September</w:t>
      </w:r>
      <w:r w:rsidRPr="003445D1">
        <w:rPr>
          <w:rFonts w:ascii="Arial" w:hAnsi="Arial"/>
          <w:sz w:val="20"/>
        </w:rPr>
        <w:tab/>
        <w:t xml:space="preserve">Check for Chapter Adviser Mailing; Go online to </w:t>
      </w:r>
      <w:hyperlink r:id="rId18" w:history="1">
        <w:r w:rsidRPr="003445D1">
          <w:rPr>
            <w:rStyle w:val="Hyperlink"/>
            <w:rFonts w:ascii="Arial" w:hAnsi="Arial"/>
            <w:sz w:val="20"/>
          </w:rPr>
          <w:t>www.fcclainc.org</w:t>
        </w:r>
      </w:hyperlink>
      <w:r w:rsidRPr="003445D1">
        <w:rPr>
          <w:rFonts w:ascii="Arial" w:hAnsi="Arial"/>
          <w:sz w:val="20"/>
        </w:rPr>
        <w:t xml:space="preserve"> to affiliate your chapter &amp; become familiar with services available to chapter advisers &amp; members; </w:t>
      </w:r>
      <w:r w:rsidRPr="003445D1">
        <w:rPr>
          <w:rFonts w:ascii="Arial" w:hAnsi="Arial"/>
          <w:b/>
          <w:sz w:val="20"/>
        </w:rPr>
        <w:t>Contact state adviser if not on state e-mail list</w:t>
      </w:r>
      <w:r w:rsidR="00763ECE" w:rsidRPr="003445D1">
        <w:rPr>
          <w:rFonts w:ascii="Arial" w:hAnsi="Arial"/>
          <w:b/>
          <w:sz w:val="20"/>
        </w:rPr>
        <w:t xml:space="preserve"> or if you have changed schools or your e-mail has changed.</w:t>
      </w:r>
    </w:p>
    <w:p w14:paraId="3D81A452" w14:textId="77777777" w:rsidR="009C584F" w:rsidRPr="003445D1" w:rsidRDefault="009C584F" w:rsidP="009C584F">
      <w:pPr>
        <w:pStyle w:val="ListParagraph"/>
        <w:rPr>
          <w:rFonts w:ascii="Arial" w:hAnsi="Arial"/>
          <w:b/>
          <w:sz w:val="20"/>
        </w:rPr>
      </w:pPr>
    </w:p>
    <w:p w14:paraId="0367BB1B" w14:textId="3564000F" w:rsidR="009C584F" w:rsidRPr="003445D1" w:rsidRDefault="009C584F" w:rsidP="009C584F">
      <w:pPr>
        <w:tabs>
          <w:tab w:val="left" w:pos="1260"/>
        </w:tabs>
        <w:ind w:left="1260"/>
        <w:rPr>
          <w:rFonts w:ascii="Arial" w:hAnsi="Arial"/>
          <w:b/>
          <w:sz w:val="20"/>
        </w:rPr>
      </w:pPr>
      <w:r w:rsidRPr="003445D1">
        <w:rPr>
          <w:rFonts w:ascii="Arial" w:hAnsi="Arial" w:cs="Arial"/>
          <w:sz w:val="20"/>
        </w:rPr>
        <w:t>Plan for and attend your Regional Leadership Meeting</w:t>
      </w:r>
    </w:p>
    <w:p w14:paraId="0204FBA5" w14:textId="77777777" w:rsidR="001C4C39" w:rsidRPr="003445D1" w:rsidRDefault="001C4C39" w:rsidP="001C4C39">
      <w:pPr>
        <w:tabs>
          <w:tab w:val="left" w:pos="1260"/>
        </w:tabs>
        <w:rPr>
          <w:rFonts w:ascii="Arial" w:hAnsi="Arial"/>
          <w:sz w:val="16"/>
          <w:szCs w:val="16"/>
        </w:rPr>
      </w:pPr>
    </w:p>
    <w:p w14:paraId="1436AD34" w14:textId="7C74CFCD" w:rsidR="001C4C39" w:rsidRPr="003445D1" w:rsidRDefault="001C4C39" w:rsidP="00431262">
      <w:pPr>
        <w:tabs>
          <w:tab w:val="left" w:pos="1260"/>
        </w:tabs>
        <w:ind w:left="1260"/>
        <w:rPr>
          <w:rFonts w:ascii="Arial" w:hAnsi="Arial"/>
          <w:sz w:val="20"/>
        </w:rPr>
      </w:pPr>
      <w:r w:rsidRPr="003445D1">
        <w:rPr>
          <w:rFonts w:ascii="Arial" w:hAnsi="Arial"/>
          <w:sz w:val="20"/>
        </w:rPr>
        <w:t xml:space="preserve">Check </w:t>
      </w:r>
      <w:r w:rsidR="009C584F" w:rsidRPr="003445D1">
        <w:t xml:space="preserve">Washington Weekly newsletter (not receiving this newsletter contact – State Adviser – </w:t>
      </w:r>
      <w:hyperlink r:id="rId19" w:history="1">
        <w:r w:rsidR="009C584F" w:rsidRPr="003445D1">
          <w:rPr>
            <w:rStyle w:val="Hyperlink"/>
          </w:rPr>
          <w:t>kathyhahn@wa-fccla.org</w:t>
        </w:r>
      </w:hyperlink>
      <w:r w:rsidR="009C584F" w:rsidRPr="003445D1">
        <w:t xml:space="preserve"> ) and Washington State FCCLA Website </w:t>
      </w:r>
      <w:r w:rsidRPr="003445D1">
        <w:rPr>
          <w:rFonts w:ascii="Arial" w:hAnsi="Arial"/>
          <w:sz w:val="20"/>
        </w:rPr>
        <w:t>for updated information to get your year started.</w:t>
      </w:r>
    </w:p>
    <w:p w14:paraId="3BDB8768" w14:textId="77777777" w:rsidR="001C4C39" w:rsidRPr="003445D1" w:rsidRDefault="001C4C39" w:rsidP="001C4C39">
      <w:pPr>
        <w:tabs>
          <w:tab w:val="num" w:pos="0"/>
          <w:tab w:val="left" w:pos="1260"/>
        </w:tabs>
        <w:rPr>
          <w:rFonts w:ascii="Arial" w:hAnsi="Arial" w:cs="Arial"/>
          <w:sz w:val="20"/>
        </w:rPr>
      </w:pPr>
    </w:p>
    <w:p w14:paraId="6FE67E24" w14:textId="77777777" w:rsidR="001C4C39" w:rsidRPr="003445D1" w:rsidRDefault="001C4C39" w:rsidP="001A2CE8">
      <w:pPr>
        <w:numPr>
          <w:ilvl w:val="0"/>
          <w:numId w:val="125"/>
        </w:numPr>
        <w:tabs>
          <w:tab w:val="num" w:pos="0"/>
          <w:tab w:val="left" w:pos="1260"/>
        </w:tabs>
        <w:ind w:left="0"/>
        <w:rPr>
          <w:rFonts w:ascii="Arial" w:hAnsi="Arial" w:cs="Arial"/>
          <w:sz w:val="20"/>
        </w:rPr>
      </w:pPr>
      <w:r w:rsidRPr="003445D1">
        <w:rPr>
          <w:rFonts w:ascii="Arial" w:hAnsi="Arial" w:cs="Arial"/>
          <w:sz w:val="20"/>
        </w:rPr>
        <w:t>October</w:t>
      </w:r>
      <w:r w:rsidRPr="003445D1">
        <w:rPr>
          <w:rFonts w:ascii="Arial" w:hAnsi="Arial" w:cs="Arial"/>
          <w:sz w:val="20"/>
        </w:rPr>
        <w:tab/>
        <w:t xml:space="preserve">Plan for and attend your Regional </w:t>
      </w:r>
      <w:r w:rsidR="00431262" w:rsidRPr="003445D1">
        <w:rPr>
          <w:rFonts w:ascii="Arial" w:hAnsi="Arial" w:cs="Arial"/>
          <w:sz w:val="20"/>
        </w:rPr>
        <w:t xml:space="preserve">Leadership </w:t>
      </w:r>
      <w:r w:rsidRPr="003445D1">
        <w:rPr>
          <w:rFonts w:ascii="Arial" w:hAnsi="Arial" w:cs="Arial"/>
          <w:sz w:val="20"/>
        </w:rPr>
        <w:t>Meeting.</w:t>
      </w:r>
    </w:p>
    <w:p w14:paraId="7882115A" w14:textId="77777777" w:rsidR="001C4C39" w:rsidRPr="003445D1" w:rsidRDefault="001C4C39" w:rsidP="001C4C39">
      <w:pPr>
        <w:tabs>
          <w:tab w:val="num" w:pos="0"/>
        </w:tabs>
        <w:ind w:hanging="360"/>
        <w:rPr>
          <w:rFonts w:ascii="Arial" w:hAnsi="Arial" w:cs="Arial"/>
          <w:sz w:val="20"/>
        </w:rPr>
      </w:pPr>
    </w:p>
    <w:p w14:paraId="30E0A7A7" w14:textId="36158401" w:rsidR="001C4C39" w:rsidRPr="003445D1" w:rsidRDefault="001C4C39" w:rsidP="001C4C39">
      <w:pPr>
        <w:ind w:left="1260"/>
        <w:rPr>
          <w:rFonts w:ascii="Arial" w:hAnsi="Arial" w:cs="Arial"/>
          <w:sz w:val="20"/>
        </w:rPr>
      </w:pPr>
      <w:r w:rsidRPr="003445D1">
        <w:rPr>
          <w:rFonts w:ascii="Arial" w:hAnsi="Arial" w:cs="Arial"/>
          <w:sz w:val="20"/>
        </w:rPr>
        <w:t xml:space="preserve">Work with students on plans for </w:t>
      </w:r>
      <w:r w:rsidR="009C584F" w:rsidRPr="003445D1">
        <w:rPr>
          <w:rFonts w:ascii="Arial" w:hAnsi="Arial" w:cs="Arial"/>
          <w:sz w:val="20"/>
        </w:rPr>
        <w:t>National Program</w:t>
      </w:r>
      <w:r w:rsidRPr="003445D1">
        <w:rPr>
          <w:rFonts w:ascii="Arial" w:hAnsi="Arial" w:cs="Arial"/>
          <w:sz w:val="20"/>
        </w:rPr>
        <w:t xml:space="preserve"> participation </w:t>
      </w:r>
      <w:r w:rsidR="00DF7081" w:rsidRPr="003445D1">
        <w:rPr>
          <w:rFonts w:ascii="Arial" w:hAnsi="Arial" w:cs="Arial"/>
          <w:sz w:val="20"/>
        </w:rPr>
        <w:t xml:space="preserve">Career Connection, </w:t>
      </w:r>
      <w:r w:rsidR="00763ECE" w:rsidRPr="003445D1">
        <w:rPr>
          <w:rFonts w:ascii="Arial" w:hAnsi="Arial" w:cs="Arial"/>
          <w:sz w:val="20"/>
        </w:rPr>
        <w:t>Community Service</w:t>
      </w:r>
      <w:r w:rsidRPr="003445D1">
        <w:rPr>
          <w:rFonts w:ascii="Arial" w:hAnsi="Arial" w:cs="Arial"/>
          <w:sz w:val="20"/>
        </w:rPr>
        <w:t xml:space="preserve">, </w:t>
      </w:r>
      <w:r w:rsidR="00DF7081" w:rsidRPr="003445D1">
        <w:rPr>
          <w:rFonts w:ascii="Arial" w:hAnsi="Arial" w:cs="Arial"/>
          <w:sz w:val="20"/>
        </w:rPr>
        <w:t xml:space="preserve">FACTS, </w:t>
      </w:r>
      <w:r w:rsidRPr="003445D1">
        <w:rPr>
          <w:rFonts w:ascii="Arial" w:hAnsi="Arial" w:cs="Arial"/>
          <w:sz w:val="20"/>
        </w:rPr>
        <w:t xml:space="preserve">Families First, </w:t>
      </w:r>
      <w:r w:rsidR="00DF7081" w:rsidRPr="003445D1">
        <w:rPr>
          <w:rFonts w:ascii="Arial" w:hAnsi="Arial" w:cs="Arial"/>
          <w:sz w:val="20"/>
        </w:rPr>
        <w:t>Financial Fitness, Stand Up</w:t>
      </w:r>
      <w:r w:rsidR="005D3D0F" w:rsidRPr="003445D1">
        <w:rPr>
          <w:rFonts w:ascii="Arial" w:hAnsi="Arial" w:cs="Arial"/>
          <w:sz w:val="20"/>
        </w:rPr>
        <w:t xml:space="preserve">, </w:t>
      </w:r>
      <w:r w:rsidR="00DF7081" w:rsidRPr="003445D1">
        <w:rPr>
          <w:rFonts w:ascii="Arial" w:hAnsi="Arial" w:cs="Arial"/>
          <w:sz w:val="20"/>
        </w:rPr>
        <w:t>Power of One, and Student Body</w:t>
      </w:r>
    </w:p>
    <w:p w14:paraId="358C722F" w14:textId="77777777" w:rsidR="001C4C39" w:rsidRPr="003445D1" w:rsidRDefault="001C4C39" w:rsidP="001C4C39">
      <w:pPr>
        <w:tabs>
          <w:tab w:val="num" w:pos="0"/>
        </w:tabs>
        <w:ind w:left="1440" w:hanging="360"/>
        <w:rPr>
          <w:rFonts w:ascii="Arial" w:hAnsi="Arial" w:cs="Arial"/>
          <w:sz w:val="20"/>
        </w:rPr>
      </w:pPr>
    </w:p>
    <w:p w14:paraId="2B3340E7" w14:textId="64A8A252" w:rsidR="00431262" w:rsidRPr="003445D1" w:rsidRDefault="003952A5" w:rsidP="00DF7081">
      <w:pPr>
        <w:tabs>
          <w:tab w:val="left" w:pos="1260"/>
        </w:tabs>
        <w:rPr>
          <w:rFonts w:ascii="Arial" w:hAnsi="Arial" w:cs="Arial"/>
          <w:sz w:val="20"/>
        </w:rPr>
      </w:pPr>
      <w:r w:rsidRPr="003445D1">
        <w:rPr>
          <w:rFonts w:ascii="Arial" w:hAnsi="Arial" w:cs="Arial"/>
          <w:sz w:val="20"/>
        </w:rPr>
        <w:tab/>
      </w:r>
      <w:r w:rsidR="001C4C39" w:rsidRPr="003445D1">
        <w:rPr>
          <w:rFonts w:ascii="Arial" w:hAnsi="Arial" w:cs="Arial"/>
          <w:sz w:val="20"/>
        </w:rPr>
        <w:t>Gather membership dues -- $</w:t>
      </w:r>
      <w:r w:rsidR="007B381A" w:rsidRPr="003445D1">
        <w:rPr>
          <w:rFonts w:ascii="Arial" w:hAnsi="Arial" w:cs="Arial"/>
          <w:sz w:val="20"/>
        </w:rPr>
        <w:t>20</w:t>
      </w:r>
      <w:r w:rsidR="001C4C39" w:rsidRPr="003445D1">
        <w:rPr>
          <w:rFonts w:ascii="Arial" w:hAnsi="Arial" w:cs="Arial"/>
          <w:sz w:val="20"/>
        </w:rPr>
        <w:t xml:space="preserve"> per member, $</w:t>
      </w:r>
      <w:r w:rsidR="007B381A" w:rsidRPr="003445D1">
        <w:rPr>
          <w:rFonts w:ascii="Arial" w:hAnsi="Arial" w:cs="Arial"/>
          <w:sz w:val="20"/>
        </w:rPr>
        <w:t>20</w:t>
      </w:r>
      <w:r w:rsidR="001C4C39" w:rsidRPr="003445D1">
        <w:rPr>
          <w:rFonts w:ascii="Arial" w:hAnsi="Arial" w:cs="Arial"/>
          <w:sz w:val="20"/>
        </w:rPr>
        <w:t xml:space="preserve"> per adviser, minimum 12 student members</w:t>
      </w:r>
      <w:r w:rsidR="00FD53D2" w:rsidRPr="003445D1">
        <w:rPr>
          <w:rFonts w:ascii="Arial" w:hAnsi="Arial" w:cs="Arial"/>
          <w:sz w:val="20"/>
        </w:rPr>
        <w:t xml:space="preserve">.  </w:t>
      </w:r>
      <w:r w:rsidRPr="003445D1">
        <w:rPr>
          <w:rFonts w:ascii="Arial" w:hAnsi="Arial" w:cs="Arial"/>
          <w:sz w:val="20"/>
        </w:rPr>
        <w:tab/>
      </w:r>
      <w:r w:rsidR="00012DF3" w:rsidRPr="003445D1">
        <w:rPr>
          <w:rFonts w:ascii="Arial" w:hAnsi="Arial" w:cs="Arial"/>
          <w:sz w:val="20"/>
        </w:rPr>
        <w:t>Complete a</w:t>
      </w:r>
      <w:r w:rsidR="00FD53D2" w:rsidRPr="003445D1">
        <w:rPr>
          <w:rFonts w:ascii="Arial" w:hAnsi="Arial" w:cs="Arial"/>
          <w:sz w:val="20"/>
        </w:rPr>
        <w:t xml:space="preserve">ffiliation </w:t>
      </w:r>
      <w:r w:rsidR="00012DF3" w:rsidRPr="003445D1">
        <w:rPr>
          <w:rFonts w:ascii="Arial" w:hAnsi="Arial" w:cs="Arial"/>
          <w:sz w:val="20"/>
        </w:rPr>
        <w:t xml:space="preserve">(paid) </w:t>
      </w:r>
      <w:r w:rsidR="00FD53D2" w:rsidRPr="003445D1">
        <w:rPr>
          <w:rFonts w:ascii="Arial" w:hAnsi="Arial" w:cs="Arial"/>
          <w:sz w:val="20"/>
        </w:rPr>
        <w:t xml:space="preserve">for </w:t>
      </w:r>
      <w:r w:rsidR="00FD53D2" w:rsidRPr="003445D1">
        <w:rPr>
          <w:rFonts w:ascii="Arial" w:hAnsi="Arial" w:cs="Arial"/>
          <w:sz w:val="20"/>
          <w:u w:val="single"/>
        </w:rPr>
        <w:t>all STAR Event participants and volunteers</w:t>
      </w:r>
      <w:r w:rsidR="00FD53D2" w:rsidRPr="003445D1">
        <w:rPr>
          <w:rFonts w:ascii="Arial" w:hAnsi="Arial" w:cs="Arial"/>
          <w:sz w:val="20"/>
        </w:rPr>
        <w:t xml:space="preserve"> by </w:t>
      </w:r>
      <w:r w:rsidR="00EA3C05" w:rsidRPr="003445D1">
        <w:rPr>
          <w:rFonts w:ascii="Arial" w:hAnsi="Arial" w:cs="Arial"/>
          <w:b/>
          <w:color w:val="FF0000"/>
          <w:sz w:val="20"/>
        </w:rPr>
        <w:t>December 31</w:t>
      </w:r>
      <w:r w:rsidR="00012DF3" w:rsidRPr="003445D1">
        <w:rPr>
          <w:rFonts w:ascii="Arial" w:hAnsi="Arial" w:cs="Arial"/>
          <w:sz w:val="20"/>
        </w:rPr>
        <w:t xml:space="preserve"> to insure </w:t>
      </w:r>
      <w:r w:rsidRPr="003445D1">
        <w:rPr>
          <w:rFonts w:ascii="Arial" w:hAnsi="Arial" w:cs="Arial"/>
          <w:sz w:val="20"/>
        </w:rPr>
        <w:tab/>
      </w:r>
      <w:r w:rsidR="00012DF3" w:rsidRPr="003445D1">
        <w:rPr>
          <w:rFonts w:ascii="Arial" w:hAnsi="Arial" w:cs="Arial"/>
          <w:sz w:val="20"/>
        </w:rPr>
        <w:t>participation in Regional STAR Events</w:t>
      </w:r>
      <w:r w:rsidR="00FD53D2" w:rsidRPr="003445D1">
        <w:rPr>
          <w:rFonts w:ascii="Arial" w:hAnsi="Arial" w:cs="Arial"/>
          <w:sz w:val="20"/>
        </w:rPr>
        <w:t>.</w:t>
      </w:r>
      <w:r w:rsidR="00DF7081" w:rsidRPr="003445D1">
        <w:rPr>
          <w:rFonts w:ascii="Arial" w:hAnsi="Arial" w:cs="Arial"/>
          <w:sz w:val="20"/>
        </w:rPr>
        <w:t xml:space="preserve">          </w:t>
      </w:r>
      <w:r w:rsidR="000529ED" w:rsidRPr="003445D1">
        <w:rPr>
          <w:rFonts w:ascii="Arial" w:hAnsi="Arial" w:cs="Arial"/>
          <w:sz w:val="20"/>
        </w:rPr>
        <w:t>Affiliate online:</w:t>
      </w:r>
      <w:r w:rsidR="001C4C39" w:rsidRPr="003445D1">
        <w:rPr>
          <w:rFonts w:ascii="Arial" w:hAnsi="Arial" w:cs="Arial"/>
          <w:sz w:val="20"/>
        </w:rPr>
        <w:t xml:space="preserve"> </w:t>
      </w:r>
      <w:hyperlink r:id="rId20" w:history="1">
        <w:r w:rsidR="001C4C39" w:rsidRPr="003445D1">
          <w:rPr>
            <w:rStyle w:val="Hyperlink"/>
            <w:rFonts w:ascii="Arial" w:hAnsi="Arial" w:cs="Arial"/>
            <w:sz w:val="20"/>
          </w:rPr>
          <w:t>www.fcclainc.org</w:t>
        </w:r>
      </w:hyperlink>
      <w:r w:rsidR="001C4C39" w:rsidRPr="003445D1">
        <w:rPr>
          <w:rFonts w:ascii="Arial" w:hAnsi="Arial" w:cs="Arial"/>
          <w:sz w:val="20"/>
        </w:rPr>
        <w:t xml:space="preserve">. </w:t>
      </w:r>
    </w:p>
    <w:p w14:paraId="684DA09A" w14:textId="77777777" w:rsidR="001C4C39" w:rsidRPr="003445D1" w:rsidRDefault="001C4C39" w:rsidP="00EA3C05">
      <w:pPr>
        <w:tabs>
          <w:tab w:val="num" w:pos="0"/>
        </w:tabs>
        <w:rPr>
          <w:rFonts w:ascii="Arial" w:hAnsi="Arial" w:cs="Arial"/>
          <w:sz w:val="20"/>
        </w:rPr>
      </w:pPr>
    </w:p>
    <w:p w14:paraId="0517271D" w14:textId="1CB16C40" w:rsidR="001C4C39" w:rsidRPr="003445D1" w:rsidRDefault="006C32B9" w:rsidP="001C4C39">
      <w:pPr>
        <w:tabs>
          <w:tab w:val="num" w:pos="0"/>
        </w:tabs>
        <w:ind w:left="1260"/>
        <w:rPr>
          <w:rFonts w:ascii="Arial" w:hAnsi="Arial"/>
          <w:sz w:val="20"/>
        </w:rPr>
      </w:pPr>
      <w:r w:rsidRPr="003445D1">
        <w:rPr>
          <w:rFonts w:ascii="Arial" w:hAnsi="Arial"/>
          <w:sz w:val="20"/>
        </w:rPr>
        <w:t>FCS Fall Conference - Virtual</w:t>
      </w:r>
      <w:r w:rsidR="001C4C39" w:rsidRPr="003445D1">
        <w:rPr>
          <w:rFonts w:ascii="Arial" w:hAnsi="Arial"/>
          <w:sz w:val="20"/>
        </w:rPr>
        <w:t xml:space="preserve"> – October </w:t>
      </w:r>
      <w:r w:rsidR="003445D1" w:rsidRPr="003445D1">
        <w:rPr>
          <w:rFonts w:ascii="Arial" w:hAnsi="Arial"/>
          <w:sz w:val="20"/>
        </w:rPr>
        <w:t>23</w:t>
      </w:r>
      <w:r w:rsidR="003445D1" w:rsidRPr="003445D1">
        <w:rPr>
          <w:rFonts w:ascii="Arial" w:hAnsi="Arial"/>
          <w:sz w:val="20"/>
          <w:vertAlign w:val="superscript"/>
        </w:rPr>
        <w:t>rd</w:t>
      </w:r>
      <w:r w:rsidR="003445D1" w:rsidRPr="003445D1">
        <w:rPr>
          <w:rFonts w:ascii="Arial" w:hAnsi="Arial"/>
          <w:sz w:val="20"/>
        </w:rPr>
        <w:t xml:space="preserve"> – 25</w:t>
      </w:r>
      <w:r w:rsidR="003445D1" w:rsidRPr="003445D1">
        <w:rPr>
          <w:rFonts w:ascii="Arial" w:hAnsi="Arial"/>
          <w:sz w:val="20"/>
          <w:vertAlign w:val="superscript"/>
        </w:rPr>
        <w:t>th</w:t>
      </w:r>
      <w:r w:rsidR="003445D1" w:rsidRPr="003445D1">
        <w:rPr>
          <w:rFonts w:ascii="Arial" w:hAnsi="Arial"/>
          <w:sz w:val="20"/>
        </w:rPr>
        <w:t xml:space="preserve"> </w:t>
      </w:r>
    </w:p>
    <w:p w14:paraId="64443DFA" w14:textId="77777777" w:rsidR="001C4C39" w:rsidRPr="004404C5" w:rsidRDefault="001C4C39" w:rsidP="001C4C39">
      <w:pPr>
        <w:tabs>
          <w:tab w:val="num" w:pos="0"/>
        </w:tabs>
        <w:ind w:hanging="360"/>
        <w:rPr>
          <w:rFonts w:ascii="Arial" w:hAnsi="Arial"/>
          <w:sz w:val="16"/>
          <w:szCs w:val="16"/>
          <w:highlight w:val="yellow"/>
          <w:u w:val="single"/>
        </w:rPr>
      </w:pPr>
    </w:p>
    <w:p w14:paraId="290A93BC" w14:textId="6F223141" w:rsidR="0052228F" w:rsidRPr="003445D1" w:rsidRDefault="007D3597" w:rsidP="001A2CE8">
      <w:pPr>
        <w:numPr>
          <w:ilvl w:val="0"/>
          <w:numId w:val="145"/>
        </w:numPr>
        <w:tabs>
          <w:tab w:val="left" w:pos="90"/>
          <w:tab w:val="left" w:pos="1260"/>
        </w:tabs>
        <w:ind w:hanging="1080"/>
        <w:rPr>
          <w:rFonts w:ascii="Arial" w:hAnsi="Arial"/>
          <w:color w:val="FF0000"/>
          <w:sz w:val="20"/>
        </w:rPr>
      </w:pPr>
      <w:r w:rsidRPr="003445D1">
        <w:rPr>
          <w:rFonts w:ascii="Arial" w:hAnsi="Arial"/>
          <w:sz w:val="20"/>
        </w:rPr>
        <w:t xml:space="preserve">November </w:t>
      </w:r>
      <w:r w:rsidR="001C4C39" w:rsidRPr="003445D1">
        <w:rPr>
          <w:rFonts w:ascii="Arial" w:hAnsi="Arial"/>
          <w:sz w:val="20"/>
        </w:rPr>
        <w:tab/>
      </w:r>
      <w:r w:rsidR="0052228F" w:rsidRPr="003445D1">
        <w:rPr>
          <w:rFonts w:ascii="Arial" w:hAnsi="Arial"/>
          <w:b/>
          <w:color w:val="FF0000"/>
          <w:sz w:val="20"/>
        </w:rPr>
        <w:t>State Officers must be affiliated by November 1.</w:t>
      </w:r>
    </w:p>
    <w:p w14:paraId="15D26D10" w14:textId="77777777" w:rsidR="0095460E" w:rsidRPr="003445D1" w:rsidRDefault="0095460E" w:rsidP="0095460E">
      <w:pPr>
        <w:tabs>
          <w:tab w:val="left" w:pos="90"/>
          <w:tab w:val="left" w:pos="1260"/>
        </w:tabs>
        <w:ind w:left="-360"/>
        <w:rPr>
          <w:rFonts w:ascii="Arial" w:hAnsi="Arial"/>
          <w:sz w:val="20"/>
        </w:rPr>
      </w:pPr>
    </w:p>
    <w:p w14:paraId="6033A4F9" w14:textId="77777777" w:rsidR="003445D1" w:rsidRDefault="001C4C39" w:rsidP="003445D1">
      <w:pPr>
        <w:pStyle w:val="ListParagraph"/>
        <w:numPr>
          <w:ilvl w:val="0"/>
          <w:numId w:val="164"/>
        </w:numPr>
        <w:tabs>
          <w:tab w:val="left" w:pos="90"/>
          <w:tab w:val="left" w:pos="1260"/>
        </w:tabs>
        <w:rPr>
          <w:rFonts w:ascii="Arial" w:hAnsi="Arial"/>
          <w:sz w:val="20"/>
        </w:rPr>
      </w:pPr>
      <w:r w:rsidRPr="003445D1">
        <w:rPr>
          <w:rFonts w:ascii="Arial" w:hAnsi="Arial"/>
          <w:sz w:val="20"/>
        </w:rPr>
        <w:t>Chapters that have affiliated by this date are allowed one additi</w:t>
      </w:r>
      <w:r w:rsidR="005D3D0F" w:rsidRPr="003445D1">
        <w:rPr>
          <w:rFonts w:ascii="Arial" w:hAnsi="Arial"/>
          <w:sz w:val="20"/>
        </w:rPr>
        <w:t>onal state meeting delegate and</w:t>
      </w:r>
      <w:r w:rsidRPr="003445D1">
        <w:rPr>
          <w:rFonts w:ascii="Arial" w:hAnsi="Arial"/>
          <w:sz w:val="20"/>
        </w:rPr>
        <w:t xml:space="preserve"> receive full benefits of membership from the national office. </w:t>
      </w:r>
    </w:p>
    <w:p w14:paraId="3583C721" w14:textId="673465D6" w:rsidR="003445D1" w:rsidRPr="003445D1" w:rsidRDefault="003445D1" w:rsidP="003445D1">
      <w:pPr>
        <w:pStyle w:val="ListParagraph"/>
        <w:numPr>
          <w:ilvl w:val="0"/>
          <w:numId w:val="164"/>
        </w:numPr>
        <w:tabs>
          <w:tab w:val="left" w:pos="90"/>
          <w:tab w:val="left" w:pos="1260"/>
        </w:tabs>
        <w:rPr>
          <w:rFonts w:ascii="Arial" w:hAnsi="Arial"/>
          <w:sz w:val="20"/>
        </w:rPr>
      </w:pPr>
      <w:r w:rsidRPr="003445D1">
        <w:rPr>
          <w:rFonts w:ascii="Arial" w:hAnsi="Arial"/>
          <w:sz w:val="20"/>
        </w:rPr>
        <w:t xml:space="preserve">Attend a </w:t>
      </w:r>
      <w:r w:rsidRPr="003445D1">
        <w:rPr>
          <w:rFonts w:ascii="Arial" w:hAnsi="Arial"/>
          <w:b/>
          <w:sz w:val="20"/>
        </w:rPr>
        <w:t>National Fall Conference</w:t>
      </w:r>
      <w:r w:rsidRPr="003445D1">
        <w:rPr>
          <w:rFonts w:ascii="Arial" w:hAnsi="Arial"/>
          <w:sz w:val="20"/>
        </w:rPr>
        <w:t>:  November 5</w:t>
      </w:r>
      <w:r w:rsidRPr="003445D1">
        <w:rPr>
          <w:rFonts w:ascii="Arial" w:hAnsi="Arial"/>
          <w:sz w:val="20"/>
          <w:vertAlign w:val="superscript"/>
        </w:rPr>
        <w:t>th</w:t>
      </w:r>
      <w:r w:rsidRPr="003445D1">
        <w:rPr>
          <w:rFonts w:ascii="Arial" w:hAnsi="Arial"/>
          <w:sz w:val="20"/>
        </w:rPr>
        <w:t xml:space="preserve"> – 7</w:t>
      </w:r>
      <w:r w:rsidRPr="003445D1">
        <w:rPr>
          <w:rFonts w:ascii="Arial" w:hAnsi="Arial"/>
          <w:sz w:val="20"/>
          <w:vertAlign w:val="superscript"/>
        </w:rPr>
        <w:t>th</w:t>
      </w:r>
      <w:r w:rsidRPr="003445D1">
        <w:rPr>
          <w:rFonts w:ascii="Arial" w:hAnsi="Arial"/>
          <w:sz w:val="20"/>
        </w:rPr>
        <w:t xml:space="preserve"> – Washington DC</w:t>
      </w:r>
    </w:p>
    <w:p w14:paraId="44AEC984" w14:textId="348958F6" w:rsidR="001C4C39" w:rsidRPr="003445D1" w:rsidRDefault="007F4A3B" w:rsidP="001A2CE8">
      <w:pPr>
        <w:pStyle w:val="ListParagraph"/>
        <w:numPr>
          <w:ilvl w:val="0"/>
          <w:numId w:val="164"/>
        </w:numPr>
        <w:tabs>
          <w:tab w:val="left" w:pos="90"/>
          <w:tab w:val="left" w:pos="1260"/>
        </w:tabs>
        <w:rPr>
          <w:rFonts w:ascii="Arial" w:hAnsi="Arial"/>
          <w:sz w:val="20"/>
        </w:rPr>
      </w:pPr>
      <w:r w:rsidRPr="003445D1">
        <w:rPr>
          <w:rFonts w:ascii="Arial" w:hAnsi="Arial"/>
          <w:b/>
          <w:sz w:val="20"/>
        </w:rPr>
        <w:t xml:space="preserve">November </w:t>
      </w:r>
      <w:r w:rsidR="00B724FA">
        <w:rPr>
          <w:rFonts w:ascii="Arial" w:hAnsi="Arial"/>
          <w:b/>
          <w:sz w:val="20"/>
        </w:rPr>
        <w:t>15</w:t>
      </w:r>
      <w:r w:rsidR="00B724FA" w:rsidRPr="00B724FA">
        <w:rPr>
          <w:rFonts w:ascii="Arial" w:hAnsi="Arial"/>
          <w:b/>
          <w:sz w:val="20"/>
          <w:vertAlign w:val="superscript"/>
        </w:rPr>
        <w:t>th</w:t>
      </w:r>
      <w:r w:rsidR="00B724FA">
        <w:rPr>
          <w:rFonts w:ascii="Arial" w:hAnsi="Arial"/>
          <w:b/>
          <w:sz w:val="20"/>
        </w:rPr>
        <w:t xml:space="preserve"> &amp; 16</w:t>
      </w:r>
      <w:r w:rsidR="00B724FA" w:rsidRPr="00B724FA">
        <w:rPr>
          <w:rFonts w:ascii="Arial" w:hAnsi="Arial"/>
          <w:b/>
          <w:sz w:val="20"/>
          <w:vertAlign w:val="superscript"/>
        </w:rPr>
        <w:t>th</w:t>
      </w:r>
      <w:r w:rsidR="00B724FA">
        <w:rPr>
          <w:rFonts w:ascii="Arial" w:hAnsi="Arial"/>
          <w:b/>
          <w:sz w:val="20"/>
        </w:rPr>
        <w:t xml:space="preserve"> </w:t>
      </w:r>
      <w:r w:rsidRPr="003445D1">
        <w:rPr>
          <w:rFonts w:ascii="Arial" w:hAnsi="Arial"/>
          <w:b/>
          <w:sz w:val="20"/>
        </w:rPr>
        <w:t>, Winter Executive</w:t>
      </w:r>
      <w:r w:rsidRPr="003445D1">
        <w:rPr>
          <w:rFonts w:ascii="Arial" w:hAnsi="Arial"/>
          <w:sz w:val="20"/>
        </w:rPr>
        <w:t xml:space="preserve">, </w:t>
      </w:r>
      <w:r w:rsidR="001C4C39" w:rsidRPr="003445D1">
        <w:rPr>
          <w:rFonts w:ascii="Arial" w:hAnsi="Arial"/>
          <w:sz w:val="20"/>
        </w:rPr>
        <w:t xml:space="preserve"> </w:t>
      </w:r>
      <w:r w:rsidR="003445D1" w:rsidRPr="003445D1">
        <w:rPr>
          <w:rFonts w:ascii="Arial" w:hAnsi="Arial"/>
          <w:sz w:val="20"/>
        </w:rPr>
        <w:t>WA-FCCLA At-Large State Officers and their advisers</w:t>
      </w:r>
      <w:r w:rsidR="00082551" w:rsidRPr="003445D1">
        <w:rPr>
          <w:rFonts w:ascii="Arial" w:hAnsi="Arial"/>
          <w:sz w:val="20"/>
        </w:rPr>
        <w:t xml:space="preserve">, </w:t>
      </w:r>
      <w:r w:rsidR="00E71551" w:rsidRPr="003445D1">
        <w:rPr>
          <w:rFonts w:ascii="Arial" w:hAnsi="Arial"/>
          <w:sz w:val="20"/>
        </w:rPr>
        <w:t xml:space="preserve">Wenatchee, WA – </w:t>
      </w:r>
    </w:p>
    <w:p w14:paraId="61B47AF6" w14:textId="1E876774" w:rsidR="001C4C39" w:rsidRPr="004404C5" w:rsidRDefault="001C4C39" w:rsidP="005D3D0F">
      <w:pPr>
        <w:tabs>
          <w:tab w:val="left" w:pos="1260"/>
          <w:tab w:val="left" w:pos="2970"/>
        </w:tabs>
        <w:ind w:left="1624"/>
        <w:rPr>
          <w:rFonts w:ascii="Arial" w:hAnsi="Arial"/>
          <w:sz w:val="20"/>
          <w:highlight w:val="yellow"/>
        </w:rPr>
      </w:pPr>
    </w:p>
    <w:p w14:paraId="41E0F8A9" w14:textId="77777777" w:rsidR="001C4C39" w:rsidRPr="003445D1" w:rsidRDefault="001C4C39" w:rsidP="001A2CE8">
      <w:pPr>
        <w:numPr>
          <w:ilvl w:val="0"/>
          <w:numId w:val="126"/>
        </w:numPr>
        <w:tabs>
          <w:tab w:val="clear" w:pos="360"/>
          <w:tab w:val="num" w:pos="0"/>
          <w:tab w:val="left" w:pos="1260"/>
        </w:tabs>
        <w:ind w:left="0"/>
        <w:rPr>
          <w:rFonts w:ascii="Arial" w:hAnsi="Arial"/>
          <w:sz w:val="20"/>
        </w:rPr>
      </w:pPr>
      <w:r w:rsidRPr="003445D1">
        <w:rPr>
          <w:rFonts w:ascii="Arial" w:hAnsi="Arial"/>
          <w:sz w:val="20"/>
        </w:rPr>
        <w:t>December</w:t>
      </w:r>
      <w:r w:rsidRPr="003445D1">
        <w:rPr>
          <w:rFonts w:ascii="Arial" w:hAnsi="Arial"/>
          <w:sz w:val="20"/>
        </w:rPr>
        <w:tab/>
        <w:t>Encourage students to run for state office.</w:t>
      </w:r>
    </w:p>
    <w:p w14:paraId="6EB051BE" w14:textId="0B731334" w:rsidR="001C4C39" w:rsidRPr="003445D1" w:rsidRDefault="001C4C39" w:rsidP="001C4C39">
      <w:pPr>
        <w:ind w:left="1260"/>
        <w:rPr>
          <w:rFonts w:ascii="Arial" w:hAnsi="Arial"/>
          <w:sz w:val="20"/>
        </w:rPr>
      </w:pPr>
      <w:r w:rsidRPr="003445D1">
        <w:rPr>
          <w:rFonts w:ascii="Arial" w:hAnsi="Arial"/>
          <w:sz w:val="20"/>
        </w:rPr>
        <w:t xml:space="preserve">Election materials will be distributed to chapters via the </w:t>
      </w:r>
      <w:r w:rsidR="008912CD" w:rsidRPr="003445D1">
        <w:rPr>
          <w:rFonts w:ascii="Arial" w:hAnsi="Arial"/>
          <w:sz w:val="20"/>
        </w:rPr>
        <w:t>State</w:t>
      </w:r>
      <w:r w:rsidRPr="003445D1">
        <w:rPr>
          <w:rFonts w:ascii="Arial" w:hAnsi="Arial"/>
          <w:sz w:val="20"/>
        </w:rPr>
        <w:t xml:space="preserve"> Vice Presidents</w:t>
      </w:r>
      <w:r w:rsidR="008912CD" w:rsidRPr="003445D1">
        <w:rPr>
          <w:rFonts w:ascii="Arial" w:hAnsi="Arial"/>
          <w:sz w:val="20"/>
        </w:rPr>
        <w:t xml:space="preserve"> in each Region</w:t>
      </w:r>
      <w:r w:rsidRPr="003445D1">
        <w:rPr>
          <w:rFonts w:ascii="Arial" w:hAnsi="Arial"/>
          <w:sz w:val="20"/>
        </w:rPr>
        <w:t xml:space="preserve">.  If you have not received election materials by December 31, contact Regional Vice President or </w:t>
      </w:r>
      <w:r w:rsidR="00DF7081" w:rsidRPr="003445D1">
        <w:rPr>
          <w:rFonts w:ascii="Arial" w:hAnsi="Arial"/>
          <w:sz w:val="20"/>
        </w:rPr>
        <w:t>State Adviser – kathyhahn@wa-fccla.org</w:t>
      </w:r>
    </w:p>
    <w:p w14:paraId="7D3CEADE" w14:textId="77777777" w:rsidR="00FD53D2" w:rsidRPr="003445D1" w:rsidRDefault="00FD53D2" w:rsidP="001C4C39">
      <w:pPr>
        <w:ind w:left="1260"/>
        <w:rPr>
          <w:rFonts w:ascii="Arial" w:hAnsi="Arial"/>
          <w:sz w:val="20"/>
        </w:rPr>
      </w:pPr>
    </w:p>
    <w:p w14:paraId="250B48CD" w14:textId="77777777" w:rsidR="00AA2DED" w:rsidRPr="003445D1" w:rsidRDefault="00AA2DED" w:rsidP="001C4C39">
      <w:pPr>
        <w:ind w:left="1260"/>
        <w:rPr>
          <w:rFonts w:ascii="Arial" w:hAnsi="Arial"/>
          <w:b/>
          <w:color w:val="FF0000"/>
          <w:sz w:val="20"/>
        </w:rPr>
      </w:pPr>
      <w:r w:rsidRPr="003445D1">
        <w:rPr>
          <w:rFonts w:ascii="Arial" w:hAnsi="Arial"/>
          <w:b/>
          <w:color w:val="FF0000"/>
          <w:sz w:val="20"/>
        </w:rPr>
        <w:t>Finish the affiliation process (including payment) at the National Affiliation website.</w:t>
      </w:r>
    </w:p>
    <w:p w14:paraId="3CF4A795" w14:textId="77777777" w:rsidR="00AA2DED" w:rsidRPr="003445D1" w:rsidRDefault="00AA2DED" w:rsidP="001C4C39">
      <w:pPr>
        <w:ind w:left="1260"/>
        <w:rPr>
          <w:rFonts w:ascii="Arial" w:hAnsi="Arial"/>
          <w:sz w:val="20"/>
        </w:rPr>
      </w:pPr>
    </w:p>
    <w:p w14:paraId="10CDC112" w14:textId="77777777" w:rsidR="00FD53D2" w:rsidRPr="003445D1" w:rsidRDefault="00FD53D2" w:rsidP="001C4C39">
      <w:pPr>
        <w:ind w:left="1260"/>
        <w:rPr>
          <w:rFonts w:ascii="Arial" w:hAnsi="Arial"/>
          <w:sz w:val="20"/>
        </w:rPr>
      </w:pPr>
      <w:r w:rsidRPr="003445D1">
        <w:rPr>
          <w:rFonts w:ascii="Arial" w:hAnsi="Arial"/>
          <w:sz w:val="20"/>
        </w:rPr>
        <w:t>State leadership conference registration materials should have arrived for each affiliated chapter (by e-mail).</w:t>
      </w:r>
    </w:p>
    <w:p w14:paraId="40747D05" w14:textId="77777777" w:rsidR="001C4C39" w:rsidRPr="003445D1" w:rsidRDefault="001C4C39" w:rsidP="001C4C39">
      <w:pPr>
        <w:tabs>
          <w:tab w:val="num" w:pos="0"/>
        </w:tabs>
        <w:ind w:hanging="360"/>
        <w:rPr>
          <w:rFonts w:ascii="Arial" w:hAnsi="Arial"/>
          <w:sz w:val="16"/>
          <w:szCs w:val="16"/>
        </w:rPr>
      </w:pPr>
    </w:p>
    <w:p w14:paraId="4FED0C78" w14:textId="6E937418" w:rsidR="0095460E" w:rsidRPr="003445D1" w:rsidRDefault="001C4C39" w:rsidP="001A2CE8">
      <w:pPr>
        <w:numPr>
          <w:ilvl w:val="0"/>
          <w:numId w:val="127"/>
        </w:numPr>
        <w:tabs>
          <w:tab w:val="num" w:pos="0"/>
          <w:tab w:val="left" w:pos="1260"/>
        </w:tabs>
        <w:ind w:left="0"/>
        <w:rPr>
          <w:rFonts w:ascii="Arial" w:hAnsi="Arial"/>
          <w:b/>
          <w:i/>
          <w:sz w:val="20"/>
        </w:rPr>
      </w:pPr>
      <w:r w:rsidRPr="003445D1">
        <w:rPr>
          <w:rFonts w:ascii="Arial" w:hAnsi="Arial"/>
          <w:b/>
          <w:sz w:val="20"/>
        </w:rPr>
        <w:t>January</w:t>
      </w:r>
      <w:r w:rsidR="0095478C" w:rsidRPr="003445D1">
        <w:rPr>
          <w:rFonts w:ascii="Arial" w:hAnsi="Arial"/>
          <w:b/>
          <w:sz w:val="20"/>
        </w:rPr>
        <w:t xml:space="preserve"> 20</w:t>
      </w:r>
      <w:r w:rsidR="006C32B9" w:rsidRPr="003445D1">
        <w:rPr>
          <w:rFonts w:ascii="Arial" w:hAnsi="Arial"/>
          <w:b/>
          <w:sz w:val="20"/>
        </w:rPr>
        <w:t>2</w:t>
      </w:r>
      <w:r w:rsidR="003445D1" w:rsidRPr="003445D1">
        <w:rPr>
          <w:rFonts w:ascii="Arial" w:hAnsi="Arial"/>
          <w:b/>
          <w:sz w:val="20"/>
        </w:rPr>
        <w:t>2</w:t>
      </w:r>
      <w:r w:rsidRPr="003445D1">
        <w:rPr>
          <w:rFonts w:ascii="Arial" w:hAnsi="Arial"/>
          <w:b/>
          <w:sz w:val="20"/>
        </w:rPr>
        <w:tab/>
      </w:r>
      <w:r w:rsidRPr="003445D1">
        <w:rPr>
          <w:rFonts w:ascii="Arial" w:hAnsi="Arial"/>
          <w:b/>
          <w:i/>
          <w:sz w:val="20"/>
        </w:rPr>
        <w:t>Happy New Year!</w:t>
      </w:r>
      <w:r w:rsidR="00FD53D2" w:rsidRPr="003445D1">
        <w:rPr>
          <w:rFonts w:ascii="Arial" w:hAnsi="Arial"/>
          <w:b/>
          <w:i/>
          <w:sz w:val="20"/>
        </w:rPr>
        <w:t xml:space="preserve">  </w:t>
      </w:r>
    </w:p>
    <w:p w14:paraId="540447C3" w14:textId="77777777" w:rsidR="001C4C39" w:rsidRPr="003445D1" w:rsidRDefault="0095460E" w:rsidP="00AA2DED">
      <w:pPr>
        <w:tabs>
          <w:tab w:val="left" w:pos="1260"/>
        </w:tabs>
        <w:ind w:left="-360"/>
        <w:rPr>
          <w:rFonts w:ascii="Arial" w:hAnsi="Arial"/>
          <w:i/>
          <w:sz w:val="20"/>
        </w:rPr>
      </w:pPr>
      <w:r w:rsidRPr="003445D1">
        <w:rPr>
          <w:rFonts w:ascii="Arial" w:hAnsi="Arial"/>
          <w:i/>
          <w:sz w:val="20"/>
        </w:rPr>
        <w:tab/>
      </w:r>
    </w:p>
    <w:p w14:paraId="4341DA75" w14:textId="48CFA6D0" w:rsidR="0071298D" w:rsidRPr="003445D1" w:rsidRDefault="00141226" w:rsidP="00141226">
      <w:pPr>
        <w:tabs>
          <w:tab w:val="num" w:pos="0"/>
          <w:tab w:val="left" w:pos="1260"/>
        </w:tabs>
        <w:ind w:hanging="360"/>
        <w:rPr>
          <w:rFonts w:ascii="Arial" w:hAnsi="Arial"/>
          <w:b/>
          <w:color w:val="FF0000"/>
          <w:sz w:val="20"/>
        </w:rPr>
      </w:pPr>
      <w:r w:rsidRPr="003445D1">
        <w:rPr>
          <w:rFonts w:ascii="Arial" w:hAnsi="Arial"/>
          <w:sz w:val="20"/>
        </w:rPr>
        <w:tab/>
      </w:r>
      <w:r w:rsidRPr="003445D1">
        <w:rPr>
          <w:rFonts w:ascii="Arial" w:hAnsi="Arial"/>
          <w:sz w:val="20"/>
        </w:rPr>
        <w:tab/>
      </w:r>
      <w:r w:rsidR="0095460E" w:rsidRPr="003445D1">
        <w:rPr>
          <w:rFonts w:ascii="Arial" w:hAnsi="Arial"/>
          <w:sz w:val="20"/>
        </w:rPr>
        <w:t>A</w:t>
      </w:r>
      <w:r w:rsidR="0071298D" w:rsidRPr="003445D1">
        <w:rPr>
          <w:rFonts w:ascii="Arial" w:hAnsi="Arial"/>
          <w:sz w:val="20"/>
        </w:rPr>
        <w:t>ll</w:t>
      </w:r>
      <w:r w:rsidR="0095460E" w:rsidRPr="003445D1">
        <w:rPr>
          <w:rFonts w:ascii="Arial" w:hAnsi="Arial"/>
          <w:b/>
          <w:sz w:val="20"/>
        </w:rPr>
        <w:t xml:space="preserve"> </w:t>
      </w:r>
      <w:r w:rsidR="0095460E" w:rsidRPr="003445D1">
        <w:rPr>
          <w:rFonts w:ascii="Arial" w:hAnsi="Arial"/>
          <w:b/>
          <w:i/>
          <w:sz w:val="20"/>
        </w:rPr>
        <w:t>AFFILIATED</w:t>
      </w:r>
      <w:r w:rsidR="0095460E" w:rsidRPr="003445D1">
        <w:rPr>
          <w:rFonts w:ascii="Arial" w:hAnsi="Arial"/>
          <w:b/>
          <w:sz w:val="20"/>
        </w:rPr>
        <w:t xml:space="preserve"> C</w:t>
      </w:r>
      <w:r w:rsidR="0071298D" w:rsidRPr="003445D1">
        <w:rPr>
          <w:rFonts w:ascii="Arial" w:hAnsi="Arial"/>
          <w:b/>
          <w:sz w:val="20"/>
        </w:rPr>
        <w:t>hapters</w:t>
      </w:r>
      <w:r w:rsidR="0095460E" w:rsidRPr="003445D1">
        <w:rPr>
          <w:rFonts w:ascii="Arial" w:hAnsi="Arial"/>
          <w:b/>
          <w:sz w:val="20"/>
        </w:rPr>
        <w:t xml:space="preserve"> </w:t>
      </w:r>
      <w:r w:rsidR="0071298D" w:rsidRPr="003445D1">
        <w:rPr>
          <w:rFonts w:ascii="Arial" w:hAnsi="Arial"/>
          <w:sz w:val="20"/>
        </w:rPr>
        <w:t>can register</w:t>
      </w:r>
      <w:r w:rsidR="0095460E" w:rsidRPr="003445D1">
        <w:rPr>
          <w:rFonts w:ascii="Arial" w:hAnsi="Arial"/>
          <w:sz w:val="20"/>
        </w:rPr>
        <w:t xml:space="preserve"> </w:t>
      </w:r>
      <w:r w:rsidR="0071298D" w:rsidRPr="003445D1">
        <w:rPr>
          <w:rFonts w:ascii="Arial" w:hAnsi="Arial"/>
          <w:sz w:val="20"/>
        </w:rPr>
        <w:t>their</w:t>
      </w:r>
      <w:r w:rsidR="0095460E" w:rsidRPr="003445D1">
        <w:rPr>
          <w:rFonts w:ascii="Arial" w:hAnsi="Arial"/>
          <w:b/>
          <w:sz w:val="20"/>
        </w:rPr>
        <w:t xml:space="preserve"> </w:t>
      </w:r>
      <w:r w:rsidR="0095460E" w:rsidRPr="003445D1">
        <w:rPr>
          <w:rFonts w:ascii="Arial" w:hAnsi="Arial"/>
          <w:b/>
          <w:i/>
          <w:sz w:val="20"/>
        </w:rPr>
        <w:t>AFFILIATED STAR EVENT PARTICIPANTS</w:t>
      </w:r>
      <w:r w:rsidR="0095460E" w:rsidRPr="003445D1">
        <w:rPr>
          <w:rFonts w:ascii="Arial" w:hAnsi="Arial"/>
          <w:b/>
          <w:sz w:val="20"/>
        </w:rPr>
        <w:t xml:space="preserve"> </w:t>
      </w:r>
      <w:r w:rsidR="0095460E" w:rsidRPr="003445D1">
        <w:rPr>
          <w:rFonts w:ascii="Arial" w:hAnsi="Arial"/>
          <w:sz w:val="20"/>
        </w:rPr>
        <w:t xml:space="preserve">for </w:t>
      </w:r>
      <w:r w:rsidR="0071298D" w:rsidRPr="003445D1">
        <w:rPr>
          <w:rFonts w:ascii="Arial" w:hAnsi="Arial"/>
          <w:sz w:val="20"/>
        </w:rPr>
        <w:tab/>
      </w:r>
      <w:r w:rsidR="0095460E" w:rsidRPr="003445D1">
        <w:rPr>
          <w:rFonts w:ascii="Arial" w:hAnsi="Arial"/>
          <w:sz w:val="20"/>
        </w:rPr>
        <w:t xml:space="preserve">Regional Competition. </w:t>
      </w:r>
      <w:r w:rsidR="0071298D" w:rsidRPr="003445D1">
        <w:rPr>
          <w:rFonts w:ascii="Arial" w:hAnsi="Arial"/>
          <w:b/>
          <w:color w:val="FF0000"/>
          <w:sz w:val="20"/>
        </w:rPr>
        <w:t>Culinary A</w:t>
      </w:r>
      <w:r w:rsidR="0095460E" w:rsidRPr="003445D1">
        <w:rPr>
          <w:rFonts w:ascii="Arial" w:hAnsi="Arial"/>
          <w:b/>
          <w:color w:val="FF0000"/>
          <w:sz w:val="20"/>
        </w:rPr>
        <w:t>rts</w:t>
      </w:r>
      <w:r w:rsidR="00DF7081" w:rsidRPr="003445D1">
        <w:rPr>
          <w:rFonts w:ascii="Arial" w:hAnsi="Arial"/>
          <w:b/>
          <w:color w:val="FF0000"/>
          <w:sz w:val="20"/>
        </w:rPr>
        <w:t xml:space="preserve"> and Baking and Pastry</w:t>
      </w:r>
      <w:r w:rsidR="0095460E" w:rsidRPr="003445D1">
        <w:rPr>
          <w:rFonts w:ascii="Arial" w:hAnsi="Arial"/>
          <w:b/>
          <w:color w:val="FF0000"/>
          <w:sz w:val="20"/>
        </w:rPr>
        <w:t xml:space="preserve"> must affiliate and register through </w:t>
      </w:r>
      <w:r w:rsidR="00DF7081" w:rsidRPr="003445D1">
        <w:rPr>
          <w:rFonts w:ascii="Arial" w:hAnsi="Arial"/>
          <w:b/>
          <w:color w:val="FF0000"/>
          <w:sz w:val="20"/>
        </w:rPr>
        <w:tab/>
      </w:r>
      <w:r w:rsidR="0071298D" w:rsidRPr="003445D1">
        <w:rPr>
          <w:rFonts w:ascii="Arial" w:hAnsi="Arial"/>
          <w:b/>
          <w:color w:val="FF0000"/>
          <w:sz w:val="20"/>
        </w:rPr>
        <w:t>their</w:t>
      </w:r>
      <w:r w:rsidR="00EE2DB5" w:rsidRPr="003445D1">
        <w:rPr>
          <w:rFonts w:ascii="Arial" w:hAnsi="Arial"/>
          <w:b/>
          <w:color w:val="FF0000"/>
          <w:sz w:val="20"/>
        </w:rPr>
        <w:t xml:space="preserve"> </w:t>
      </w:r>
      <w:r w:rsidR="0095460E" w:rsidRPr="003445D1">
        <w:rPr>
          <w:rFonts w:ascii="Arial" w:hAnsi="Arial"/>
          <w:b/>
          <w:color w:val="FF0000"/>
          <w:sz w:val="20"/>
        </w:rPr>
        <w:t>Regional STAR Events registration for State Competition at this time</w:t>
      </w:r>
      <w:r w:rsidR="0071298D" w:rsidRPr="003445D1">
        <w:rPr>
          <w:rFonts w:ascii="Arial" w:hAnsi="Arial"/>
          <w:b/>
          <w:color w:val="FF0000"/>
          <w:sz w:val="20"/>
        </w:rPr>
        <w:t>.</w:t>
      </w:r>
    </w:p>
    <w:p w14:paraId="50669371" w14:textId="77777777" w:rsidR="0095460E" w:rsidRPr="003445D1" w:rsidRDefault="0095460E" w:rsidP="00141226">
      <w:pPr>
        <w:tabs>
          <w:tab w:val="num" w:pos="0"/>
          <w:tab w:val="left" w:pos="1260"/>
        </w:tabs>
        <w:ind w:hanging="360"/>
        <w:rPr>
          <w:rFonts w:ascii="Arial" w:hAnsi="Arial"/>
          <w:b/>
          <w:color w:val="FF0000"/>
          <w:sz w:val="20"/>
        </w:rPr>
      </w:pPr>
      <w:r w:rsidRPr="003445D1">
        <w:rPr>
          <w:rFonts w:ascii="Arial" w:hAnsi="Arial"/>
          <w:b/>
          <w:color w:val="FF0000"/>
          <w:sz w:val="20"/>
        </w:rPr>
        <w:t xml:space="preserve"> </w:t>
      </w:r>
    </w:p>
    <w:p w14:paraId="0A334732" w14:textId="374DC11F" w:rsidR="00EE2DB5" w:rsidRPr="003445D1" w:rsidRDefault="00EE2DB5" w:rsidP="00EE2DB5">
      <w:pPr>
        <w:tabs>
          <w:tab w:val="left" w:pos="0"/>
          <w:tab w:val="left" w:pos="1260"/>
          <w:tab w:val="left" w:pos="2160"/>
        </w:tabs>
        <w:ind w:left="-360"/>
        <w:rPr>
          <w:rFonts w:ascii="Arial" w:hAnsi="Arial"/>
          <w:sz w:val="20"/>
        </w:rPr>
      </w:pPr>
      <w:r w:rsidRPr="003445D1">
        <w:rPr>
          <w:rFonts w:ascii="Arial" w:hAnsi="Arial"/>
          <w:b/>
          <w:color w:val="FF0000"/>
          <w:sz w:val="20"/>
        </w:rPr>
        <w:tab/>
      </w:r>
      <w:r w:rsidRPr="003445D1">
        <w:rPr>
          <w:rFonts w:ascii="Arial" w:hAnsi="Arial"/>
          <w:b/>
          <w:color w:val="FF0000"/>
          <w:sz w:val="20"/>
        </w:rPr>
        <w:tab/>
      </w:r>
      <w:r w:rsidRPr="003445D1">
        <w:rPr>
          <w:rFonts w:ascii="Arial" w:hAnsi="Arial"/>
          <w:sz w:val="20"/>
        </w:rPr>
        <w:t xml:space="preserve">Attend your Regional STAR Events competition.  Students </w:t>
      </w:r>
      <w:r w:rsidRPr="003445D1">
        <w:rPr>
          <w:rFonts w:ascii="Arial" w:hAnsi="Arial"/>
          <w:b/>
          <w:color w:val="FF0000"/>
          <w:sz w:val="20"/>
        </w:rPr>
        <w:t>MUST</w:t>
      </w:r>
      <w:r w:rsidRPr="003445D1">
        <w:rPr>
          <w:rFonts w:ascii="Arial" w:hAnsi="Arial"/>
          <w:sz w:val="20"/>
        </w:rPr>
        <w:t xml:space="preserve"> be affiliated </w:t>
      </w:r>
      <w:r w:rsidR="0085053E" w:rsidRPr="003445D1">
        <w:rPr>
          <w:rFonts w:ascii="Arial" w:hAnsi="Arial"/>
          <w:sz w:val="20"/>
        </w:rPr>
        <w:t>to</w:t>
      </w:r>
      <w:r w:rsidRPr="003445D1">
        <w:rPr>
          <w:rFonts w:ascii="Arial" w:hAnsi="Arial"/>
          <w:sz w:val="20"/>
        </w:rPr>
        <w:t xml:space="preserve"> compete or </w:t>
      </w:r>
      <w:r w:rsidR="008354DA" w:rsidRPr="003445D1">
        <w:rPr>
          <w:rFonts w:ascii="Arial" w:hAnsi="Arial"/>
          <w:sz w:val="20"/>
        </w:rPr>
        <w:tab/>
      </w:r>
      <w:r w:rsidR="008354DA" w:rsidRPr="003445D1">
        <w:rPr>
          <w:rFonts w:ascii="Arial" w:hAnsi="Arial"/>
          <w:sz w:val="20"/>
        </w:rPr>
        <w:tab/>
      </w:r>
      <w:r w:rsidR="0085053E" w:rsidRPr="003445D1">
        <w:rPr>
          <w:rFonts w:ascii="Arial" w:hAnsi="Arial"/>
          <w:sz w:val="20"/>
        </w:rPr>
        <w:tab/>
      </w:r>
      <w:r w:rsidRPr="003445D1">
        <w:rPr>
          <w:rFonts w:ascii="Arial" w:hAnsi="Arial"/>
          <w:sz w:val="20"/>
        </w:rPr>
        <w:t xml:space="preserve">volunteer in Regional STAR Events.  You </w:t>
      </w:r>
      <w:r w:rsidR="0085053E" w:rsidRPr="003445D1">
        <w:rPr>
          <w:rFonts w:ascii="Arial" w:hAnsi="Arial"/>
          <w:b/>
          <w:color w:val="FF0000"/>
          <w:sz w:val="20"/>
        </w:rPr>
        <w:t>will not</w:t>
      </w:r>
      <w:r w:rsidRPr="003445D1">
        <w:rPr>
          <w:rFonts w:ascii="Arial" w:hAnsi="Arial"/>
          <w:b/>
          <w:color w:val="FF0000"/>
          <w:sz w:val="20"/>
        </w:rPr>
        <w:t xml:space="preserve"> be able to register</w:t>
      </w:r>
      <w:r w:rsidR="00D26917" w:rsidRPr="003445D1">
        <w:rPr>
          <w:rFonts w:ascii="Arial" w:hAnsi="Arial"/>
          <w:sz w:val="20"/>
        </w:rPr>
        <w:t xml:space="preserve"> unaffiliated students.</w:t>
      </w:r>
    </w:p>
    <w:p w14:paraId="6C3F0747" w14:textId="77777777" w:rsidR="00EE2DB5" w:rsidRPr="003445D1" w:rsidRDefault="00EE2DB5" w:rsidP="00141226">
      <w:pPr>
        <w:tabs>
          <w:tab w:val="num" w:pos="0"/>
          <w:tab w:val="left" w:pos="1260"/>
        </w:tabs>
        <w:ind w:hanging="360"/>
        <w:rPr>
          <w:rFonts w:ascii="Arial" w:hAnsi="Arial"/>
          <w:color w:val="FF0000"/>
          <w:sz w:val="20"/>
        </w:rPr>
      </w:pPr>
    </w:p>
    <w:p w14:paraId="49071EE3" w14:textId="77777777" w:rsidR="001C4C39" w:rsidRPr="003445D1" w:rsidRDefault="0095460E" w:rsidP="00141226">
      <w:pPr>
        <w:tabs>
          <w:tab w:val="num" w:pos="0"/>
          <w:tab w:val="left" w:pos="1260"/>
        </w:tabs>
        <w:ind w:hanging="360"/>
        <w:rPr>
          <w:rFonts w:ascii="Arial" w:hAnsi="Arial"/>
          <w:sz w:val="20"/>
        </w:rPr>
      </w:pPr>
      <w:r w:rsidRPr="003445D1">
        <w:rPr>
          <w:rFonts w:ascii="Arial" w:hAnsi="Arial"/>
          <w:sz w:val="20"/>
        </w:rPr>
        <w:tab/>
      </w:r>
      <w:r w:rsidRPr="003445D1">
        <w:rPr>
          <w:rFonts w:ascii="Arial" w:hAnsi="Arial"/>
          <w:sz w:val="20"/>
        </w:rPr>
        <w:tab/>
      </w:r>
      <w:r w:rsidR="001C4C39" w:rsidRPr="003445D1">
        <w:rPr>
          <w:rFonts w:ascii="Arial" w:hAnsi="Arial"/>
          <w:sz w:val="20"/>
        </w:rPr>
        <w:t>Begin completing award applications for state and national awards.</w:t>
      </w:r>
    </w:p>
    <w:p w14:paraId="3138BA1D" w14:textId="77777777" w:rsidR="001C4C39" w:rsidRPr="003445D1" w:rsidRDefault="001C4C39" w:rsidP="001C4C39">
      <w:pPr>
        <w:tabs>
          <w:tab w:val="num" w:pos="0"/>
        </w:tabs>
        <w:ind w:hanging="360"/>
        <w:rPr>
          <w:rFonts w:ascii="Arial" w:hAnsi="Arial"/>
          <w:sz w:val="16"/>
          <w:szCs w:val="16"/>
        </w:rPr>
      </w:pPr>
    </w:p>
    <w:p w14:paraId="6848C798" w14:textId="397F5B4C" w:rsidR="001C4C39" w:rsidRPr="003445D1" w:rsidRDefault="001C4C39" w:rsidP="00FD53D2">
      <w:pPr>
        <w:ind w:left="1260"/>
        <w:rPr>
          <w:rStyle w:val="Hyperlink"/>
          <w:rFonts w:ascii="Arial" w:hAnsi="Arial"/>
          <w:sz w:val="20"/>
        </w:rPr>
      </w:pPr>
      <w:r w:rsidRPr="003445D1">
        <w:rPr>
          <w:rFonts w:ascii="Arial" w:hAnsi="Arial"/>
          <w:sz w:val="20"/>
        </w:rPr>
        <w:t xml:space="preserve">If you have not received </w:t>
      </w:r>
      <w:r w:rsidR="00FD53D2" w:rsidRPr="003445D1">
        <w:rPr>
          <w:rFonts w:ascii="Arial" w:hAnsi="Arial"/>
          <w:sz w:val="20"/>
        </w:rPr>
        <w:t xml:space="preserve">your State Leadership Conference </w:t>
      </w:r>
      <w:r w:rsidRPr="003445D1">
        <w:rPr>
          <w:rFonts w:ascii="Arial" w:hAnsi="Arial"/>
          <w:sz w:val="20"/>
        </w:rPr>
        <w:t xml:space="preserve">packet by </w:t>
      </w:r>
      <w:r w:rsidR="0095478C" w:rsidRPr="003445D1">
        <w:rPr>
          <w:rFonts w:ascii="Arial" w:hAnsi="Arial"/>
          <w:sz w:val="20"/>
        </w:rPr>
        <w:t>January</w:t>
      </w:r>
      <w:r w:rsidR="0085053E" w:rsidRPr="003445D1">
        <w:rPr>
          <w:rFonts w:ascii="Arial" w:hAnsi="Arial"/>
          <w:sz w:val="20"/>
        </w:rPr>
        <w:t xml:space="preserve"> 15</w:t>
      </w:r>
      <w:r w:rsidRPr="003445D1">
        <w:rPr>
          <w:rFonts w:ascii="Arial" w:hAnsi="Arial"/>
          <w:sz w:val="20"/>
        </w:rPr>
        <w:t xml:space="preserve">, call the state adviser, or </w:t>
      </w:r>
      <w:r w:rsidR="006C79ED" w:rsidRPr="003445D1">
        <w:rPr>
          <w:rStyle w:val="Hyperlink"/>
          <w:rFonts w:ascii="Arial" w:hAnsi="Arial"/>
          <w:sz w:val="20"/>
        </w:rPr>
        <w:t>ExecutiveDirector@wa-fccla.</w:t>
      </w:r>
    </w:p>
    <w:p w14:paraId="7B47D190" w14:textId="77777777" w:rsidR="003D3130" w:rsidRPr="003445D1" w:rsidRDefault="003D3130" w:rsidP="00FD53D2">
      <w:pPr>
        <w:ind w:left="1260"/>
        <w:rPr>
          <w:rFonts w:ascii="Arial" w:hAnsi="Arial"/>
          <w:sz w:val="20"/>
        </w:rPr>
      </w:pPr>
    </w:p>
    <w:p w14:paraId="76B32D94" w14:textId="08C0AF35" w:rsidR="0095478C" w:rsidRDefault="003A2263" w:rsidP="00727081">
      <w:pPr>
        <w:tabs>
          <w:tab w:val="left" w:pos="1260"/>
        </w:tabs>
        <w:rPr>
          <w:rFonts w:ascii="Arial" w:hAnsi="Arial"/>
          <w:sz w:val="20"/>
        </w:rPr>
      </w:pPr>
      <w:r w:rsidRPr="003445D1">
        <w:rPr>
          <w:rFonts w:ascii="Arial" w:hAnsi="Arial"/>
          <w:sz w:val="20"/>
        </w:rPr>
        <w:t xml:space="preserve">January </w:t>
      </w:r>
      <w:r w:rsidR="003445D1" w:rsidRPr="003445D1">
        <w:rPr>
          <w:rFonts w:ascii="Arial" w:hAnsi="Arial"/>
          <w:sz w:val="20"/>
        </w:rPr>
        <w:t>28, 2022</w:t>
      </w:r>
      <w:r w:rsidRPr="003445D1">
        <w:rPr>
          <w:rFonts w:ascii="Arial" w:hAnsi="Arial"/>
          <w:sz w:val="20"/>
        </w:rPr>
        <w:t xml:space="preserve"> - </w:t>
      </w:r>
      <w:r w:rsidR="0095478C" w:rsidRPr="003445D1">
        <w:rPr>
          <w:rFonts w:ascii="Arial" w:hAnsi="Arial"/>
          <w:sz w:val="20"/>
        </w:rPr>
        <w:t>State Officers Civic Engagement Day –</w:t>
      </w:r>
      <w:r w:rsidR="00C21B40" w:rsidRPr="003445D1">
        <w:rPr>
          <w:rFonts w:ascii="Arial" w:hAnsi="Arial"/>
          <w:sz w:val="20"/>
        </w:rPr>
        <w:t xml:space="preserve"> Olympia </w:t>
      </w:r>
    </w:p>
    <w:p w14:paraId="630E2B11" w14:textId="31970876" w:rsidR="003445D1" w:rsidRDefault="003445D1" w:rsidP="00727081">
      <w:pPr>
        <w:tabs>
          <w:tab w:val="left" w:pos="1260"/>
        </w:tabs>
        <w:rPr>
          <w:rFonts w:ascii="Arial" w:hAnsi="Arial"/>
          <w:sz w:val="20"/>
        </w:rPr>
      </w:pPr>
    </w:p>
    <w:p w14:paraId="0A2C762E" w14:textId="77777777" w:rsidR="003445D1" w:rsidRPr="003445D1" w:rsidRDefault="003445D1" w:rsidP="00727081">
      <w:pPr>
        <w:tabs>
          <w:tab w:val="left" w:pos="1260"/>
        </w:tabs>
        <w:rPr>
          <w:rFonts w:ascii="Arial" w:hAnsi="Arial"/>
          <w:sz w:val="20"/>
        </w:rPr>
      </w:pPr>
    </w:p>
    <w:p w14:paraId="58C5B1C9" w14:textId="3342493B" w:rsidR="003D3130" w:rsidRPr="003445D1" w:rsidRDefault="003D3130" w:rsidP="00727081">
      <w:pPr>
        <w:tabs>
          <w:tab w:val="left" w:pos="1260"/>
        </w:tabs>
        <w:rPr>
          <w:rFonts w:ascii="Arial" w:hAnsi="Arial"/>
          <w:sz w:val="20"/>
        </w:rPr>
      </w:pPr>
    </w:p>
    <w:p w14:paraId="63C36DF0" w14:textId="57D0F5AE" w:rsidR="008354DA" w:rsidRPr="007428B0" w:rsidRDefault="008354DA" w:rsidP="001A2CE8">
      <w:pPr>
        <w:numPr>
          <w:ilvl w:val="0"/>
          <w:numId w:val="127"/>
        </w:numPr>
        <w:tabs>
          <w:tab w:val="left" w:pos="0"/>
          <w:tab w:val="left" w:pos="1260"/>
          <w:tab w:val="left" w:pos="1440"/>
          <w:tab w:val="left" w:pos="2160"/>
        </w:tabs>
        <w:ind w:hanging="1080"/>
        <w:rPr>
          <w:rFonts w:ascii="Arial" w:hAnsi="Arial"/>
          <w:sz w:val="20"/>
        </w:rPr>
      </w:pPr>
      <w:r w:rsidRPr="007428B0">
        <w:rPr>
          <w:rFonts w:ascii="Arial" w:hAnsi="Arial"/>
          <w:sz w:val="20"/>
        </w:rPr>
        <w:lastRenderedPageBreak/>
        <w:t>February 1</w:t>
      </w:r>
      <w:r w:rsidRPr="007428B0">
        <w:rPr>
          <w:rFonts w:ascii="Arial" w:hAnsi="Arial"/>
          <w:sz w:val="20"/>
        </w:rPr>
        <w:tab/>
      </w:r>
      <w:r w:rsidR="00421A1E" w:rsidRPr="007428B0">
        <w:rPr>
          <w:rFonts w:ascii="Arial" w:hAnsi="Arial"/>
          <w:sz w:val="20"/>
        </w:rPr>
        <w:t>State Officer Applications Due</w:t>
      </w:r>
      <w:r w:rsidRPr="007428B0">
        <w:rPr>
          <w:rFonts w:ascii="Arial" w:hAnsi="Arial"/>
          <w:sz w:val="20"/>
        </w:rPr>
        <w:t xml:space="preserve"> </w:t>
      </w:r>
      <w:r w:rsidR="00FA2127" w:rsidRPr="007428B0">
        <w:rPr>
          <w:rFonts w:ascii="Arial" w:hAnsi="Arial"/>
          <w:sz w:val="20"/>
        </w:rPr>
        <w:t xml:space="preserve"> - Email to State Adviser – kathyhahn@wa-fccla.org</w:t>
      </w:r>
      <w:r w:rsidRPr="007428B0">
        <w:rPr>
          <w:rFonts w:ascii="Arial" w:hAnsi="Arial"/>
          <w:sz w:val="20"/>
        </w:rPr>
        <w:t xml:space="preserve"> </w:t>
      </w:r>
    </w:p>
    <w:p w14:paraId="5B5D7EDB" w14:textId="375C3B18" w:rsidR="00A22E27" w:rsidRPr="007428B0" w:rsidRDefault="008354DA" w:rsidP="008354DA">
      <w:pPr>
        <w:tabs>
          <w:tab w:val="left" w:pos="0"/>
          <w:tab w:val="left" w:pos="1260"/>
          <w:tab w:val="left" w:pos="1440"/>
        </w:tabs>
        <w:ind w:left="-360"/>
        <w:rPr>
          <w:rFonts w:ascii="Arial" w:hAnsi="Arial"/>
          <w:sz w:val="20"/>
        </w:rPr>
      </w:pPr>
      <w:r w:rsidRPr="007428B0">
        <w:rPr>
          <w:rFonts w:ascii="Arial" w:hAnsi="Arial"/>
          <w:sz w:val="20"/>
        </w:rPr>
        <w:tab/>
      </w:r>
      <w:r w:rsidRPr="007428B0">
        <w:rPr>
          <w:rFonts w:ascii="Arial" w:hAnsi="Arial"/>
          <w:sz w:val="20"/>
        </w:rPr>
        <w:tab/>
      </w:r>
      <w:r w:rsidR="00A22E27" w:rsidRPr="007428B0">
        <w:rPr>
          <w:rFonts w:ascii="Arial" w:hAnsi="Arial"/>
          <w:sz w:val="20"/>
        </w:rPr>
        <w:t xml:space="preserve">Accomplishment Ribbon Requests </w:t>
      </w:r>
      <w:r w:rsidR="00FA2127" w:rsidRPr="007428B0">
        <w:rPr>
          <w:rFonts w:ascii="Arial" w:hAnsi="Arial"/>
          <w:sz w:val="20"/>
        </w:rPr>
        <w:t>– Emailed to State Adviser</w:t>
      </w:r>
    </w:p>
    <w:p w14:paraId="2CD87C44" w14:textId="7488420D" w:rsidR="00A22E27" w:rsidRPr="007428B0" w:rsidRDefault="00A22E27" w:rsidP="00A22E27">
      <w:pPr>
        <w:tabs>
          <w:tab w:val="left" w:pos="0"/>
          <w:tab w:val="left" w:pos="1260"/>
          <w:tab w:val="left" w:pos="1440"/>
        </w:tabs>
        <w:rPr>
          <w:rStyle w:val="Hyperlink"/>
          <w:rFonts w:ascii="Arial" w:hAnsi="Arial"/>
          <w:sz w:val="20"/>
        </w:rPr>
      </w:pPr>
      <w:r w:rsidRPr="007428B0">
        <w:rPr>
          <w:rFonts w:ascii="Arial" w:hAnsi="Arial"/>
          <w:color w:val="FF0000"/>
          <w:sz w:val="16"/>
          <w:szCs w:val="16"/>
        </w:rPr>
        <w:tab/>
      </w:r>
      <w:r w:rsidRPr="007428B0">
        <w:rPr>
          <w:rFonts w:ascii="Arial" w:hAnsi="Arial"/>
          <w:sz w:val="20"/>
        </w:rPr>
        <w:t>Master Adviser and/or Adviser Mentor application due to state adviser</w:t>
      </w:r>
      <w:r w:rsidR="00FA2127" w:rsidRPr="007428B0">
        <w:rPr>
          <w:rStyle w:val="Hyperlink"/>
          <w:rFonts w:ascii="Arial" w:hAnsi="Arial"/>
          <w:sz w:val="20"/>
        </w:rPr>
        <w:t xml:space="preserve"> </w:t>
      </w:r>
    </w:p>
    <w:p w14:paraId="0823F4FA" w14:textId="19465979" w:rsidR="00421A1E" w:rsidRPr="007428B0" w:rsidRDefault="009A107E" w:rsidP="009A107E">
      <w:pPr>
        <w:tabs>
          <w:tab w:val="left" w:pos="0"/>
          <w:tab w:val="left" w:pos="1260"/>
        </w:tabs>
        <w:ind w:left="1080"/>
        <w:rPr>
          <w:rFonts w:ascii="Arial" w:hAnsi="Arial"/>
          <w:b/>
          <w:sz w:val="20"/>
        </w:rPr>
      </w:pPr>
      <w:r w:rsidRPr="007428B0">
        <w:rPr>
          <w:rFonts w:ascii="Arial" w:hAnsi="Arial"/>
          <w:sz w:val="20"/>
        </w:rPr>
        <w:tab/>
      </w:r>
      <w:r w:rsidR="00FA2127" w:rsidRPr="007428B0">
        <w:rPr>
          <w:rFonts w:ascii="Arial" w:hAnsi="Arial"/>
          <w:b/>
          <w:sz w:val="20"/>
        </w:rPr>
        <w:t>EMAIL the following to the State Adviser too -  kathyhahn@wa-fccla.org</w:t>
      </w:r>
    </w:p>
    <w:p w14:paraId="516D93FB" w14:textId="3AE32C15" w:rsidR="007454BB" w:rsidRPr="007428B0" w:rsidRDefault="00421A1E" w:rsidP="001A2CE8">
      <w:pPr>
        <w:numPr>
          <w:ilvl w:val="0"/>
          <w:numId w:val="129"/>
        </w:numPr>
        <w:tabs>
          <w:tab w:val="left" w:pos="0"/>
          <w:tab w:val="left" w:pos="1260"/>
          <w:tab w:val="left" w:pos="1800"/>
        </w:tabs>
        <w:ind w:left="1800"/>
        <w:rPr>
          <w:rFonts w:ascii="Arial" w:hAnsi="Arial"/>
          <w:sz w:val="20"/>
        </w:rPr>
      </w:pPr>
      <w:r w:rsidRPr="007428B0">
        <w:rPr>
          <w:rFonts w:ascii="Arial" w:hAnsi="Arial"/>
          <w:sz w:val="20"/>
        </w:rPr>
        <w:t xml:space="preserve">FCCLA State Scholarship, Honorary Member nominations, and 5-Power of One Recognition </w:t>
      </w:r>
    </w:p>
    <w:p w14:paraId="7E5F7E09" w14:textId="77777777" w:rsidR="007454BB" w:rsidRPr="007428B0" w:rsidRDefault="007454BB" w:rsidP="007454BB">
      <w:pPr>
        <w:tabs>
          <w:tab w:val="left" w:pos="0"/>
          <w:tab w:val="left" w:pos="1260"/>
          <w:tab w:val="left" w:pos="1800"/>
        </w:tabs>
        <w:ind w:left="1440"/>
        <w:rPr>
          <w:rFonts w:ascii="Arial" w:hAnsi="Arial"/>
          <w:sz w:val="20"/>
        </w:rPr>
      </w:pPr>
    </w:p>
    <w:p w14:paraId="57A7A1BE" w14:textId="24B5A57B" w:rsidR="00727081" w:rsidRPr="007428B0" w:rsidRDefault="00727081" w:rsidP="001A2CE8">
      <w:pPr>
        <w:numPr>
          <w:ilvl w:val="0"/>
          <w:numId w:val="129"/>
        </w:numPr>
        <w:tabs>
          <w:tab w:val="left" w:pos="0"/>
          <w:tab w:val="left" w:pos="1260"/>
          <w:tab w:val="left" w:pos="1800"/>
        </w:tabs>
        <w:ind w:left="1800" w:hanging="2160"/>
        <w:rPr>
          <w:rFonts w:ascii="Arial" w:hAnsi="Arial"/>
          <w:b/>
          <w:sz w:val="20"/>
        </w:rPr>
      </w:pPr>
      <w:r w:rsidRPr="007428B0">
        <w:rPr>
          <w:rFonts w:ascii="Arial" w:hAnsi="Arial"/>
          <w:b/>
          <w:sz w:val="20"/>
        </w:rPr>
        <w:t xml:space="preserve">February </w:t>
      </w:r>
      <w:r w:rsidR="00FA2127" w:rsidRPr="007428B0">
        <w:rPr>
          <w:rFonts w:ascii="Arial" w:hAnsi="Arial"/>
          <w:b/>
          <w:sz w:val="20"/>
        </w:rPr>
        <w:t>8</w:t>
      </w:r>
      <w:r w:rsidRPr="007428B0">
        <w:rPr>
          <w:rFonts w:ascii="Arial" w:hAnsi="Arial"/>
          <w:sz w:val="20"/>
        </w:rPr>
        <w:tab/>
      </w:r>
      <w:r w:rsidRPr="007428B0">
        <w:rPr>
          <w:rFonts w:ascii="Arial" w:hAnsi="Arial"/>
          <w:b/>
          <w:sz w:val="20"/>
        </w:rPr>
        <w:t xml:space="preserve">State Leadership Conference Registration </w:t>
      </w:r>
      <w:r w:rsidRPr="007428B0">
        <w:rPr>
          <w:rFonts w:ascii="Arial" w:hAnsi="Arial"/>
          <w:b/>
          <w:color w:val="FF0000"/>
          <w:sz w:val="20"/>
        </w:rPr>
        <w:t>OPENS</w:t>
      </w:r>
    </w:p>
    <w:p w14:paraId="217B486A" w14:textId="77777777" w:rsidR="00FA2127" w:rsidRPr="007428B0" w:rsidRDefault="00FA2127" w:rsidP="00FA2127">
      <w:pPr>
        <w:pStyle w:val="ListParagraph"/>
        <w:rPr>
          <w:rFonts w:ascii="Arial" w:hAnsi="Arial"/>
          <w:b/>
          <w:sz w:val="20"/>
        </w:rPr>
      </w:pPr>
    </w:p>
    <w:p w14:paraId="679A31F4" w14:textId="7D7A8A6E" w:rsidR="00FA2127" w:rsidRPr="007428B0" w:rsidRDefault="00FA2127" w:rsidP="001A2CE8">
      <w:pPr>
        <w:numPr>
          <w:ilvl w:val="0"/>
          <w:numId w:val="129"/>
        </w:numPr>
        <w:tabs>
          <w:tab w:val="left" w:pos="0"/>
          <w:tab w:val="left" w:pos="1260"/>
          <w:tab w:val="left" w:pos="1800"/>
        </w:tabs>
        <w:ind w:left="1800" w:hanging="2160"/>
        <w:rPr>
          <w:rFonts w:ascii="Arial" w:hAnsi="Arial"/>
          <w:b/>
          <w:sz w:val="20"/>
        </w:rPr>
      </w:pPr>
      <w:r w:rsidRPr="007428B0">
        <w:rPr>
          <w:rFonts w:ascii="Arial" w:hAnsi="Arial"/>
          <w:b/>
          <w:sz w:val="20"/>
        </w:rPr>
        <w:t xml:space="preserve">February </w:t>
      </w:r>
      <w:r w:rsidR="007428B0" w:rsidRPr="007428B0">
        <w:rPr>
          <w:rFonts w:ascii="Arial" w:hAnsi="Arial"/>
          <w:b/>
          <w:sz w:val="20"/>
        </w:rPr>
        <w:t>14</w:t>
      </w:r>
      <w:r w:rsidR="007428B0" w:rsidRPr="007428B0">
        <w:rPr>
          <w:rFonts w:ascii="Arial" w:hAnsi="Arial"/>
          <w:b/>
          <w:sz w:val="20"/>
          <w:vertAlign w:val="superscript"/>
        </w:rPr>
        <w:t xml:space="preserve">th </w:t>
      </w:r>
      <w:r w:rsidRPr="007428B0">
        <w:rPr>
          <w:rFonts w:ascii="Arial" w:hAnsi="Arial"/>
          <w:b/>
          <w:sz w:val="20"/>
        </w:rPr>
        <w:t>– 1</w:t>
      </w:r>
      <w:r w:rsidR="007428B0" w:rsidRPr="007428B0">
        <w:rPr>
          <w:rFonts w:ascii="Arial" w:hAnsi="Arial"/>
          <w:b/>
          <w:sz w:val="20"/>
        </w:rPr>
        <w:t>8</w:t>
      </w:r>
      <w:r w:rsidRPr="007428B0">
        <w:rPr>
          <w:rFonts w:ascii="Arial" w:hAnsi="Arial"/>
          <w:b/>
          <w:sz w:val="20"/>
          <w:vertAlign w:val="superscript"/>
        </w:rPr>
        <w:t>th</w:t>
      </w:r>
      <w:r w:rsidRPr="007428B0">
        <w:rPr>
          <w:rFonts w:ascii="Arial" w:hAnsi="Arial"/>
          <w:b/>
          <w:sz w:val="20"/>
        </w:rPr>
        <w:t>, 202</w:t>
      </w:r>
      <w:r w:rsidR="007428B0" w:rsidRPr="007428B0">
        <w:rPr>
          <w:rFonts w:ascii="Arial" w:hAnsi="Arial"/>
          <w:b/>
          <w:sz w:val="20"/>
        </w:rPr>
        <w:t>2</w:t>
      </w:r>
      <w:r w:rsidRPr="007428B0">
        <w:rPr>
          <w:rFonts w:ascii="Arial" w:hAnsi="Arial"/>
          <w:b/>
          <w:sz w:val="20"/>
        </w:rPr>
        <w:t xml:space="preserve"> -  FCCLA Week</w:t>
      </w:r>
    </w:p>
    <w:p w14:paraId="717D7AB3" w14:textId="77777777" w:rsidR="00727081" w:rsidRPr="007428B0" w:rsidRDefault="00727081" w:rsidP="005B5739">
      <w:pPr>
        <w:tabs>
          <w:tab w:val="left" w:pos="0"/>
          <w:tab w:val="left" w:pos="1260"/>
          <w:tab w:val="left" w:pos="2160"/>
        </w:tabs>
        <w:rPr>
          <w:rFonts w:ascii="Arial" w:hAnsi="Arial"/>
          <w:sz w:val="20"/>
        </w:rPr>
      </w:pPr>
    </w:p>
    <w:p w14:paraId="51D7D19A" w14:textId="797042C3" w:rsidR="005B5739" w:rsidRPr="007428B0" w:rsidRDefault="005B5739" w:rsidP="00C647D3">
      <w:pPr>
        <w:pStyle w:val="ListParagraph"/>
        <w:numPr>
          <w:ilvl w:val="0"/>
          <w:numId w:val="165"/>
        </w:numPr>
        <w:tabs>
          <w:tab w:val="left" w:pos="0"/>
          <w:tab w:val="left" w:pos="1260"/>
          <w:tab w:val="left" w:pos="2160"/>
        </w:tabs>
        <w:ind w:left="1260" w:hanging="1620"/>
        <w:rPr>
          <w:rFonts w:ascii="Arial" w:hAnsi="Arial"/>
          <w:sz w:val="20"/>
        </w:rPr>
      </w:pPr>
      <w:r w:rsidRPr="007428B0">
        <w:rPr>
          <w:rFonts w:ascii="Arial" w:hAnsi="Arial"/>
          <w:b/>
          <w:sz w:val="20"/>
        </w:rPr>
        <w:t xml:space="preserve">February </w:t>
      </w:r>
      <w:r w:rsidR="00FA2127" w:rsidRPr="007428B0">
        <w:rPr>
          <w:rFonts w:ascii="Arial" w:hAnsi="Arial"/>
          <w:b/>
          <w:sz w:val="20"/>
        </w:rPr>
        <w:t>1</w:t>
      </w:r>
      <w:r w:rsidR="007428B0" w:rsidRPr="007428B0">
        <w:rPr>
          <w:rFonts w:ascii="Arial" w:hAnsi="Arial"/>
          <w:b/>
          <w:sz w:val="20"/>
        </w:rPr>
        <w:t>8</w:t>
      </w:r>
      <w:r w:rsidRPr="007428B0">
        <w:rPr>
          <w:rFonts w:ascii="Arial" w:hAnsi="Arial"/>
          <w:sz w:val="20"/>
        </w:rPr>
        <w:tab/>
      </w:r>
      <w:r w:rsidRPr="007428B0">
        <w:rPr>
          <w:rFonts w:ascii="Arial" w:hAnsi="Arial"/>
          <w:b/>
          <w:sz w:val="20"/>
        </w:rPr>
        <w:t>State Leadership Conference Registration</w:t>
      </w:r>
      <w:r w:rsidRPr="007428B0">
        <w:rPr>
          <w:rFonts w:ascii="Arial" w:hAnsi="Arial"/>
          <w:sz w:val="20"/>
        </w:rPr>
        <w:t xml:space="preserve"> </w:t>
      </w:r>
      <w:r w:rsidRPr="007428B0">
        <w:rPr>
          <w:rFonts w:ascii="Arial" w:hAnsi="Arial"/>
          <w:b/>
          <w:color w:val="FF0000"/>
          <w:sz w:val="20"/>
        </w:rPr>
        <w:t>CLOSES</w:t>
      </w:r>
      <w:r w:rsidR="00727081" w:rsidRPr="007428B0">
        <w:rPr>
          <w:rFonts w:ascii="Arial" w:hAnsi="Arial"/>
          <w:b/>
          <w:color w:val="FF0000"/>
          <w:sz w:val="20"/>
        </w:rPr>
        <w:t xml:space="preserve">.  No changes, </w:t>
      </w:r>
      <w:r w:rsidR="00FA2127" w:rsidRPr="007428B0">
        <w:rPr>
          <w:rFonts w:ascii="Arial" w:hAnsi="Arial"/>
          <w:b/>
          <w:color w:val="FF0000"/>
          <w:sz w:val="20"/>
        </w:rPr>
        <w:t>substitutions,</w:t>
      </w:r>
      <w:r w:rsidR="00727081" w:rsidRPr="007428B0">
        <w:rPr>
          <w:rFonts w:ascii="Arial" w:hAnsi="Arial"/>
          <w:b/>
          <w:color w:val="FF0000"/>
          <w:sz w:val="20"/>
        </w:rPr>
        <w:t xml:space="preserve"> or refunds after this date.</w:t>
      </w:r>
    </w:p>
    <w:p w14:paraId="5F90E69F" w14:textId="77777777" w:rsidR="005B5739" w:rsidRPr="007428B0" w:rsidRDefault="005B5739" w:rsidP="005B5739">
      <w:pPr>
        <w:tabs>
          <w:tab w:val="left" w:pos="0"/>
          <w:tab w:val="left" w:pos="1260"/>
          <w:tab w:val="left" w:pos="2160"/>
        </w:tabs>
        <w:ind w:left="-720"/>
        <w:rPr>
          <w:rFonts w:ascii="Arial" w:hAnsi="Arial"/>
          <w:sz w:val="20"/>
        </w:rPr>
      </w:pPr>
    </w:p>
    <w:p w14:paraId="23DD684E" w14:textId="4485E8E2" w:rsidR="001C4C39" w:rsidRPr="007428B0" w:rsidRDefault="005B5739" w:rsidP="00C21B40">
      <w:pPr>
        <w:tabs>
          <w:tab w:val="left" w:pos="0"/>
          <w:tab w:val="left" w:pos="1260"/>
          <w:tab w:val="left" w:pos="1800"/>
        </w:tabs>
        <w:ind w:left="360"/>
        <w:rPr>
          <w:rFonts w:ascii="Arial" w:hAnsi="Arial"/>
          <w:sz w:val="20"/>
        </w:rPr>
      </w:pPr>
      <w:r w:rsidRPr="007428B0">
        <w:rPr>
          <w:rFonts w:ascii="Arial" w:hAnsi="Arial"/>
          <w:sz w:val="20"/>
        </w:rPr>
        <w:tab/>
      </w:r>
      <w:r w:rsidR="00421A1E" w:rsidRPr="007428B0">
        <w:rPr>
          <w:rFonts w:ascii="Arial" w:hAnsi="Arial"/>
          <w:sz w:val="20"/>
        </w:rPr>
        <w:t xml:space="preserve">Request school district approval for travel to the </w:t>
      </w:r>
      <w:r w:rsidRPr="007428B0">
        <w:rPr>
          <w:rFonts w:ascii="Arial" w:hAnsi="Arial"/>
          <w:sz w:val="20"/>
        </w:rPr>
        <w:t xml:space="preserve">FCCLA </w:t>
      </w:r>
      <w:r w:rsidR="00421A1E" w:rsidRPr="007428B0">
        <w:rPr>
          <w:rFonts w:ascii="Arial" w:hAnsi="Arial"/>
          <w:sz w:val="20"/>
        </w:rPr>
        <w:t xml:space="preserve">national </w:t>
      </w:r>
      <w:r w:rsidRPr="007428B0">
        <w:rPr>
          <w:rFonts w:ascii="Arial" w:hAnsi="Arial"/>
          <w:sz w:val="20"/>
        </w:rPr>
        <w:t xml:space="preserve">leadership </w:t>
      </w:r>
      <w:r w:rsidR="00421A1E" w:rsidRPr="007428B0">
        <w:rPr>
          <w:rFonts w:ascii="Arial" w:hAnsi="Arial"/>
          <w:sz w:val="20"/>
        </w:rPr>
        <w:t>conference</w:t>
      </w:r>
      <w:r w:rsidR="009F3097" w:rsidRPr="007428B0">
        <w:rPr>
          <w:rFonts w:ascii="Arial" w:hAnsi="Arial"/>
          <w:color w:val="FF0000"/>
          <w:sz w:val="16"/>
          <w:szCs w:val="16"/>
        </w:rPr>
        <w:tab/>
      </w:r>
    </w:p>
    <w:p w14:paraId="7FF74E46" w14:textId="77777777" w:rsidR="00C67697" w:rsidRPr="007428B0" w:rsidRDefault="00C67697" w:rsidP="00B05DA7">
      <w:pPr>
        <w:tabs>
          <w:tab w:val="left" w:pos="0"/>
          <w:tab w:val="left" w:pos="1260"/>
          <w:tab w:val="left" w:pos="2160"/>
        </w:tabs>
        <w:ind w:left="1260"/>
        <w:rPr>
          <w:rFonts w:ascii="Arial" w:hAnsi="Arial"/>
          <w:sz w:val="20"/>
        </w:rPr>
      </w:pPr>
    </w:p>
    <w:p w14:paraId="4D82E0BE" w14:textId="77777777" w:rsidR="00C67697" w:rsidRPr="007428B0" w:rsidRDefault="009A107E" w:rsidP="001A2CE8">
      <w:pPr>
        <w:numPr>
          <w:ilvl w:val="0"/>
          <w:numId w:val="129"/>
        </w:numPr>
        <w:tabs>
          <w:tab w:val="left" w:pos="0"/>
          <w:tab w:val="left" w:pos="1260"/>
        </w:tabs>
        <w:ind w:left="0"/>
        <w:rPr>
          <w:rFonts w:ascii="Arial" w:hAnsi="Arial"/>
          <w:sz w:val="20"/>
        </w:rPr>
      </w:pPr>
      <w:r w:rsidRPr="007428B0">
        <w:rPr>
          <w:rFonts w:ascii="Arial" w:hAnsi="Arial"/>
          <w:sz w:val="20"/>
        </w:rPr>
        <w:t>February</w:t>
      </w:r>
      <w:r w:rsidR="00C67697" w:rsidRPr="007428B0">
        <w:rPr>
          <w:rFonts w:ascii="Arial" w:hAnsi="Arial"/>
          <w:sz w:val="20"/>
        </w:rPr>
        <w:t xml:space="preserve"> 15</w:t>
      </w:r>
      <w:r w:rsidR="00C67697" w:rsidRPr="007428B0">
        <w:rPr>
          <w:rFonts w:ascii="Arial" w:hAnsi="Arial"/>
          <w:sz w:val="20"/>
        </w:rPr>
        <w:tab/>
        <w:t>National Officer Candidates prepare materials and contact State Office for approval.</w:t>
      </w:r>
    </w:p>
    <w:p w14:paraId="25CD16D0" w14:textId="77777777" w:rsidR="00C56DA8" w:rsidRPr="007428B0" w:rsidRDefault="00C56DA8" w:rsidP="00C56DA8">
      <w:pPr>
        <w:tabs>
          <w:tab w:val="left" w:pos="0"/>
          <w:tab w:val="left" w:pos="1260"/>
        </w:tabs>
        <w:rPr>
          <w:rFonts w:ascii="Arial" w:hAnsi="Arial"/>
          <w:sz w:val="20"/>
        </w:rPr>
      </w:pPr>
    </w:p>
    <w:p w14:paraId="0175F69D" w14:textId="77777777" w:rsidR="00C56DA8" w:rsidRPr="007428B0" w:rsidRDefault="00C56DA8" w:rsidP="00C56DA8">
      <w:pPr>
        <w:tabs>
          <w:tab w:val="left" w:pos="1260"/>
        </w:tabs>
        <w:rPr>
          <w:rFonts w:ascii="Arial" w:hAnsi="Arial"/>
          <w:sz w:val="16"/>
          <w:szCs w:val="16"/>
        </w:rPr>
      </w:pPr>
    </w:p>
    <w:p w14:paraId="2582A58D" w14:textId="5B1C7B07" w:rsidR="00C56DA8" w:rsidRPr="007428B0" w:rsidRDefault="0095478C" w:rsidP="001A2CE8">
      <w:pPr>
        <w:numPr>
          <w:ilvl w:val="0"/>
          <w:numId w:val="128"/>
        </w:numPr>
        <w:tabs>
          <w:tab w:val="left" w:pos="0"/>
          <w:tab w:val="left" w:pos="1260"/>
        </w:tabs>
        <w:ind w:hanging="1080"/>
        <w:rPr>
          <w:rFonts w:ascii="Arial" w:hAnsi="Arial"/>
          <w:sz w:val="20"/>
        </w:rPr>
      </w:pPr>
      <w:r w:rsidRPr="007428B0">
        <w:rPr>
          <w:rFonts w:ascii="Arial" w:hAnsi="Arial"/>
          <w:sz w:val="20"/>
        </w:rPr>
        <w:t>Feb/March</w:t>
      </w:r>
      <w:r w:rsidRPr="007428B0">
        <w:rPr>
          <w:rFonts w:ascii="Arial" w:hAnsi="Arial"/>
          <w:sz w:val="20"/>
        </w:rPr>
        <w:tab/>
      </w:r>
      <w:r w:rsidR="00C56DA8" w:rsidRPr="007428B0">
        <w:rPr>
          <w:rFonts w:ascii="Arial" w:hAnsi="Arial"/>
          <w:sz w:val="20"/>
        </w:rPr>
        <w:t>FACSE Board and Committee Meeting, Leavenworth, WA</w:t>
      </w:r>
    </w:p>
    <w:p w14:paraId="30F4C90B" w14:textId="77777777" w:rsidR="00C67697" w:rsidRPr="007428B0" w:rsidRDefault="00C67697" w:rsidP="00C67697">
      <w:pPr>
        <w:tabs>
          <w:tab w:val="left" w:pos="0"/>
          <w:tab w:val="left" w:pos="1260"/>
        </w:tabs>
        <w:rPr>
          <w:rFonts w:ascii="Arial" w:hAnsi="Arial"/>
          <w:sz w:val="20"/>
        </w:rPr>
      </w:pPr>
    </w:p>
    <w:p w14:paraId="390CA6C0" w14:textId="716892D1" w:rsidR="00007DCD" w:rsidRPr="007428B0" w:rsidRDefault="001C4C39" w:rsidP="001A2CE8">
      <w:pPr>
        <w:numPr>
          <w:ilvl w:val="0"/>
          <w:numId w:val="129"/>
        </w:numPr>
        <w:tabs>
          <w:tab w:val="left" w:pos="0"/>
          <w:tab w:val="left" w:pos="1260"/>
          <w:tab w:val="left" w:pos="1800"/>
        </w:tabs>
        <w:ind w:left="1260" w:hanging="1620"/>
        <w:rPr>
          <w:rFonts w:ascii="Arial" w:hAnsi="Arial"/>
          <w:sz w:val="20"/>
        </w:rPr>
      </w:pPr>
      <w:r w:rsidRPr="007428B0">
        <w:rPr>
          <w:rFonts w:ascii="Arial" w:hAnsi="Arial"/>
          <w:b/>
          <w:sz w:val="20"/>
        </w:rPr>
        <w:t>March 1</w:t>
      </w:r>
      <w:r w:rsidRPr="007428B0">
        <w:rPr>
          <w:rFonts w:ascii="Arial" w:hAnsi="Arial"/>
          <w:sz w:val="20"/>
        </w:rPr>
        <w:tab/>
      </w:r>
      <w:r w:rsidR="00542426" w:rsidRPr="007428B0">
        <w:rPr>
          <w:rFonts w:ascii="Arial" w:hAnsi="Arial"/>
          <w:sz w:val="20"/>
        </w:rPr>
        <w:t>National Program Recognition a</w:t>
      </w:r>
      <w:r w:rsidRPr="007428B0">
        <w:rPr>
          <w:rFonts w:ascii="Arial" w:hAnsi="Arial"/>
          <w:sz w:val="20"/>
        </w:rPr>
        <w:t xml:space="preserve">pplications for Career Connection, </w:t>
      </w:r>
      <w:r w:rsidR="00992FF0" w:rsidRPr="007428B0">
        <w:rPr>
          <w:rFonts w:ascii="Arial" w:hAnsi="Arial"/>
          <w:sz w:val="20"/>
        </w:rPr>
        <w:t xml:space="preserve">Community Service, FACTS, </w:t>
      </w:r>
      <w:r w:rsidRPr="007428B0">
        <w:rPr>
          <w:rFonts w:ascii="Arial" w:hAnsi="Arial"/>
          <w:sz w:val="20"/>
        </w:rPr>
        <w:t xml:space="preserve">Families First, </w:t>
      </w:r>
      <w:r w:rsidR="00992FF0" w:rsidRPr="007428B0">
        <w:rPr>
          <w:rFonts w:ascii="Arial" w:hAnsi="Arial"/>
          <w:sz w:val="20"/>
        </w:rPr>
        <w:t>Financial Fitness, Stand Up</w:t>
      </w:r>
      <w:r w:rsidR="008550E7" w:rsidRPr="007428B0">
        <w:rPr>
          <w:rFonts w:ascii="Arial" w:hAnsi="Arial"/>
          <w:sz w:val="20"/>
        </w:rPr>
        <w:t xml:space="preserve">, and Student Body </w:t>
      </w:r>
      <w:r w:rsidRPr="007428B0">
        <w:rPr>
          <w:rFonts w:ascii="Arial" w:hAnsi="Arial"/>
          <w:sz w:val="20"/>
        </w:rPr>
        <w:t xml:space="preserve">to </w:t>
      </w:r>
      <w:r w:rsidRPr="007428B0">
        <w:rPr>
          <w:rFonts w:ascii="Arial" w:hAnsi="Arial"/>
          <w:sz w:val="20"/>
          <w:u w:val="single"/>
        </w:rPr>
        <w:t>National FCCLA Office</w:t>
      </w:r>
      <w:r w:rsidR="00992FF0" w:rsidRPr="007428B0">
        <w:rPr>
          <w:rFonts w:ascii="Arial" w:hAnsi="Arial"/>
          <w:sz w:val="20"/>
          <w:u w:val="single"/>
        </w:rPr>
        <w:t>.  Copies email to State Adviser and Executive Director.</w:t>
      </w:r>
    </w:p>
    <w:p w14:paraId="382A4559" w14:textId="77777777" w:rsidR="001C4C39" w:rsidRPr="007428B0" w:rsidRDefault="001C4C39" w:rsidP="004D5B98">
      <w:pPr>
        <w:tabs>
          <w:tab w:val="left" w:pos="0"/>
          <w:tab w:val="left" w:pos="1260"/>
        </w:tabs>
        <w:rPr>
          <w:rFonts w:ascii="Arial" w:hAnsi="Arial"/>
          <w:sz w:val="16"/>
          <w:szCs w:val="16"/>
        </w:rPr>
      </w:pPr>
    </w:p>
    <w:p w14:paraId="48B333E9" w14:textId="77777777" w:rsidR="00C565EC" w:rsidRPr="007428B0" w:rsidRDefault="00C565EC" w:rsidP="00C565EC">
      <w:pPr>
        <w:tabs>
          <w:tab w:val="left" w:pos="0"/>
          <w:tab w:val="left" w:pos="1260"/>
        </w:tabs>
        <w:ind w:left="1260" w:hanging="1800"/>
        <w:rPr>
          <w:rFonts w:ascii="Arial" w:hAnsi="Arial"/>
          <w:sz w:val="16"/>
          <w:szCs w:val="16"/>
        </w:rPr>
      </w:pPr>
    </w:p>
    <w:p w14:paraId="1DDB3D8D" w14:textId="1030A6E3" w:rsidR="00141226" w:rsidRPr="007428B0" w:rsidRDefault="00141226" w:rsidP="001A2CE8">
      <w:pPr>
        <w:numPr>
          <w:ilvl w:val="0"/>
          <w:numId w:val="130"/>
        </w:numPr>
        <w:tabs>
          <w:tab w:val="left" w:pos="0"/>
          <w:tab w:val="left" w:pos="1260"/>
        </w:tabs>
        <w:ind w:left="0"/>
        <w:rPr>
          <w:rFonts w:ascii="Arial" w:hAnsi="Arial"/>
          <w:sz w:val="20"/>
        </w:rPr>
      </w:pPr>
      <w:r w:rsidRPr="007428B0">
        <w:rPr>
          <w:rFonts w:ascii="Arial" w:hAnsi="Arial"/>
          <w:sz w:val="20"/>
        </w:rPr>
        <w:t xml:space="preserve">March </w:t>
      </w:r>
      <w:r w:rsidR="007428B0" w:rsidRPr="007428B0">
        <w:rPr>
          <w:rFonts w:ascii="Arial" w:hAnsi="Arial"/>
          <w:sz w:val="20"/>
        </w:rPr>
        <w:t>14-15</w:t>
      </w:r>
      <w:r w:rsidRPr="007428B0">
        <w:rPr>
          <w:rFonts w:ascii="Arial" w:hAnsi="Arial"/>
          <w:sz w:val="20"/>
        </w:rPr>
        <w:tab/>
        <w:t xml:space="preserve">Spring Executive Council, </w:t>
      </w:r>
    </w:p>
    <w:p w14:paraId="7ED4FDC5" w14:textId="7E23CA41" w:rsidR="00A27C9C" w:rsidRPr="007428B0" w:rsidRDefault="00A27C9C" w:rsidP="00A27C9C">
      <w:pPr>
        <w:tabs>
          <w:tab w:val="left" w:pos="0"/>
          <w:tab w:val="left" w:pos="1260"/>
        </w:tabs>
        <w:rPr>
          <w:rFonts w:ascii="Arial" w:hAnsi="Arial"/>
          <w:sz w:val="20"/>
        </w:rPr>
      </w:pPr>
      <w:r w:rsidRPr="007428B0">
        <w:rPr>
          <w:rFonts w:ascii="Arial" w:hAnsi="Arial"/>
          <w:sz w:val="20"/>
        </w:rPr>
        <w:tab/>
      </w:r>
      <w:r w:rsidR="00DC34B5" w:rsidRPr="007428B0">
        <w:rPr>
          <w:rFonts w:ascii="Arial" w:hAnsi="Arial"/>
          <w:sz w:val="20"/>
        </w:rPr>
        <w:t>National Officer Candidates</w:t>
      </w:r>
      <w:r w:rsidRPr="007428B0">
        <w:rPr>
          <w:rFonts w:ascii="Arial" w:hAnsi="Arial"/>
          <w:sz w:val="20"/>
        </w:rPr>
        <w:t xml:space="preserve"> bring application materials for signatures.</w:t>
      </w:r>
    </w:p>
    <w:p w14:paraId="4C186D92" w14:textId="77777777" w:rsidR="00141226" w:rsidRPr="007428B0" w:rsidRDefault="00141226" w:rsidP="004D5B98">
      <w:pPr>
        <w:tabs>
          <w:tab w:val="left" w:pos="1260"/>
        </w:tabs>
        <w:ind w:left="-360"/>
        <w:rPr>
          <w:rFonts w:ascii="Arial" w:hAnsi="Arial"/>
          <w:sz w:val="16"/>
          <w:szCs w:val="16"/>
        </w:rPr>
      </w:pPr>
    </w:p>
    <w:p w14:paraId="3862382C" w14:textId="56B86024" w:rsidR="005A4994" w:rsidRPr="007428B0" w:rsidRDefault="001C4C39" w:rsidP="001A2CE8">
      <w:pPr>
        <w:numPr>
          <w:ilvl w:val="0"/>
          <w:numId w:val="144"/>
        </w:numPr>
        <w:tabs>
          <w:tab w:val="num" w:pos="0"/>
          <w:tab w:val="left" w:pos="1260"/>
          <w:tab w:val="left" w:pos="1710"/>
        </w:tabs>
        <w:ind w:left="360" w:hanging="720"/>
        <w:rPr>
          <w:rFonts w:ascii="Arial" w:hAnsi="Arial"/>
          <w:sz w:val="20"/>
        </w:rPr>
      </w:pPr>
      <w:r w:rsidRPr="007428B0">
        <w:rPr>
          <w:rFonts w:ascii="Arial" w:hAnsi="Arial"/>
          <w:sz w:val="20"/>
        </w:rPr>
        <w:t>March</w:t>
      </w:r>
      <w:r w:rsidR="004A3896" w:rsidRPr="007428B0">
        <w:rPr>
          <w:rFonts w:ascii="Arial" w:hAnsi="Arial"/>
          <w:sz w:val="20"/>
        </w:rPr>
        <w:t xml:space="preserve"> </w:t>
      </w:r>
      <w:r w:rsidR="007428B0" w:rsidRPr="007428B0">
        <w:rPr>
          <w:rFonts w:ascii="Arial" w:hAnsi="Arial"/>
          <w:sz w:val="20"/>
        </w:rPr>
        <w:t>16</w:t>
      </w:r>
      <w:r w:rsidR="00ED3485" w:rsidRPr="007428B0">
        <w:rPr>
          <w:rFonts w:ascii="Arial" w:hAnsi="Arial"/>
          <w:sz w:val="20"/>
        </w:rPr>
        <w:t>-</w:t>
      </w:r>
      <w:r w:rsidR="00992FF0" w:rsidRPr="007428B0">
        <w:rPr>
          <w:rFonts w:ascii="Arial" w:hAnsi="Arial"/>
          <w:sz w:val="20"/>
        </w:rPr>
        <w:t>1</w:t>
      </w:r>
      <w:r w:rsidR="007428B0" w:rsidRPr="007428B0">
        <w:rPr>
          <w:rFonts w:ascii="Arial" w:hAnsi="Arial"/>
          <w:sz w:val="20"/>
        </w:rPr>
        <w:t>8</w:t>
      </w:r>
      <w:r w:rsidRPr="007428B0">
        <w:rPr>
          <w:rFonts w:ascii="Arial" w:hAnsi="Arial"/>
          <w:sz w:val="20"/>
        </w:rPr>
        <w:tab/>
        <w:t>State Leadership Conference</w:t>
      </w:r>
      <w:r w:rsidR="00DB460B" w:rsidRPr="007428B0">
        <w:rPr>
          <w:rFonts w:ascii="Arial" w:hAnsi="Arial"/>
          <w:sz w:val="20"/>
        </w:rPr>
        <w:t>, Coast Conference Center, Wenatchee, WA</w:t>
      </w:r>
      <w:r w:rsidRPr="007428B0">
        <w:rPr>
          <w:rFonts w:ascii="Arial" w:hAnsi="Arial"/>
          <w:sz w:val="20"/>
        </w:rPr>
        <w:t xml:space="preserve"> </w:t>
      </w:r>
    </w:p>
    <w:p w14:paraId="239597F9" w14:textId="77777777" w:rsidR="008D0F7F" w:rsidRPr="007428B0" w:rsidRDefault="008D0F7F" w:rsidP="005A4994">
      <w:pPr>
        <w:tabs>
          <w:tab w:val="left" w:pos="1260"/>
          <w:tab w:val="left" w:pos="1710"/>
        </w:tabs>
        <w:rPr>
          <w:rFonts w:ascii="Arial" w:hAnsi="Arial"/>
          <w:sz w:val="20"/>
        </w:rPr>
      </w:pPr>
    </w:p>
    <w:p w14:paraId="2B11B419" w14:textId="7FAE0B09" w:rsidR="005A4994" w:rsidRPr="007428B0" w:rsidRDefault="005A4994" w:rsidP="001A2CE8">
      <w:pPr>
        <w:numPr>
          <w:ilvl w:val="0"/>
          <w:numId w:val="130"/>
        </w:numPr>
        <w:tabs>
          <w:tab w:val="left" w:pos="0"/>
          <w:tab w:val="left" w:pos="1260"/>
        </w:tabs>
        <w:ind w:left="1260" w:hanging="1620"/>
        <w:rPr>
          <w:rFonts w:ascii="Arial" w:hAnsi="Arial"/>
          <w:sz w:val="20"/>
        </w:rPr>
      </w:pPr>
      <w:r w:rsidRPr="007428B0">
        <w:rPr>
          <w:rFonts w:ascii="Arial" w:hAnsi="Arial"/>
          <w:sz w:val="20"/>
        </w:rPr>
        <w:t xml:space="preserve">March </w:t>
      </w:r>
      <w:r w:rsidRPr="007428B0">
        <w:rPr>
          <w:rFonts w:ascii="Arial" w:hAnsi="Arial"/>
          <w:sz w:val="20"/>
        </w:rPr>
        <w:tab/>
        <w:t xml:space="preserve">Prepare for </w:t>
      </w:r>
      <w:r w:rsidR="00992FF0" w:rsidRPr="007428B0">
        <w:rPr>
          <w:rFonts w:ascii="Arial" w:hAnsi="Arial"/>
          <w:sz w:val="20"/>
        </w:rPr>
        <w:t>N</w:t>
      </w:r>
      <w:r w:rsidRPr="007428B0">
        <w:rPr>
          <w:rFonts w:ascii="Arial" w:hAnsi="Arial"/>
          <w:sz w:val="20"/>
        </w:rPr>
        <w:t>ationa</w:t>
      </w:r>
      <w:r w:rsidR="00992FF0" w:rsidRPr="007428B0">
        <w:rPr>
          <w:rFonts w:ascii="Arial" w:hAnsi="Arial"/>
          <w:sz w:val="20"/>
        </w:rPr>
        <w:t>l L</w:t>
      </w:r>
      <w:r w:rsidRPr="007428B0">
        <w:rPr>
          <w:rFonts w:ascii="Arial" w:hAnsi="Arial"/>
          <w:sz w:val="20"/>
        </w:rPr>
        <w:t xml:space="preserve">eadership </w:t>
      </w:r>
      <w:r w:rsidR="00992FF0" w:rsidRPr="007428B0">
        <w:rPr>
          <w:rFonts w:ascii="Arial" w:hAnsi="Arial"/>
          <w:sz w:val="20"/>
        </w:rPr>
        <w:t>C</w:t>
      </w:r>
      <w:r w:rsidRPr="007428B0">
        <w:rPr>
          <w:rFonts w:ascii="Arial" w:hAnsi="Arial"/>
          <w:sz w:val="20"/>
        </w:rPr>
        <w:t>onference.  Clarify with administrators the number of potential participants and be prepared to make full payment by check, purchase order or credit card by specified dates.</w:t>
      </w:r>
      <w:r w:rsidRPr="007428B0">
        <w:rPr>
          <w:rFonts w:ascii="Arial" w:hAnsi="Arial"/>
          <w:sz w:val="20"/>
        </w:rPr>
        <w:tab/>
        <w:t xml:space="preserve"> </w:t>
      </w:r>
    </w:p>
    <w:p w14:paraId="6136DAD4" w14:textId="6A227F1E" w:rsidR="00C565EC" w:rsidRPr="007428B0" w:rsidRDefault="00C565EC" w:rsidP="00C565EC">
      <w:pPr>
        <w:tabs>
          <w:tab w:val="left" w:pos="1260"/>
        </w:tabs>
        <w:rPr>
          <w:rFonts w:ascii="Arial" w:hAnsi="Arial"/>
          <w:sz w:val="20"/>
        </w:rPr>
      </w:pPr>
    </w:p>
    <w:p w14:paraId="1075D641" w14:textId="620DD35C" w:rsidR="00C565EC" w:rsidRPr="007428B0" w:rsidRDefault="00C565EC" w:rsidP="001A2CE8">
      <w:pPr>
        <w:numPr>
          <w:ilvl w:val="0"/>
          <w:numId w:val="144"/>
        </w:numPr>
        <w:tabs>
          <w:tab w:val="left" w:pos="0"/>
          <w:tab w:val="left" w:pos="1260"/>
        </w:tabs>
        <w:ind w:left="0"/>
        <w:rPr>
          <w:rFonts w:ascii="Arial" w:hAnsi="Arial"/>
          <w:sz w:val="20"/>
        </w:rPr>
      </w:pPr>
      <w:r w:rsidRPr="007428B0">
        <w:rPr>
          <w:rFonts w:ascii="Arial" w:hAnsi="Arial"/>
          <w:sz w:val="20"/>
        </w:rPr>
        <w:t>April</w:t>
      </w:r>
      <w:r w:rsidR="002361D3" w:rsidRPr="007428B0">
        <w:rPr>
          <w:rFonts w:ascii="Arial" w:hAnsi="Arial"/>
          <w:sz w:val="20"/>
        </w:rPr>
        <w:tab/>
        <w:t xml:space="preserve">National Leadership Conference Housing and WA State </w:t>
      </w:r>
      <w:r w:rsidR="006E5DA7" w:rsidRPr="007428B0">
        <w:rPr>
          <w:rFonts w:ascii="Arial" w:hAnsi="Arial"/>
          <w:sz w:val="20"/>
        </w:rPr>
        <w:t>Travel P</w:t>
      </w:r>
      <w:r w:rsidR="002361D3" w:rsidRPr="007428B0">
        <w:rPr>
          <w:rFonts w:ascii="Arial" w:hAnsi="Arial"/>
          <w:sz w:val="20"/>
        </w:rPr>
        <w:t>ackage Registration completed on-</w:t>
      </w:r>
      <w:r w:rsidR="00560BCF" w:rsidRPr="007428B0">
        <w:rPr>
          <w:rFonts w:ascii="Arial" w:hAnsi="Arial"/>
          <w:sz w:val="20"/>
        </w:rPr>
        <w:tab/>
        <w:t xml:space="preserve">line.  </w:t>
      </w:r>
      <w:r w:rsidR="002361D3" w:rsidRPr="007428B0">
        <w:rPr>
          <w:rFonts w:ascii="Arial" w:hAnsi="Arial"/>
          <w:sz w:val="20"/>
        </w:rPr>
        <w:t xml:space="preserve">Information </w:t>
      </w:r>
      <w:r w:rsidR="002A6EC3" w:rsidRPr="007428B0">
        <w:rPr>
          <w:rFonts w:ascii="Arial" w:hAnsi="Arial"/>
          <w:sz w:val="20"/>
        </w:rPr>
        <w:t xml:space="preserve">and due date </w:t>
      </w:r>
      <w:r w:rsidR="002361D3" w:rsidRPr="007428B0">
        <w:rPr>
          <w:rFonts w:ascii="Arial" w:hAnsi="Arial"/>
          <w:sz w:val="20"/>
        </w:rPr>
        <w:t>will be available at State Leadership Conference.</w:t>
      </w:r>
    </w:p>
    <w:p w14:paraId="13A929EC" w14:textId="1C0D2EE6" w:rsidR="001C4C39" w:rsidRPr="007428B0" w:rsidRDefault="001C4C39" w:rsidP="004D5B98">
      <w:pPr>
        <w:tabs>
          <w:tab w:val="left" w:pos="0"/>
          <w:tab w:val="left" w:pos="1260"/>
        </w:tabs>
        <w:rPr>
          <w:rFonts w:ascii="Arial" w:hAnsi="Arial"/>
          <w:sz w:val="16"/>
          <w:szCs w:val="16"/>
        </w:rPr>
      </w:pPr>
    </w:p>
    <w:p w14:paraId="5BB9FFF3" w14:textId="77777777" w:rsidR="002361D3" w:rsidRPr="007428B0" w:rsidRDefault="002361D3" w:rsidP="004D5B98">
      <w:pPr>
        <w:tabs>
          <w:tab w:val="left" w:pos="0"/>
          <w:tab w:val="left" w:pos="1260"/>
        </w:tabs>
        <w:rPr>
          <w:rFonts w:ascii="Arial" w:hAnsi="Arial"/>
          <w:sz w:val="20"/>
        </w:rPr>
      </w:pPr>
      <w:r w:rsidRPr="007428B0">
        <w:rPr>
          <w:rFonts w:ascii="Arial" w:hAnsi="Arial"/>
          <w:sz w:val="20"/>
        </w:rPr>
        <w:tab/>
        <w:t xml:space="preserve">National Leadership Conference Participant List and Travel Dates due to the </w:t>
      </w:r>
      <w:r w:rsidR="002A6EC3" w:rsidRPr="007428B0">
        <w:rPr>
          <w:rFonts w:ascii="Arial" w:hAnsi="Arial"/>
          <w:sz w:val="20"/>
        </w:rPr>
        <w:t>State Office. Date TBD.</w:t>
      </w:r>
    </w:p>
    <w:p w14:paraId="099CF67B" w14:textId="77777777" w:rsidR="002A6EC3" w:rsidRPr="007428B0" w:rsidRDefault="002A6EC3" w:rsidP="004D5B98">
      <w:pPr>
        <w:tabs>
          <w:tab w:val="left" w:pos="0"/>
          <w:tab w:val="left" w:pos="1260"/>
        </w:tabs>
        <w:rPr>
          <w:rFonts w:ascii="Arial" w:hAnsi="Arial"/>
          <w:sz w:val="20"/>
        </w:rPr>
      </w:pPr>
    </w:p>
    <w:p w14:paraId="65A8810E" w14:textId="77777777" w:rsidR="00C565EC" w:rsidRPr="007428B0" w:rsidRDefault="001C4C39" w:rsidP="001A2CE8">
      <w:pPr>
        <w:numPr>
          <w:ilvl w:val="0"/>
          <w:numId w:val="131"/>
        </w:numPr>
        <w:tabs>
          <w:tab w:val="left" w:pos="0"/>
        </w:tabs>
        <w:ind w:left="1260" w:hanging="1620"/>
        <w:rPr>
          <w:rFonts w:ascii="Arial" w:hAnsi="Arial"/>
          <w:sz w:val="20"/>
        </w:rPr>
      </w:pPr>
      <w:r w:rsidRPr="007428B0">
        <w:rPr>
          <w:rFonts w:ascii="Arial" w:hAnsi="Arial"/>
          <w:sz w:val="20"/>
        </w:rPr>
        <w:t>April</w:t>
      </w:r>
      <w:r w:rsidRPr="007428B0">
        <w:rPr>
          <w:rFonts w:ascii="Arial" w:hAnsi="Arial"/>
          <w:sz w:val="20"/>
        </w:rPr>
        <w:tab/>
        <w:t>National Lea</w:t>
      </w:r>
      <w:r w:rsidR="00C565EC" w:rsidRPr="007428B0">
        <w:rPr>
          <w:rFonts w:ascii="Arial" w:hAnsi="Arial"/>
          <w:sz w:val="20"/>
        </w:rPr>
        <w:t xml:space="preserve">dership Conference, STAR Events and </w:t>
      </w:r>
      <w:r w:rsidRPr="007428B0">
        <w:rPr>
          <w:rFonts w:ascii="Arial" w:hAnsi="Arial"/>
          <w:sz w:val="20"/>
        </w:rPr>
        <w:t>tour</w:t>
      </w:r>
      <w:r w:rsidR="00C565EC" w:rsidRPr="007428B0">
        <w:rPr>
          <w:rFonts w:ascii="Arial" w:hAnsi="Arial"/>
          <w:sz w:val="20"/>
        </w:rPr>
        <w:t xml:space="preserve"> registration</w:t>
      </w:r>
      <w:r w:rsidRPr="007428B0">
        <w:rPr>
          <w:rFonts w:ascii="Arial" w:hAnsi="Arial"/>
          <w:sz w:val="20"/>
        </w:rPr>
        <w:t xml:space="preserve"> </w:t>
      </w:r>
      <w:r w:rsidR="00C565EC" w:rsidRPr="007428B0">
        <w:rPr>
          <w:rFonts w:ascii="Arial" w:hAnsi="Arial"/>
          <w:sz w:val="20"/>
        </w:rPr>
        <w:t>completed in the National Leadership</w:t>
      </w:r>
      <w:r w:rsidR="009A107E" w:rsidRPr="007428B0">
        <w:rPr>
          <w:rFonts w:ascii="Arial" w:hAnsi="Arial"/>
          <w:sz w:val="20"/>
        </w:rPr>
        <w:t xml:space="preserve"> Conference Affiliation System.</w:t>
      </w:r>
    </w:p>
    <w:p w14:paraId="0C6BF505" w14:textId="77777777" w:rsidR="001C4C39" w:rsidRPr="007428B0" w:rsidRDefault="001C4C39" w:rsidP="00C565EC">
      <w:pPr>
        <w:tabs>
          <w:tab w:val="left" w:pos="0"/>
        </w:tabs>
        <w:ind w:left="1260" w:hanging="1620"/>
        <w:rPr>
          <w:rFonts w:ascii="Arial" w:hAnsi="Arial"/>
          <w:sz w:val="16"/>
          <w:szCs w:val="16"/>
        </w:rPr>
      </w:pPr>
    </w:p>
    <w:p w14:paraId="24A368C1" w14:textId="77777777" w:rsidR="001C4C39" w:rsidRPr="007428B0" w:rsidRDefault="001C4C39" w:rsidP="001A2CE8">
      <w:pPr>
        <w:numPr>
          <w:ilvl w:val="0"/>
          <w:numId w:val="131"/>
        </w:numPr>
        <w:tabs>
          <w:tab w:val="left" w:pos="0"/>
        </w:tabs>
        <w:ind w:left="1260" w:hanging="1620"/>
        <w:rPr>
          <w:rFonts w:ascii="Arial" w:hAnsi="Arial"/>
          <w:sz w:val="20"/>
        </w:rPr>
      </w:pPr>
      <w:r w:rsidRPr="007428B0">
        <w:rPr>
          <w:rFonts w:ascii="Arial" w:hAnsi="Arial"/>
          <w:sz w:val="20"/>
        </w:rPr>
        <w:t>May</w:t>
      </w:r>
      <w:r w:rsidR="00F54A8E" w:rsidRPr="007428B0">
        <w:rPr>
          <w:rFonts w:ascii="Arial" w:hAnsi="Arial"/>
          <w:sz w:val="20"/>
        </w:rPr>
        <w:t xml:space="preserve"> </w:t>
      </w:r>
      <w:r w:rsidR="00560BCF" w:rsidRPr="007428B0">
        <w:rPr>
          <w:rFonts w:ascii="Arial" w:hAnsi="Arial"/>
          <w:sz w:val="20"/>
        </w:rPr>
        <w:t>TBD</w:t>
      </w:r>
      <w:r w:rsidRPr="007428B0">
        <w:rPr>
          <w:rFonts w:ascii="Arial" w:hAnsi="Arial"/>
          <w:sz w:val="20"/>
        </w:rPr>
        <w:tab/>
      </w:r>
      <w:r w:rsidR="00560BCF" w:rsidRPr="007428B0">
        <w:rPr>
          <w:rFonts w:ascii="Arial" w:hAnsi="Arial"/>
          <w:sz w:val="20"/>
        </w:rPr>
        <w:t xml:space="preserve">CTSO </w:t>
      </w:r>
      <w:r w:rsidRPr="007428B0">
        <w:rPr>
          <w:rFonts w:ascii="Arial" w:hAnsi="Arial"/>
          <w:sz w:val="20"/>
        </w:rPr>
        <w:t>St</w:t>
      </w:r>
      <w:r w:rsidR="00F54A8E" w:rsidRPr="007428B0">
        <w:rPr>
          <w:rFonts w:ascii="Arial" w:hAnsi="Arial"/>
          <w:sz w:val="20"/>
        </w:rPr>
        <w:t>ate Officer Leadership Meeting</w:t>
      </w:r>
    </w:p>
    <w:p w14:paraId="2BF686D6" w14:textId="77777777" w:rsidR="001C4C39" w:rsidRPr="007428B0" w:rsidRDefault="001C4C39" w:rsidP="00C565EC">
      <w:pPr>
        <w:tabs>
          <w:tab w:val="left" w:pos="0"/>
        </w:tabs>
        <w:ind w:left="1260" w:hanging="1620"/>
        <w:rPr>
          <w:rFonts w:ascii="Arial" w:hAnsi="Arial"/>
          <w:sz w:val="16"/>
          <w:szCs w:val="16"/>
        </w:rPr>
      </w:pPr>
    </w:p>
    <w:p w14:paraId="66B23170" w14:textId="77777777" w:rsidR="002439A3" w:rsidRPr="007428B0" w:rsidRDefault="001C4C39" w:rsidP="001A2CE8">
      <w:pPr>
        <w:numPr>
          <w:ilvl w:val="0"/>
          <w:numId w:val="131"/>
        </w:numPr>
        <w:tabs>
          <w:tab w:val="left" w:pos="0"/>
        </w:tabs>
        <w:ind w:left="1260" w:hanging="1620"/>
        <w:rPr>
          <w:rFonts w:ascii="Arial" w:hAnsi="Arial"/>
          <w:i/>
          <w:sz w:val="20"/>
        </w:rPr>
      </w:pPr>
      <w:r w:rsidRPr="007428B0">
        <w:rPr>
          <w:rFonts w:ascii="Arial" w:hAnsi="Arial"/>
          <w:i/>
          <w:sz w:val="20"/>
        </w:rPr>
        <w:t>June</w:t>
      </w:r>
      <w:r w:rsidRPr="007428B0">
        <w:rPr>
          <w:rFonts w:ascii="Arial" w:hAnsi="Arial"/>
          <w:i/>
          <w:sz w:val="20"/>
        </w:rPr>
        <w:tab/>
        <w:t>Get ready for next year, a great summer, and perhaps the national leadership conference!</w:t>
      </w:r>
    </w:p>
    <w:p w14:paraId="5D1F7705" w14:textId="77777777" w:rsidR="002439A3" w:rsidRPr="004404C5" w:rsidRDefault="002439A3" w:rsidP="002439A3">
      <w:pPr>
        <w:pStyle w:val="ListParagraph"/>
        <w:rPr>
          <w:rFonts w:ascii="Arial" w:hAnsi="Arial"/>
          <w:sz w:val="20"/>
          <w:highlight w:val="yellow"/>
        </w:rPr>
      </w:pPr>
    </w:p>
    <w:p w14:paraId="4AD5B40D" w14:textId="6663083D" w:rsidR="002439A3" w:rsidRPr="007428B0" w:rsidRDefault="00992FF0" w:rsidP="001A2CE8">
      <w:pPr>
        <w:numPr>
          <w:ilvl w:val="0"/>
          <w:numId w:val="131"/>
        </w:numPr>
        <w:tabs>
          <w:tab w:val="left" w:pos="0"/>
        </w:tabs>
        <w:ind w:left="1260" w:hanging="1620"/>
        <w:rPr>
          <w:rFonts w:ascii="Arial" w:hAnsi="Arial"/>
          <w:i/>
          <w:sz w:val="20"/>
        </w:rPr>
      </w:pPr>
      <w:r w:rsidRPr="007428B0">
        <w:rPr>
          <w:rFonts w:ascii="Arial" w:hAnsi="Arial"/>
          <w:sz w:val="20"/>
        </w:rPr>
        <w:t>June 2</w:t>
      </w:r>
      <w:r w:rsidR="007428B0">
        <w:rPr>
          <w:rFonts w:ascii="Arial" w:hAnsi="Arial"/>
          <w:sz w:val="20"/>
        </w:rPr>
        <w:t>9</w:t>
      </w:r>
      <w:r w:rsidRPr="007428B0">
        <w:rPr>
          <w:rFonts w:ascii="Arial" w:hAnsi="Arial"/>
          <w:sz w:val="20"/>
          <w:vertAlign w:val="superscript"/>
        </w:rPr>
        <w:t>th</w:t>
      </w:r>
      <w:r w:rsidRPr="007428B0">
        <w:rPr>
          <w:rFonts w:ascii="Arial" w:hAnsi="Arial"/>
          <w:sz w:val="20"/>
        </w:rPr>
        <w:t xml:space="preserve"> – July </w:t>
      </w:r>
      <w:r w:rsidR="007428B0">
        <w:rPr>
          <w:rFonts w:ascii="Arial" w:hAnsi="Arial"/>
          <w:sz w:val="20"/>
        </w:rPr>
        <w:t>3</w:t>
      </w:r>
      <w:r w:rsidR="007428B0" w:rsidRPr="007428B0">
        <w:rPr>
          <w:rFonts w:ascii="Arial" w:hAnsi="Arial"/>
          <w:sz w:val="20"/>
          <w:vertAlign w:val="superscript"/>
        </w:rPr>
        <w:t>rd</w:t>
      </w:r>
      <w:r w:rsidR="007428B0">
        <w:rPr>
          <w:rFonts w:ascii="Arial" w:hAnsi="Arial"/>
          <w:sz w:val="20"/>
        </w:rPr>
        <w:t>, 2022</w:t>
      </w:r>
      <w:r w:rsidR="002439A3" w:rsidRPr="007428B0">
        <w:rPr>
          <w:rFonts w:ascii="Arial" w:hAnsi="Arial"/>
          <w:b/>
          <w:sz w:val="20"/>
        </w:rPr>
        <w:t xml:space="preserve"> National Leadership Conference</w:t>
      </w:r>
      <w:r w:rsidRPr="007428B0">
        <w:rPr>
          <w:rFonts w:ascii="Arial" w:hAnsi="Arial"/>
          <w:b/>
          <w:sz w:val="20"/>
        </w:rPr>
        <w:t xml:space="preserve"> at </w:t>
      </w:r>
      <w:r w:rsidR="007428B0">
        <w:rPr>
          <w:rFonts w:ascii="Arial" w:hAnsi="Arial"/>
          <w:sz w:val="20"/>
        </w:rPr>
        <w:t>San Diego, CA</w:t>
      </w:r>
      <w:r w:rsidRPr="007428B0">
        <w:rPr>
          <w:rFonts w:ascii="Arial" w:hAnsi="Arial"/>
          <w:sz w:val="20"/>
        </w:rPr>
        <w:t xml:space="preserve"> - </w:t>
      </w:r>
      <w:r w:rsidR="002439A3" w:rsidRPr="007428B0">
        <w:rPr>
          <w:rFonts w:ascii="Arial" w:hAnsi="Arial"/>
          <w:sz w:val="20"/>
        </w:rPr>
        <w:t xml:space="preserve">   ASB and/or school district should anticipate registration/tour money due by April 20, full payment required by June.  Estimate $</w:t>
      </w:r>
      <w:r w:rsidR="00C440E5" w:rsidRPr="007428B0">
        <w:rPr>
          <w:rFonts w:ascii="Arial" w:hAnsi="Arial"/>
          <w:sz w:val="20"/>
        </w:rPr>
        <w:t>2,000</w:t>
      </w:r>
      <w:r w:rsidR="002439A3" w:rsidRPr="007428B0">
        <w:rPr>
          <w:rFonts w:ascii="Arial" w:hAnsi="Arial"/>
          <w:sz w:val="20"/>
        </w:rPr>
        <w:t xml:space="preserve"> per participant</w:t>
      </w:r>
      <w:r w:rsidR="002439A3" w:rsidRPr="007428B0">
        <w:rPr>
          <w:rFonts w:ascii="Arial" w:hAnsi="Arial"/>
          <w:color w:val="FF0000"/>
          <w:sz w:val="20"/>
        </w:rPr>
        <w:t>.</w:t>
      </w:r>
    </w:p>
    <w:p w14:paraId="658717B6" w14:textId="77777777" w:rsidR="00E94486" w:rsidRPr="007428B0" w:rsidRDefault="00E94486" w:rsidP="00C134AB">
      <w:pPr>
        <w:tabs>
          <w:tab w:val="left" w:pos="0"/>
        </w:tabs>
        <w:jc w:val="center"/>
        <w:rPr>
          <w:rFonts w:ascii="Arial" w:hAnsi="Arial"/>
          <w:b/>
          <w:i/>
          <w:sz w:val="20"/>
        </w:rPr>
      </w:pPr>
    </w:p>
    <w:p w14:paraId="32C1BBC9" w14:textId="77777777" w:rsidR="00C134AB" w:rsidRPr="007428B0" w:rsidRDefault="00C134AB" w:rsidP="00C134AB">
      <w:pPr>
        <w:tabs>
          <w:tab w:val="left" w:pos="0"/>
        </w:tabs>
        <w:jc w:val="center"/>
        <w:rPr>
          <w:rFonts w:ascii="Arial" w:hAnsi="Arial"/>
          <w:b/>
          <w:i/>
          <w:sz w:val="20"/>
        </w:rPr>
      </w:pPr>
      <w:r w:rsidRPr="007428B0">
        <w:rPr>
          <w:rFonts w:ascii="Arial" w:hAnsi="Arial"/>
          <w:b/>
          <w:i/>
          <w:sz w:val="20"/>
        </w:rPr>
        <w:t>Rest up and Enjoy the Summer!</w:t>
      </w:r>
    </w:p>
    <w:p w14:paraId="4D4DD666" w14:textId="77777777" w:rsidR="00C134AB" w:rsidRPr="007428B0" w:rsidRDefault="00C134AB" w:rsidP="00C134AB">
      <w:pPr>
        <w:tabs>
          <w:tab w:val="left" w:pos="0"/>
        </w:tabs>
        <w:rPr>
          <w:rFonts w:ascii="Arial" w:hAnsi="Arial"/>
          <w:sz w:val="16"/>
          <w:szCs w:val="16"/>
        </w:rPr>
      </w:pPr>
    </w:p>
    <w:p w14:paraId="1F51EF60" w14:textId="77777777" w:rsidR="00D636DD" w:rsidRPr="007428B0" w:rsidRDefault="00D636DD" w:rsidP="00D636DD">
      <w:pPr>
        <w:tabs>
          <w:tab w:val="left" w:pos="0"/>
        </w:tabs>
        <w:rPr>
          <w:rFonts w:ascii="Arial" w:hAnsi="Arial"/>
          <w:color w:val="0000FF"/>
          <w:sz w:val="18"/>
          <w:szCs w:val="18"/>
          <w:u w:val="single"/>
        </w:rPr>
      </w:pPr>
      <w:r w:rsidRPr="007428B0">
        <w:rPr>
          <w:rFonts w:ascii="Arial" w:hAnsi="Arial"/>
          <w:sz w:val="18"/>
          <w:szCs w:val="18"/>
        </w:rPr>
        <w:t xml:space="preserve">Washington FCCLA web sites:  </w:t>
      </w:r>
      <w:hyperlink r:id="rId21" w:history="1">
        <w:r w:rsidRPr="007428B0">
          <w:rPr>
            <w:rStyle w:val="Hyperlink"/>
            <w:rFonts w:ascii="Arial" w:hAnsi="Arial"/>
            <w:sz w:val="18"/>
            <w:szCs w:val="18"/>
          </w:rPr>
          <w:t>http://www.wa-fccla.org</w:t>
        </w:r>
      </w:hyperlink>
      <w:r w:rsidRPr="007428B0">
        <w:rPr>
          <w:rFonts w:ascii="Arial" w:hAnsi="Arial" w:cs="Arial"/>
          <w:sz w:val="18"/>
          <w:szCs w:val="18"/>
        </w:rPr>
        <w:t xml:space="preserve"> </w:t>
      </w:r>
      <w:r w:rsidRPr="007428B0">
        <w:rPr>
          <w:rFonts w:ascii="Arial" w:hAnsi="Arial"/>
          <w:color w:val="0000FF"/>
          <w:sz w:val="18"/>
          <w:szCs w:val="18"/>
          <w:u w:val="single"/>
        </w:rPr>
        <w:t>http://www.k12.wa.us/CareerTechEd/pathways/HealthHumanSrv/Planning/Leadership.aspx</w:t>
      </w:r>
    </w:p>
    <w:p w14:paraId="255909A6" w14:textId="77777777" w:rsidR="00D636DD" w:rsidRPr="007428B0" w:rsidRDefault="00D636DD" w:rsidP="00D636DD">
      <w:pPr>
        <w:tabs>
          <w:tab w:val="left" w:pos="0"/>
        </w:tabs>
        <w:rPr>
          <w:rFonts w:ascii="Arial" w:hAnsi="Arial"/>
          <w:sz w:val="18"/>
          <w:szCs w:val="18"/>
        </w:rPr>
      </w:pPr>
      <w:r w:rsidRPr="007428B0">
        <w:rPr>
          <w:rFonts w:ascii="Arial" w:hAnsi="Arial"/>
          <w:sz w:val="18"/>
          <w:szCs w:val="18"/>
        </w:rPr>
        <w:t xml:space="preserve">National FCCLA web site:  </w:t>
      </w:r>
      <w:hyperlink r:id="rId22" w:history="1">
        <w:r w:rsidRPr="007428B0">
          <w:rPr>
            <w:rStyle w:val="Hyperlink"/>
            <w:rFonts w:ascii="Arial" w:hAnsi="Arial"/>
            <w:sz w:val="18"/>
            <w:szCs w:val="18"/>
          </w:rPr>
          <w:t>http://www.fcclainc.org</w:t>
        </w:r>
      </w:hyperlink>
      <w:r w:rsidRPr="007428B0">
        <w:rPr>
          <w:rStyle w:val="Hyperlink"/>
          <w:rFonts w:ascii="Arial" w:hAnsi="Arial"/>
          <w:sz w:val="18"/>
          <w:szCs w:val="18"/>
        </w:rPr>
        <w:t xml:space="preserve">; </w:t>
      </w:r>
      <w:r w:rsidRPr="007428B0">
        <w:rPr>
          <w:rFonts w:ascii="Arial" w:hAnsi="Arial"/>
          <w:sz w:val="18"/>
          <w:szCs w:val="18"/>
        </w:rPr>
        <w:t xml:space="preserve">WA-FACSE: </w:t>
      </w:r>
      <w:hyperlink r:id="rId23" w:history="1">
        <w:r w:rsidRPr="007428B0">
          <w:rPr>
            <w:rStyle w:val="Hyperlink"/>
            <w:rFonts w:ascii="Arial" w:hAnsi="Arial"/>
            <w:sz w:val="18"/>
            <w:szCs w:val="18"/>
          </w:rPr>
          <w:t>http://www.wafacse.org</w:t>
        </w:r>
      </w:hyperlink>
      <w:r w:rsidRPr="007428B0">
        <w:rPr>
          <w:rFonts w:ascii="Arial" w:hAnsi="Arial"/>
          <w:sz w:val="18"/>
          <w:szCs w:val="18"/>
        </w:rPr>
        <w:t xml:space="preserve"> </w:t>
      </w:r>
    </w:p>
    <w:p w14:paraId="63D3DBA0" w14:textId="77777777" w:rsidR="00D636DD" w:rsidRPr="004404C5" w:rsidRDefault="00D636DD" w:rsidP="00D636DD">
      <w:pPr>
        <w:tabs>
          <w:tab w:val="left" w:pos="0"/>
        </w:tabs>
        <w:rPr>
          <w:rFonts w:ascii="Arial" w:hAnsi="Arial"/>
          <w:sz w:val="18"/>
          <w:szCs w:val="18"/>
          <w:highlight w:val="yellow"/>
        </w:rPr>
      </w:pPr>
    </w:p>
    <w:p w14:paraId="519D7D6A" w14:textId="321A9108" w:rsidR="00D636DD" w:rsidRPr="007428B0" w:rsidRDefault="00D636DD" w:rsidP="00D636DD">
      <w:pPr>
        <w:tabs>
          <w:tab w:val="left" w:pos="0"/>
        </w:tabs>
        <w:rPr>
          <w:rFonts w:ascii="Arial" w:hAnsi="Arial"/>
          <w:b/>
          <w:szCs w:val="18"/>
        </w:rPr>
      </w:pPr>
      <w:r w:rsidRPr="007428B0">
        <w:rPr>
          <w:rFonts w:ascii="Arial" w:hAnsi="Arial"/>
          <w:b/>
          <w:szCs w:val="18"/>
        </w:rPr>
        <w:t xml:space="preserve">STATE STAFF </w:t>
      </w:r>
      <w:r w:rsidR="00FA2127" w:rsidRPr="007428B0">
        <w:rPr>
          <w:rFonts w:ascii="Arial" w:hAnsi="Arial"/>
          <w:b/>
          <w:szCs w:val="18"/>
        </w:rPr>
        <w:t>E-Mail</w:t>
      </w:r>
      <w:r w:rsidRPr="007428B0">
        <w:rPr>
          <w:rFonts w:ascii="Arial" w:hAnsi="Arial"/>
          <w:b/>
          <w:szCs w:val="18"/>
        </w:rPr>
        <w:t xml:space="preserve"> ADDRESS</w:t>
      </w:r>
      <w:r w:rsidR="00A27FD3" w:rsidRPr="007428B0">
        <w:rPr>
          <w:rFonts w:ascii="Arial" w:hAnsi="Arial"/>
          <w:b/>
          <w:szCs w:val="18"/>
        </w:rPr>
        <w:t>ES</w:t>
      </w:r>
      <w:r w:rsidRPr="007428B0">
        <w:rPr>
          <w:rFonts w:ascii="Arial" w:hAnsi="Arial"/>
          <w:b/>
          <w:szCs w:val="18"/>
        </w:rPr>
        <w:t xml:space="preserve">: </w:t>
      </w:r>
    </w:p>
    <w:p w14:paraId="21E121C1" w14:textId="3AAD501E" w:rsidR="00D636DD" w:rsidRPr="007428B0" w:rsidRDefault="00D636DD" w:rsidP="00D636DD">
      <w:pPr>
        <w:tabs>
          <w:tab w:val="left" w:pos="0"/>
        </w:tabs>
      </w:pPr>
      <w:r w:rsidRPr="007428B0">
        <w:t xml:space="preserve">State Adviser:  </w:t>
      </w:r>
      <w:r w:rsidR="00ED3485" w:rsidRPr="007428B0">
        <w:t>Kathy Hahn</w:t>
      </w:r>
      <w:r w:rsidRPr="007428B0">
        <w:t xml:space="preserve">, </w:t>
      </w:r>
      <w:r w:rsidR="00ED3485" w:rsidRPr="007428B0">
        <w:t>kathyhahn@wa-fccla.org</w:t>
      </w:r>
      <w:r w:rsidRPr="007428B0">
        <w:t xml:space="preserve"> </w:t>
      </w:r>
    </w:p>
    <w:p w14:paraId="54D89F36" w14:textId="11DE472E" w:rsidR="00D636DD" w:rsidRPr="007428B0" w:rsidRDefault="00D636DD" w:rsidP="00D636DD">
      <w:pPr>
        <w:tabs>
          <w:tab w:val="left" w:pos="0"/>
        </w:tabs>
      </w:pPr>
      <w:r w:rsidRPr="007428B0">
        <w:t xml:space="preserve">Executive Director:  </w:t>
      </w:r>
      <w:r w:rsidR="00FA2127" w:rsidRPr="007428B0">
        <w:t>Mike Oechsner</w:t>
      </w:r>
      <w:r w:rsidRPr="007428B0">
        <w:t xml:space="preserve">, </w:t>
      </w:r>
      <w:hyperlink r:id="rId24" w:history="1">
        <w:r w:rsidRPr="007428B0">
          <w:t>ExecutiveDirector@wa-fccla.org</w:t>
        </w:r>
      </w:hyperlink>
    </w:p>
    <w:p w14:paraId="175D7266" w14:textId="77777777" w:rsidR="00C66B70" w:rsidRPr="004404C5" w:rsidRDefault="00C66B70" w:rsidP="00D636DD">
      <w:pPr>
        <w:tabs>
          <w:tab w:val="left" w:pos="0"/>
        </w:tabs>
        <w:rPr>
          <w:highlight w:val="yellow"/>
        </w:rPr>
      </w:pPr>
    </w:p>
    <w:bookmarkEnd w:id="0"/>
    <w:p w14:paraId="33392659" w14:textId="2E921391" w:rsidR="00D91868" w:rsidRPr="004807F1" w:rsidRDefault="00D91868" w:rsidP="00C134AB">
      <w:pPr>
        <w:tabs>
          <w:tab w:val="left" w:pos="1440"/>
          <w:tab w:val="center" w:pos="4680"/>
        </w:tabs>
        <w:jc w:val="center"/>
        <w:rPr>
          <w:rFonts w:ascii="Arial" w:hAnsi="Arial" w:cs="Arial"/>
          <w:b/>
          <w:sz w:val="32"/>
          <w:szCs w:val="32"/>
        </w:rPr>
      </w:pPr>
      <w:r w:rsidRPr="004807F1">
        <w:rPr>
          <w:rFonts w:ascii="Arial" w:hAnsi="Arial" w:cs="Arial"/>
          <w:b/>
          <w:sz w:val="32"/>
          <w:szCs w:val="32"/>
        </w:rPr>
        <w:lastRenderedPageBreak/>
        <w:t>State Historical Highlights</w:t>
      </w:r>
    </w:p>
    <w:p w14:paraId="3280F2A2" w14:textId="77777777" w:rsidR="00D91868" w:rsidRPr="004807F1" w:rsidRDefault="00D91868">
      <w:pPr>
        <w:pStyle w:val="Heading9"/>
        <w:jc w:val="left"/>
        <w:rPr>
          <w:sz w:val="24"/>
          <w:szCs w:val="24"/>
        </w:rPr>
      </w:pPr>
    </w:p>
    <w:p w14:paraId="17E90393" w14:textId="77777777" w:rsidR="00D91868" w:rsidRPr="004807F1" w:rsidRDefault="00FA6E6F" w:rsidP="00FA6E6F">
      <w:pPr>
        <w:pStyle w:val="Heading9"/>
        <w:ind w:left="2160" w:hanging="2160"/>
        <w:jc w:val="left"/>
        <w:rPr>
          <w:b w:val="0"/>
          <w:sz w:val="22"/>
          <w:szCs w:val="22"/>
        </w:rPr>
      </w:pPr>
      <w:r w:rsidRPr="004807F1">
        <w:rPr>
          <w:b w:val="0"/>
          <w:sz w:val="22"/>
          <w:szCs w:val="22"/>
        </w:rPr>
        <w:t xml:space="preserve">1945, March </w:t>
      </w:r>
      <w:r w:rsidRPr="004807F1">
        <w:rPr>
          <w:b w:val="0"/>
          <w:sz w:val="22"/>
          <w:szCs w:val="22"/>
        </w:rPr>
        <w:tab/>
      </w:r>
      <w:r w:rsidR="00D91868" w:rsidRPr="004807F1">
        <w:rPr>
          <w:b w:val="0"/>
          <w:sz w:val="22"/>
          <w:szCs w:val="22"/>
        </w:rPr>
        <w:t>One of 12 National regional organization</w:t>
      </w:r>
      <w:r w:rsidRPr="004807F1">
        <w:rPr>
          <w:b w:val="0"/>
          <w:sz w:val="22"/>
          <w:szCs w:val="22"/>
        </w:rPr>
        <w:t xml:space="preserve">al meetings was held on WSU </w:t>
      </w:r>
      <w:r w:rsidR="00D91868" w:rsidRPr="004807F1">
        <w:rPr>
          <w:b w:val="0"/>
          <w:sz w:val="22"/>
          <w:szCs w:val="22"/>
        </w:rPr>
        <w:t>campus in Pullman.</w:t>
      </w:r>
    </w:p>
    <w:p w14:paraId="613AE642" w14:textId="77777777" w:rsidR="00D91868" w:rsidRPr="004807F1" w:rsidRDefault="00D91868">
      <w:pPr>
        <w:pStyle w:val="Heading9"/>
        <w:jc w:val="left"/>
        <w:rPr>
          <w:b w:val="0"/>
          <w:sz w:val="20"/>
        </w:rPr>
      </w:pPr>
    </w:p>
    <w:p w14:paraId="2BA0533C" w14:textId="77777777" w:rsidR="00D91868" w:rsidRPr="004807F1" w:rsidRDefault="00D91868">
      <w:pPr>
        <w:pStyle w:val="Heading9"/>
        <w:jc w:val="left"/>
        <w:rPr>
          <w:b w:val="0"/>
          <w:sz w:val="22"/>
          <w:szCs w:val="22"/>
        </w:rPr>
      </w:pPr>
      <w:r w:rsidRPr="004807F1">
        <w:rPr>
          <w:b w:val="0"/>
          <w:sz w:val="22"/>
          <w:szCs w:val="22"/>
        </w:rPr>
        <w:t>1945, December</w:t>
      </w:r>
      <w:r w:rsidRPr="004807F1">
        <w:rPr>
          <w:b w:val="0"/>
          <w:sz w:val="22"/>
          <w:szCs w:val="22"/>
        </w:rPr>
        <w:tab/>
        <w:t>Washington was 6</w:t>
      </w:r>
      <w:r w:rsidRPr="004807F1">
        <w:rPr>
          <w:b w:val="0"/>
          <w:sz w:val="22"/>
          <w:szCs w:val="22"/>
          <w:vertAlign w:val="superscript"/>
        </w:rPr>
        <w:t>th</w:t>
      </w:r>
      <w:r w:rsidRPr="004807F1">
        <w:rPr>
          <w:b w:val="0"/>
          <w:sz w:val="22"/>
          <w:szCs w:val="22"/>
        </w:rPr>
        <w:t xml:space="preserve"> state to be chartered.</w:t>
      </w:r>
    </w:p>
    <w:p w14:paraId="40A5F5CB" w14:textId="77777777" w:rsidR="00D91868" w:rsidRPr="004807F1" w:rsidRDefault="00D91868">
      <w:pPr>
        <w:pStyle w:val="Heading9"/>
        <w:jc w:val="left"/>
        <w:rPr>
          <w:b w:val="0"/>
          <w:sz w:val="20"/>
        </w:rPr>
      </w:pPr>
    </w:p>
    <w:p w14:paraId="39D35426" w14:textId="77777777" w:rsidR="00D91868" w:rsidRPr="004807F1" w:rsidRDefault="00D91868">
      <w:pPr>
        <w:pStyle w:val="Heading9"/>
        <w:jc w:val="left"/>
        <w:rPr>
          <w:b w:val="0"/>
          <w:sz w:val="22"/>
          <w:szCs w:val="22"/>
        </w:rPr>
      </w:pPr>
      <w:r w:rsidRPr="004807F1">
        <w:rPr>
          <w:b w:val="0"/>
          <w:sz w:val="22"/>
          <w:szCs w:val="22"/>
        </w:rPr>
        <w:t>1946, Spring</w:t>
      </w:r>
      <w:r w:rsidRPr="004807F1">
        <w:rPr>
          <w:b w:val="0"/>
          <w:sz w:val="22"/>
          <w:szCs w:val="22"/>
        </w:rPr>
        <w:tab/>
      </w:r>
      <w:r w:rsidRPr="004807F1">
        <w:rPr>
          <w:b w:val="0"/>
          <w:sz w:val="22"/>
          <w:szCs w:val="22"/>
        </w:rPr>
        <w:tab/>
        <w:t xml:space="preserve">First state meeting </w:t>
      </w:r>
      <w:r w:rsidR="00446D2E" w:rsidRPr="004807F1">
        <w:rPr>
          <w:b w:val="0"/>
          <w:sz w:val="22"/>
          <w:szCs w:val="22"/>
        </w:rPr>
        <w:t>of</w:t>
      </w:r>
      <w:r w:rsidRPr="004807F1">
        <w:rPr>
          <w:b w:val="0"/>
          <w:sz w:val="22"/>
          <w:szCs w:val="22"/>
        </w:rPr>
        <w:t xml:space="preserve"> Future Homemakers was held in Spokane.</w:t>
      </w:r>
    </w:p>
    <w:p w14:paraId="7B5002C1" w14:textId="77777777" w:rsidR="00D91868" w:rsidRPr="004807F1" w:rsidRDefault="00D91868">
      <w:pPr>
        <w:pStyle w:val="Heading9"/>
        <w:jc w:val="left"/>
        <w:rPr>
          <w:b w:val="0"/>
          <w:sz w:val="22"/>
          <w:szCs w:val="22"/>
        </w:rPr>
      </w:pPr>
      <w:r w:rsidRPr="004807F1">
        <w:rPr>
          <w:b w:val="0"/>
          <w:sz w:val="22"/>
          <w:szCs w:val="22"/>
        </w:rPr>
        <w:tab/>
      </w:r>
      <w:r w:rsidRPr="004807F1">
        <w:rPr>
          <w:b w:val="0"/>
          <w:sz w:val="22"/>
          <w:szCs w:val="22"/>
        </w:rPr>
        <w:tab/>
      </w:r>
      <w:r w:rsidRPr="004807F1">
        <w:rPr>
          <w:b w:val="0"/>
          <w:sz w:val="22"/>
          <w:szCs w:val="22"/>
        </w:rPr>
        <w:tab/>
        <w:t>First state President was Edna H. Haglund from Anacortes.</w:t>
      </w:r>
    </w:p>
    <w:p w14:paraId="478694DB" w14:textId="77777777" w:rsidR="00D91868" w:rsidRPr="004807F1" w:rsidRDefault="00D91868">
      <w:pPr>
        <w:pStyle w:val="Heading9"/>
        <w:jc w:val="left"/>
        <w:rPr>
          <w:b w:val="0"/>
          <w:sz w:val="20"/>
        </w:rPr>
      </w:pPr>
    </w:p>
    <w:p w14:paraId="11098162" w14:textId="77777777" w:rsidR="00D91868" w:rsidRPr="004807F1" w:rsidRDefault="00D91868">
      <w:pPr>
        <w:pStyle w:val="Heading9"/>
        <w:jc w:val="left"/>
        <w:rPr>
          <w:b w:val="0"/>
          <w:sz w:val="22"/>
          <w:szCs w:val="22"/>
        </w:rPr>
      </w:pPr>
      <w:r w:rsidRPr="004807F1">
        <w:rPr>
          <w:b w:val="0"/>
          <w:sz w:val="22"/>
          <w:szCs w:val="22"/>
        </w:rPr>
        <w:t>1948, July</w:t>
      </w:r>
      <w:r w:rsidRPr="004807F1">
        <w:rPr>
          <w:b w:val="0"/>
          <w:sz w:val="22"/>
          <w:szCs w:val="22"/>
        </w:rPr>
        <w:tab/>
      </w:r>
      <w:r w:rsidRPr="004807F1">
        <w:rPr>
          <w:b w:val="0"/>
          <w:sz w:val="22"/>
          <w:szCs w:val="22"/>
        </w:rPr>
        <w:tab/>
        <w:t>17 student delegates attended the first National Meeting in Kansas City.</w:t>
      </w:r>
    </w:p>
    <w:p w14:paraId="34B54EB0" w14:textId="77777777" w:rsidR="00D91868" w:rsidRPr="004807F1" w:rsidRDefault="00D91868">
      <w:pPr>
        <w:pStyle w:val="Heading9"/>
        <w:jc w:val="left"/>
        <w:rPr>
          <w:b w:val="0"/>
          <w:sz w:val="20"/>
        </w:rPr>
      </w:pPr>
    </w:p>
    <w:p w14:paraId="2A9897B8" w14:textId="35E4571A" w:rsidR="00D91868" w:rsidRPr="004807F1" w:rsidRDefault="00FA6E6F" w:rsidP="00FA6E6F">
      <w:pPr>
        <w:ind w:left="2160" w:hanging="2160"/>
        <w:rPr>
          <w:rFonts w:ascii="Arial" w:hAnsi="Arial" w:cs="Arial"/>
          <w:sz w:val="22"/>
          <w:szCs w:val="22"/>
        </w:rPr>
      </w:pPr>
      <w:r w:rsidRPr="004807F1">
        <w:rPr>
          <w:rFonts w:ascii="Arial" w:hAnsi="Arial" w:cs="Arial"/>
          <w:sz w:val="22"/>
          <w:szCs w:val="22"/>
        </w:rPr>
        <w:t>1970</w:t>
      </w:r>
      <w:r w:rsidRPr="004807F1">
        <w:rPr>
          <w:rFonts w:ascii="Arial" w:hAnsi="Arial" w:cs="Arial"/>
          <w:sz w:val="22"/>
          <w:szCs w:val="22"/>
        </w:rPr>
        <w:tab/>
      </w:r>
      <w:r w:rsidR="00D91868" w:rsidRPr="004807F1">
        <w:rPr>
          <w:rFonts w:ascii="Arial" w:hAnsi="Arial" w:cs="Arial"/>
          <w:sz w:val="22"/>
          <w:szCs w:val="22"/>
        </w:rPr>
        <w:t xml:space="preserve">Louisa Lidell, (former adviser in Yelm </w:t>
      </w:r>
      <w:r w:rsidR="008F759C" w:rsidRPr="004807F1">
        <w:rPr>
          <w:rFonts w:ascii="Arial" w:hAnsi="Arial" w:cs="Arial"/>
          <w:sz w:val="22"/>
          <w:szCs w:val="22"/>
        </w:rPr>
        <w:t xml:space="preserve">and North Thurston), joined </w:t>
      </w:r>
      <w:r w:rsidR="00D91868" w:rsidRPr="004807F1">
        <w:rPr>
          <w:rFonts w:ascii="Arial" w:hAnsi="Arial" w:cs="Arial"/>
          <w:sz w:val="22"/>
          <w:szCs w:val="22"/>
        </w:rPr>
        <w:t xml:space="preserve">National Headquarters staff as National Adviser. </w:t>
      </w:r>
    </w:p>
    <w:p w14:paraId="3B014942" w14:textId="77777777" w:rsidR="00D91868" w:rsidRPr="004807F1" w:rsidRDefault="00D91868">
      <w:pPr>
        <w:rPr>
          <w:rFonts w:ascii="Arial" w:hAnsi="Arial" w:cs="Arial"/>
          <w:sz w:val="20"/>
        </w:rPr>
      </w:pPr>
    </w:p>
    <w:p w14:paraId="3B643388" w14:textId="77777777" w:rsidR="00D91868" w:rsidRPr="004807F1" w:rsidRDefault="00FA6E6F" w:rsidP="00FA6E6F">
      <w:pPr>
        <w:ind w:left="2160" w:hanging="2160"/>
        <w:rPr>
          <w:rFonts w:ascii="Arial" w:hAnsi="Arial" w:cs="Arial"/>
          <w:sz w:val="22"/>
          <w:szCs w:val="22"/>
        </w:rPr>
      </w:pPr>
      <w:r w:rsidRPr="004807F1">
        <w:rPr>
          <w:rFonts w:ascii="Arial" w:hAnsi="Arial" w:cs="Arial"/>
          <w:sz w:val="22"/>
          <w:szCs w:val="22"/>
        </w:rPr>
        <w:t>1974</w:t>
      </w:r>
      <w:r w:rsidRPr="004807F1">
        <w:rPr>
          <w:rFonts w:ascii="Arial" w:hAnsi="Arial" w:cs="Arial"/>
          <w:sz w:val="22"/>
          <w:szCs w:val="22"/>
        </w:rPr>
        <w:tab/>
      </w:r>
      <w:r w:rsidR="00D91868" w:rsidRPr="004807F1">
        <w:rPr>
          <w:rFonts w:ascii="Arial" w:hAnsi="Arial" w:cs="Arial"/>
          <w:sz w:val="22"/>
          <w:szCs w:val="22"/>
        </w:rPr>
        <w:t>Marcia Riggers, Teacher Educator, WSU</w:t>
      </w:r>
      <w:r w:rsidRPr="004807F1">
        <w:rPr>
          <w:rFonts w:ascii="Arial" w:hAnsi="Arial" w:cs="Arial"/>
          <w:sz w:val="22"/>
          <w:szCs w:val="22"/>
        </w:rPr>
        <w:t xml:space="preserve">, was appointed to the first </w:t>
      </w:r>
      <w:r w:rsidR="00D91868" w:rsidRPr="004807F1">
        <w:rPr>
          <w:rFonts w:ascii="Arial" w:hAnsi="Arial" w:cs="Arial"/>
          <w:sz w:val="22"/>
          <w:szCs w:val="22"/>
        </w:rPr>
        <w:t>National Teacher Education Advisory Commi</w:t>
      </w:r>
      <w:r w:rsidRPr="004807F1">
        <w:rPr>
          <w:rFonts w:ascii="Arial" w:hAnsi="Arial" w:cs="Arial"/>
          <w:sz w:val="22"/>
          <w:szCs w:val="22"/>
        </w:rPr>
        <w:t xml:space="preserve">ttee, set up to help improve </w:t>
      </w:r>
      <w:r w:rsidR="00D91868" w:rsidRPr="004807F1">
        <w:rPr>
          <w:rFonts w:ascii="Arial" w:hAnsi="Arial" w:cs="Arial"/>
          <w:sz w:val="22"/>
          <w:szCs w:val="22"/>
        </w:rPr>
        <w:t>in-service preparation of teachers to serve as advisers.</w:t>
      </w:r>
    </w:p>
    <w:p w14:paraId="0E19B7FC" w14:textId="77777777" w:rsidR="00D91868" w:rsidRPr="004807F1" w:rsidRDefault="00D91868">
      <w:pPr>
        <w:rPr>
          <w:rFonts w:ascii="Arial" w:hAnsi="Arial" w:cs="Arial"/>
          <w:sz w:val="20"/>
        </w:rPr>
      </w:pPr>
    </w:p>
    <w:p w14:paraId="0BB3EE48" w14:textId="77777777" w:rsidR="00D91868" w:rsidRPr="004807F1" w:rsidRDefault="00FA6E6F" w:rsidP="00FA6E6F">
      <w:pPr>
        <w:ind w:left="2160" w:hanging="2160"/>
        <w:rPr>
          <w:rFonts w:ascii="Arial" w:hAnsi="Arial" w:cs="Arial"/>
          <w:sz w:val="22"/>
          <w:szCs w:val="22"/>
        </w:rPr>
      </w:pPr>
      <w:r w:rsidRPr="004807F1">
        <w:rPr>
          <w:rFonts w:ascii="Arial" w:hAnsi="Arial" w:cs="Arial"/>
          <w:sz w:val="22"/>
          <w:szCs w:val="22"/>
        </w:rPr>
        <w:t>1977, July</w:t>
      </w:r>
      <w:r w:rsidRPr="004807F1">
        <w:rPr>
          <w:rFonts w:ascii="Arial" w:hAnsi="Arial" w:cs="Arial"/>
          <w:sz w:val="22"/>
          <w:szCs w:val="22"/>
        </w:rPr>
        <w:tab/>
      </w:r>
      <w:r w:rsidR="00D91868" w:rsidRPr="004807F1">
        <w:rPr>
          <w:rFonts w:ascii="Arial" w:hAnsi="Arial" w:cs="Arial"/>
          <w:sz w:val="22"/>
          <w:szCs w:val="22"/>
        </w:rPr>
        <w:t>National Meeting was held in Seattle.  Theme- Leadership “77 Explo</w:t>
      </w:r>
      <w:r w:rsidRPr="004807F1">
        <w:rPr>
          <w:rFonts w:ascii="Arial" w:hAnsi="Arial" w:cs="Arial"/>
          <w:sz w:val="22"/>
          <w:szCs w:val="22"/>
        </w:rPr>
        <w:t xml:space="preserve">re </w:t>
      </w:r>
      <w:r w:rsidR="00D91868" w:rsidRPr="004807F1">
        <w:rPr>
          <w:rFonts w:ascii="Arial" w:hAnsi="Arial" w:cs="Arial"/>
          <w:sz w:val="22"/>
          <w:szCs w:val="22"/>
        </w:rPr>
        <w:t>Roles, Set Goals”.</w:t>
      </w:r>
    </w:p>
    <w:p w14:paraId="10C8E852" w14:textId="77777777" w:rsidR="00D91868" w:rsidRPr="004807F1" w:rsidRDefault="00D91868">
      <w:pPr>
        <w:rPr>
          <w:rFonts w:ascii="Arial" w:hAnsi="Arial" w:cs="Arial"/>
          <w:sz w:val="20"/>
        </w:rPr>
      </w:pPr>
    </w:p>
    <w:p w14:paraId="0685530E" w14:textId="77777777" w:rsidR="00D91868" w:rsidRPr="004807F1" w:rsidRDefault="003345EB" w:rsidP="00FA6E6F">
      <w:pPr>
        <w:ind w:left="2160" w:hanging="2160"/>
        <w:rPr>
          <w:rFonts w:ascii="Arial" w:hAnsi="Arial" w:cs="Arial"/>
          <w:sz w:val="22"/>
          <w:szCs w:val="22"/>
        </w:rPr>
      </w:pPr>
      <w:r w:rsidRPr="004807F1">
        <w:rPr>
          <w:rFonts w:ascii="Arial" w:hAnsi="Arial" w:cs="Arial"/>
          <w:sz w:val="22"/>
          <w:szCs w:val="22"/>
        </w:rPr>
        <w:t>1977</w:t>
      </w:r>
      <w:r w:rsidRPr="004807F1">
        <w:rPr>
          <w:rFonts w:ascii="Arial" w:hAnsi="Arial" w:cs="Arial"/>
          <w:sz w:val="22"/>
          <w:szCs w:val="22"/>
        </w:rPr>
        <w:tab/>
      </w:r>
      <w:r w:rsidR="00D91868" w:rsidRPr="004807F1">
        <w:rPr>
          <w:rFonts w:ascii="Arial" w:hAnsi="Arial" w:cs="Arial"/>
          <w:sz w:val="22"/>
          <w:szCs w:val="22"/>
        </w:rPr>
        <w:t>Regions were restructured and renumber</w:t>
      </w:r>
      <w:r w:rsidRPr="004807F1">
        <w:rPr>
          <w:rFonts w:ascii="Arial" w:hAnsi="Arial" w:cs="Arial"/>
          <w:sz w:val="22"/>
          <w:szCs w:val="22"/>
        </w:rPr>
        <w:t xml:space="preserve">ed with a change from six to </w:t>
      </w:r>
      <w:r w:rsidR="00D91868" w:rsidRPr="004807F1">
        <w:rPr>
          <w:rFonts w:ascii="Arial" w:hAnsi="Arial" w:cs="Arial"/>
          <w:sz w:val="22"/>
          <w:szCs w:val="22"/>
        </w:rPr>
        <w:t>seven regions.</w:t>
      </w:r>
    </w:p>
    <w:p w14:paraId="43CFFB94" w14:textId="77777777" w:rsidR="00D91868" w:rsidRPr="004807F1" w:rsidRDefault="00D91868">
      <w:pPr>
        <w:rPr>
          <w:rFonts w:ascii="Arial" w:hAnsi="Arial" w:cs="Arial"/>
          <w:sz w:val="20"/>
        </w:rPr>
      </w:pPr>
    </w:p>
    <w:p w14:paraId="1CF33F26" w14:textId="1706D78E" w:rsidR="00D91868" w:rsidRPr="004807F1" w:rsidRDefault="003345EB" w:rsidP="003345EB">
      <w:pPr>
        <w:ind w:left="2160" w:hanging="2160"/>
        <w:rPr>
          <w:rFonts w:ascii="Arial" w:hAnsi="Arial" w:cs="Arial"/>
          <w:sz w:val="22"/>
          <w:szCs w:val="22"/>
        </w:rPr>
      </w:pPr>
      <w:r w:rsidRPr="004807F1">
        <w:rPr>
          <w:rFonts w:ascii="Arial" w:hAnsi="Arial" w:cs="Arial"/>
          <w:sz w:val="22"/>
          <w:szCs w:val="22"/>
        </w:rPr>
        <w:t>1980, July</w:t>
      </w:r>
      <w:r w:rsidRPr="004807F1">
        <w:rPr>
          <w:rFonts w:ascii="Arial" w:hAnsi="Arial" w:cs="Arial"/>
          <w:sz w:val="22"/>
          <w:szCs w:val="22"/>
        </w:rPr>
        <w:tab/>
      </w:r>
      <w:r w:rsidR="00D91868" w:rsidRPr="004807F1">
        <w:rPr>
          <w:rFonts w:ascii="Arial" w:hAnsi="Arial" w:cs="Arial"/>
          <w:sz w:val="22"/>
          <w:szCs w:val="22"/>
        </w:rPr>
        <w:t>Amy Montierth from Connell High School,</w:t>
      </w:r>
      <w:r w:rsidRPr="004807F1">
        <w:rPr>
          <w:rFonts w:ascii="Arial" w:hAnsi="Arial" w:cs="Arial"/>
          <w:sz w:val="22"/>
          <w:szCs w:val="22"/>
        </w:rPr>
        <w:t xml:space="preserve"> was elected as Washington’s </w:t>
      </w:r>
      <w:r w:rsidR="00D91868" w:rsidRPr="004807F1">
        <w:rPr>
          <w:rFonts w:ascii="Arial" w:hAnsi="Arial" w:cs="Arial"/>
          <w:sz w:val="22"/>
          <w:szCs w:val="22"/>
        </w:rPr>
        <w:t xml:space="preserve">first to serve as </w:t>
      </w:r>
      <w:r w:rsidR="00815575" w:rsidRPr="004807F1">
        <w:rPr>
          <w:rFonts w:ascii="Arial" w:hAnsi="Arial" w:cs="Arial"/>
          <w:sz w:val="22"/>
          <w:szCs w:val="22"/>
        </w:rPr>
        <w:t>N</w:t>
      </w:r>
      <w:r w:rsidR="00D91868" w:rsidRPr="004807F1">
        <w:rPr>
          <w:rFonts w:ascii="Arial" w:hAnsi="Arial" w:cs="Arial"/>
          <w:sz w:val="22"/>
          <w:szCs w:val="22"/>
        </w:rPr>
        <w:t xml:space="preserve">ational </w:t>
      </w:r>
      <w:r w:rsidR="00A235E5" w:rsidRPr="004807F1">
        <w:rPr>
          <w:rFonts w:ascii="Arial" w:hAnsi="Arial" w:cs="Arial"/>
          <w:sz w:val="22"/>
          <w:szCs w:val="22"/>
        </w:rPr>
        <w:t>P</w:t>
      </w:r>
      <w:r w:rsidR="00D91868" w:rsidRPr="004807F1">
        <w:rPr>
          <w:rFonts w:ascii="Arial" w:hAnsi="Arial" w:cs="Arial"/>
          <w:sz w:val="22"/>
          <w:szCs w:val="22"/>
        </w:rPr>
        <w:t xml:space="preserve">resident for the </w:t>
      </w:r>
      <w:r w:rsidRPr="004807F1">
        <w:rPr>
          <w:rFonts w:ascii="Arial" w:hAnsi="Arial" w:cs="Arial"/>
          <w:sz w:val="22"/>
          <w:szCs w:val="22"/>
        </w:rPr>
        <w:t xml:space="preserve">1980-81 year.  She served on </w:t>
      </w:r>
      <w:r w:rsidR="00D91868" w:rsidRPr="004807F1">
        <w:rPr>
          <w:rFonts w:ascii="Arial" w:hAnsi="Arial" w:cs="Arial"/>
          <w:sz w:val="22"/>
          <w:szCs w:val="22"/>
        </w:rPr>
        <w:t>the Board of Directors for three years.</w:t>
      </w:r>
    </w:p>
    <w:p w14:paraId="3ACA5B3D" w14:textId="77777777" w:rsidR="00D91868" w:rsidRPr="004807F1" w:rsidRDefault="00D91868">
      <w:pPr>
        <w:rPr>
          <w:rFonts w:ascii="Arial" w:hAnsi="Arial" w:cs="Arial"/>
          <w:sz w:val="20"/>
        </w:rPr>
      </w:pPr>
    </w:p>
    <w:p w14:paraId="001B031D" w14:textId="77777777" w:rsidR="00D91868" w:rsidRPr="004807F1" w:rsidRDefault="003345EB" w:rsidP="003345EB">
      <w:pPr>
        <w:ind w:left="2160" w:hanging="2160"/>
        <w:rPr>
          <w:rFonts w:ascii="Arial" w:hAnsi="Arial" w:cs="Arial"/>
          <w:sz w:val="22"/>
          <w:szCs w:val="22"/>
        </w:rPr>
      </w:pPr>
      <w:r w:rsidRPr="004807F1">
        <w:rPr>
          <w:rFonts w:ascii="Arial" w:hAnsi="Arial" w:cs="Arial"/>
          <w:sz w:val="22"/>
          <w:szCs w:val="22"/>
        </w:rPr>
        <w:t>1982</w:t>
      </w:r>
      <w:r w:rsidRPr="004807F1">
        <w:rPr>
          <w:rFonts w:ascii="Arial" w:hAnsi="Arial" w:cs="Arial"/>
          <w:sz w:val="22"/>
          <w:szCs w:val="22"/>
        </w:rPr>
        <w:tab/>
      </w:r>
      <w:r w:rsidR="00D91868" w:rsidRPr="004807F1">
        <w:rPr>
          <w:rFonts w:ascii="Arial" w:hAnsi="Arial" w:cs="Arial"/>
          <w:sz w:val="22"/>
          <w:szCs w:val="22"/>
        </w:rPr>
        <w:t>Washington chapters collected near</w:t>
      </w:r>
      <w:r w:rsidRPr="004807F1">
        <w:rPr>
          <w:rFonts w:ascii="Arial" w:hAnsi="Arial" w:cs="Arial"/>
          <w:sz w:val="22"/>
          <w:szCs w:val="22"/>
        </w:rPr>
        <w:t xml:space="preserve">ly $32,000 for the National </w:t>
      </w:r>
      <w:r w:rsidR="00D91868" w:rsidRPr="004807F1">
        <w:rPr>
          <w:rFonts w:ascii="Arial" w:hAnsi="Arial" w:cs="Arial"/>
          <w:sz w:val="22"/>
          <w:szCs w:val="22"/>
        </w:rPr>
        <w:t xml:space="preserve">Leadership Center building </w:t>
      </w:r>
      <w:r w:rsidR="00BD4AB5" w:rsidRPr="004807F1">
        <w:rPr>
          <w:rFonts w:ascii="Arial" w:hAnsi="Arial" w:cs="Arial"/>
          <w:sz w:val="22"/>
          <w:szCs w:val="22"/>
        </w:rPr>
        <w:t>fund, which</w:t>
      </w:r>
      <w:r w:rsidRPr="004807F1">
        <w:rPr>
          <w:rFonts w:ascii="Arial" w:hAnsi="Arial" w:cs="Arial"/>
          <w:sz w:val="22"/>
          <w:szCs w:val="22"/>
        </w:rPr>
        <w:t xml:space="preserve"> provided the honor of a </w:t>
      </w:r>
      <w:r w:rsidRPr="004807F1">
        <w:rPr>
          <w:rFonts w:ascii="Arial" w:hAnsi="Arial" w:cs="Arial"/>
          <w:sz w:val="22"/>
          <w:szCs w:val="22"/>
        </w:rPr>
        <w:tab/>
      </w:r>
      <w:r w:rsidR="00D91868" w:rsidRPr="004807F1">
        <w:rPr>
          <w:rFonts w:ascii="Arial" w:hAnsi="Arial" w:cs="Arial"/>
          <w:sz w:val="22"/>
          <w:szCs w:val="22"/>
        </w:rPr>
        <w:t>conference room being named the ‘Washington Room’.</w:t>
      </w:r>
    </w:p>
    <w:p w14:paraId="27531BBF" w14:textId="77777777" w:rsidR="00D91868" w:rsidRPr="004807F1" w:rsidRDefault="00D91868">
      <w:pPr>
        <w:rPr>
          <w:rFonts w:ascii="Arial" w:hAnsi="Arial" w:cs="Arial"/>
          <w:sz w:val="20"/>
        </w:rPr>
      </w:pPr>
    </w:p>
    <w:p w14:paraId="3A5C284F" w14:textId="77777777" w:rsidR="00D91868" w:rsidRPr="004807F1" w:rsidRDefault="00D91868" w:rsidP="00FA6E6F">
      <w:pPr>
        <w:ind w:left="2160" w:hanging="2160"/>
        <w:rPr>
          <w:rFonts w:ascii="Arial" w:hAnsi="Arial" w:cs="Arial"/>
          <w:sz w:val="22"/>
          <w:szCs w:val="22"/>
        </w:rPr>
      </w:pPr>
      <w:r w:rsidRPr="004807F1">
        <w:rPr>
          <w:rFonts w:ascii="Arial" w:hAnsi="Arial" w:cs="Arial"/>
          <w:sz w:val="22"/>
          <w:szCs w:val="22"/>
        </w:rPr>
        <w:t>1</w:t>
      </w:r>
      <w:r w:rsidR="00FA6E6F" w:rsidRPr="004807F1">
        <w:rPr>
          <w:rFonts w:ascii="Arial" w:hAnsi="Arial" w:cs="Arial"/>
          <w:sz w:val="22"/>
          <w:szCs w:val="22"/>
        </w:rPr>
        <w:t>983, July</w:t>
      </w:r>
      <w:r w:rsidR="00FA6E6F" w:rsidRPr="004807F1">
        <w:rPr>
          <w:rFonts w:ascii="Arial" w:hAnsi="Arial" w:cs="Arial"/>
          <w:sz w:val="22"/>
          <w:szCs w:val="22"/>
        </w:rPr>
        <w:tab/>
      </w:r>
      <w:r w:rsidRPr="004807F1">
        <w:rPr>
          <w:rFonts w:ascii="Arial" w:hAnsi="Arial" w:cs="Arial"/>
          <w:sz w:val="22"/>
          <w:szCs w:val="22"/>
        </w:rPr>
        <w:t>31 students and advisers participated in th</w:t>
      </w:r>
      <w:r w:rsidR="00FA6E6F" w:rsidRPr="004807F1">
        <w:rPr>
          <w:rFonts w:ascii="Arial" w:hAnsi="Arial" w:cs="Arial"/>
          <w:sz w:val="22"/>
          <w:szCs w:val="22"/>
        </w:rPr>
        <w:t xml:space="preserve">e dedication of the National </w:t>
      </w:r>
      <w:r w:rsidRPr="004807F1">
        <w:rPr>
          <w:rFonts w:ascii="Arial" w:hAnsi="Arial" w:cs="Arial"/>
          <w:sz w:val="22"/>
          <w:szCs w:val="22"/>
        </w:rPr>
        <w:t>Headquarters and Leadership Center in Reston, Virginia.</w:t>
      </w:r>
    </w:p>
    <w:p w14:paraId="7C833038" w14:textId="77777777" w:rsidR="00D91868" w:rsidRPr="004807F1" w:rsidRDefault="00D91868">
      <w:pPr>
        <w:rPr>
          <w:rFonts w:ascii="Arial" w:hAnsi="Arial" w:cs="Arial"/>
          <w:sz w:val="20"/>
        </w:rPr>
      </w:pPr>
    </w:p>
    <w:p w14:paraId="4FDDC629" w14:textId="77777777" w:rsidR="00D91868" w:rsidRPr="004807F1" w:rsidRDefault="00FA6E6F" w:rsidP="00FA6E6F">
      <w:pPr>
        <w:ind w:left="2160" w:hanging="2160"/>
        <w:rPr>
          <w:rFonts w:ascii="Arial" w:hAnsi="Arial" w:cs="Arial"/>
          <w:sz w:val="22"/>
          <w:szCs w:val="22"/>
        </w:rPr>
      </w:pPr>
      <w:r w:rsidRPr="004807F1">
        <w:rPr>
          <w:rFonts w:ascii="Arial" w:hAnsi="Arial" w:cs="Arial"/>
          <w:sz w:val="22"/>
          <w:szCs w:val="22"/>
        </w:rPr>
        <w:t>1985, July</w:t>
      </w:r>
      <w:r w:rsidRPr="004807F1">
        <w:rPr>
          <w:rFonts w:ascii="Arial" w:hAnsi="Arial" w:cs="Arial"/>
          <w:sz w:val="22"/>
          <w:szCs w:val="22"/>
        </w:rPr>
        <w:tab/>
      </w:r>
      <w:r w:rsidR="00D91868" w:rsidRPr="004807F1">
        <w:rPr>
          <w:rFonts w:ascii="Arial" w:hAnsi="Arial" w:cs="Arial"/>
          <w:sz w:val="22"/>
          <w:szCs w:val="22"/>
        </w:rPr>
        <w:t>Margie Lowrance was presented the Distin</w:t>
      </w:r>
      <w:r w:rsidRPr="004807F1">
        <w:rPr>
          <w:rFonts w:ascii="Arial" w:hAnsi="Arial" w:cs="Arial"/>
          <w:sz w:val="22"/>
          <w:szCs w:val="22"/>
        </w:rPr>
        <w:t xml:space="preserve">guished Service Award by the </w:t>
      </w:r>
      <w:r w:rsidR="00D91868" w:rsidRPr="004807F1">
        <w:rPr>
          <w:rFonts w:ascii="Arial" w:hAnsi="Arial" w:cs="Arial"/>
          <w:sz w:val="22"/>
          <w:szCs w:val="22"/>
        </w:rPr>
        <w:t>National Association.</w:t>
      </w:r>
    </w:p>
    <w:p w14:paraId="0A07E971" w14:textId="77777777" w:rsidR="00D91868" w:rsidRPr="004807F1" w:rsidRDefault="00D91868">
      <w:pPr>
        <w:rPr>
          <w:rFonts w:ascii="Arial" w:hAnsi="Arial" w:cs="Arial"/>
          <w:sz w:val="20"/>
        </w:rPr>
      </w:pPr>
    </w:p>
    <w:p w14:paraId="6C933FA8" w14:textId="5F3B958D" w:rsidR="00D91868" w:rsidRPr="004807F1" w:rsidRDefault="00D91868">
      <w:pPr>
        <w:rPr>
          <w:rFonts w:ascii="Arial" w:hAnsi="Arial" w:cs="Arial"/>
          <w:sz w:val="22"/>
          <w:szCs w:val="22"/>
        </w:rPr>
      </w:pPr>
      <w:r w:rsidRPr="004807F1">
        <w:rPr>
          <w:rFonts w:ascii="Arial" w:hAnsi="Arial" w:cs="Arial"/>
          <w:sz w:val="22"/>
          <w:szCs w:val="22"/>
        </w:rPr>
        <w:t>1986, April</w:t>
      </w:r>
      <w:r w:rsidRPr="004807F1">
        <w:rPr>
          <w:rFonts w:ascii="Arial" w:hAnsi="Arial" w:cs="Arial"/>
          <w:sz w:val="22"/>
          <w:szCs w:val="22"/>
        </w:rPr>
        <w:tab/>
      </w:r>
      <w:r w:rsidRPr="004807F1">
        <w:rPr>
          <w:rFonts w:ascii="Arial" w:hAnsi="Arial" w:cs="Arial"/>
          <w:sz w:val="22"/>
          <w:szCs w:val="22"/>
        </w:rPr>
        <w:tab/>
        <w:t>First STAR Events were judged at state meeting.</w:t>
      </w:r>
    </w:p>
    <w:p w14:paraId="0BE53611" w14:textId="7357D69B" w:rsidR="0007625A" w:rsidRPr="004807F1" w:rsidRDefault="0007625A">
      <w:pPr>
        <w:rPr>
          <w:rFonts w:ascii="Arial" w:hAnsi="Arial" w:cs="Arial"/>
          <w:sz w:val="22"/>
          <w:szCs w:val="22"/>
        </w:rPr>
      </w:pPr>
    </w:p>
    <w:p w14:paraId="6933FE45" w14:textId="5874F81B" w:rsidR="0007625A" w:rsidRPr="004807F1" w:rsidRDefault="0007625A" w:rsidP="0007625A">
      <w:pPr>
        <w:rPr>
          <w:rFonts w:ascii="Arial" w:hAnsi="Arial" w:cs="Arial"/>
          <w:sz w:val="22"/>
          <w:szCs w:val="22"/>
        </w:rPr>
      </w:pPr>
      <w:r w:rsidRPr="004807F1">
        <w:rPr>
          <w:rFonts w:ascii="Arial" w:hAnsi="Arial" w:cs="Arial"/>
          <w:sz w:val="22"/>
          <w:szCs w:val="22"/>
        </w:rPr>
        <w:t>1992-1997</w:t>
      </w:r>
      <w:r w:rsidRPr="004807F1">
        <w:rPr>
          <w:rFonts w:ascii="Arial" w:hAnsi="Arial" w:cs="Arial"/>
          <w:sz w:val="22"/>
          <w:szCs w:val="22"/>
        </w:rPr>
        <w:tab/>
      </w:r>
      <w:r w:rsidRPr="004807F1">
        <w:rPr>
          <w:rFonts w:ascii="Arial" w:hAnsi="Arial" w:cs="Arial"/>
          <w:sz w:val="22"/>
          <w:szCs w:val="22"/>
        </w:rPr>
        <w:tab/>
        <w:t xml:space="preserve">Marcia Riggers, Washington State Supervisor of Family and Consumer Sciences </w:t>
      </w:r>
      <w:r w:rsidRPr="004807F1">
        <w:rPr>
          <w:rFonts w:ascii="Arial" w:hAnsi="Arial" w:cs="Arial"/>
          <w:sz w:val="22"/>
          <w:szCs w:val="22"/>
        </w:rPr>
        <w:tab/>
      </w:r>
      <w:r w:rsidRPr="004807F1">
        <w:rPr>
          <w:rFonts w:ascii="Arial" w:hAnsi="Arial" w:cs="Arial"/>
          <w:sz w:val="22"/>
          <w:szCs w:val="22"/>
        </w:rPr>
        <w:tab/>
      </w:r>
      <w:r w:rsidRPr="004807F1">
        <w:rPr>
          <w:rFonts w:ascii="Arial" w:hAnsi="Arial" w:cs="Arial"/>
          <w:sz w:val="22"/>
          <w:szCs w:val="22"/>
        </w:rPr>
        <w:tab/>
        <w:t xml:space="preserve">Education, and Washington State FHA/HERO Adviser, served on the National </w:t>
      </w:r>
      <w:r w:rsidRPr="004807F1">
        <w:rPr>
          <w:rFonts w:ascii="Arial" w:hAnsi="Arial" w:cs="Arial"/>
          <w:sz w:val="22"/>
          <w:szCs w:val="22"/>
        </w:rPr>
        <w:tab/>
      </w:r>
      <w:r w:rsidRPr="004807F1">
        <w:rPr>
          <w:rFonts w:ascii="Arial" w:hAnsi="Arial" w:cs="Arial"/>
          <w:sz w:val="22"/>
          <w:szCs w:val="22"/>
        </w:rPr>
        <w:tab/>
      </w:r>
      <w:r w:rsidRPr="004807F1">
        <w:rPr>
          <w:rFonts w:ascii="Arial" w:hAnsi="Arial" w:cs="Arial"/>
          <w:sz w:val="22"/>
          <w:szCs w:val="22"/>
        </w:rPr>
        <w:tab/>
      </w:r>
      <w:r w:rsidRPr="004807F1">
        <w:rPr>
          <w:rFonts w:ascii="Arial" w:hAnsi="Arial" w:cs="Arial"/>
          <w:sz w:val="22"/>
          <w:szCs w:val="22"/>
        </w:rPr>
        <w:tab/>
        <w:t xml:space="preserve">FCCLA Board of Directors.  From 1995-1996 Marcia Chaired the National Board of </w:t>
      </w:r>
      <w:r w:rsidRPr="004807F1">
        <w:rPr>
          <w:rFonts w:ascii="Arial" w:hAnsi="Arial" w:cs="Arial"/>
          <w:sz w:val="22"/>
          <w:szCs w:val="22"/>
        </w:rPr>
        <w:tab/>
      </w:r>
      <w:r w:rsidRPr="004807F1">
        <w:rPr>
          <w:rFonts w:ascii="Arial" w:hAnsi="Arial" w:cs="Arial"/>
          <w:sz w:val="22"/>
          <w:szCs w:val="22"/>
        </w:rPr>
        <w:tab/>
      </w:r>
      <w:r w:rsidRPr="004807F1">
        <w:rPr>
          <w:rFonts w:ascii="Arial" w:hAnsi="Arial" w:cs="Arial"/>
          <w:sz w:val="22"/>
          <w:szCs w:val="22"/>
        </w:rPr>
        <w:tab/>
        <w:t>Directors.</w:t>
      </w:r>
    </w:p>
    <w:p w14:paraId="3F8C5A39" w14:textId="066E1B58" w:rsidR="00645061" w:rsidRPr="004807F1" w:rsidRDefault="00645061">
      <w:pPr>
        <w:rPr>
          <w:rFonts w:ascii="Arial" w:hAnsi="Arial" w:cs="Arial"/>
          <w:sz w:val="22"/>
          <w:szCs w:val="22"/>
        </w:rPr>
      </w:pPr>
    </w:p>
    <w:p w14:paraId="491BC241" w14:textId="4C73EA17" w:rsidR="00645061" w:rsidRPr="004807F1" w:rsidRDefault="00645061">
      <w:pPr>
        <w:rPr>
          <w:rFonts w:ascii="Arial" w:hAnsi="Arial" w:cs="Arial"/>
          <w:sz w:val="22"/>
          <w:szCs w:val="22"/>
        </w:rPr>
      </w:pPr>
      <w:r w:rsidRPr="004807F1">
        <w:rPr>
          <w:rFonts w:ascii="Arial" w:hAnsi="Arial" w:cs="Arial"/>
          <w:sz w:val="22"/>
          <w:szCs w:val="22"/>
        </w:rPr>
        <w:t>1995</w:t>
      </w:r>
      <w:r w:rsidRPr="004807F1">
        <w:rPr>
          <w:rFonts w:ascii="Arial" w:hAnsi="Arial" w:cs="Arial"/>
          <w:sz w:val="22"/>
          <w:szCs w:val="22"/>
        </w:rPr>
        <w:tab/>
      </w:r>
      <w:r w:rsidRPr="004807F1">
        <w:rPr>
          <w:rFonts w:ascii="Arial" w:hAnsi="Arial" w:cs="Arial"/>
          <w:sz w:val="22"/>
          <w:szCs w:val="22"/>
        </w:rPr>
        <w:tab/>
      </w:r>
      <w:r w:rsidRPr="004807F1">
        <w:rPr>
          <w:rFonts w:ascii="Arial" w:hAnsi="Arial" w:cs="Arial"/>
          <w:sz w:val="22"/>
          <w:szCs w:val="22"/>
        </w:rPr>
        <w:tab/>
        <w:t>Betty Lea Trout (WSU) inducted into 50</w:t>
      </w:r>
      <w:r w:rsidRPr="004807F1">
        <w:rPr>
          <w:rFonts w:ascii="Arial" w:hAnsi="Arial" w:cs="Arial"/>
          <w:sz w:val="22"/>
          <w:szCs w:val="22"/>
          <w:vertAlign w:val="superscript"/>
        </w:rPr>
        <w:t>th</w:t>
      </w:r>
      <w:r w:rsidRPr="004807F1">
        <w:rPr>
          <w:rFonts w:ascii="Arial" w:hAnsi="Arial" w:cs="Arial"/>
          <w:sz w:val="22"/>
          <w:szCs w:val="22"/>
        </w:rPr>
        <w:t xml:space="preserve"> year National Leadership Hall of Fame.</w:t>
      </w:r>
    </w:p>
    <w:p w14:paraId="67FE054B" w14:textId="77777777" w:rsidR="007713B2" w:rsidRPr="004807F1" w:rsidRDefault="007713B2">
      <w:pPr>
        <w:rPr>
          <w:rFonts w:ascii="Arial" w:hAnsi="Arial" w:cs="Arial"/>
          <w:sz w:val="20"/>
        </w:rPr>
      </w:pPr>
    </w:p>
    <w:p w14:paraId="171DF26E" w14:textId="01D5D112" w:rsidR="007713B2" w:rsidRPr="004807F1" w:rsidRDefault="007713B2" w:rsidP="007713B2">
      <w:pPr>
        <w:ind w:left="2160" w:hanging="2160"/>
        <w:rPr>
          <w:rFonts w:ascii="Arial" w:hAnsi="Arial" w:cs="Arial"/>
          <w:sz w:val="22"/>
          <w:szCs w:val="22"/>
        </w:rPr>
      </w:pPr>
      <w:r w:rsidRPr="004807F1">
        <w:rPr>
          <w:rFonts w:ascii="Arial" w:hAnsi="Arial" w:cs="Arial"/>
          <w:sz w:val="22"/>
          <w:szCs w:val="22"/>
        </w:rPr>
        <w:t>1998</w:t>
      </w:r>
      <w:r w:rsidRPr="004807F1">
        <w:rPr>
          <w:rFonts w:ascii="Arial" w:hAnsi="Arial" w:cs="Arial"/>
          <w:sz w:val="22"/>
          <w:szCs w:val="22"/>
        </w:rPr>
        <w:tab/>
        <w:t xml:space="preserve">Geoffrey Pearson, </w:t>
      </w:r>
      <w:r w:rsidR="00A235E5" w:rsidRPr="004807F1">
        <w:rPr>
          <w:rFonts w:ascii="Arial" w:hAnsi="Arial" w:cs="Arial"/>
          <w:sz w:val="22"/>
          <w:szCs w:val="22"/>
        </w:rPr>
        <w:t>(Omak)</w:t>
      </w:r>
      <w:r w:rsidRPr="004807F1">
        <w:rPr>
          <w:rFonts w:ascii="Arial" w:hAnsi="Arial" w:cs="Arial"/>
          <w:sz w:val="22"/>
          <w:szCs w:val="22"/>
        </w:rPr>
        <w:t xml:space="preserve"> was elected as a </w:t>
      </w:r>
      <w:r w:rsidR="00A235E5" w:rsidRPr="004807F1">
        <w:rPr>
          <w:rFonts w:ascii="Arial" w:hAnsi="Arial" w:cs="Arial"/>
          <w:sz w:val="22"/>
          <w:szCs w:val="22"/>
        </w:rPr>
        <w:t>N</w:t>
      </w:r>
      <w:r w:rsidRPr="004807F1">
        <w:rPr>
          <w:rFonts w:ascii="Arial" w:hAnsi="Arial" w:cs="Arial"/>
          <w:sz w:val="22"/>
          <w:szCs w:val="22"/>
        </w:rPr>
        <w:t xml:space="preserve">ational FCCLA </w:t>
      </w:r>
      <w:r w:rsidR="00A235E5" w:rsidRPr="004807F1">
        <w:rPr>
          <w:rFonts w:ascii="Arial" w:hAnsi="Arial" w:cs="Arial"/>
          <w:sz w:val="22"/>
          <w:szCs w:val="22"/>
        </w:rPr>
        <w:t xml:space="preserve">Officer </w:t>
      </w:r>
      <w:r w:rsidR="00645061" w:rsidRPr="004807F1">
        <w:rPr>
          <w:rFonts w:ascii="Arial" w:hAnsi="Arial" w:cs="Arial"/>
          <w:sz w:val="22"/>
          <w:szCs w:val="22"/>
        </w:rPr>
        <w:t>- National</w:t>
      </w:r>
      <w:r w:rsidR="00446D2E" w:rsidRPr="004807F1">
        <w:rPr>
          <w:rFonts w:ascii="Arial" w:hAnsi="Arial" w:cs="Arial"/>
          <w:sz w:val="22"/>
          <w:szCs w:val="22"/>
        </w:rPr>
        <w:t xml:space="preserve"> Vice-</w:t>
      </w:r>
      <w:r w:rsidRPr="004807F1">
        <w:rPr>
          <w:rFonts w:ascii="Arial" w:hAnsi="Arial" w:cs="Arial"/>
          <w:sz w:val="22"/>
          <w:szCs w:val="22"/>
        </w:rPr>
        <w:t>President of Individual Programs</w:t>
      </w:r>
      <w:r w:rsidR="00114021" w:rsidRPr="004807F1">
        <w:rPr>
          <w:rFonts w:ascii="Arial" w:hAnsi="Arial" w:cs="Arial"/>
          <w:sz w:val="22"/>
          <w:szCs w:val="22"/>
        </w:rPr>
        <w:t xml:space="preserve"> (</w:t>
      </w:r>
      <w:r w:rsidR="00A235E5" w:rsidRPr="004807F1">
        <w:rPr>
          <w:rFonts w:ascii="Arial" w:hAnsi="Arial" w:cs="Arial"/>
          <w:sz w:val="22"/>
          <w:szCs w:val="22"/>
        </w:rPr>
        <w:t>A</w:t>
      </w:r>
      <w:r w:rsidR="00114021" w:rsidRPr="004807F1">
        <w:rPr>
          <w:rFonts w:ascii="Arial" w:hAnsi="Arial" w:cs="Arial"/>
          <w:sz w:val="22"/>
          <w:szCs w:val="22"/>
        </w:rPr>
        <w:t>dviser -- Barbara Pearson)</w:t>
      </w:r>
      <w:r w:rsidRPr="004807F1">
        <w:rPr>
          <w:rFonts w:ascii="Arial" w:hAnsi="Arial" w:cs="Arial"/>
          <w:sz w:val="22"/>
          <w:szCs w:val="22"/>
        </w:rPr>
        <w:t>.</w:t>
      </w:r>
    </w:p>
    <w:p w14:paraId="72EA13D0" w14:textId="77777777" w:rsidR="00114021" w:rsidRPr="004807F1" w:rsidRDefault="00114021">
      <w:pPr>
        <w:rPr>
          <w:rFonts w:ascii="Arial" w:hAnsi="Arial" w:cs="Arial"/>
          <w:sz w:val="20"/>
        </w:rPr>
      </w:pPr>
    </w:p>
    <w:p w14:paraId="19071910" w14:textId="77777777" w:rsidR="00D91868" w:rsidRPr="004807F1" w:rsidRDefault="00FA6E6F" w:rsidP="00FA6E6F">
      <w:pPr>
        <w:ind w:left="2160" w:hanging="2160"/>
        <w:rPr>
          <w:rFonts w:ascii="Arial" w:hAnsi="Arial" w:cs="Arial"/>
          <w:sz w:val="22"/>
          <w:szCs w:val="22"/>
        </w:rPr>
      </w:pPr>
      <w:r w:rsidRPr="004807F1">
        <w:rPr>
          <w:rFonts w:ascii="Arial" w:hAnsi="Arial" w:cs="Arial"/>
          <w:sz w:val="22"/>
          <w:szCs w:val="22"/>
        </w:rPr>
        <w:t>1999, July</w:t>
      </w:r>
      <w:r w:rsidRPr="004807F1">
        <w:rPr>
          <w:rFonts w:ascii="Arial" w:hAnsi="Arial" w:cs="Arial"/>
          <w:sz w:val="22"/>
          <w:szCs w:val="22"/>
        </w:rPr>
        <w:tab/>
      </w:r>
      <w:r w:rsidR="00D91868" w:rsidRPr="004807F1">
        <w:rPr>
          <w:rFonts w:ascii="Arial" w:hAnsi="Arial" w:cs="Arial"/>
          <w:sz w:val="22"/>
          <w:szCs w:val="22"/>
        </w:rPr>
        <w:t>Name and emblem change to Family, Car</w:t>
      </w:r>
      <w:r w:rsidRPr="004807F1">
        <w:rPr>
          <w:rFonts w:ascii="Arial" w:hAnsi="Arial" w:cs="Arial"/>
          <w:sz w:val="22"/>
          <w:szCs w:val="22"/>
        </w:rPr>
        <w:t xml:space="preserve">eer and Community Leaders of </w:t>
      </w:r>
      <w:r w:rsidR="00D91868" w:rsidRPr="004807F1">
        <w:rPr>
          <w:rFonts w:ascii="Arial" w:hAnsi="Arial" w:cs="Arial"/>
          <w:sz w:val="22"/>
          <w:szCs w:val="22"/>
        </w:rPr>
        <w:t>America approved by membership vote at national leadership meeting.</w:t>
      </w:r>
    </w:p>
    <w:p w14:paraId="40593016" w14:textId="77777777" w:rsidR="00D91868" w:rsidRPr="004807F1" w:rsidRDefault="00D91868">
      <w:pPr>
        <w:rPr>
          <w:rFonts w:ascii="Arial" w:hAnsi="Arial" w:cs="Arial"/>
          <w:sz w:val="20"/>
        </w:rPr>
      </w:pPr>
    </w:p>
    <w:p w14:paraId="38969B74" w14:textId="466248FC" w:rsidR="00D91868" w:rsidRPr="004807F1" w:rsidRDefault="00D91868" w:rsidP="001A2CE8">
      <w:pPr>
        <w:numPr>
          <w:ilvl w:val="0"/>
          <w:numId w:val="109"/>
        </w:numPr>
        <w:rPr>
          <w:rFonts w:ascii="Arial" w:hAnsi="Arial" w:cs="Arial"/>
          <w:sz w:val="22"/>
          <w:szCs w:val="22"/>
        </w:rPr>
      </w:pPr>
      <w:r w:rsidRPr="004807F1">
        <w:rPr>
          <w:rFonts w:ascii="Arial" w:hAnsi="Arial" w:cs="Arial"/>
          <w:sz w:val="22"/>
          <w:szCs w:val="22"/>
        </w:rPr>
        <w:lastRenderedPageBreak/>
        <w:t xml:space="preserve">Maria Bice, Chapter Adviser </w:t>
      </w:r>
      <w:r w:rsidR="00A235E5" w:rsidRPr="004807F1">
        <w:rPr>
          <w:rFonts w:ascii="Arial" w:hAnsi="Arial" w:cs="Arial"/>
          <w:sz w:val="22"/>
          <w:szCs w:val="22"/>
        </w:rPr>
        <w:t>(</w:t>
      </w:r>
      <w:r w:rsidRPr="004807F1">
        <w:rPr>
          <w:rFonts w:ascii="Arial" w:hAnsi="Arial" w:cs="Arial"/>
          <w:sz w:val="22"/>
          <w:szCs w:val="22"/>
        </w:rPr>
        <w:t>McLoughlin Middle School</w:t>
      </w:r>
      <w:r w:rsidR="00A235E5" w:rsidRPr="004807F1">
        <w:rPr>
          <w:rFonts w:ascii="Arial" w:hAnsi="Arial" w:cs="Arial"/>
          <w:sz w:val="22"/>
          <w:szCs w:val="22"/>
        </w:rPr>
        <w:t>)</w:t>
      </w:r>
      <w:r w:rsidRPr="004807F1">
        <w:rPr>
          <w:rFonts w:ascii="Arial" w:hAnsi="Arial" w:cs="Arial"/>
          <w:sz w:val="22"/>
          <w:szCs w:val="22"/>
        </w:rPr>
        <w:t xml:space="preserve">, selected for the </w:t>
      </w:r>
      <w:r w:rsidR="00A235E5" w:rsidRPr="004807F1">
        <w:rPr>
          <w:rFonts w:ascii="Arial" w:hAnsi="Arial" w:cs="Arial"/>
          <w:sz w:val="22"/>
          <w:szCs w:val="22"/>
        </w:rPr>
        <w:t>N</w:t>
      </w:r>
      <w:r w:rsidRPr="004807F1">
        <w:rPr>
          <w:rFonts w:ascii="Arial" w:hAnsi="Arial" w:cs="Arial"/>
          <w:sz w:val="22"/>
          <w:szCs w:val="22"/>
        </w:rPr>
        <w:t>ational FCCLA STOP the Violence Training Team.</w:t>
      </w:r>
    </w:p>
    <w:p w14:paraId="04D6745B" w14:textId="77777777" w:rsidR="00BF16D0" w:rsidRPr="004807F1" w:rsidRDefault="00BF16D0" w:rsidP="00BF16D0">
      <w:pPr>
        <w:rPr>
          <w:rFonts w:ascii="Arial" w:hAnsi="Arial" w:cs="Arial"/>
          <w:sz w:val="20"/>
        </w:rPr>
      </w:pPr>
    </w:p>
    <w:p w14:paraId="323A77EA" w14:textId="7A720E94" w:rsidR="00D91868" w:rsidRPr="004807F1" w:rsidRDefault="00D91868" w:rsidP="001A2CE8">
      <w:pPr>
        <w:numPr>
          <w:ilvl w:val="0"/>
          <w:numId w:val="109"/>
        </w:numPr>
        <w:rPr>
          <w:rFonts w:ascii="Arial" w:hAnsi="Arial" w:cs="Arial"/>
          <w:sz w:val="22"/>
          <w:szCs w:val="22"/>
        </w:rPr>
      </w:pPr>
      <w:r w:rsidRPr="004807F1">
        <w:rPr>
          <w:rFonts w:ascii="Arial" w:hAnsi="Arial" w:cs="Arial"/>
          <w:sz w:val="22"/>
          <w:szCs w:val="22"/>
        </w:rPr>
        <w:t xml:space="preserve">Candi Wilson, chapter member </w:t>
      </w:r>
      <w:r w:rsidR="00A235E5" w:rsidRPr="004807F1">
        <w:rPr>
          <w:rFonts w:ascii="Arial" w:hAnsi="Arial" w:cs="Arial"/>
          <w:sz w:val="22"/>
          <w:szCs w:val="22"/>
        </w:rPr>
        <w:t>(</w:t>
      </w:r>
      <w:r w:rsidRPr="004807F1">
        <w:rPr>
          <w:rFonts w:ascii="Arial" w:hAnsi="Arial" w:cs="Arial"/>
          <w:sz w:val="22"/>
          <w:szCs w:val="22"/>
        </w:rPr>
        <w:t>Tonasket</w:t>
      </w:r>
      <w:r w:rsidR="00A235E5" w:rsidRPr="004807F1">
        <w:rPr>
          <w:rFonts w:ascii="Arial" w:hAnsi="Arial" w:cs="Arial"/>
          <w:sz w:val="22"/>
          <w:szCs w:val="22"/>
        </w:rPr>
        <w:t xml:space="preserve">) </w:t>
      </w:r>
      <w:r w:rsidRPr="004807F1">
        <w:rPr>
          <w:rFonts w:ascii="Arial" w:hAnsi="Arial" w:cs="Arial"/>
          <w:sz w:val="22"/>
          <w:szCs w:val="22"/>
        </w:rPr>
        <w:t xml:space="preserve">selected for the </w:t>
      </w:r>
      <w:r w:rsidR="00A235E5" w:rsidRPr="004807F1">
        <w:rPr>
          <w:rFonts w:ascii="Arial" w:hAnsi="Arial" w:cs="Arial"/>
          <w:sz w:val="22"/>
          <w:szCs w:val="22"/>
        </w:rPr>
        <w:t>N</w:t>
      </w:r>
      <w:r w:rsidRPr="004807F1">
        <w:rPr>
          <w:rFonts w:ascii="Arial" w:hAnsi="Arial" w:cs="Arial"/>
          <w:sz w:val="22"/>
          <w:szCs w:val="22"/>
        </w:rPr>
        <w:t>ational FCCLA STAR Events Advisory Team.</w:t>
      </w:r>
    </w:p>
    <w:p w14:paraId="08170FF9" w14:textId="77777777" w:rsidR="00D91868" w:rsidRPr="004807F1" w:rsidRDefault="00D91868">
      <w:pPr>
        <w:rPr>
          <w:rFonts w:ascii="Arial" w:hAnsi="Arial" w:cs="Arial"/>
          <w:sz w:val="20"/>
        </w:rPr>
      </w:pPr>
    </w:p>
    <w:p w14:paraId="77CC6D44" w14:textId="77777777" w:rsidR="00D91868" w:rsidRPr="004807F1" w:rsidRDefault="00D91868" w:rsidP="001A2CE8">
      <w:pPr>
        <w:numPr>
          <w:ilvl w:val="0"/>
          <w:numId w:val="109"/>
        </w:numPr>
        <w:rPr>
          <w:rFonts w:ascii="Arial" w:hAnsi="Arial" w:cs="Arial"/>
          <w:sz w:val="22"/>
          <w:szCs w:val="22"/>
        </w:rPr>
      </w:pPr>
      <w:r w:rsidRPr="004807F1">
        <w:rPr>
          <w:rFonts w:ascii="Arial" w:hAnsi="Arial" w:cs="Arial"/>
          <w:sz w:val="22"/>
          <w:szCs w:val="22"/>
        </w:rPr>
        <w:t>Tiffany Cornwell (Pasco), Travis Roberts (Selah) and Ryan McMeans (Selah), students at Washington State University, were selected for the national STOP the Violence Training Team.</w:t>
      </w:r>
    </w:p>
    <w:p w14:paraId="7888B12D" w14:textId="77777777" w:rsidR="00D91868" w:rsidRPr="004807F1" w:rsidRDefault="00D91868">
      <w:pPr>
        <w:rPr>
          <w:rFonts w:ascii="Arial" w:hAnsi="Arial" w:cs="Arial"/>
          <w:sz w:val="20"/>
        </w:rPr>
      </w:pPr>
    </w:p>
    <w:p w14:paraId="2F0205B5" w14:textId="3FA941D6" w:rsidR="00D91868" w:rsidRPr="004807F1" w:rsidRDefault="00D91868" w:rsidP="001A2CE8">
      <w:pPr>
        <w:numPr>
          <w:ilvl w:val="0"/>
          <w:numId w:val="109"/>
        </w:numPr>
        <w:rPr>
          <w:rFonts w:ascii="Arial" w:hAnsi="Arial" w:cs="Arial"/>
          <w:sz w:val="22"/>
          <w:szCs w:val="22"/>
        </w:rPr>
      </w:pPr>
      <w:r w:rsidRPr="004807F1">
        <w:rPr>
          <w:rFonts w:ascii="Arial" w:hAnsi="Arial" w:cs="Arial"/>
          <w:sz w:val="22"/>
          <w:szCs w:val="22"/>
        </w:rPr>
        <w:t xml:space="preserve">Kathi Hendrix, Chapter Adviser, </w:t>
      </w:r>
      <w:r w:rsidR="00815575" w:rsidRPr="004807F1">
        <w:rPr>
          <w:rFonts w:ascii="Arial" w:hAnsi="Arial" w:cs="Arial"/>
          <w:sz w:val="22"/>
          <w:szCs w:val="22"/>
        </w:rPr>
        <w:t>(Selah)</w:t>
      </w:r>
      <w:r w:rsidRPr="004807F1">
        <w:rPr>
          <w:rFonts w:ascii="Arial" w:hAnsi="Arial" w:cs="Arial"/>
          <w:sz w:val="22"/>
          <w:szCs w:val="22"/>
        </w:rPr>
        <w:t>, selected for the FCCLA National Consultant Team.</w:t>
      </w:r>
    </w:p>
    <w:p w14:paraId="7BA1BC0E" w14:textId="77777777" w:rsidR="00D91868" w:rsidRPr="004807F1" w:rsidRDefault="00D91868">
      <w:pPr>
        <w:rPr>
          <w:rFonts w:ascii="Arial" w:hAnsi="Arial" w:cs="Arial"/>
          <w:sz w:val="20"/>
        </w:rPr>
      </w:pPr>
    </w:p>
    <w:p w14:paraId="06B853FC" w14:textId="77777777" w:rsidR="00D91868" w:rsidRPr="004807F1" w:rsidRDefault="00D91868" w:rsidP="001A2CE8">
      <w:pPr>
        <w:numPr>
          <w:ilvl w:val="0"/>
          <w:numId w:val="109"/>
        </w:numPr>
        <w:rPr>
          <w:rFonts w:ascii="Arial" w:hAnsi="Arial" w:cs="Arial"/>
          <w:sz w:val="22"/>
          <w:szCs w:val="22"/>
        </w:rPr>
      </w:pPr>
      <w:r w:rsidRPr="004807F1">
        <w:rPr>
          <w:rFonts w:ascii="Arial" w:hAnsi="Arial" w:cs="Arial"/>
          <w:sz w:val="22"/>
          <w:szCs w:val="22"/>
        </w:rPr>
        <w:t>Nicholas Klotz (Mead), student at Seattle University, was selected for the national STOP the Violence Training Team.</w:t>
      </w:r>
    </w:p>
    <w:p w14:paraId="687A976D" w14:textId="77777777" w:rsidR="00544FC8" w:rsidRPr="004807F1" w:rsidRDefault="00544FC8" w:rsidP="00544FC8">
      <w:pPr>
        <w:rPr>
          <w:rFonts w:ascii="Arial" w:hAnsi="Arial" w:cs="Arial"/>
          <w:sz w:val="20"/>
        </w:rPr>
      </w:pPr>
    </w:p>
    <w:p w14:paraId="4210293B" w14:textId="77777777" w:rsidR="00544FC8" w:rsidRPr="004807F1" w:rsidRDefault="00544FC8" w:rsidP="001A2CE8">
      <w:pPr>
        <w:numPr>
          <w:ilvl w:val="0"/>
          <w:numId w:val="109"/>
        </w:numPr>
        <w:tabs>
          <w:tab w:val="left" w:pos="2160"/>
        </w:tabs>
        <w:rPr>
          <w:rFonts w:ascii="Arial" w:hAnsi="Arial" w:cs="Arial"/>
          <w:sz w:val="22"/>
          <w:szCs w:val="22"/>
        </w:rPr>
      </w:pPr>
      <w:r w:rsidRPr="004807F1">
        <w:rPr>
          <w:rFonts w:ascii="Arial" w:hAnsi="Arial" w:cs="Arial"/>
          <w:sz w:val="22"/>
          <w:szCs w:val="22"/>
        </w:rPr>
        <w:t>Dr. Jan Bowers, Central Washington University, Chair-Elect of the National FCCLA Board of Directors</w:t>
      </w:r>
    </w:p>
    <w:p w14:paraId="010AA736" w14:textId="77777777" w:rsidR="0038516B" w:rsidRPr="004807F1" w:rsidRDefault="0038516B" w:rsidP="0038516B">
      <w:pPr>
        <w:rPr>
          <w:rFonts w:ascii="Arial" w:hAnsi="Arial" w:cs="Arial"/>
          <w:sz w:val="20"/>
        </w:rPr>
      </w:pPr>
    </w:p>
    <w:p w14:paraId="10BD6FE1" w14:textId="5A267256" w:rsidR="0038516B" w:rsidRPr="004807F1" w:rsidRDefault="0038516B" w:rsidP="0038516B">
      <w:pPr>
        <w:ind w:left="2160" w:hanging="2160"/>
        <w:rPr>
          <w:rFonts w:ascii="Arial" w:hAnsi="Arial" w:cs="Arial"/>
          <w:sz w:val="22"/>
          <w:szCs w:val="22"/>
        </w:rPr>
      </w:pPr>
      <w:r w:rsidRPr="004807F1">
        <w:rPr>
          <w:rFonts w:ascii="Arial" w:hAnsi="Arial" w:cs="Arial"/>
          <w:sz w:val="22"/>
          <w:szCs w:val="22"/>
        </w:rPr>
        <w:t>2006</w:t>
      </w:r>
      <w:r w:rsidRPr="004807F1">
        <w:rPr>
          <w:rFonts w:ascii="Arial" w:hAnsi="Arial" w:cs="Arial"/>
          <w:sz w:val="22"/>
          <w:szCs w:val="22"/>
        </w:rPr>
        <w:tab/>
        <w:t xml:space="preserve">Two Washington students are elected to national offices:  Kasey Hemphill, </w:t>
      </w:r>
      <w:r w:rsidR="00815575" w:rsidRPr="004807F1">
        <w:rPr>
          <w:rFonts w:ascii="Arial" w:hAnsi="Arial" w:cs="Arial"/>
          <w:sz w:val="22"/>
          <w:szCs w:val="22"/>
        </w:rPr>
        <w:t>(Todd Beamer) elected as</w:t>
      </w:r>
      <w:r w:rsidRPr="004807F1">
        <w:rPr>
          <w:rFonts w:ascii="Arial" w:hAnsi="Arial" w:cs="Arial"/>
          <w:sz w:val="22"/>
          <w:szCs w:val="22"/>
        </w:rPr>
        <w:t xml:space="preserve"> the National Vice President for Finance</w:t>
      </w:r>
      <w:r w:rsidR="001D6086" w:rsidRPr="004807F1">
        <w:rPr>
          <w:rFonts w:ascii="Arial" w:hAnsi="Arial" w:cs="Arial"/>
          <w:sz w:val="22"/>
          <w:szCs w:val="22"/>
        </w:rPr>
        <w:t xml:space="preserve"> (Adviser -- Leslie Deakins)</w:t>
      </w:r>
      <w:r w:rsidRPr="004807F1">
        <w:rPr>
          <w:rFonts w:ascii="Arial" w:hAnsi="Arial" w:cs="Arial"/>
          <w:sz w:val="22"/>
          <w:szCs w:val="22"/>
        </w:rPr>
        <w:t xml:space="preserve">; Phoenix Patterson </w:t>
      </w:r>
      <w:r w:rsidR="00815575" w:rsidRPr="004807F1">
        <w:rPr>
          <w:rFonts w:ascii="Arial" w:hAnsi="Arial" w:cs="Arial"/>
          <w:sz w:val="22"/>
          <w:szCs w:val="22"/>
        </w:rPr>
        <w:t>(T</w:t>
      </w:r>
      <w:r w:rsidRPr="004807F1">
        <w:rPr>
          <w:rFonts w:ascii="Arial" w:hAnsi="Arial" w:cs="Arial"/>
          <w:sz w:val="22"/>
          <w:szCs w:val="22"/>
        </w:rPr>
        <w:t>ekoa</w:t>
      </w:r>
      <w:r w:rsidR="00815575" w:rsidRPr="004807F1">
        <w:rPr>
          <w:rFonts w:ascii="Arial" w:hAnsi="Arial" w:cs="Arial"/>
          <w:sz w:val="22"/>
          <w:szCs w:val="22"/>
        </w:rPr>
        <w:t>) elected as</w:t>
      </w:r>
      <w:r w:rsidRPr="004807F1">
        <w:rPr>
          <w:rFonts w:ascii="Arial" w:hAnsi="Arial" w:cs="Arial"/>
          <w:sz w:val="22"/>
          <w:szCs w:val="22"/>
        </w:rPr>
        <w:t xml:space="preserve"> the National Vice President for Public Relations</w:t>
      </w:r>
      <w:r w:rsidR="001D6086" w:rsidRPr="004807F1">
        <w:rPr>
          <w:rFonts w:ascii="Arial" w:hAnsi="Arial" w:cs="Arial"/>
          <w:sz w:val="22"/>
          <w:szCs w:val="22"/>
        </w:rPr>
        <w:t xml:space="preserve"> (Adviser -- Connie Marsh)</w:t>
      </w:r>
      <w:r w:rsidRPr="004807F1">
        <w:rPr>
          <w:rFonts w:ascii="Arial" w:hAnsi="Arial" w:cs="Arial"/>
          <w:sz w:val="22"/>
          <w:szCs w:val="22"/>
        </w:rPr>
        <w:t>.</w:t>
      </w:r>
    </w:p>
    <w:p w14:paraId="4E79B320" w14:textId="77777777" w:rsidR="00D91868" w:rsidRPr="004807F1" w:rsidRDefault="00D91868">
      <w:pPr>
        <w:rPr>
          <w:rFonts w:ascii="Arial" w:hAnsi="Arial" w:cs="Arial"/>
          <w:sz w:val="20"/>
        </w:rPr>
      </w:pPr>
    </w:p>
    <w:p w14:paraId="2DD9B44C" w14:textId="77777777" w:rsidR="00285F23" w:rsidRPr="004807F1" w:rsidRDefault="00285F23" w:rsidP="00285F23">
      <w:pPr>
        <w:ind w:left="2160" w:hanging="2160"/>
        <w:rPr>
          <w:rFonts w:ascii="Arial" w:hAnsi="Arial" w:cs="Arial"/>
          <w:sz w:val="22"/>
          <w:szCs w:val="22"/>
        </w:rPr>
      </w:pPr>
      <w:r w:rsidRPr="004807F1">
        <w:rPr>
          <w:rFonts w:ascii="Arial" w:hAnsi="Arial" w:cs="Arial"/>
          <w:sz w:val="22"/>
          <w:szCs w:val="22"/>
        </w:rPr>
        <w:t>2006</w:t>
      </w:r>
      <w:r w:rsidRPr="004807F1">
        <w:rPr>
          <w:rFonts w:ascii="Arial" w:hAnsi="Arial" w:cs="Arial"/>
          <w:sz w:val="22"/>
          <w:szCs w:val="22"/>
        </w:rPr>
        <w:tab/>
        <w:t>Stella Brown, WA-FCCLA State Adviser, elected as National Board of Directors Representative for the National Association for State Administrators of Family and Consumer Sciences (NASAFACS).</w:t>
      </w:r>
    </w:p>
    <w:p w14:paraId="13E6855A" w14:textId="77777777" w:rsidR="00D91868" w:rsidRPr="004807F1" w:rsidRDefault="00D91868">
      <w:pPr>
        <w:rPr>
          <w:rFonts w:ascii="Arial" w:hAnsi="Arial" w:cs="Arial"/>
          <w:sz w:val="20"/>
        </w:rPr>
      </w:pPr>
    </w:p>
    <w:p w14:paraId="0D969AF3" w14:textId="77777777" w:rsidR="00D91868" w:rsidRPr="004807F1" w:rsidRDefault="00E65606" w:rsidP="001A2CE8">
      <w:pPr>
        <w:numPr>
          <w:ilvl w:val="0"/>
          <w:numId w:val="109"/>
        </w:numPr>
        <w:rPr>
          <w:rFonts w:ascii="Arial" w:hAnsi="Arial" w:cs="Arial"/>
          <w:sz w:val="22"/>
          <w:szCs w:val="22"/>
        </w:rPr>
      </w:pPr>
      <w:r w:rsidRPr="004807F1">
        <w:rPr>
          <w:rFonts w:ascii="Arial" w:hAnsi="Arial" w:cs="Arial"/>
          <w:sz w:val="22"/>
          <w:szCs w:val="22"/>
        </w:rPr>
        <w:t>Barbara Pearson, Chapter Adviser, Omak High School, elected to FCCLA National Board of Directors, representing a comprehensive chapter</w:t>
      </w:r>
    </w:p>
    <w:p w14:paraId="65C31A2B" w14:textId="77777777" w:rsidR="0012053E" w:rsidRPr="004807F1" w:rsidRDefault="0012053E" w:rsidP="0012053E">
      <w:pPr>
        <w:rPr>
          <w:rFonts w:ascii="Arial" w:hAnsi="Arial" w:cs="Arial"/>
          <w:sz w:val="20"/>
        </w:rPr>
      </w:pPr>
    </w:p>
    <w:p w14:paraId="08CFBED0" w14:textId="15978157" w:rsidR="0012053E" w:rsidRPr="004807F1" w:rsidRDefault="0012053E" w:rsidP="0012053E">
      <w:pPr>
        <w:tabs>
          <w:tab w:val="num" w:pos="1890"/>
          <w:tab w:val="left" w:pos="2160"/>
        </w:tabs>
        <w:ind w:left="2160" w:hanging="2160"/>
        <w:rPr>
          <w:rFonts w:ascii="Arial" w:hAnsi="Arial"/>
          <w:sz w:val="22"/>
          <w:szCs w:val="22"/>
        </w:rPr>
      </w:pPr>
      <w:r w:rsidRPr="004807F1">
        <w:rPr>
          <w:rFonts w:ascii="Arial" w:hAnsi="Arial" w:cs="Arial"/>
          <w:sz w:val="22"/>
          <w:szCs w:val="22"/>
        </w:rPr>
        <w:t>2007</w:t>
      </w:r>
      <w:r w:rsidRPr="004807F1">
        <w:rPr>
          <w:rFonts w:ascii="Arial" w:hAnsi="Arial" w:cs="Arial"/>
          <w:sz w:val="22"/>
          <w:szCs w:val="22"/>
        </w:rPr>
        <w:tab/>
      </w:r>
      <w:r w:rsidRPr="004807F1">
        <w:rPr>
          <w:rFonts w:ascii="Arial" w:hAnsi="Arial" w:cs="Arial"/>
          <w:sz w:val="22"/>
          <w:szCs w:val="22"/>
        </w:rPr>
        <w:tab/>
        <w:t>D</w:t>
      </w:r>
      <w:r w:rsidRPr="004807F1">
        <w:rPr>
          <w:rFonts w:ascii="Arial" w:hAnsi="Arial"/>
          <w:sz w:val="22"/>
          <w:szCs w:val="22"/>
        </w:rPr>
        <w:t xml:space="preserve">erek Hahn (Lake Stevens) was selected for a two-year term as a member of the </w:t>
      </w:r>
      <w:r w:rsidR="00815575" w:rsidRPr="004807F1">
        <w:rPr>
          <w:rFonts w:ascii="Arial" w:hAnsi="Arial"/>
          <w:sz w:val="22"/>
          <w:szCs w:val="22"/>
        </w:rPr>
        <w:t>N</w:t>
      </w:r>
      <w:r w:rsidRPr="004807F1">
        <w:rPr>
          <w:rFonts w:ascii="Arial" w:hAnsi="Arial"/>
          <w:sz w:val="22"/>
          <w:szCs w:val="22"/>
        </w:rPr>
        <w:t>ational STAR Events Advisory Team</w:t>
      </w:r>
      <w:r w:rsidR="00815575" w:rsidRPr="004807F1">
        <w:rPr>
          <w:rFonts w:ascii="Arial" w:hAnsi="Arial"/>
          <w:sz w:val="22"/>
          <w:szCs w:val="22"/>
        </w:rPr>
        <w:t xml:space="preserve"> (SEAT)</w:t>
      </w:r>
      <w:r w:rsidRPr="004807F1">
        <w:rPr>
          <w:rFonts w:ascii="Arial" w:hAnsi="Arial"/>
          <w:sz w:val="22"/>
          <w:szCs w:val="22"/>
        </w:rPr>
        <w:t>.</w:t>
      </w:r>
    </w:p>
    <w:p w14:paraId="24D7E737" w14:textId="77777777" w:rsidR="00393609" w:rsidRPr="004807F1" w:rsidRDefault="00393609" w:rsidP="00393609">
      <w:pPr>
        <w:rPr>
          <w:rFonts w:ascii="Arial" w:hAnsi="Arial" w:cs="Arial"/>
          <w:sz w:val="20"/>
        </w:rPr>
      </w:pPr>
    </w:p>
    <w:p w14:paraId="09CDDE8F" w14:textId="471B6790" w:rsidR="00393609" w:rsidRPr="004807F1" w:rsidRDefault="00393609" w:rsidP="001A2CE8">
      <w:pPr>
        <w:numPr>
          <w:ilvl w:val="0"/>
          <w:numId w:val="109"/>
        </w:numPr>
        <w:rPr>
          <w:rFonts w:ascii="Arial" w:hAnsi="Arial" w:cs="Arial"/>
          <w:sz w:val="22"/>
          <w:szCs w:val="22"/>
        </w:rPr>
      </w:pPr>
      <w:r w:rsidRPr="004807F1">
        <w:rPr>
          <w:rFonts w:ascii="Arial" w:hAnsi="Arial" w:cs="Arial"/>
          <w:sz w:val="22"/>
          <w:szCs w:val="22"/>
        </w:rPr>
        <w:t xml:space="preserve">Brian Vance, </w:t>
      </w:r>
      <w:r w:rsidR="00FA2127" w:rsidRPr="004807F1">
        <w:rPr>
          <w:rFonts w:ascii="Arial" w:hAnsi="Arial" w:cs="Arial"/>
          <w:sz w:val="22"/>
          <w:szCs w:val="22"/>
        </w:rPr>
        <w:t>(Selah)</w:t>
      </w:r>
      <w:r w:rsidRPr="004807F1">
        <w:rPr>
          <w:rFonts w:ascii="Arial" w:hAnsi="Arial" w:cs="Arial"/>
          <w:sz w:val="22"/>
          <w:szCs w:val="22"/>
        </w:rPr>
        <w:t>, elected to National</w:t>
      </w:r>
      <w:r w:rsidR="00BF16D0" w:rsidRPr="004807F1">
        <w:rPr>
          <w:rFonts w:ascii="Arial" w:hAnsi="Arial" w:cs="Arial"/>
          <w:sz w:val="22"/>
          <w:szCs w:val="22"/>
        </w:rPr>
        <w:t xml:space="preserve"> FCCLA Office</w:t>
      </w:r>
      <w:r w:rsidR="00446D2E" w:rsidRPr="004807F1">
        <w:rPr>
          <w:rFonts w:ascii="Arial" w:hAnsi="Arial" w:cs="Arial"/>
          <w:sz w:val="22"/>
          <w:szCs w:val="22"/>
        </w:rPr>
        <w:t xml:space="preserve"> – National </w:t>
      </w:r>
      <w:r w:rsidR="00FB3C73" w:rsidRPr="004807F1">
        <w:rPr>
          <w:rFonts w:ascii="Arial" w:hAnsi="Arial" w:cs="Arial"/>
          <w:sz w:val="22"/>
          <w:szCs w:val="22"/>
        </w:rPr>
        <w:t xml:space="preserve">Vice-President of </w:t>
      </w:r>
      <w:r w:rsidR="00446D2E" w:rsidRPr="004807F1">
        <w:rPr>
          <w:rFonts w:ascii="Arial" w:hAnsi="Arial" w:cs="Arial"/>
          <w:sz w:val="22"/>
          <w:szCs w:val="22"/>
        </w:rPr>
        <w:t>Community Service (Advisers – Kathi Hendrix &amp; Michelle McCartney)</w:t>
      </w:r>
    </w:p>
    <w:p w14:paraId="39DFC28E" w14:textId="77777777" w:rsidR="00D91868" w:rsidRPr="004807F1" w:rsidRDefault="00D91868">
      <w:pPr>
        <w:rPr>
          <w:rFonts w:ascii="Arial" w:hAnsi="Arial" w:cs="Arial"/>
          <w:b/>
          <w:sz w:val="20"/>
        </w:rPr>
      </w:pPr>
    </w:p>
    <w:p w14:paraId="58379AAD" w14:textId="074D5D21" w:rsidR="00FA6E6F" w:rsidRPr="004807F1" w:rsidRDefault="00FA6E6F" w:rsidP="00FA6E6F">
      <w:pPr>
        <w:tabs>
          <w:tab w:val="num" w:pos="2160"/>
        </w:tabs>
        <w:ind w:left="2160" w:hanging="2160"/>
        <w:rPr>
          <w:rFonts w:ascii="Arial" w:hAnsi="Arial" w:cs="Arial"/>
          <w:sz w:val="22"/>
        </w:rPr>
      </w:pPr>
      <w:r w:rsidRPr="004807F1">
        <w:rPr>
          <w:rFonts w:ascii="Arial" w:hAnsi="Arial" w:cs="Arial"/>
          <w:sz w:val="22"/>
        </w:rPr>
        <w:t>2012</w:t>
      </w:r>
      <w:r w:rsidRPr="004807F1">
        <w:rPr>
          <w:rFonts w:ascii="Arial" w:hAnsi="Arial" w:cs="Arial"/>
          <w:b/>
          <w:sz w:val="22"/>
        </w:rPr>
        <w:tab/>
      </w:r>
      <w:r w:rsidRPr="004807F1">
        <w:rPr>
          <w:rFonts w:ascii="Arial" w:hAnsi="Arial" w:cs="Arial"/>
          <w:sz w:val="22"/>
        </w:rPr>
        <w:t xml:space="preserve">Mary Nagel, </w:t>
      </w:r>
      <w:r w:rsidR="00815575" w:rsidRPr="004807F1">
        <w:rPr>
          <w:rFonts w:ascii="Arial" w:hAnsi="Arial" w:cs="Arial"/>
          <w:sz w:val="22"/>
        </w:rPr>
        <w:t xml:space="preserve">OSPI - </w:t>
      </w:r>
      <w:r w:rsidRPr="004807F1">
        <w:rPr>
          <w:rFonts w:ascii="Arial" w:hAnsi="Arial" w:cs="Arial"/>
          <w:sz w:val="22"/>
        </w:rPr>
        <w:t>Program Supervisor for Career and Technical Education, Family and Consumer Science Education elected to the Board of Directors Representative for the National Association for State Administrators of Family and Consumer Sciences (NASAFACS).</w:t>
      </w:r>
    </w:p>
    <w:p w14:paraId="6835B790" w14:textId="77777777" w:rsidR="009B3A4D" w:rsidRPr="004807F1" w:rsidRDefault="009B3A4D" w:rsidP="00FA6E6F">
      <w:pPr>
        <w:tabs>
          <w:tab w:val="num" w:pos="2160"/>
        </w:tabs>
        <w:ind w:left="2160" w:hanging="2160"/>
        <w:rPr>
          <w:rFonts w:ascii="Arial" w:hAnsi="Arial" w:cs="Arial"/>
          <w:sz w:val="20"/>
        </w:rPr>
      </w:pPr>
    </w:p>
    <w:p w14:paraId="6FCFEB8C" w14:textId="3B1FB1AD" w:rsidR="009B3A4D" w:rsidRPr="004807F1" w:rsidRDefault="009B3A4D" w:rsidP="00FA6E6F">
      <w:pPr>
        <w:tabs>
          <w:tab w:val="num" w:pos="2160"/>
        </w:tabs>
        <w:ind w:left="2160" w:hanging="2160"/>
        <w:rPr>
          <w:rFonts w:ascii="Arial" w:hAnsi="Arial" w:cs="Arial"/>
          <w:sz w:val="22"/>
        </w:rPr>
      </w:pPr>
      <w:r w:rsidRPr="004807F1">
        <w:rPr>
          <w:rFonts w:ascii="Arial" w:hAnsi="Arial" w:cs="Arial"/>
          <w:sz w:val="22"/>
        </w:rPr>
        <w:t>2014</w:t>
      </w:r>
      <w:r w:rsidRPr="004807F1">
        <w:rPr>
          <w:rFonts w:ascii="Arial" w:hAnsi="Arial" w:cs="Arial"/>
          <w:sz w:val="22"/>
        </w:rPr>
        <w:tab/>
        <w:t xml:space="preserve">Garrhett Petrea, </w:t>
      </w:r>
      <w:r w:rsidR="00815575" w:rsidRPr="004807F1">
        <w:rPr>
          <w:rFonts w:ascii="Arial" w:hAnsi="Arial" w:cs="Arial"/>
          <w:sz w:val="22"/>
        </w:rPr>
        <w:t>(</w:t>
      </w:r>
      <w:r w:rsidRPr="004807F1">
        <w:rPr>
          <w:rFonts w:ascii="Arial" w:hAnsi="Arial" w:cs="Arial"/>
          <w:sz w:val="22"/>
        </w:rPr>
        <w:t>Selah</w:t>
      </w:r>
      <w:r w:rsidR="00815575" w:rsidRPr="004807F1">
        <w:rPr>
          <w:rFonts w:ascii="Arial" w:hAnsi="Arial" w:cs="Arial"/>
          <w:sz w:val="22"/>
        </w:rPr>
        <w:t>)</w:t>
      </w:r>
      <w:r w:rsidRPr="004807F1">
        <w:rPr>
          <w:rFonts w:ascii="Arial" w:hAnsi="Arial" w:cs="Arial"/>
          <w:sz w:val="22"/>
        </w:rPr>
        <w:t>, elected to National FCCLA Office – National Vice-President of Development (Advisers – Michelle McCartney &amp; Kathi Hendrix)</w:t>
      </w:r>
    </w:p>
    <w:p w14:paraId="168C4AB4" w14:textId="77777777" w:rsidR="00511E0A" w:rsidRPr="004807F1" w:rsidRDefault="00511E0A" w:rsidP="00FA6E6F">
      <w:pPr>
        <w:tabs>
          <w:tab w:val="num" w:pos="2160"/>
        </w:tabs>
        <w:ind w:left="2160" w:hanging="2160"/>
        <w:rPr>
          <w:rFonts w:ascii="Arial" w:hAnsi="Arial" w:cs="Arial"/>
          <w:sz w:val="20"/>
        </w:rPr>
      </w:pPr>
    </w:p>
    <w:p w14:paraId="57A4EAA1" w14:textId="77777777" w:rsidR="009D05F2" w:rsidRPr="004807F1" w:rsidRDefault="00511E0A" w:rsidP="00FA6E6F">
      <w:pPr>
        <w:tabs>
          <w:tab w:val="num" w:pos="2160"/>
        </w:tabs>
        <w:ind w:left="2160" w:hanging="2160"/>
        <w:rPr>
          <w:rFonts w:ascii="Arial" w:hAnsi="Arial" w:cs="Arial"/>
          <w:sz w:val="22"/>
          <w:szCs w:val="22"/>
        </w:rPr>
      </w:pPr>
      <w:r w:rsidRPr="004807F1">
        <w:rPr>
          <w:rFonts w:ascii="Arial" w:hAnsi="Arial" w:cs="Arial"/>
          <w:sz w:val="22"/>
        </w:rPr>
        <w:tab/>
      </w:r>
      <w:bookmarkStart w:id="1" w:name="_Hlk56342620"/>
      <w:r w:rsidR="009D05F2" w:rsidRPr="004807F1">
        <w:rPr>
          <w:rFonts w:ascii="Arial" w:hAnsi="Arial" w:cs="Arial"/>
          <w:sz w:val="22"/>
          <w:szCs w:val="22"/>
        </w:rPr>
        <w:t xml:space="preserve">WA-FCCLA Board of Directors is approved by membership and convened. </w:t>
      </w:r>
      <w:bookmarkEnd w:id="1"/>
    </w:p>
    <w:p w14:paraId="1E09DB5C" w14:textId="77777777" w:rsidR="009D05F2" w:rsidRPr="004807F1" w:rsidRDefault="009D05F2" w:rsidP="00FA6E6F">
      <w:pPr>
        <w:tabs>
          <w:tab w:val="num" w:pos="2160"/>
        </w:tabs>
        <w:ind w:left="2160" w:hanging="2160"/>
        <w:rPr>
          <w:rFonts w:ascii="Arial" w:hAnsi="Arial" w:cs="Arial"/>
          <w:sz w:val="22"/>
          <w:szCs w:val="22"/>
        </w:rPr>
      </w:pPr>
    </w:p>
    <w:p w14:paraId="1F1AA426" w14:textId="7B3119FB" w:rsidR="00511E0A" w:rsidRPr="004807F1" w:rsidRDefault="009D05F2" w:rsidP="00FA6E6F">
      <w:pPr>
        <w:tabs>
          <w:tab w:val="num" w:pos="2160"/>
        </w:tabs>
        <w:ind w:left="2160" w:hanging="2160"/>
        <w:rPr>
          <w:rFonts w:ascii="Arial" w:hAnsi="Arial" w:cs="Arial"/>
          <w:sz w:val="22"/>
        </w:rPr>
      </w:pPr>
      <w:r w:rsidRPr="004807F1">
        <w:rPr>
          <w:rFonts w:ascii="Arial" w:hAnsi="Arial" w:cs="Arial"/>
          <w:sz w:val="22"/>
          <w:szCs w:val="22"/>
        </w:rPr>
        <w:tab/>
      </w:r>
      <w:r w:rsidR="00511E0A" w:rsidRPr="004807F1">
        <w:rPr>
          <w:rFonts w:ascii="Arial" w:hAnsi="Arial" w:cs="Arial"/>
          <w:sz w:val="22"/>
        </w:rPr>
        <w:t>Maggie Joe Uceny</w:t>
      </w:r>
      <w:r w:rsidR="00FA2127" w:rsidRPr="004807F1">
        <w:rPr>
          <w:rFonts w:ascii="Arial" w:hAnsi="Arial" w:cs="Arial"/>
          <w:sz w:val="22"/>
        </w:rPr>
        <w:t xml:space="preserve"> (Kittitas) was</w:t>
      </w:r>
      <w:r w:rsidR="00511E0A" w:rsidRPr="004807F1">
        <w:rPr>
          <w:rFonts w:ascii="Arial" w:hAnsi="Arial" w:cs="Arial"/>
          <w:sz w:val="22"/>
        </w:rPr>
        <w:t xml:space="preserve"> selected to serve </w:t>
      </w:r>
      <w:r w:rsidR="00412249" w:rsidRPr="004807F1">
        <w:rPr>
          <w:rFonts w:ascii="Arial" w:hAnsi="Arial" w:cs="Arial"/>
          <w:sz w:val="22"/>
        </w:rPr>
        <w:t>a two-</w:t>
      </w:r>
      <w:r w:rsidR="00E97E82" w:rsidRPr="004807F1">
        <w:rPr>
          <w:rFonts w:ascii="Arial" w:hAnsi="Arial" w:cs="Arial"/>
          <w:sz w:val="22"/>
        </w:rPr>
        <w:t xml:space="preserve">year term </w:t>
      </w:r>
      <w:r w:rsidR="00511E0A" w:rsidRPr="004807F1">
        <w:rPr>
          <w:rFonts w:ascii="Arial" w:hAnsi="Arial" w:cs="Arial"/>
          <w:sz w:val="22"/>
        </w:rPr>
        <w:t>on National CEAT (Competitive Events Advisory Team)</w:t>
      </w:r>
    </w:p>
    <w:p w14:paraId="78CC8363" w14:textId="77777777" w:rsidR="007C32B1" w:rsidRPr="004807F1" w:rsidRDefault="007C32B1" w:rsidP="00FA6E6F">
      <w:pPr>
        <w:tabs>
          <w:tab w:val="num" w:pos="2160"/>
        </w:tabs>
        <w:ind w:left="2160" w:hanging="2160"/>
        <w:rPr>
          <w:rFonts w:ascii="Arial" w:hAnsi="Arial" w:cs="Arial"/>
          <w:sz w:val="22"/>
        </w:rPr>
      </w:pPr>
    </w:p>
    <w:p w14:paraId="02F0413C" w14:textId="65893089" w:rsidR="00AB64F8" w:rsidRPr="004807F1" w:rsidRDefault="00AB64F8" w:rsidP="00FA6E6F">
      <w:pPr>
        <w:tabs>
          <w:tab w:val="num" w:pos="2160"/>
        </w:tabs>
        <w:ind w:left="2160" w:hanging="2160"/>
        <w:rPr>
          <w:rFonts w:ascii="Arial" w:hAnsi="Arial" w:cs="Arial"/>
          <w:sz w:val="22"/>
        </w:rPr>
      </w:pPr>
      <w:r w:rsidRPr="004807F1">
        <w:rPr>
          <w:rFonts w:ascii="Arial" w:hAnsi="Arial" w:cs="Arial"/>
          <w:sz w:val="22"/>
        </w:rPr>
        <w:t>2019</w:t>
      </w:r>
      <w:r w:rsidR="00BE16D0" w:rsidRPr="004807F1">
        <w:rPr>
          <w:rFonts w:ascii="Arial" w:hAnsi="Arial" w:cs="Arial"/>
          <w:sz w:val="22"/>
        </w:rPr>
        <w:tab/>
      </w:r>
      <w:r w:rsidR="00815575" w:rsidRPr="004807F1">
        <w:rPr>
          <w:rFonts w:ascii="Arial" w:hAnsi="Arial" w:cs="Arial"/>
          <w:sz w:val="22"/>
        </w:rPr>
        <w:t xml:space="preserve">Two Washington students are elected to National Office. </w:t>
      </w:r>
      <w:r w:rsidR="007C32B1" w:rsidRPr="004807F1">
        <w:rPr>
          <w:rFonts w:ascii="Arial" w:hAnsi="Arial" w:cs="Arial"/>
          <w:sz w:val="22"/>
        </w:rPr>
        <w:t>Grace</w:t>
      </w:r>
      <w:r w:rsidR="00815575" w:rsidRPr="004807F1">
        <w:rPr>
          <w:rFonts w:ascii="Arial" w:hAnsi="Arial" w:cs="Arial"/>
          <w:sz w:val="22"/>
        </w:rPr>
        <w:t xml:space="preserve"> Allphin (Kittitas) elected to National Vice-President of Programs (Adviser – Cheryl Uceny) and </w:t>
      </w:r>
    </w:p>
    <w:p w14:paraId="128C9BD2" w14:textId="0F2D8122" w:rsidR="007C32B1" w:rsidRPr="004807F1" w:rsidRDefault="00815575" w:rsidP="00FA6E6F">
      <w:pPr>
        <w:tabs>
          <w:tab w:val="num" w:pos="2160"/>
        </w:tabs>
        <w:ind w:left="2160" w:hanging="2160"/>
        <w:rPr>
          <w:rFonts w:ascii="Arial" w:hAnsi="Arial" w:cs="Arial"/>
          <w:sz w:val="22"/>
        </w:rPr>
      </w:pPr>
      <w:r w:rsidRPr="004807F1">
        <w:rPr>
          <w:rFonts w:ascii="Arial" w:hAnsi="Arial" w:cs="Arial"/>
          <w:sz w:val="22"/>
        </w:rPr>
        <w:tab/>
      </w:r>
      <w:r w:rsidR="007C32B1" w:rsidRPr="004807F1">
        <w:rPr>
          <w:rFonts w:ascii="Arial" w:hAnsi="Arial" w:cs="Arial"/>
          <w:sz w:val="22"/>
        </w:rPr>
        <w:t>Brisa</w:t>
      </w:r>
      <w:r w:rsidRPr="004807F1">
        <w:rPr>
          <w:rFonts w:ascii="Arial" w:hAnsi="Arial" w:cs="Arial"/>
          <w:sz w:val="22"/>
        </w:rPr>
        <w:t xml:space="preserve"> Hernandez (Chiawana) elected to National Vice-President of Development (Advisers – Maria Bice and Shanda Riehle)</w:t>
      </w:r>
    </w:p>
    <w:p w14:paraId="617D03C7" w14:textId="1406CCA7" w:rsidR="00815575" w:rsidRPr="004807F1" w:rsidRDefault="00815575" w:rsidP="00FA6E6F">
      <w:pPr>
        <w:tabs>
          <w:tab w:val="num" w:pos="2160"/>
        </w:tabs>
        <w:ind w:left="2160" w:hanging="2160"/>
        <w:rPr>
          <w:rFonts w:ascii="Arial" w:hAnsi="Arial" w:cs="Arial"/>
          <w:sz w:val="22"/>
        </w:rPr>
      </w:pPr>
    </w:p>
    <w:p w14:paraId="63E5D099" w14:textId="7B7692FE" w:rsidR="00815575" w:rsidRPr="004807F1" w:rsidRDefault="00815575" w:rsidP="00FA6E6F">
      <w:pPr>
        <w:tabs>
          <w:tab w:val="num" w:pos="2160"/>
        </w:tabs>
        <w:ind w:left="2160" w:hanging="2160"/>
        <w:rPr>
          <w:rFonts w:ascii="Arial" w:hAnsi="Arial" w:cs="Arial"/>
          <w:sz w:val="22"/>
        </w:rPr>
      </w:pPr>
      <w:r w:rsidRPr="004807F1">
        <w:rPr>
          <w:rFonts w:ascii="Arial" w:hAnsi="Arial" w:cs="Arial"/>
          <w:sz w:val="22"/>
        </w:rPr>
        <w:lastRenderedPageBreak/>
        <w:t>2019</w:t>
      </w:r>
      <w:r w:rsidRPr="004807F1">
        <w:rPr>
          <w:rFonts w:ascii="Arial" w:hAnsi="Arial" w:cs="Arial"/>
          <w:sz w:val="22"/>
        </w:rPr>
        <w:tab/>
        <w:t>Austyn Johnson (Kittitas</w:t>
      </w:r>
      <w:r w:rsidR="00A63CBA" w:rsidRPr="004807F1">
        <w:rPr>
          <w:rFonts w:ascii="Arial" w:hAnsi="Arial" w:cs="Arial"/>
          <w:sz w:val="22"/>
        </w:rPr>
        <w:t>)</w:t>
      </w:r>
      <w:r w:rsidRPr="004807F1">
        <w:rPr>
          <w:rFonts w:ascii="Arial" w:hAnsi="Arial" w:cs="Arial"/>
          <w:sz w:val="22"/>
        </w:rPr>
        <w:t xml:space="preserve"> was selected to serve a two-year term on National Competitive Events Advisory Team. </w:t>
      </w:r>
    </w:p>
    <w:p w14:paraId="54BB99CA" w14:textId="3C07CDA0" w:rsidR="007C32B1" w:rsidRPr="004807F1" w:rsidRDefault="007C32B1" w:rsidP="00FA6E6F">
      <w:pPr>
        <w:tabs>
          <w:tab w:val="num" w:pos="2160"/>
        </w:tabs>
        <w:ind w:left="2160" w:hanging="2160"/>
        <w:rPr>
          <w:rFonts w:ascii="Arial" w:hAnsi="Arial" w:cs="Arial"/>
          <w:sz w:val="22"/>
        </w:rPr>
      </w:pPr>
    </w:p>
    <w:p w14:paraId="1268348A" w14:textId="40724E21" w:rsidR="007C32B1" w:rsidRPr="004807F1" w:rsidRDefault="007C32B1" w:rsidP="00FA6E6F">
      <w:pPr>
        <w:tabs>
          <w:tab w:val="num" w:pos="2160"/>
        </w:tabs>
        <w:ind w:left="2160" w:hanging="2160"/>
        <w:rPr>
          <w:rFonts w:ascii="Arial" w:hAnsi="Arial" w:cs="Arial"/>
          <w:sz w:val="22"/>
        </w:rPr>
      </w:pPr>
      <w:r w:rsidRPr="004807F1">
        <w:rPr>
          <w:rFonts w:ascii="Arial" w:hAnsi="Arial" w:cs="Arial"/>
          <w:sz w:val="22"/>
        </w:rPr>
        <w:t>20</w:t>
      </w:r>
      <w:r w:rsidR="00815575" w:rsidRPr="004807F1">
        <w:rPr>
          <w:rFonts w:ascii="Arial" w:hAnsi="Arial" w:cs="Arial"/>
          <w:sz w:val="22"/>
        </w:rPr>
        <w:t>20</w:t>
      </w:r>
      <w:r w:rsidRPr="004807F1">
        <w:rPr>
          <w:rFonts w:ascii="Arial" w:hAnsi="Arial" w:cs="Arial"/>
          <w:sz w:val="22"/>
        </w:rPr>
        <w:t xml:space="preserve"> </w:t>
      </w:r>
      <w:r w:rsidRPr="004807F1">
        <w:rPr>
          <w:rFonts w:ascii="Arial" w:hAnsi="Arial" w:cs="Arial"/>
          <w:sz w:val="22"/>
        </w:rPr>
        <w:tab/>
        <w:t>Rene</w:t>
      </w:r>
      <w:r w:rsidR="00815575" w:rsidRPr="004807F1">
        <w:rPr>
          <w:rFonts w:ascii="Arial" w:hAnsi="Arial" w:cs="Arial"/>
          <w:sz w:val="22"/>
        </w:rPr>
        <w:t xml:space="preserve"> Ketchum, Chapter Adviser (Toledo) selected for the FCCLA National Consultant Team</w:t>
      </w:r>
    </w:p>
    <w:p w14:paraId="29FDC352" w14:textId="073AF204" w:rsidR="00645061" w:rsidRPr="004807F1" w:rsidRDefault="00645061" w:rsidP="00FA6E6F">
      <w:pPr>
        <w:tabs>
          <w:tab w:val="num" w:pos="2160"/>
        </w:tabs>
        <w:ind w:left="2160" w:hanging="2160"/>
        <w:rPr>
          <w:rFonts w:ascii="Arial" w:hAnsi="Arial" w:cs="Arial"/>
          <w:sz w:val="22"/>
        </w:rPr>
      </w:pPr>
    </w:p>
    <w:p w14:paraId="7B633307" w14:textId="00400BD8" w:rsidR="00645061" w:rsidRDefault="00645061" w:rsidP="00FA6E6F">
      <w:pPr>
        <w:tabs>
          <w:tab w:val="num" w:pos="2160"/>
        </w:tabs>
        <w:ind w:left="2160" w:hanging="2160"/>
        <w:rPr>
          <w:rFonts w:ascii="Arial" w:hAnsi="Arial" w:cs="Arial"/>
          <w:sz w:val="22"/>
        </w:rPr>
      </w:pPr>
      <w:r w:rsidRPr="004807F1">
        <w:rPr>
          <w:rFonts w:ascii="Arial" w:hAnsi="Arial" w:cs="Arial"/>
          <w:sz w:val="22"/>
        </w:rPr>
        <w:t>2020</w:t>
      </w:r>
      <w:r w:rsidRPr="004807F1">
        <w:rPr>
          <w:rFonts w:ascii="Arial" w:hAnsi="Arial" w:cs="Arial"/>
          <w:sz w:val="22"/>
        </w:rPr>
        <w:tab/>
        <w:t>National FCCLA 75</w:t>
      </w:r>
      <w:r w:rsidRPr="004807F1">
        <w:rPr>
          <w:rFonts w:ascii="Arial" w:hAnsi="Arial" w:cs="Arial"/>
          <w:sz w:val="22"/>
          <w:vertAlign w:val="superscript"/>
        </w:rPr>
        <w:t>th</w:t>
      </w:r>
      <w:r w:rsidRPr="004807F1">
        <w:rPr>
          <w:rFonts w:ascii="Arial" w:hAnsi="Arial" w:cs="Arial"/>
          <w:sz w:val="22"/>
        </w:rPr>
        <w:t xml:space="preserve"> Leadership Hall of Fame Inductees:  Kathy Hahn (State Adviser, Lake Stevens), Kathi Hendrix (Selah), Rene Ketchum (Toledo), and Cheryl Uceny (Kittitas)</w:t>
      </w:r>
    </w:p>
    <w:p w14:paraId="3412FE5D" w14:textId="57B505A9" w:rsidR="007428B0" w:rsidRDefault="007428B0" w:rsidP="00FA6E6F">
      <w:pPr>
        <w:tabs>
          <w:tab w:val="num" w:pos="2160"/>
        </w:tabs>
        <w:ind w:left="2160" w:hanging="2160"/>
        <w:rPr>
          <w:rFonts w:ascii="Arial" w:hAnsi="Arial" w:cs="Arial"/>
          <w:sz w:val="22"/>
        </w:rPr>
      </w:pPr>
    </w:p>
    <w:p w14:paraId="56A6FE62" w14:textId="4BED8FA0" w:rsidR="007428B0" w:rsidRDefault="007428B0" w:rsidP="00FA6E6F">
      <w:pPr>
        <w:tabs>
          <w:tab w:val="num" w:pos="2160"/>
        </w:tabs>
        <w:ind w:left="2160" w:hanging="2160"/>
        <w:rPr>
          <w:rFonts w:ascii="Arial" w:hAnsi="Arial" w:cs="Arial"/>
          <w:sz w:val="22"/>
        </w:rPr>
      </w:pPr>
      <w:r>
        <w:rPr>
          <w:rFonts w:ascii="Arial" w:hAnsi="Arial" w:cs="Arial"/>
          <w:sz w:val="22"/>
        </w:rPr>
        <w:t>2021</w:t>
      </w:r>
      <w:r>
        <w:rPr>
          <w:rFonts w:ascii="Arial" w:hAnsi="Arial" w:cs="Arial"/>
          <w:sz w:val="22"/>
        </w:rPr>
        <w:tab/>
        <w:t xml:space="preserve">Washington Hall of Fame Inductees:  Stella Brown, Susan Grant, </w:t>
      </w:r>
      <w:r w:rsidR="005931B8">
        <w:rPr>
          <w:rFonts w:ascii="Arial" w:hAnsi="Arial" w:cs="Arial"/>
          <w:sz w:val="22"/>
        </w:rPr>
        <w:t xml:space="preserve">Dr. Debbie Handy, </w:t>
      </w:r>
      <w:r>
        <w:rPr>
          <w:rFonts w:ascii="Arial" w:hAnsi="Arial" w:cs="Arial"/>
          <w:sz w:val="22"/>
        </w:rPr>
        <w:t xml:space="preserve">Kathi Hendrix, Nancy Johnson, </w:t>
      </w:r>
      <w:r w:rsidR="005931B8">
        <w:rPr>
          <w:rFonts w:ascii="Arial" w:hAnsi="Arial" w:cs="Arial"/>
          <w:sz w:val="22"/>
        </w:rPr>
        <w:t xml:space="preserve">Kay Niemi, </w:t>
      </w:r>
      <w:r>
        <w:rPr>
          <w:rFonts w:ascii="Arial" w:hAnsi="Arial" w:cs="Arial"/>
          <w:sz w:val="22"/>
        </w:rPr>
        <w:t xml:space="preserve">Barb Pearson, </w:t>
      </w:r>
      <w:r w:rsidR="005931B8">
        <w:rPr>
          <w:rFonts w:ascii="Arial" w:hAnsi="Arial" w:cs="Arial"/>
          <w:sz w:val="22"/>
        </w:rPr>
        <w:t xml:space="preserve">and </w:t>
      </w:r>
      <w:r>
        <w:rPr>
          <w:rFonts w:ascii="Arial" w:hAnsi="Arial" w:cs="Arial"/>
          <w:sz w:val="22"/>
        </w:rPr>
        <w:t>Marcia Riggers</w:t>
      </w:r>
    </w:p>
    <w:p w14:paraId="73ABC95C" w14:textId="2058BF44" w:rsidR="00B724FA" w:rsidRDefault="00B724FA" w:rsidP="00FA6E6F">
      <w:pPr>
        <w:tabs>
          <w:tab w:val="num" w:pos="2160"/>
        </w:tabs>
        <w:ind w:left="2160" w:hanging="2160"/>
        <w:rPr>
          <w:rFonts w:ascii="Arial" w:hAnsi="Arial" w:cs="Arial"/>
          <w:sz w:val="22"/>
        </w:rPr>
      </w:pPr>
    </w:p>
    <w:p w14:paraId="5FA6DEF0" w14:textId="669AB11A" w:rsidR="00B724FA" w:rsidRPr="004807F1" w:rsidRDefault="00B724FA" w:rsidP="00B724FA">
      <w:pPr>
        <w:tabs>
          <w:tab w:val="num" w:pos="2160"/>
        </w:tabs>
        <w:ind w:left="2160" w:hanging="2160"/>
        <w:rPr>
          <w:rFonts w:ascii="Arial" w:hAnsi="Arial" w:cs="Arial"/>
          <w:sz w:val="22"/>
        </w:rPr>
      </w:pPr>
      <w:r>
        <w:rPr>
          <w:rFonts w:ascii="Arial" w:hAnsi="Arial" w:cs="Arial"/>
          <w:sz w:val="22"/>
        </w:rPr>
        <w:t>2021</w:t>
      </w:r>
      <w:r w:rsidRPr="004807F1">
        <w:rPr>
          <w:rFonts w:ascii="Arial" w:hAnsi="Arial" w:cs="Arial"/>
          <w:sz w:val="22"/>
        </w:rPr>
        <w:tab/>
        <w:t xml:space="preserve">Two Washington students are elected to National Office. </w:t>
      </w:r>
      <w:r>
        <w:rPr>
          <w:rFonts w:ascii="Arial" w:hAnsi="Arial" w:cs="Arial"/>
          <w:sz w:val="22"/>
        </w:rPr>
        <w:t>Kirstin Johnson</w:t>
      </w:r>
      <w:r w:rsidRPr="004807F1">
        <w:rPr>
          <w:rFonts w:ascii="Arial" w:hAnsi="Arial" w:cs="Arial"/>
          <w:sz w:val="22"/>
        </w:rPr>
        <w:t xml:space="preserve"> (Kittitas) elected to National Vice-President of </w:t>
      </w:r>
      <w:r>
        <w:rPr>
          <w:rFonts w:ascii="Arial" w:hAnsi="Arial" w:cs="Arial"/>
          <w:sz w:val="22"/>
        </w:rPr>
        <w:t>Competitive Events</w:t>
      </w:r>
      <w:r w:rsidRPr="004807F1">
        <w:rPr>
          <w:rFonts w:ascii="Arial" w:hAnsi="Arial" w:cs="Arial"/>
          <w:sz w:val="22"/>
        </w:rPr>
        <w:t xml:space="preserve"> (Adviser – Cheryl Uceny) and </w:t>
      </w:r>
      <w:r>
        <w:rPr>
          <w:rFonts w:ascii="Arial" w:hAnsi="Arial" w:cs="Arial"/>
          <w:sz w:val="22"/>
        </w:rPr>
        <w:t>Briana Castro</w:t>
      </w:r>
      <w:r w:rsidRPr="004807F1">
        <w:rPr>
          <w:rFonts w:ascii="Arial" w:hAnsi="Arial" w:cs="Arial"/>
          <w:sz w:val="22"/>
        </w:rPr>
        <w:t xml:space="preserve"> (Chiawana) elected to National Vice-President of Development (Adviser –Shanda Riehle)</w:t>
      </w:r>
    </w:p>
    <w:p w14:paraId="07AE5C76" w14:textId="77777777" w:rsidR="00B724FA" w:rsidRDefault="00B724FA" w:rsidP="00FA6E6F">
      <w:pPr>
        <w:tabs>
          <w:tab w:val="num" w:pos="2160"/>
        </w:tabs>
        <w:ind w:left="2160" w:hanging="2160"/>
        <w:rPr>
          <w:rFonts w:ascii="Arial" w:hAnsi="Arial" w:cs="Arial"/>
          <w:sz w:val="22"/>
        </w:rPr>
      </w:pPr>
    </w:p>
    <w:p w14:paraId="69F6BDAF" w14:textId="77777777" w:rsidR="004807F1" w:rsidRPr="004807F1" w:rsidRDefault="004807F1" w:rsidP="00FA6E6F">
      <w:pPr>
        <w:tabs>
          <w:tab w:val="num" w:pos="2160"/>
        </w:tabs>
        <w:ind w:left="2160" w:hanging="2160"/>
        <w:rPr>
          <w:rFonts w:ascii="Arial" w:hAnsi="Arial" w:cs="Arial"/>
          <w:sz w:val="22"/>
        </w:rPr>
      </w:pPr>
    </w:p>
    <w:p w14:paraId="5C180797" w14:textId="77777777" w:rsidR="00FA6E6F" w:rsidRPr="004404C5" w:rsidRDefault="00FA6E6F">
      <w:pPr>
        <w:rPr>
          <w:rFonts w:ascii="Arial" w:hAnsi="Arial" w:cs="Arial"/>
          <w:b/>
          <w:sz w:val="20"/>
          <w:highlight w:val="yellow"/>
        </w:rPr>
      </w:pPr>
    </w:p>
    <w:p w14:paraId="4CAF7103" w14:textId="018F5789" w:rsidR="00645061" w:rsidRPr="004404C5" w:rsidRDefault="00645061">
      <w:pPr>
        <w:rPr>
          <w:rFonts w:ascii="Arial" w:hAnsi="Arial" w:cs="Arial"/>
          <w:b/>
          <w:highlight w:val="yellow"/>
        </w:rPr>
      </w:pPr>
    </w:p>
    <w:p w14:paraId="731DD545" w14:textId="77777777" w:rsidR="00645061" w:rsidRPr="004404C5" w:rsidRDefault="00645061">
      <w:pPr>
        <w:rPr>
          <w:rFonts w:ascii="Arial" w:hAnsi="Arial" w:cs="Arial"/>
          <w:b/>
          <w:highlight w:val="yellow"/>
        </w:rPr>
      </w:pPr>
    </w:p>
    <w:p w14:paraId="20E81821" w14:textId="0BD0C943" w:rsidR="00D91868" w:rsidRPr="004807F1" w:rsidRDefault="00D91868">
      <w:pPr>
        <w:rPr>
          <w:rFonts w:ascii="Arial" w:hAnsi="Arial" w:cs="Arial"/>
          <w:b/>
        </w:rPr>
      </w:pPr>
      <w:r w:rsidRPr="004807F1">
        <w:rPr>
          <w:rFonts w:ascii="Arial" w:hAnsi="Arial" w:cs="Arial"/>
          <w:b/>
        </w:rPr>
        <w:t>Advisers</w:t>
      </w:r>
      <w:r w:rsidR="0000631C">
        <w:rPr>
          <w:rFonts w:ascii="Arial" w:hAnsi="Arial" w:cs="Arial"/>
          <w:b/>
        </w:rPr>
        <w:t>/Executive Directors</w:t>
      </w:r>
      <w:r w:rsidRPr="004807F1">
        <w:rPr>
          <w:rFonts w:ascii="Arial" w:hAnsi="Arial" w:cs="Arial"/>
          <w:b/>
        </w:rPr>
        <w:t xml:space="preserve"> to serve the Washington Association have been:</w:t>
      </w:r>
    </w:p>
    <w:p w14:paraId="02F26F87" w14:textId="63C5BBC5" w:rsidR="00D91868" w:rsidRPr="004807F1" w:rsidRDefault="00D91868" w:rsidP="00A63CBA">
      <w:pPr>
        <w:pStyle w:val="Heading9"/>
        <w:jc w:val="left"/>
        <w:rPr>
          <w:rFonts w:cs="Arial"/>
          <w:b w:val="0"/>
          <w:bCs/>
          <w:sz w:val="22"/>
          <w:szCs w:val="22"/>
        </w:rPr>
      </w:pPr>
      <w:r w:rsidRPr="004807F1">
        <w:rPr>
          <w:rFonts w:cs="Arial"/>
        </w:rPr>
        <w:tab/>
      </w:r>
      <w:r w:rsidRPr="004807F1">
        <w:rPr>
          <w:rFonts w:cs="Arial"/>
        </w:rPr>
        <w:tab/>
      </w:r>
      <w:r w:rsidRPr="004807F1">
        <w:rPr>
          <w:rFonts w:cs="Arial"/>
          <w:b w:val="0"/>
          <w:bCs/>
          <w:sz w:val="22"/>
          <w:szCs w:val="22"/>
        </w:rPr>
        <w:t>Laura E. McAdams</w:t>
      </w:r>
      <w:r w:rsidRPr="004807F1">
        <w:rPr>
          <w:rFonts w:cs="Arial"/>
          <w:b w:val="0"/>
          <w:bCs/>
          <w:sz w:val="22"/>
          <w:szCs w:val="22"/>
        </w:rPr>
        <w:tab/>
      </w:r>
      <w:r w:rsidRPr="004807F1">
        <w:rPr>
          <w:rFonts w:cs="Arial"/>
          <w:b w:val="0"/>
          <w:bCs/>
          <w:sz w:val="22"/>
          <w:szCs w:val="22"/>
        </w:rPr>
        <w:tab/>
      </w:r>
      <w:r w:rsidRPr="004807F1">
        <w:rPr>
          <w:rFonts w:cs="Arial"/>
          <w:b w:val="0"/>
          <w:bCs/>
          <w:sz w:val="22"/>
          <w:szCs w:val="22"/>
        </w:rPr>
        <w:tab/>
      </w:r>
      <w:r w:rsidRPr="004807F1">
        <w:rPr>
          <w:rFonts w:cs="Arial"/>
          <w:b w:val="0"/>
          <w:bCs/>
          <w:sz w:val="22"/>
          <w:szCs w:val="22"/>
        </w:rPr>
        <w:tab/>
      </w:r>
      <w:r w:rsidR="0000631C" w:rsidRPr="004807F1">
        <w:rPr>
          <w:rFonts w:cs="Arial"/>
          <w:b w:val="0"/>
          <w:bCs/>
          <w:sz w:val="22"/>
          <w:szCs w:val="22"/>
        </w:rPr>
        <w:t>Marla Wyatt</w:t>
      </w:r>
      <w:r w:rsidRPr="004807F1">
        <w:rPr>
          <w:rFonts w:cs="Arial"/>
          <w:b w:val="0"/>
          <w:bCs/>
          <w:sz w:val="22"/>
          <w:szCs w:val="22"/>
        </w:rPr>
        <w:tab/>
      </w:r>
      <w:r w:rsidRPr="004807F1">
        <w:rPr>
          <w:rFonts w:cs="Arial"/>
          <w:b w:val="0"/>
          <w:bCs/>
          <w:sz w:val="22"/>
          <w:szCs w:val="22"/>
        </w:rPr>
        <w:tab/>
      </w:r>
      <w:r w:rsidRPr="004807F1">
        <w:rPr>
          <w:rFonts w:cs="Arial"/>
          <w:b w:val="0"/>
          <w:bCs/>
          <w:sz w:val="22"/>
          <w:szCs w:val="22"/>
        </w:rPr>
        <w:tab/>
      </w:r>
      <w:r w:rsidRPr="004807F1">
        <w:rPr>
          <w:rFonts w:cs="Arial"/>
          <w:b w:val="0"/>
          <w:bCs/>
          <w:sz w:val="22"/>
          <w:szCs w:val="22"/>
        </w:rPr>
        <w:tab/>
      </w:r>
      <w:r w:rsidRPr="004807F1">
        <w:rPr>
          <w:rFonts w:cs="Arial"/>
          <w:b w:val="0"/>
          <w:bCs/>
          <w:sz w:val="22"/>
          <w:szCs w:val="22"/>
        </w:rPr>
        <w:tab/>
      </w:r>
      <w:r w:rsidR="00FB0C56" w:rsidRPr="004807F1">
        <w:rPr>
          <w:rFonts w:cs="Arial"/>
          <w:b w:val="0"/>
          <w:bCs/>
          <w:sz w:val="22"/>
          <w:szCs w:val="22"/>
        </w:rPr>
        <w:tab/>
      </w:r>
      <w:r w:rsidR="00A63CBA" w:rsidRPr="004807F1">
        <w:rPr>
          <w:rFonts w:cs="Arial"/>
          <w:b w:val="0"/>
          <w:bCs/>
          <w:sz w:val="22"/>
          <w:szCs w:val="22"/>
        </w:rPr>
        <w:tab/>
      </w:r>
      <w:r w:rsidR="0000631C">
        <w:rPr>
          <w:rFonts w:cs="Arial"/>
          <w:b w:val="0"/>
          <w:bCs/>
          <w:sz w:val="22"/>
          <w:szCs w:val="22"/>
        </w:rPr>
        <w:tab/>
      </w:r>
      <w:r w:rsidRPr="004807F1">
        <w:rPr>
          <w:rFonts w:cs="Arial"/>
          <w:b w:val="0"/>
          <w:bCs/>
          <w:sz w:val="22"/>
          <w:szCs w:val="22"/>
        </w:rPr>
        <w:t>Ann Houlahan</w:t>
      </w:r>
      <w:r w:rsidRPr="004807F1">
        <w:rPr>
          <w:rFonts w:cs="Arial"/>
          <w:b w:val="0"/>
          <w:bCs/>
          <w:sz w:val="22"/>
          <w:szCs w:val="22"/>
        </w:rPr>
        <w:tab/>
      </w:r>
      <w:r w:rsidRPr="004807F1">
        <w:rPr>
          <w:rFonts w:cs="Arial"/>
          <w:b w:val="0"/>
          <w:bCs/>
          <w:sz w:val="22"/>
          <w:szCs w:val="22"/>
        </w:rPr>
        <w:tab/>
      </w:r>
      <w:r w:rsidRPr="004807F1">
        <w:rPr>
          <w:rFonts w:cs="Arial"/>
          <w:b w:val="0"/>
          <w:bCs/>
          <w:sz w:val="22"/>
          <w:szCs w:val="22"/>
        </w:rPr>
        <w:tab/>
      </w:r>
      <w:r w:rsidR="0000631C">
        <w:rPr>
          <w:rFonts w:cs="Arial"/>
          <w:b w:val="0"/>
          <w:bCs/>
          <w:sz w:val="22"/>
          <w:szCs w:val="22"/>
        </w:rPr>
        <w:tab/>
      </w:r>
      <w:r w:rsidRPr="004807F1">
        <w:rPr>
          <w:rFonts w:cs="Arial"/>
          <w:b w:val="0"/>
          <w:bCs/>
          <w:sz w:val="22"/>
          <w:szCs w:val="22"/>
        </w:rPr>
        <w:tab/>
      </w:r>
      <w:r w:rsidR="0000631C" w:rsidRPr="004807F1">
        <w:rPr>
          <w:rFonts w:cs="Arial"/>
          <w:b w:val="0"/>
          <w:bCs/>
          <w:sz w:val="22"/>
          <w:szCs w:val="22"/>
        </w:rPr>
        <w:t>Janelle Hester</w:t>
      </w:r>
      <w:r w:rsidR="00511E0A" w:rsidRPr="004807F1">
        <w:rPr>
          <w:rFonts w:cs="Arial"/>
          <w:b w:val="0"/>
          <w:bCs/>
          <w:sz w:val="22"/>
          <w:szCs w:val="22"/>
        </w:rPr>
        <w:tab/>
      </w:r>
    </w:p>
    <w:p w14:paraId="29AD30BD" w14:textId="06B94BF2" w:rsidR="00D91868" w:rsidRPr="004807F1" w:rsidRDefault="00D91868" w:rsidP="00A63CBA">
      <w:pPr>
        <w:pStyle w:val="Heading9"/>
        <w:jc w:val="left"/>
        <w:rPr>
          <w:rFonts w:cs="Arial"/>
          <w:b w:val="0"/>
          <w:bCs/>
          <w:sz w:val="22"/>
          <w:szCs w:val="22"/>
        </w:rPr>
      </w:pPr>
      <w:r w:rsidRPr="004807F1">
        <w:rPr>
          <w:rFonts w:cs="Arial"/>
          <w:b w:val="0"/>
          <w:bCs/>
          <w:sz w:val="22"/>
          <w:szCs w:val="22"/>
        </w:rPr>
        <w:tab/>
      </w:r>
      <w:r w:rsidRPr="004807F1">
        <w:rPr>
          <w:rFonts w:cs="Arial"/>
          <w:b w:val="0"/>
          <w:bCs/>
          <w:sz w:val="22"/>
          <w:szCs w:val="22"/>
        </w:rPr>
        <w:tab/>
        <w:t>Marianne Andrews</w:t>
      </w:r>
      <w:r w:rsidRPr="004807F1">
        <w:rPr>
          <w:rFonts w:cs="Arial"/>
          <w:b w:val="0"/>
          <w:bCs/>
          <w:sz w:val="22"/>
          <w:szCs w:val="22"/>
        </w:rPr>
        <w:tab/>
      </w:r>
      <w:r w:rsidRPr="004807F1">
        <w:rPr>
          <w:rFonts w:cs="Arial"/>
          <w:b w:val="0"/>
          <w:bCs/>
          <w:sz w:val="22"/>
          <w:szCs w:val="22"/>
        </w:rPr>
        <w:tab/>
      </w:r>
      <w:r w:rsidRPr="004807F1">
        <w:rPr>
          <w:rFonts w:cs="Arial"/>
          <w:b w:val="0"/>
          <w:bCs/>
          <w:sz w:val="22"/>
          <w:szCs w:val="22"/>
        </w:rPr>
        <w:tab/>
      </w:r>
      <w:r w:rsidRPr="004807F1">
        <w:rPr>
          <w:rFonts w:cs="Arial"/>
          <w:b w:val="0"/>
          <w:bCs/>
          <w:sz w:val="22"/>
          <w:szCs w:val="22"/>
        </w:rPr>
        <w:tab/>
      </w:r>
      <w:r w:rsidR="0000631C" w:rsidRPr="004807F1">
        <w:rPr>
          <w:rFonts w:cs="Arial"/>
          <w:b w:val="0"/>
          <w:bCs/>
          <w:sz w:val="22"/>
          <w:szCs w:val="22"/>
        </w:rPr>
        <w:t>Stella Brown</w:t>
      </w:r>
    </w:p>
    <w:p w14:paraId="743379F5" w14:textId="6BF175A9" w:rsidR="00D91868" w:rsidRPr="004807F1" w:rsidRDefault="00D91868" w:rsidP="00A63CBA">
      <w:pPr>
        <w:pStyle w:val="Heading9"/>
        <w:jc w:val="left"/>
        <w:rPr>
          <w:rFonts w:cs="Arial"/>
          <w:b w:val="0"/>
          <w:bCs/>
          <w:sz w:val="22"/>
          <w:szCs w:val="22"/>
        </w:rPr>
      </w:pPr>
      <w:r w:rsidRPr="004807F1">
        <w:rPr>
          <w:rFonts w:cs="Arial"/>
          <w:b w:val="0"/>
          <w:bCs/>
          <w:sz w:val="22"/>
          <w:szCs w:val="22"/>
        </w:rPr>
        <w:tab/>
      </w:r>
      <w:r w:rsidRPr="004807F1">
        <w:rPr>
          <w:rFonts w:cs="Arial"/>
          <w:b w:val="0"/>
          <w:bCs/>
          <w:sz w:val="22"/>
          <w:szCs w:val="22"/>
        </w:rPr>
        <w:tab/>
        <w:t>Sylvia Lee</w:t>
      </w:r>
      <w:r w:rsidRPr="004807F1">
        <w:rPr>
          <w:rFonts w:cs="Arial"/>
          <w:b w:val="0"/>
          <w:bCs/>
          <w:sz w:val="22"/>
          <w:szCs w:val="22"/>
        </w:rPr>
        <w:tab/>
      </w:r>
      <w:r w:rsidRPr="004807F1">
        <w:rPr>
          <w:rFonts w:cs="Arial"/>
          <w:b w:val="0"/>
          <w:bCs/>
          <w:sz w:val="22"/>
          <w:szCs w:val="22"/>
        </w:rPr>
        <w:tab/>
      </w:r>
      <w:r w:rsidRPr="004807F1">
        <w:rPr>
          <w:rFonts w:cs="Arial"/>
          <w:b w:val="0"/>
          <w:bCs/>
          <w:sz w:val="22"/>
          <w:szCs w:val="22"/>
        </w:rPr>
        <w:tab/>
      </w:r>
      <w:r w:rsidRPr="004807F1">
        <w:rPr>
          <w:rFonts w:cs="Arial"/>
          <w:b w:val="0"/>
          <w:bCs/>
          <w:sz w:val="22"/>
          <w:szCs w:val="22"/>
        </w:rPr>
        <w:tab/>
      </w:r>
      <w:r w:rsidRPr="004807F1">
        <w:rPr>
          <w:rFonts w:cs="Arial"/>
          <w:b w:val="0"/>
          <w:bCs/>
          <w:sz w:val="22"/>
          <w:szCs w:val="22"/>
        </w:rPr>
        <w:tab/>
      </w:r>
      <w:r w:rsidR="0000631C" w:rsidRPr="004807F1">
        <w:rPr>
          <w:rFonts w:cs="Arial"/>
          <w:b w:val="0"/>
          <w:bCs/>
          <w:sz w:val="22"/>
          <w:szCs w:val="22"/>
        </w:rPr>
        <w:t>Debbie Handy</w:t>
      </w:r>
      <w:r w:rsidRPr="004807F1">
        <w:rPr>
          <w:rFonts w:cs="Arial"/>
          <w:b w:val="0"/>
          <w:bCs/>
          <w:sz w:val="22"/>
          <w:szCs w:val="22"/>
        </w:rPr>
        <w:tab/>
      </w:r>
      <w:r w:rsidRPr="004807F1">
        <w:rPr>
          <w:rFonts w:cs="Arial"/>
          <w:b w:val="0"/>
          <w:bCs/>
          <w:sz w:val="22"/>
          <w:szCs w:val="22"/>
        </w:rPr>
        <w:tab/>
      </w:r>
      <w:r w:rsidRPr="004807F1">
        <w:rPr>
          <w:rFonts w:cs="Arial"/>
          <w:b w:val="0"/>
          <w:bCs/>
          <w:sz w:val="22"/>
          <w:szCs w:val="22"/>
        </w:rPr>
        <w:tab/>
      </w:r>
    </w:p>
    <w:p w14:paraId="75DA9ECB" w14:textId="3410B03F" w:rsidR="00D91868" w:rsidRPr="004807F1" w:rsidRDefault="00D91868" w:rsidP="00A63CBA">
      <w:pPr>
        <w:pStyle w:val="Heading9"/>
        <w:jc w:val="left"/>
        <w:rPr>
          <w:rFonts w:cs="Arial"/>
          <w:b w:val="0"/>
          <w:bCs/>
          <w:sz w:val="22"/>
          <w:szCs w:val="22"/>
        </w:rPr>
      </w:pPr>
      <w:r w:rsidRPr="004807F1">
        <w:rPr>
          <w:rFonts w:cs="Arial"/>
          <w:b w:val="0"/>
          <w:bCs/>
          <w:sz w:val="22"/>
          <w:szCs w:val="22"/>
        </w:rPr>
        <w:tab/>
      </w:r>
      <w:r w:rsidRPr="004807F1">
        <w:rPr>
          <w:rFonts w:cs="Arial"/>
          <w:b w:val="0"/>
          <w:bCs/>
          <w:sz w:val="22"/>
          <w:szCs w:val="22"/>
        </w:rPr>
        <w:tab/>
        <w:t>Margie Lowrance</w:t>
      </w:r>
      <w:r w:rsidRPr="004807F1">
        <w:rPr>
          <w:rFonts w:cs="Arial"/>
          <w:b w:val="0"/>
          <w:bCs/>
          <w:sz w:val="22"/>
          <w:szCs w:val="22"/>
        </w:rPr>
        <w:tab/>
      </w:r>
      <w:r w:rsidRPr="004807F1">
        <w:rPr>
          <w:rFonts w:cs="Arial"/>
          <w:b w:val="0"/>
          <w:bCs/>
          <w:sz w:val="22"/>
          <w:szCs w:val="22"/>
        </w:rPr>
        <w:tab/>
      </w:r>
      <w:r w:rsidRPr="004807F1">
        <w:rPr>
          <w:rFonts w:cs="Arial"/>
          <w:b w:val="0"/>
          <w:bCs/>
          <w:sz w:val="22"/>
          <w:szCs w:val="22"/>
        </w:rPr>
        <w:tab/>
      </w:r>
      <w:r w:rsidRPr="004807F1">
        <w:rPr>
          <w:rFonts w:cs="Arial"/>
          <w:b w:val="0"/>
          <w:bCs/>
          <w:sz w:val="22"/>
          <w:szCs w:val="22"/>
        </w:rPr>
        <w:tab/>
      </w:r>
      <w:r w:rsidR="0000631C" w:rsidRPr="004807F1">
        <w:rPr>
          <w:rFonts w:cs="Arial"/>
          <w:b w:val="0"/>
          <w:bCs/>
          <w:sz w:val="22"/>
          <w:szCs w:val="22"/>
        </w:rPr>
        <w:t>Kay Niemi</w:t>
      </w:r>
    </w:p>
    <w:p w14:paraId="5F0AB613" w14:textId="1E34EEA6" w:rsidR="00D91868" w:rsidRPr="004807F1" w:rsidRDefault="00D91868" w:rsidP="00A63CBA">
      <w:pPr>
        <w:pStyle w:val="Heading9"/>
        <w:jc w:val="left"/>
        <w:rPr>
          <w:rFonts w:cs="Arial"/>
          <w:b w:val="0"/>
          <w:bCs/>
          <w:sz w:val="22"/>
          <w:szCs w:val="22"/>
        </w:rPr>
      </w:pPr>
      <w:r w:rsidRPr="004807F1">
        <w:rPr>
          <w:rFonts w:cs="Arial"/>
          <w:b w:val="0"/>
          <w:bCs/>
          <w:sz w:val="22"/>
          <w:szCs w:val="22"/>
        </w:rPr>
        <w:tab/>
      </w:r>
      <w:r w:rsidR="00A63CBA" w:rsidRPr="004807F1">
        <w:rPr>
          <w:rFonts w:cs="Arial"/>
          <w:b w:val="0"/>
          <w:bCs/>
          <w:sz w:val="22"/>
          <w:szCs w:val="22"/>
        </w:rPr>
        <w:tab/>
      </w:r>
      <w:r w:rsidRPr="004807F1">
        <w:rPr>
          <w:rFonts w:cs="Arial"/>
          <w:b w:val="0"/>
          <w:bCs/>
          <w:sz w:val="22"/>
          <w:szCs w:val="22"/>
        </w:rPr>
        <w:t>Nancy Johnson</w:t>
      </w:r>
      <w:r w:rsidRPr="004807F1">
        <w:rPr>
          <w:rFonts w:cs="Arial"/>
          <w:b w:val="0"/>
          <w:bCs/>
          <w:sz w:val="22"/>
          <w:szCs w:val="22"/>
        </w:rPr>
        <w:tab/>
      </w:r>
      <w:r w:rsidR="00A63CBA" w:rsidRPr="004807F1">
        <w:rPr>
          <w:rFonts w:cs="Arial"/>
          <w:b w:val="0"/>
          <w:bCs/>
          <w:sz w:val="22"/>
          <w:szCs w:val="22"/>
        </w:rPr>
        <w:tab/>
      </w:r>
      <w:r w:rsidR="00A63CBA" w:rsidRPr="004807F1">
        <w:rPr>
          <w:rFonts w:cs="Arial"/>
          <w:b w:val="0"/>
          <w:bCs/>
          <w:sz w:val="22"/>
          <w:szCs w:val="22"/>
        </w:rPr>
        <w:tab/>
      </w:r>
      <w:r w:rsidR="00A63CBA" w:rsidRPr="004807F1">
        <w:rPr>
          <w:rFonts w:cs="Arial"/>
          <w:b w:val="0"/>
          <w:bCs/>
          <w:sz w:val="22"/>
          <w:szCs w:val="22"/>
        </w:rPr>
        <w:tab/>
      </w:r>
      <w:r w:rsidR="0000631C" w:rsidRPr="004807F1">
        <w:rPr>
          <w:rFonts w:cs="Arial"/>
          <w:b w:val="0"/>
          <w:bCs/>
          <w:sz w:val="22"/>
          <w:szCs w:val="22"/>
        </w:rPr>
        <w:t>Teresa Mankin</w:t>
      </w:r>
    </w:p>
    <w:p w14:paraId="38F7D922" w14:textId="1DCD29B1" w:rsidR="007E5576" w:rsidRPr="004807F1" w:rsidRDefault="002B6593" w:rsidP="00A63CBA">
      <w:pPr>
        <w:pStyle w:val="Heading9"/>
        <w:jc w:val="left"/>
        <w:rPr>
          <w:rFonts w:cs="Arial"/>
          <w:b w:val="0"/>
          <w:bCs/>
          <w:sz w:val="22"/>
          <w:szCs w:val="22"/>
        </w:rPr>
      </w:pPr>
      <w:r w:rsidRPr="004807F1">
        <w:rPr>
          <w:rFonts w:cs="Arial"/>
          <w:b w:val="0"/>
          <w:bCs/>
          <w:sz w:val="22"/>
          <w:szCs w:val="22"/>
        </w:rPr>
        <w:tab/>
      </w:r>
      <w:r w:rsidR="00A63CBA" w:rsidRPr="004807F1">
        <w:rPr>
          <w:rFonts w:cs="Arial"/>
          <w:b w:val="0"/>
          <w:bCs/>
          <w:sz w:val="22"/>
          <w:szCs w:val="22"/>
        </w:rPr>
        <w:tab/>
      </w:r>
      <w:r w:rsidR="00D91868" w:rsidRPr="004807F1">
        <w:rPr>
          <w:rFonts w:cs="Arial"/>
          <w:b w:val="0"/>
          <w:bCs/>
          <w:sz w:val="22"/>
          <w:szCs w:val="22"/>
        </w:rPr>
        <w:t>Carol Weaver</w:t>
      </w:r>
      <w:r w:rsidRPr="004807F1">
        <w:rPr>
          <w:rFonts w:cs="Arial"/>
          <w:b w:val="0"/>
          <w:bCs/>
          <w:sz w:val="22"/>
          <w:szCs w:val="22"/>
        </w:rPr>
        <w:tab/>
      </w:r>
      <w:r w:rsidR="00A63CBA" w:rsidRPr="004807F1">
        <w:rPr>
          <w:rFonts w:cs="Arial"/>
          <w:b w:val="0"/>
          <w:bCs/>
          <w:sz w:val="22"/>
          <w:szCs w:val="22"/>
        </w:rPr>
        <w:tab/>
      </w:r>
      <w:r w:rsidR="00A63CBA" w:rsidRPr="004807F1">
        <w:rPr>
          <w:rFonts w:cs="Arial"/>
          <w:b w:val="0"/>
          <w:bCs/>
          <w:sz w:val="22"/>
          <w:szCs w:val="22"/>
        </w:rPr>
        <w:tab/>
      </w:r>
      <w:r w:rsidR="00A63CBA" w:rsidRPr="004807F1">
        <w:rPr>
          <w:rFonts w:cs="Arial"/>
          <w:b w:val="0"/>
          <w:bCs/>
          <w:sz w:val="22"/>
          <w:szCs w:val="22"/>
        </w:rPr>
        <w:tab/>
      </w:r>
      <w:r w:rsidR="00A63CBA" w:rsidRPr="004807F1">
        <w:rPr>
          <w:rFonts w:cs="Arial"/>
          <w:b w:val="0"/>
          <w:bCs/>
          <w:sz w:val="22"/>
          <w:szCs w:val="22"/>
        </w:rPr>
        <w:tab/>
      </w:r>
      <w:r w:rsidR="0000631C" w:rsidRPr="004807F1">
        <w:rPr>
          <w:rFonts w:cs="Arial"/>
          <w:b w:val="0"/>
          <w:bCs/>
          <w:sz w:val="22"/>
          <w:szCs w:val="22"/>
        </w:rPr>
        <w:t>Kathy Hahn</w:t>
      </w:r>
      <w:r w:rsidRPr="004807F1">
        <w:rPr>
          <w:rFonts w:cs="Arial"/>
          <w:b w:val="0"/>
          <w:bCs/>
          <w:sz w:val="22"/>
          <w:szCs w:val="22"/>
        </w:rPr>
        <w:tab/>
      </w:r>
    </w:p>
    <w:p w14:paraId="424DDE09" w14:textId="43C7A653" w:rsidR="00ED3485" w:rsidRPr="004807F1" w:rsidRDefault="007E5576" w:rsidP="00C134AB">
      <w:pPr>
        <w:pStyle w:val="Heading9"/>
        <w:jc w:val="left"/>
        <w:rPr>
          <w:rFonts w:cs="Arial"/>
          <w:b w:val="0"/>
          <w:bCs/>
          <w:sz w:val="22"/>
          <w:szCs w:val="22"/>
        </w:rPr>
      </w:pPr>
      <w:r w:rsidRPr="004807F1">
        <w:rPr>
          <w:rFonts w:cs="Arial"/>
          <w:b w:val="0"/>
          <w:bCs/>
          <w:sz w:val="22"/>
          <w:szCs w:val="22"/>
        </w:rPr>
        <w:tab/>
      </w:r>
      <w:r w:rsidRPr="004807F1">
        <w:rPr>
          <w:rFonts w:cs="Arial"/>
          <w:b w:val="0"/>
          <w:bCs/>
          <w:sz w:val="22"/>
          <w:szCs w:val="22"/>
        </w:rPr>
        <w:tab/>
      </w:r>
      <w:r w:rsidR="002B6593" w:rsidRPr="004807F1">
        <w:rPr>
          <w:rFonts w:cs="Arial"/>
          <w:b w:val="0"/>
          <w:bCs/>
          <w:sz w:val="22"/>
          <w:szCs w:val="22"/>
        </w:rPr>
        <w:t>Harriet Gleason</w:t>
      </w:r>
      <w:r w:rsidR="00D91868" w:rsidRPr="004807F1">
        <w:rPr>
          <w:rFonts w:cs="Arial"/>
          <w:b w:val="0"/>
          <w:bCs/>
          <w:sz w:val="22"/>
          <w:szCs w:val="22"/>
        </w:rPr>
        <w:tab/>
      </w:r>
      <w:r w:rsidR="00D91868" w:rsidRPr="004807F1">
        <w:rPr>
          <w:rFonts w:cs="Arial"/>
          <w:b w:val="0"/>
          <w:bCs/>
          <w:sz w:val="22"/>
          <w:szCs w:val="22"/>
        </w:rPr>
        <w:tab/>
      </w:r>
      <w:r w:rsidR="00D91868" w:rsidRPr="004807F1">
        <w:rPr>
          <w:rFonts w:cs="Arial"/>
          <w:b w:val="0"/>
          <w:bCs/>
          <w:sz w:val="22"/>
          <w:szCs w:val="22"/>
        </w:rPr>
        <w:tab/>
      </w:r>
      <w:r w:rsidR="00D91868" w:rsidRPr="004807F1">
        <w:rPr>
          <w:rFonts w:cs="Arial"/>
          <w:b w:val="0"/>
          <w:bCs/>
          <w:sz w:val="22"/>
          <w:szCs w:val="22"/>
        </w:rPr>
        <w:tab/>
      </w:r>
      <w:r w:rsidR="0000631C" w:rsidRPr="004807F1">
        <w:rPr>
          <w:rFonts w:cs="Arial"/>
          <w:b w:val="0"/>
          <w:bCs/>
          <w:sz w:val="22"/>
          <w:szCs w:val="22"/>
        </w:rPr>
        <w:t>Raúl Hasbún Avalos</w:t>
      </w:r>
      <w:r w:rsidR="0000631C" w:rsidRPr="004807F1">
        <w:rPr>
          <w:rFonts w:cs="Arial"/>
          <w:b w:val="0"/>
          <w:bCs/>
          <w:sz w:val="22"/>
          <w:szCs w:val="22"/>
        </w:rPr>
        <w:tab/>
      </w:r>
    </w:p>
    <w:p w14:paraId="1751CC37" w14:textId="02C46440" w:rsidR="00C134AB" w:rsidRPr="004807F1" w:rsidRDefault="00BD4479" w:rsidP="00C134AB">
      <w:pPr>
        <w:pStyle w:val="Heading9"/>
        <w:jc w:val="left"/>
        <w:rPr>
          <w:rFonts w:cs="Arial"/>
          <w:b w:val="0"/>
          <w:bCs/>
          <w:sz w:val="22"/>
          <w:szCs w:val="22"/>
        </w:rPr>
      </w:pPr>
      <w:r w:rsidRPr="004807F1">
        <w:rPr>
          <w:rFonts w:cs="Arial"/>
          <w:b w:val="0"/>
          <w:bCs/>
          <w:sz w:val="22"/>
          <w:szCs w:val="22"/>
        </w:rPr>
        <w:tab/>
      </w:r>
      <w:r w:rsidRPr="004807F1">
        <w:rPr>
          <w:rFonts w:cs="Arial"/>
          <w:b w:val="0"/>
          <w:bCs/>
          <w:sz w:val="22"/>
          <w:szCs w:val="22"/>
        </w:rPr>
        <w:tab/>
      </w:r>
      <w:r w:rsidR="00CB0131" w:rsidRPr="004807F1">
        <w:rPr>
          <w:rFonts w:cs="Arial"/>
          <w:b w:val="0"/>
          <w:bCs/>
          <w:sz w:val="22"/>
          <w:szCs w:val="22"/>
        </w:rPr>
        <w:t>Marcia Riggers</w:t>
      </w:r>
      <w:r w:rsidRPr="004807F1">
        <w:rPr>
          <w:rFonts w:cs="Arial"/>
          <w:b w:val="0"/>
          <w:bCs/>
          <w:sz w:val="22"/>
          <w:szCs w:val="22"/>
        </w:rPr>
        <w:tab/>
      </w:r>
      <w:r w:rsidRPr="004807F1">
        <w:rPr>
          <w:rFonts w:cs="Arial"/>
          <w:b w:val="0"/>
          <w:bCs/>
          <w:sz w:val="22"/>
          <w:szCs w:val="22"/>
        </w:rPr>
        <w:tab/>
      </w:r>
      <w:r w:rsidRPr="004807F1">
        <w:rPr>
          <w:rFonts w:cs="Arial"/>
          <w:b w:val="0"/>
          <w:bCs/>
          <w:sz w:val="22"/>
          <w:szCs w:val="22"/>
        </w:rPr>
        <w:tab/>
      </w:r>
      <w:r w:rsidRPr="004807F1">
        <w:rPr>
          <w:rFonts w:cs="Arial"/>
          <w:b w:val="0"/>
          <w:bCs/>
          <w:sz w:val="22"/>
          <w:szCs w:val="22"/>
        </w:rPr>
        <w:tab/>
      </w:r>
      <w:r w:rsidR="0000631C">
        <w:rPr>
          <w:rFonts w:cs="Arial"/>
          <w:b w:val="0"/>
          <w:bCs/>
          <w:sz w:val="22"/>
          <w:szCs w:val="22"/>
        </w:rPr>
        <w:t>Mike Oechsner</w:t>
      </w:r>
    </w:p>
    <w:p w14:paraId="78283510" w14:textId="28A331FD" w:rsidR="00A63CBA" w:rsidRPr="004807F1" w:rsidRDefault="00A63CBA" w:rsidP="00A63CBA">
      <w:pPr>
        <w:pStyle w:val="Heading9"/>
        <w:jc w:val="left"/>
        <w:rPr>
          <w:rFonts w:cs="Arial"/>
          <w:b w:val="0"/>
          <w:bCs/>
          <w:sz w:val="22"/>
          <w:szCs w:val="22"/>
        </w:rPr>
      </w:pPr>
      <w:r w:rsidRPr="004807F1">
        <w:rPr>
          <w:rFonts w:cs="Arial"/>
          <w:b w:val="0"/>
          <w:bCs/>
          <w:sz w:val="22"/>
          <w:szCs w:val="22"/>
        </w:rPr>
        <w:tab/>
      </w:r>
      <w:r w:rsidRPr="004807F1">
        <w:rPr>
          <w:rFonts w:cs="Arial"/>
          <w:b w:val="0"/>
          <w:bCs/>
          <w:sz w:val="22"/>
          <w:szCs w:val="22"/>
        </w:rPr>
        <w:tab/>
      </w:r>
      <w:r w:rsidR="0000631C" w:rsidRPr="004807F1">
        <w:rPr>
          <w:rFonts w:cs="Arial"/>
          <w:b w:val="0"/>
          <w:bCs/>
          <w:sz w:val="22"/>
          <w:szCs w:val="22"/>
        </w:rPr>
        <w:t>Daryl Torgerson</w:t>
      </w:r>
      <w:r w:rsidR="0000631C">
        <w:rPr>
          <w:rFonts w:cs="Arial"/>
          <w:b w:val="0"/>
          <w:bCs/>
          <w:sz w:val="22"/>
          <w:szCs w:val="22"/>
        </w:rPr>
        <w:tab/>
      </w:r>
      <w:r w:rsidR="0000631C">
        <w:rPr>
          <w:rFonts w:cs="Arial"/>
          <w:b w:val="0"/>
          <w:bCs/>
          <w:sz w:val="22"/>
          <w:szCs w:val="22"/>
        </w:rPr>
        <w:tab/>
      </w:r>
      <w:r w:rsidR="0000631C">
        <w:rPr>
          <w:rFonts w:cs="Arial"/>
          <w:b w:val="0"/>
          <w:bCs/>
          <w:sz w:val="22"/>
          <w:szCs w:val="22"/>
        </w:rPr>
        <w:tab/>
      </w:r>
      <w:r w:rsidR="0000631C">
        <w:rPr>
          <w:rFonts w:cs="Arial"/>
          <w:b w:val="0"/>
          <w:bCs/>
          <w:sz w:val="22"/>
          <w:szCs w:val="22"/>
        </w:rPr>
        <w:tab/>
      </w:r>
    </w:p>
    <w:p w14:paraId="38140BCF" w14:textId="3C7CB66B" w:rsidR="009E5157" w:rsidRPr="004807F1" w:rsidRDefault="00D91868" w:rsidP="009E5157">
      <w:pPr>
        <w:pStyle w:val="Heading9"/>
        <w:ind w:right="4"/>
      </w:pPr>
      <w:r w:rsidRPr="004404C5">
        <w:rPr>
          <w:b w:val="0"/>
          <w:bCs/>
          <w:highlight w:val="yellow"/>
        </w:rPr>
        <w:br w:type="page"/>
      </w:r>
      <w:r w:rsidR="009E5157" w:rsidRPr="004807F1">
        <w:lastRenderedPageBreak/>
        <w:t>Parliamentary Procedure Guidelines for Executive Council</w:t>
      </w:r>
    </w:p>
    <w:p w14:paraId="7415D605" w14:textId="792B743A" w:rsidR="009E5157" w:rsidRPr="004807F1" w:rsidRDefault="00BD4479" w:rsidP="009E5157">
      <w:pPr>
        <w:pStyle w:val="Heading9"/>
        <w:ind w:right="4"/>
      </w:pPr>
      <w:r w:rsidRPr="004807F1">
        <w:t>a</w:t>
      </w:r>
      <w:r w:rsidR="009E5157" w:rsidRPr="004807F1">
        <w:t>nd Advisory Board Meetings</w:t>
      </w:r>
    </w:p>
    <w:p w14:paraId="04C06525" w14:textId="150BF76F" w:rsidR="009E5157" w:rsidRPr="004807F1" w:rsidRDefault="009E5157" w:rsidP="009E5157">
      <w:pPr>
        <w:pStyle w:val="Heading9"/>
        <w:ind w:right="-144"/>
        <w:rPr>
          <w:sz w:val="16"/>
        </w:rPr>
      </w:pPr>
    </w:p>
    <w:p w14:paraId="63F5027F" w14:textId="77777777" w:rsidR="009E5157" w:rsidRPr="004807F1" w:rsidRDefault="009E5157" w:rsidP="009E5157">
      <w:pPr>
        <w:pStyle w:val="Heading9"/>
        <w:ind w:right="-54"/>
        <w:jc w:val="left"/>
        <w:rPr>
          <w:rFonts w:cs="Arial"/>
          <w:b w:val="0"/>
          <w:bCs/>
          <w:sz w:val="22"/>
          <w:szCs w:val="22"/>
        </w:rPr>
      </w:pPr>
      <w:r w:rsidRPr="004807F1">
        <w:rPr>
          <w:rFonts w:cs="Arial"/>
          <w:b w:val="0"/>
          <w:bCs/>
          <w:sz w:val="22"/>
          <w:szCs w:val="22"/>
        </w:rPr>
        <w:t xml:space="preserve">The president will </w:t>
      </w:r>
      <w:r w:rsidRPr="004807F1">
        <w:rPr>
          <w:rFonts w:cs="Arial"/>
          <w:bCs/>
          <w:sz w:val="22"/>
          <w:szCs w:val="22"/>
        </w:rPr>
        <w:t>call the meeting to order</w:t>
      </w:r>
      <w:r w:rsidRPr="004807F1">
        <w:rPr>
          <w:rFonts w:cs="Arial"/>
          <w:b w:val="0"/>
          <w:bCs/>
          <w:sz w:val="22"/>
          <w:szCs w:val="22"/>
        </w:rPr>
        <w:t xml:space="preserve"> with a rap of the gavel.  Everyone will stand and participate in the opening ceremony.  The president will direct members to be seated.</w:t>
      </w:r>
    </w:p>
    <w:p w14:paraId="496DBBF8" w14:textId="77777777" w:rsidR="009E5157" w:rsidRPr="004807F1" w:rsidRDefault="009E5157" w:rsidP="009E5157">
      <w:pPr>
        <w:pStyle w:val="Heading9"/>
        <w:ind w:right="-54"/>
        <w:jc w:val="left"/>
        <w:rPr>
          <w:rFonts w:cs="Arial"/>
          <w:b w:val="0"/>
          <w:bCs/>
          <w:sz w:val="22"/>
          <w:szCs w:val="22"/>
        </w:rPr>
      </w:pPr>
    </w:p>
    <w:p w14:paraId="11D10046" w14:textId="77777777" w:rsidR="009E5157" w:rsidRPr="004807F1" w:rsidRDefault="009E5157" w:rsidP="009E5157">
      <w:pPr>
        <w:pStyle w:val="Heading9"/>
        <w:ind w:right="-54"/>
        <w:jc w:val="left"/>
        <w:rPr>
          <w:rFonts w:cs="Arial"/>
          <w:b w:val="0"/>
          <w:bCs/>
          <w:sz w:val="22"/>
          <w:szCs w:val="22"/>
        </w:rPr>
      </w:pPr>
      <w:r w:rsidRPr="004807F1">
        <w:rPr>
          <w:rFonts w:cs="Arial"/>
          <w:b w:val="0"/>
          <w:bCs/>
          <w:sz w:val="22"/>
          <w:szCs w:val="22"/>
        </w:rPr>
        <w:t xml:space="preserve">The president is addressed as Mr.//Madam President, and a member must call out to the president to be </w:t>
      </w:r>
      <w:r w:rsidRPr="004807F1">
        <w:rPr>
          <w:rFonts w:cs="Arial"/>
          <w:sz w:val="22"/>
          <w:szCs w:val="22"/>
        </w:rPr>
        <w:t>recognized</w:t>
      </w:r>
      <w:r w:rsidRPr="004807F1">
        <w:rPr>
          <w:rFonts w:cs="Arial"/>
          <w:b w:val="0"/>
          <w:bCs/>
          <w:sz w:val="22"/>
          <w:szCs w:val="22"/>
        </w:rPr>
        <w:t xml:space="preserve"> before they begin to speak.  The president will indicate that they may speak.</w:t>
      </w:r>
    </w:p>
    <w:p w14:paraId="1A04357B" w14:textId="77777777" w:rsidR="009E5157" w:rsidRPr="004807F1" w:rsidRDefault="009E5157" w:rsidP="009E5157">
      <w:pPr>
        <w:pStyle w:val="Heading9"/>
        <w:ind w:right="-54"/>
        <w:jc w:val="left"/>
        <w:rPr>
          <w:rFonts w:cs="Arial"/>
          <w:b w:val="0"/>
          <w:bCs/>
          <w:sz w:val="22"/>
          <w:szCs w:val="22"/>
        </w:rPr>
      </w:pPr>
    </w:p>
    <w:p w14:paraId="2E845E11" w14:textId="65F92502" w:rsidR="009E5157" w:rsidRPr="004807F1" w:rsidRDefault="009E5157" w:rsidP="009E5157">
      <w:pPr>
        <w:pStyle w:val="Heading9"/>
        <w:ind w:right="-54"/>
        <w:jc w:val="left"/>
        <w:rPr>
          <w:rFonts w:cs="Arial"/>
          <w:b w:val="0"/>
          <w:bCs/>
          <w:sz w:val="22"/>
          <w:szCs w:val="22"/>
        </w:rPr>
      </w:pPr>
      <w:r w:rsidRPr="004807F1">
        <w:rPr>
          <w:rFonts w:cs="Arial"/>
          <w:b w:val="0"/>
          <w:bCs/>
          <w:sz w:val="22"/>
          <w:szCs w:val="22"/>
        </w:rPr>
        <w:t xml:space="preserve">The meeting will follow a set plan called an </w:t>
      </w:r>
      <w:r w:rsidRPr="004807F1">
        <w:rPr>
          <w:rFonts w:cs="Arial"/>
          <w:sz w:val="22"/>
          <w:szCs w:val="22"/>
        </w:rPr>
        <w:t>agenda</w:t>
      </w:r>
      <w:r w:rsidRPr="004807F1">
        <w:rPr>
          <w:rFonts w:cs="Arial"/>
          <w:b w:val="0"/>
          <w:bCs/>
          <w:sz w:val="22"/>
          <w:szCs w:val="22"/>
        </w:rPr>
        <w:t>.  Changes in the agenda should be made at the beginning of the meeting and must be approved by a majority vote.</w:t>
      </w:r>
    </w:p>
    <w:p w14:paraId="2719765D" w14:textId="77777777" w:rsidR="009E5157" w:rsidRPr="004807F1" w:rsidRDefault="009E5157" w:rsidP="009E5157">
      <w:pPr>
        <w:pStyle w:val="Heading9"/>
        <w:ind w:right="-54"/>
        <w:jc w:val="left"/>
        <w:rPr>
          <w:rFonts w:cs="Arial"/>
          <w:b w:val="0"/>
          <w:bCs/>
          <w:sz w:val="24"/>
        </w:rPr>
      </w:pPr>
    </w:p>
    <w:p w14:paraId="16DE8C81" w14:textId="77777777" w:rsidR="009E5157" w:rsidRPr="004807F1" w:rsidRDefault="009E5157" w:rsidP="009E5157">
      <w:pPr>
        <w:rPr>
          <w:rFonts w:ascii="Arial" w:hAnsi="Arial" w:cs="Arial"/>
          <w:u w:val="thick"/>
        </w:rPr>
      </w:pPr>
      <w:r w:rsidRPr="004807F1">
        <w:rPr>
          <w:rFonts w:ascii="Arial" w:hAnsi="Arial" w:cs="Arial"/>
          <w:u w:val="thick"/>
        </w:rPr>
        <w:t>Classifications of Motions</w:t>
      </w:r>
    </w:p>
    <w:p w14:paraId="72C0E59C" w14:textId="77777777" w:rsidR="009E5157" w:rsidRPr="004807F1" w:rsidRDefault="009E5157" w:rsidP="009E5157">
      <w:pPr>
        <w:rPr>
          <w:rFonts w:ascii="Arial" w:hAnsi="Arial" w:cs="Arial"/>
          <w:sz w:val="22"/>
          <w:szCs w:val="22"/>
        </w:rPr>
      </w:pPr>
      <w:r w:rsidRPr="004807F1">
        <w:rPr>
          <w:rFonts w:ascii="Arial" w:hAnsi="Arial" w:cs="Arial"/>
          <w:sz w:val="22"/>
          <w:szCs w:val="22"/>
        </w:rPr>
        <w:t xml:space="preserve">A </w:t>
      </w:r>
      <w:r w:rsidRPr="004807F1">
        <w:rPr>
          <w:rFonts w:ascii="Arial" w:hAnsi="Arial" w:cs="Arial"/>
          <w:b/>
          <w:sz w:val="22"/>
          <w:szCs w:val="22"/>
        </w:rPr>
        <w:t>Main Motion</w:t>
      </w:r>
      <w:r w:rsidRPr="004807F1">
        <w:rPr>
          <w:rFonts w:ascii="Arial" w:hAnsi="Arial" w:cs="Arial"/>
          <w:sz w:val="22"/>
          <w:szCs w:val="22"/>
        </w:rPr>
        <w:t xml:space="preserve"> is brought before the assembly when no other motion is pending.</w:t>
      </w:r>
    </w:p>
    <w:p w14:paraId="6D358D14" w14:textId="29C4ECBC" w:rsidR="009E5157" w:rsidRPr="004807F1" w:rsidRDefault="009E5157" w:rsidP="009E5157">
      <w:pPr>
        <w:rPr>
          <w:rFonts w:ascii="Arial" w:hAnsi="Arial" w:cs="Arial"/>
          <w:sz w:val="22"/>
          <w:szCs w:val="22"/>
        </w:rPr>
      </w:pPr>
    </w:p>
    <w:p w14:paraId="3A721866" w14:textId="56E620F3" w:rsidR="009E5157" w:rsidRPr="004807F1" w:rsidRDefault="009E5157" w:rsidP="009E5157">
      <w:pPr>
        <w:rPr>
          <w:rFonts w:ascii="Arial" w:hAnsi="Arial" w:cs="Arial"/>
          <w:sz w:val="22"/>
          <w:szCs w:val="22"/>
        </w:rPr>
      </w:pPr>
      <w:r w:rsidRPr="004807F1">
        <w:rPr>
          <w:rFonts w:ascii="Arial" w:hAnsi="Arial" w:cs="Arial"/>
          <w:sz w:val="22"/>
          <w:szCs w:val="22"/>
        </w:rPr>
        <w:t xml:space="preserve">A </w:t>
      </w:r>
      <w:r w:rsidRPr="004807F1">
        <w:rPr>
          <w:rFonts w:ascii="Arial" w:hAnsi="Arial" w:cs="Arial"/>
          <w:b/>
          <w:sz w:val="22"/>
          <w:szCs w:val="22"/>
        </w:rPr>
        <w:t>Privileged Motion</w:t>
      </w:r>
      <w:r w:rsidRPr="004807F1">
        <w:rPr>
          <w:rFonts w:ascii="Arial" w:hAnsi="Arial" w:cs="Arial"/>
          <w:sz w:val="22"/>
          <w:szCs w:val="22"/>
        </w:rPr>
        <w:t xml:space="preserve"> is a motion that is granted precedence over ordinary business because it concerns matters comfort to the members.  A Privileged Motion is not debatable, although in case of questions of privilege, the chair can ask for relevant facts from members.</w:t>
      </w:r>
    </w:p>
    <w:p w14:paraId="461EDCB1" w14:textId="0A44D657" w:rsidR="009E5157" w:rsidRPr="004807F1" w:rsidRDefault="009E5157" w:rsidP="009E5157">
      <w:pPr>
        <w:rPr>
          <w:rFonts w:ascii="Arial" w:hAnsi="Arial" w:cs="Arial"/>
          <w:sz w:val="22"/>
          <w:szCs w:val="22"/>
        </w:rPr>
      </w:pPr>
    </w:p>
    <w:p w14:paraId="290551C3" w14:textId="5DD7E302" w:rsidR="009E5157" w:rsidRPr="004807F1" w:rsidRDefault="009E5157" w:rsidP="009E5157">
      <w:pPr>
        <w:rPr>
          <w:rFonts w:ascii="Arial" w:hAnsi="Arial" w:cs="Arial"/>
          <w:sz w:val="22"/>
          <w:szCs w:val="22"/>
        </w:rPr>
      </w:pPr>
      <w:r w:rsidRPr="004807F1">
        <w:rPr>
          <w:rFonts w:ascii="Arial" w:hAnsi="Arial" w:cs="Arial"/>
          <w:sz w:val="22"/>
          <w:szCs w:val="22"/>
        </w:rPr>
        <w:t xml:space="preserve">A </w:t>
      </w:r>
      <w:r w:rsidRPr="004807F1">
        <w:rPr>
          <w:rFonts w:ascii="Arial" w:hAnsi="Arial" w:cs="Arial"/>
          <w:b/>
          <w:sz w:val="22"/>
          <w:szCs w:val="22"/>
        </w:rPr>
        <w:t>Privileged Motion</w:t>
      </w:r>
      <w:r w:rsidRPr="004807F1">
        <w:rPr>
          <w:rFonts w:ascii="Arial" w:hAnsi="Arial" w:cs="Arial"/>
          <w:sz w:val="22"/>
          <w:szCs w:val="22"/>
        </w:rPr>
        <w:t xml:space="preserve"> is used to:</w:t>
      </w:r>
    </w:p>
    <w:p w14:paraId="4C1E690D" w14:textId="77777777" w:rsidR="009E5157" w:rsidRPr="004807F1" w:rsidRDefault="009E5157" w:rsidP="009E5157">
      <w:pPr>
        <w:rPr>
          <w:rFonts w:ascii="Arial" w:hAnsi="Arial" w:cs="Arial"/>
          <w:sz w:val="22"/>
          <w:szCs w:val="22"/>
        </w:rPr>
        <w:sectPr w:rsidR="009E5157" w:rsidRPr="004807F1" w:rsidSect="00805E4D">
          <w:pgSz w:w="12240" w:h="15840"/>
          <w:pgMar w:top="1008" w:right="1008" w:bottom="1008" w:left="1008" w:header="720" w:footer="576" w:gutter="0"/>
          <w:cols w:space="720"/>
          <w:docGrid w:linePitch="326"/>
        </w:sectPr>
      </w:pPr>
    </w:p>
    <w:p w14:paraId="45B0EEF0" w14:textId="77777777" w:rsidR="009E5157" w:rsidRPr="004807F1" w:rsidRDefault="009E5157" w:rsidP="009E5157">
      <w:pPr>
        <w:rPr>
          <w:rFonts w:ascii="Arial" w:hAnsi="Arial" w:cs="Arial"/>
          <w:sz w:val="22"/>
          <w:szCs w:val="22"/>
        </w:rPr>
      </w:pPr>
      <w:r w:rsidRPr="004807F1">
        <w:rPr>
          <w:rFonts w:ascii="Arial" w:hAnsi="Arial" w:cs="Arial"/>
          <w:sz w:val="22"/>
          <w:szCs w:val="22"/>
        </w:rPr>
        <w:t>Fix the time to adjourn</w:t>
      </w:r>
    </w:p>
    <w:p w14:paraId="2FCB5783" w14:textId="77777777" w:rsidR="009E5157" w:rsidRPr="004807F1" w:rsidRDefault="009E5157" w:rsidP="009E5157">
      <w:pPr>
        <w:rPr>
          <w:rFonts w:ascii="Arial" w:hAnsi="Arial" w:cs="Arial"/>
          <w:sz w:val="22"/>
          <w:szCs w:val="22"/>
        </w:rPr>
      </w:pPr>
      <w:r w:rsidRPr="004807F1">
        <w:rPr>
          <w:rFonts w:ascii="Arial" w:hAnsi="Arial" w:cs="Arial"/>
          <w:sz w:val="22"/>
          <w:szCs w:val="22"/>
        </w:rPr>
        <w:t>Adjourn</w:t>
      </w:r>
    </w:p>
    <w:p w14:paraId="26E90CC4" w14:textId="6358380F" w:rsidR="009E5157" w:rsidRPr="004807F1" w:rsidRDefault="009E5157" w:rsidP="009E5157">
      <w:pPr>
        <w:rPr>
          <w:rFonts w:ascii="Arial" w:hAnsi="Arial" w:cs="Arial"/>
          <w:sz w:val="22"/>
          <w:szCs w:val="22"/>
        </w:rPr>
      </w:pPr>
      <w:r w:rsidRPr="004807F1">
        <w:rPr>
          <w:rFonts w:ascii="Arial" w:hAnsi="Arial" w:cs="Arial"/>
          <w:sz w:val="22"/>
          <w:szCs w:val="22"/>
        </w:rPr>
        <w:t>Take a recess</w:t>
      </w:r>
    </w:p>
    <w:p w14:paraId="559B7C51" w14:textId="77777777" w:rsidR="009E5157" w:rsidRPr="004807F1" w:rsidRDefault="009E5157" w:rsidP="009E5157">
      <w:pPr>
        <w:rPr>
          <w:rFonts w:ascii="Arial" w:hAnsi="Arial" w:cs="Arial"/>
          <w:sz w:val="22"/>
          <w:szCs w:val="22"/>
        </w:rPr>
      </w:pPr>
      <w:r w:rsidRPr="004807F1">
        <w:rPr>
          <w:rFonts w:ascii="Arial" w:hAnsi="Arial" w:cs="Arial"/>
          <w:sz w:val="22"/>
          <w:szCs w:val="22"/>
        </w:rPr>
        <w:t>Raise a question of privilege</w:t>
      </w:r>
    </w:p>
    <w:p w14:paraId="48FD0358" w14:textId="77777777" w:rsidR="009E5157" w:rsidRPr="004807F1" w:rsidRDefault="009E5157" w:rsidP="009E5157">
      <w:pPr>
        <w:rPr>
          <w:rFonts w:ascii="Arial" w:hAnsi="Arial" w:cs="Arial"/>
          <w:sz w:val="22"/>
          <w:szCs w:val="22"/>
        </w:rPr>
      </w:pPr>
      <w:r w:rsidRPr="004807F1">
        <w:rPr>
          <w:rFonts w:ascii="Arial" w:hAnsi="Arial" w:cs="Arial"/>
          <w:sz w:val="22"/>
          <w:szCs w:val="22"/>
        </w:rPr>
        <w:t>Call for orders of the day</w:t>
      </w:r>
    </w:p>
    <w:p w14:paraId="2D763198" w14:textId="77777777" w:rsidR="009E5157" w:rsidRPr="004807F1" w:rsidRDefault="009E5157" w:rsidP="009E5157">
      <w:pPr>
        <w:rPr>
          <w:rFonts w:ascii="Arial" w:hAnsi="Arial" w:cs="Arial"/>
          <w:sz w:val="22"/>
          <w:szCs w:val="22"/>
        </w:rPr>
        <w:sectPr w:rsidR="009E5157" w:rsidRPr="004807F1" w:rsidSect="00F93920">
          <w:type w:val="continuous"/>
          <w:pgSz w:w="12240" w:h="15840"/>
          <w:pgMar w:top="1008" w:right="1008" w:bottom="1008" w:left="1008" w:header="720" w:footer="720" w:gutter="0"/>
          <w:cols w:num="2" w:space="720"/>
        </w:sectPr>
      </w:pPr>
    </w:p>
    <w:p w14:paraId="2A5959E7" w14:textId="0A45FE60" w:rsidR="009E5157" w:rsidRPr="004807F1" w:rsidRDefault="009E5157" w:rsidP="009E5157">
      <w:pPr>
        <w:rPr>
          <w:rFonts w:ascii="Arial" w:hAnsi="Arial" w:cs="Arial"/>
          <w:sz w:val="22"/>
          <w:szCs w:val="22"/>
        </w:rPr>
      </w:pPr>
    </w:p>
    <w:p w14:paraId="40DAC9E9" w14:textId="67E1125E" w:rsidR="009E5157" w:rsidRPr="004807F1" w:rsidRDefault="009E5157" w:rsidP="009E5157">
      <w:pPr>
        <w:rPr>
          <w:rFonts w:ascii="Arial" w:hAnsi="Arial" w:cs="Arial"/>
          <w:sz w:val="22"/>
          <w:szCs w:val="22"/>
        </w:rPr>
      </w:pPr>
      <w:r w:rsidRPr="004807F1">
        <w:rPr>
          <w:rFonts w:ascii="Arial" w:hAnsi="Arial" w:cs="Arial"/>
          <w:sz w:val="22"/>
          <w:szCs w:val="22"/>
        </w:rPr>
        <w:t xml:space="preserve">A </w:t>
      </w:r>
      <w:r w:rsidRPr="004807F1">
        <w:rPr>
          <w:rFonts w:ascii="Arial" w:hAnsi="Arial" w:cs="Arial"/>
          <w:b/>
          <w:sz w:val="22"/>
          <w:szCs w:val="22"/>
        </w:rPr>
        <w:t>Subsidiary Motion</w:t>
      </w:r>
      <w:r w:rsidRPr="004807F1">
        <w:rPr>
          <w:rFonts w:ascii="Arial" w:hAnsi="Arial" w:cs="Arial"/>
          <w:sz w:val="22"/>
          <w:szCs w:val="22"/>
        </w:rPr>
        <w:t xml:space="preserve"> is a motion that proposes changes to the main motion.</w:t>
      </w:r>
    </w:p>
    <w:p w14:paraId="2480C511" w14:textId="6A63BC03" w:rsidR="009E5157" w:rsidRPr="004807F1" w:rsidRDefault="009E5157" w:rsidP="009E5157">
      <w:pPr>
        <w:rPr>
          <w:rFonts w:ascii="Arial" w:hAnsi="Arial" w:cs="Arial"/>
          <w:sz w:val="22"/>
          <w:szCs w:val="22"/>
        </w:rPr>
      </w:pPr>
    </w:p>
    <w:p w14:paraId="7B14D358" w14:textId="2716DC12" w:rsidR="009E5157" w:rsidRPr="004807F1" w:rsidRDefault="009E5157" w:rsidP="009E5157">
      <w:pPr>
        <w:rPr>
          <w:rFonts w:ascii="Arial" w:hAnsi="Arial" w:cs="Arial"/>
          <w:sz w:val="22"/>
          <w:szCs w:val="22"/>
        </w:rPr>
      </w:pPr>
      <w:r w:rsidRPr="004807F1">
        <w:rPr>
          <w:rFonts w:ascii="Arial" w:hAnsi="Arial" w:cs="Arial"/>
          <w:sz w:val="22"/>
          <w:szCs w:val="22"/>
        </w:rPr>
        <w:t xml:space="preserve">A </w:t>
      </w:r>
      <w:r w:rsidRPr="004807F1">
        <w:rPr>
          <w:rFonts w:ascii="Arial" w:hAnsi="Arial" w:cs="Arial"/>
          <w:b/>
          <w:sz w:val="22"/>
          <w:szCs w:val="22"/>
        </w:rPr>
        <w:t>Subsidiary Motion</w:t>
      </w:r>
      <w:r w:rsidRPr="004807F1">
        <w:rPr>
          <w:rFonts w:ascii="Arial" w:hAnsi="Arial" w:cs="Arial"/>
          <w:sz w:val="22"/>
          <w:szCs w:val="22"/>
        </w:rPr>
        <w:t xml:space="preserve"> is used to:</w:t>
      </w:r>
    </w:p>
    <w:p w14:paraId="68FCE3AF" w14:textId="77777777" w:rsidR="009E5157" w:rsidRPr="004807F1" w:rsidRDefault="009E5157" w:rsidP="009E5157">
      <w:pPr>
        <w:rPr>
          <w:rFonts w:ascii="Arial" w:hAnsi="Arial" w:cs="Arial"/>
          <w:sz w:val="22"/>
          <w:szCs w:val="22"/>
        </w:rPr>
        <w:sectPr w:rsidR="009E5157" w:rsidRPr="004807F1" w:rsidSect="00F93920">
          <w:type w:val="continuous"/>
          <w:pgSz w:w="12240" w:h="15840"/>
          <w:pgMar w:top="1008" w:right="1008" w:bottom="1008" w:left="1008" w:header="720" w:footer="720" w:gutter="0"/>
          <w:cols w:space="720"/>
        </w:sectPr>
      </w:pPr>
    </w:p>
    <w:p w14:paraId="48B78F35" w14:textId="4E977A19" w:rsidR="009E5157" w:rsidRPr="004807F1" w:rsidRDefault="009E5157" w:rsidP="009E5157">
      <w:pPr>
        <w:rPr>
          <w:rFonts w:ascii="Arial" w:hAnsi="Arial" w:cs="Arial"/>
          <w:sz w:val="22"/>
          <w:szCs w:val="22"/>
        </w:rPr>
      </w:pPr>
      <w:r w:rsidRPr="004807F1">
        <w:rPr>
          <w:rFonts w:ascii="Arial" w:hAnsi="Arial" w:cs="Arial"/>
          <w:sz w:val="22"/>
          <w:szCs w:val="22"/>
        </w:rPr>
        <w:t>Postpone indefinitely</w:t>
      </w:r>
    </w:p>
    <w:p w14:paraId="44FDCDE7" w14:textId="2950A73E" w:rsidR="009E5157" w:rsidRPr="004807F1" w:rsidRDefault="009E5157" w:rsidP="009E5157">
      <w:pPr>
        <w:rPr>
          <w:rFonts w:ascii="Arial" w:hAnsi="Arial" w:cs="Arial"/>
          <w:sz w:val="22"/>
          <w:szCs w:val="22"/>
        </w:rPr>
      </w:pPr>
      <w:r w:rsidRPr="004807F1">
        <w:rPr>
          <w:rFonts w:ascii="Arial" w:hAnsi="Arial" w:cs="Arial"/>
          <w:sz w:val="22"/>
          <w:szCs w:val="22"/>
        </w:rPr>
        <w:t>Amend</w:t>
      </w:r>
    </w:p>
    <w:p w14:paraId="57D0F51A" w14:textId="77777777" w:rsidR="009E5157" w:rsidRPr="004807F1" w:rsidRDefault="009E5157" w:rsidP="009E5157">
      <w:pPr>
        <w:rPr>
          <w:rFonts w:ascii="Arial" w:hAnsi="Arial" w:cs="Arial"/>
          <w:sz w:val="22"/>
          <w:szCs w:val="22"/>
        </w:rPr>
      </w:pPr>
      <w:r w:rsidRPr="004807F1">
        <w:rPr>
          <w:rFonts w:ascii="Arial" w:hAnsi="Arial" w:cs="Arial"/>
          <w:sz w:val="22"/>
          <w:szCs w:val="22"/>
        </w:rPr>
        <w:t>Refer to a Committee</w:t>
      </w:r>
    </w:p>
    <w:p w14:paraId="0657CCA7" w14:textId="77777777" w:rsidR="009E5157" w:rsidRPr="004807F1" w:rsidRDefault="009E5157" w:rsidP="009E5157">
      <w:pPr>
        <w:rPr>
          <w:rFonts w:ascii="Arial" w:hAnsi="Arial" w:cs="Arial"/>
          <w:sz w:val="22"/>
          <w:szCs w:val="22"/>
        </w:rPr>
      </w:pPr>
      <w:r w:rsidRPr="004807F1">
        <w:rPr>
          <w:rFonts w:ascii="Arial" w:hAnsi="Arial" w:cs="Arial"/>
          <w:sz w:val="22"/>
          <w:szCs w:val="22"/>
        </w:rPr>
        <w:t>Postpone to a certain time</w:t>
      </w:r>
    </w:p>
    <w:p w14:paraId="7152CCDA" w14:textId="77777777" w:rsidR="009E5157" w:rsidRPr="004807F1" w:rsidRDefault="009E5157" w:rsidP="009E5157">
      <w:pPr>
        <w:rPr>
          <w:rFonts w:ascii="Arial" w:hAnsi="Arial" w:cs="Arial"/>
          <w:sz w:val="22"/>
          <w:szCs w:val="22"/>
        </w:rPr>
      </w:pPr>
      <w:r w:rsidRPr="004807F1">
        <w:rPr>
          <w:rFonts w:ascii="Arial" w:hAnsi="Arial" w:cs="Arial"/>
          <w:sz w:val="22"/>
          <w:szCs w:val="22"/>
        </w:rPr>
        <w:t>Limit or extend limits of debate</w:t>
      </w:r>
    </w:p>
    <w:p w14:paraId="1089AB27" w14:textId="77777777" w:rsidR="009E5157" w:rsidRPr="004807F1" w:rsidRDefault="009E5157" w:rsidP="009E5157">
      <w:pPr>
        <w:rPr>
          <w:rFonts w:ascii="Arial" w:hAnsi="Arial" w:cs="Arial"/>
          <w:sz w:val="22"/>
          <w:szCs w:val="22"/>
        </w:rPr>
      </w:pPr>
      <w:r w:rsidRPr="004807F1">
        <w:rPr>
          <w:rFonts w:ascii="Arial" w:hAnsi="Arial" w:cs="Arial"/>
          <w:sz w:val="22"/>
          <w:szCs w:val="22"/>
        </w:rPr>
        <w:t>Previous Question</w:t>
      </w:r>
    </w:p>
    <w:p w14:paraId="0C77B6A3" w14:textId="7F6E6912" w:rsidR="009E5157" w:rsidRPr="004807F1" w:rsidRDefault="009E5157" w:rsidP="009E5157">
      <w:pPr>
        <w:rPr>
          <w:rFonts w:ascii="Arial" w:hAnsi="Arial" w:cs="Arial"/>
          <w:sz w:val="22"/>
          <w:szCs w:val="22"/>
        </w:rPr>
      </w:pPr>
      <w:r w:rsidRPr="004807F1">
        <w:rPr>
          <w:rFonts w:ascii="Arial" w:hAnsi="Arial" w:cs="Arial"/>
          <w:sz w:val="22"/>
          <w:szCs w:val="22"/>
        </w:rPr>
        <w:t>Lay on the Table</w:t>
      </w:r>
    </w:p>
    <w:p w14:paraId="67A638EB" w14:textId="77777777" w:rsidR="009E5157" w:rsidRPr="004807F1" w:rsidRDefault="009E5157" w:rsidP="009E5157">
      <w:pPr>
        <w:rPr>
          <w:rFonts w:ascii="Arial" w:hAnsi="Arial" w:cs="Arial"/>
          <w:sz w:val="22"/>
          <w:szCs w:val="22"/>
        </w:rPr>
        <w:sectPr w:rsidR="009E5157" w:rsidRPr="004807F1" w:rsidSect="00F93920">
          <w:type w:val="continuous"/>
          <w:pgSz w:w="12240" w:h="15840"/>
          <w:pgMar w:top="1008" w:right="1008" w:bottom="1008" w:left="1008" w:header="720" w:footer="720" w:gutter="0"/>
          <w:cols w:num="2" w:space="720"/>
        </w:sectPr>
      </w:pPr>
    </w:p>
    <w:p w14:paraId="6EE287EE" w14:textId="55559722" w:rsidR="009E5157" w:rsidRPr="004807F1" w:rsidRDefault="009E5157" w:rsidP="009E5157">
      <w:pPr>
        <w:rPr>
          <w:rFonts w:ascii="Arial" w:hAnsi="Arial" w:cs="Arial"/>
          <w:sz w:val="22"/>
          <w:szCs w:val="22"/>
        </w:rPr>
      </w:pPr>
    </w:p>
    <w:p w14:paraId="03859945" w14:textId="77777777" w:rsidR="009E5157" w:rsidRPr="004807F1" w:rsidRDefault="009E5157" w:rsidP="009E5157">
      <w:pPr>
        <w:rPr>
          <w:rFonts w:ascii="Arial" w:hAnsi="Arial" w:cs="Arial"/>
          <w:sz w:val="22"/>
          <w:szCs w:val="22"/>
        </w:rPr>
      </w:pPr>
      <w:r w:rsidRPr="004807F1">
        <w:rPr>
          <w:rFonts w:ascii="Arial" w:hAnsi="Arial" w:cs="Arial"/>
          <w:sz w:val="22"/>
          <w:szCs w:val="22"/>
        </w:rPr>
        <w:t xml:space="preserve">An </w:t>
      </w:r>
      <w:r w:rsidRPr="004807F1">
        <w:rPr>
          <w:rFonts w:ascii="Arial" w:hAnsi="Arial" w:cs="Arial"/>
          <w:b/>
          <w:sz w:val="22"/>
          <w:szCs w:val="22"/>
        </w:rPr>
        <w:t>Incidental Motion</w:t>
      </w:r>
      <w:r w:rsidRPr="004807F1">
        <w:rPr>
          <w:rFonts w:ascii="Arial" w:hAnsi="Arial" w:cs="Arial"/>
          <w:sz w:val="22"/>
          <w:szCs w:val="22"/>
        </w:rPr>
        <w:t xml:space="preserve"> helps decide whether something is being done correctly.</w:t>
      </w:r>
    </w:p>
    <w:p w14:paraId="37559D72" w14:textId="4B71F4E4" w:rsidR="009E5157" w:rsidRPr="004807F1" w:rsidRDefault="009E5157" w:rsidP="009E5157">
      <w:pPr>
        <w:rPr>
          <w:rFonts w:ascii="Arial" w:hAnsi="Arial" w:cs="Arial"/>
          <w:sz w:val="22"/>
          <w:szCs w:val="22"/>
        </w:rPr>
      </w:pPr>
    </w:p>
    <w:p w14:paraId="6A85ECC9" w14:textId="77777777" w:rsidR="009E5157" w:rsidRPr="004807F1" w:rsidRDefault="009E5157" w:rsidP="009E5157">
      <w:pPr>
        <w:rPr>
          <w:rFonts w:ascii="Arial" w:hAnsi="Arial" w:cs="Arial"/>
          <w:sz w:val="22"/>
          <w:szCs w:val="22"/>
        </w:rPr>
      </w:pPr>
      <w:r w:rsidRPr="004807F1">
        <w:rPr>
          <w:rFonts w:ascii="Arial" w:hAnsi="Arial" w:cs="Arial"/>
          <w:sz w:val="22"/>
          <w:szCs w:val="22"/>
        </w:rPr>
        <w:t xml:space="preserve">An </w:t>
      </w:r>
      <w:r w:rsidRPr="004807F1">
        <w:rPr>
          <w:rFonts w:ascii="Arial" w:hAnsi="Arial" w:cs="Arial"/>
          <w:b/>
          <w:sz w:val="22"/>
          <w:szCs w:val="22"/>
        </w:rPr>
        <w:t>Incidental Motion</w:t>
      </w:r>
      <w:r w:rsidRPr="004807F1">
        <w:rPr>
          <w:rFonts w:ascii="Arial" w:hAnsi="Arial" w:cs="Arial"/>
          <w:sz w:val="22"/>
          <w:szCs w:val="22"/>
        </w:rPr>
        <w:t xml:space="preserve"> is used to:</w:t>
      </w:r>
    </w:p>
    <w:p w14:paraId="64DD2265" w14:textId="0BA2DC9D" w:rsidR="00BB5045" w:rsidRPr="004807F1" w:rsidRDefault="00BB5045" w:rsidP="009E5157">
      <w:pPr>
        <w:rPr>
          <w:rFonts w:ascii="Arial" w:hAnsi="Arial" w:cs="Arial"/>
          <w:sz w:val="22"/>
          <w:szCs w:val="22"/>
        </w:rPr>
        <w:sectPr w:rsidR="00BB5045" w:rsidRPr="004807F1" w:rsidSect="00F93920">
          <w:type w:val="continuous"/>
          <w:pgSz w:w="12240" w:h="15840"/>
          <w:pgMar w:top="1008" w:right="1008" w:bottom="1008" w:left="1008" w:header="720" w:footer="720" w:gutter="0"/>
          <w:cols w:space="720"/>
        </w:sectPr>
      </w:pPr>
    </w:p>
    <w:p w14:paraId="76B62BA2" w14:textId="77777777" w:rsidR="009E5157" w:rsidRPr="004807F1" w:rsidRDefault="009E5157" w:rsidP="009E5157">
      <w:pPr>
        <w:rPr>
          <w:rFonts w:ascii="Arial" w:hAnsi="Arial" w:cs="Arial"/>
          <w:sz w:val="22"/>
          <w:szCs w:val="22"/>
        </w:rPr>
      </w:pPr>
      <w:r w:rsidRPr="004807F1">
        <w:rPr>
          <w:rFonts w:ascii="Arial" w:hAnsi="Arial" w:cs="Arial"/>
          <w:sz w:val="22"/>
          <w:szCs w:val="22"/>
        </w:rPr>
        <w:t>Point of Order</w:t>
      </w:r>
    </w:p>
    <w:p w14:paraId="45B4EDD9" w14:textId="77777777" w:rsidR="009E5157" w:rsidRPr="004807F1" w:rsidRDefault="009E5157" w:rsidP="009E5157">
      <w:pPr>
        <w:rPr>
          <w:rFonts w:ascii="Arial" w:hAnsi="Arial" w:cs="Arial"/>
          <w:sz w:val="22"/>
          <w:szCs w:val="22"/>
        </w:rPr>
      </w:pPr>
      <w:r w:rsidRPr="004807F1">
        <w:rPr>
          <w:rFonts w:ascii="Arial" w:hAnsi="Arial" w:cs="Arial"/>
          <w:sz w:val="22"/>
          <w:szCs w:val="22"/>
        </w:rPr>
        <w:t>Suspend the rules</w:t>
      </w:r>
    </w:p>
    <w:p w14:paraId="49156B62" w14:textId="389F0BE4" w:rsidR="009E5157" w:rsidRPr="004807F1" w:rsidRDefault="009E5157" w:rsidP="009E5157">
      <w:pPr>
        <w:rPr>
          <w:rFonts w:ascii="Arial" w:hAnsi="Arial" w:cs="Arial"/>
          <w:sz w:val="22"/>
          <w:szCs w:val="22"/>
        </w:rPr>
      </w:pPr>
      <w:r w:rsidRPr="004807F1">
        <w:rPr>
          <w:rFonts w:ascii="Arial" w:hAnsi="Arial" w:cs="Arial"/>
          <w:sz w:val="22"/>
          <w:szCs w:val="22"/>
        </w:rPr>
        <w:t>Withdraw a motion</w:t>
      </w:r>
    </w:p>
    <w:p w14:paraId="55C5685D" w14:textId="2829FB79" w:rsidR="009E5157" w:rsidRPr="004807F1" w:rsidRDefault="009E5157" w:rsidP="009E5157">
      <w:pPr>
        <w:rPr>
          <w:rFonts w:ascii="Arial" w:hAnsi="Arial" w:cs="Arial"/>
          <w:sz w:val="22"/>
          <w:szCs w:val="22"/>
        </w:rPr>
      </w:pPr>
      <w:r w:rsidRPr="004807F1">
        <w:rPr>
          <w:rFonts w:ascii="Arial" w:hAnsi="Arial" w:cs="Arial"/>
          <w:sz w:val="22"/>
          <w:szCs w:val="22"/>
        </w:rPr>
        <w:t>Point of Information</w:t>
      </w:r>
    </w:p>
    <w:p w14:paraId="1141A8DB" w14:textId="5D650AED" w:rsidR="009E5157" w:rsidRPr="004807F1" w:rsidRDefault="009E5157" w:rsidP="009E5157">
      <w:pPr>
        <w:rPr>
          <w:rFonts w:ascii="Arial" w:hAnsi="Arial" w:cs="Arial"/>
          <w:sz w:val="22"/>
          <w:szCs w:val="22"/>
        </w:rPr>
      </w:pPr>
      <w:r w:rsidRPr="004807F1">
        <w:rPr>
          <w:rFonts w:ascii="Arial" w:hAnsi="Arial" w:cs="Arial"/>
          <w:sz w:val="22"/>
          <w:szCs w:val="22"/>
        </w:rPr>
        <w:t>Object to the Consideration of a Question</w:t>
      </w:r>
    </w:p>
    <w:p w14:paraId="1EF790B5" w14:textId="77777777" w:rsidR="009E5157" w:rsidRPr="004807F1" w:rsidRDefault="009E5157" w:rsidP="009E5157">
      <w:pPr>
        <w:rPr>
          <w:rFonts w:ascii="Arial" w:hAnsi="Arial" w:cs="Arial"/>
          <w:sz w:val="22"/>
          <w:szCs w:val="22"/>
        </w:rPr>
      </w:pPr>
      <w:r w:rsidRPr="004807F1">
        <w:rPr>
          <w:rFonts w:ascii="Arial" w:hAnsi="Arial" w:cs="Arial"/>
          <w:sz w:val="22"/>
          <w:szCs w:val="22"/>
        </w:rPr>
        <w:t>Parliamentary Inquiry</w:t>
      </w:r>
    </w:p>
    <w:p w14:paraId="1A773D9B" w14:textId="77777777" w:rsidR="009E5157" w:rsidRPr="004807F1" w:rsidRDefault="009E5157" w:rsidP="009E5157">
      <w:pPr>
        <w:rPr>
          <w:rFonts w:ascii="Arial" w:hAnsi="Arial" w:cs="Arial"/>
          <w:sz w:val="22"/>
          <w:szCs w:val="22"/>
        </w:rPr>
      </w:pPr>
      <w:r w:rsidRPr="004807F1">
        <w:rPr>
          <w:rFonts w:ascii="Arial" w:hAnsi="Arial" w:cs="Arial"/>
          <w:sz w:val="22"/>
          <w:szCs w:val="22"/>
        </w:rPr>
        <w:t>Appeal</w:t>
      </w:r>
    </w:p>
    <w:p w14:paraId="6B833295" w14:textId="69134D40" w:rsidR="009E5157" w:rsidRPr="004807F1" w:rsidRDefault="009E5157" w:rsidP="009E5157">
      <w:pPr>
        <w:rPr>
          <w:rFonts w:ascii="Arial" w:hAnsi="Arial" w:cs="Arial"/>
          <w:sz w:val="22"/>
          <w:szCs w:val="22"/>
        </w:rPr>
      </w:pPr>
      <w:r w:rsidRPr="004807F1">
        <w:rPr>
          <w:rFonts w:ascii="Arial" w:hAnsi="Arial" w:cs="Arial"/>
          <w:sz w:val="22"/>
          <w:szCs w:val="22"/>
        </w:rPr>
        <w:t>Division of the Assembly</w:t>
      </w:r>
    </w:p>
    <w:p w14:paraId="23385EB7" w14:textId="77777777" w:rsidR="009E5157" w:rsidRPr="004807F1" w:rsidRDefault="009E5157" w:rsidP="009E5157">
      <w:pPr>
        <w:rPr>
          <w:rFonts w:ascii="Arial" w:hAnsi="Arial" w:cs="Arial"/>
          <w:sz w:val="22"/>
          <w:szCs w:val="22"/>
        </w:rPr>
        <w:sectPr w:rsidR="009E5157" w:rsidRPr="004807F1" w:rsidSect="00F93920">
          <w:type w:val="continuous"/>
          <w:pgSz w:w="12240" w:h="15840"/>
          <w:pgMar w:top="1008" w:right="1008" w:bottom="1008" w:left="1008" w:header="720" w:footer="720" w:gutter="0"/>
          <w:cols w:num="2" w:space="720"/>
        </w:sectPr>
      </w:pPr>
    </w:p>
    <w:p w14:paraId="2531D239" w14:textId="6FFB890C" w:rsidR="00BB5045" w:rsidRPr="004807F1" w:rsidRDefault="00BB5045" w:rsidP="009E5157">
      <w:pPr>
        <w:rPr>
          <w:rFonts w:ascii="Arial" w:hAnsi="Arial" w:cs="Arial"/>
          <w:b/>
          <w:sz w:val="22"/>
          <w:szCs w:val="22"/>
        </w:rPr>
      </w:pPr>
    </w:p>
    <w:p w14:paraId="54CFD09F" w14:textId="0EC7CE45" w:rsidR="009E5157" w:rsidRPr="004807F1" w:rsidRDefault="009E5157" w:rsidP="009E5157">
      <w:pPr>
        <w:rPr>
          <w:rFonts w:ascii="Arial" w:hAnsi="Arial" w:cs="Arial"/>
          <w:sz w:val="22"/>
          <w:szCs w:val="22"/>
        </w:rPr>
      </w:pPr>
      <w:r w:rsidRPr="004807F1">
        <w:rPr>
          <w:rFonts w:ascii="Arial" w:hAnsi="Arial" w:cs="Arial"/>
          <w:b/>
          <w:sz w:val="22"/>
          <w:szCs w:val="22"/>
        </w:rPr>
        <w:t>To create a</w:t>
      </w:r>
      <w:r w:rsidRPr="004807F1">
        <w:rPr>
          <w:rFonts w:ascii="Arial" w:hAnsi="Arial" w:cs="Arial"/>
          <w:sz w:val="22"/>
          <w:szCs w:val="22"/>
        </w:rPr>
        <w:t xml:space="preserve"> </w:t>
      </w:r>
      <w:r w:rsidRPr="004807F1">
        <w:rPr>
          <w:rFonts w:ascii="Arial" w:hAnsi="Arial" w:cs="Arial"/>
          <w:b/>
          <w:sz w:val="22"/>
          <w:szCs w:val="22"/>
        </w:rPr>
        <w:t>motion</w:t>
      </w:r>
      <w:r w:rsidRPr="004807F1">
        <w:rPr>
          <w:rFonts w:ascii="Arial" w:hAnsi="Arial" w:cs="Arial"/>
          <w:sz w:val="22"/>
          <w:szCs w:val="22"/>
        </w:rPr>
        <w:t xml:space="preserve"> you say, “I move we …” Motions should include what is to be done, when, where and how.  The “why” is addressed during the discussion.</w:t>
      </w:r>
    </w:p>
    <w:p w14:paraId="43834F95" w14:textId="6D4EF7D2" w:rsidR="009E5157" w:rsidRPr="004807F1" w:rsidRDefault="009E5157" w:rsidP="009E5157">
      <w:pPr>
        <w:rPr>
          <w:rFonts w:ascii="Arial" w:hAnsi="Arial" w:cs="Arial"/>
          <w:sz w:val="22"/>
          <w:szCs w:val="22"/>
        </w:rPr>
      </w:pPr>
    </w:p>
    <w:p w14:paraId="1F90EF95" w14:textId="6579EFCA" w:rsidR="009E5157" w:rsidRPr="004807F1" w:rsidRDefault="009E5157" w:rsidP="009E5157">
      <w:pPr>
        <w:rPr>
          <w:rFonts w:ascii="Arial" w:hAnsi="Arial" w:cs="Arial"/>
          <w:sz w:val="22"/>
          <w:szCs w:val="22"/>
        </w:rPr>
      </w:pPr>
      <w:r w:rsidRPr="004807F1">
        <w:rPr>
          <w:rFonts w:ascii="Arial" w:hAnsi="Arial" w:cs="Arial"/>
          <w:sz w:val="22"/>
          <w:szCs w:val="22"/>
        </w:rPr>
        <w:t xml:space="preserve">Each </w:t>
      </w:r>
      <w:r w:rsidRPr="004807F1">
        <w:rPr>
          <w:rFonts w:ascii="Arial" w:hAnsi="Arial" w:cs="Arial"/>
          <w:b/>
          <w:sz w:val="22"/>
          <w:szCs w:val="22"/>
        </w:rPr>
        <w:t>motion must have a second</w:t>
      </w:r>
      <w:r w:rsidRPr="004807F1">
        <w:rPr>
          <w:rFonts w:ascii="Arial" w:hAnsi="Arial" w:cs="Arial"/>
          <w:sz w:val="22"/>
          <w:szCs w:val="22"/>
        </w:rPr>
        <w:t xml:space="preserve"> to indicate that at least one other member is interested in the motion.  A motion is seconded by another member calling out, “I second” or “second.”</w:t>
      </w:r>
    </w:p>
    <w:p w14:paraId="1643E28D" w14:textId="79A816CC" w:rsidR="009E5157" w:rsidRPr="004807F1" w:rsidRDefault="009E5157" w:rsidP="009E5157">
      <w:pPr>
        <w:rPr>
          <w:rFonts w:ascii="Arial" w:hAnsi="Arial" w:cs="Arial"/>
          <w:sz w:val="22"/>
          <w:szCs w:val="22"/>
        </w:rPr>
      </w:pPr>
    </w:p>
    <w:p w14:paraId="4556F046" w14:textId="62F5FD9E" w:rsidR="009E5157" w:rsidRPr="004807F1" w:rsidRDefault="009E5157" w:rsidP="009E5157">
      <w:pPr>
        <w:rPr>
          <w:rFonts w:ascii="Arial" w:hAnsi="Arial" w:cs="Arial"/>
          <w:sz w:val="22"/>
          <w:szCs w:val="22"/>
        </w:rPr>
      </w:pPr>
      <w:r w:rsidRPr="004807F1">
        <w:rPr>
          <w:rFonts w:ascii="Arial" w:hAnsi="Arial" w:cs="Arial"/>
          <w:sz w:val="22"/>
          <w:szCs w:val="22"/>
        </w:rPr>
        <w:t xml:space="preserve">The </w:t>
      </w:r>
      <w:r w:rsidRPr="004807F1">
        <w:rPr>
          <w:rFonts w:ascii="Arial" w:hAnsi="Arial" w:cs="Arial"/>
          <w:b/>
          <w:sz w:val="22"/>
          <w:szCs w:val="22"/>
        </w:rPr>
        <w:t>maker of a</w:t>
      </w:r>
      <w:r w:rsidRPr="004807F1">
        <w:rPr>
          <w:rFonts w:ascii="Arial" w:hAnsi="Arial" w:cs="Arial"/>
          <w:sz w:val="22"/>
          <w:szCs w:val="22"/>
        </w:rPr>
        <w:t xml:space="preserve"> </w:t>
      </w:r>
      <w:r w:rsidRPr="004807F1">
        <w:rPr>
          <w:rFonts w:ascii="Arial" w:hAnsi="Arial" w:cs="Arial"/>
          <w:b/>
          <w:sz w:val="22"/>
          <w:szCs w:val="22"/>
        </w:rPr>
        <w:t>motion</w:t>
      </w:r>
      <w:r w:rsidRPr="004807F1">
        <w:rPr>
          <w:rFonts w:ascii="Arial" w:hAnsi="Arial" w:cs="Arial"/>
          <w:sz w:val="22"/>
          <w:szCs w:val="22"/>
        </w:rPr>
        <w:t xml:space="preserve"> has the right to speak first for the motion during discussion… “I urge you to vote for this motion because…”</w:t>
      </w:r>
    </w:p>
    <w:p w14:paraId="334C77FC" w14:textId="77777777" w:rsidR="009E5157" w:rsidRPr="004807F1" w:rsidRDefault="009E5157" w:rsidP="009E5157">
      <w:pPr>
        <w:rPr>
          <w:rFonts w:ascii="Arial" w:hAnsi="Arial" w:cs="Arial"/>
          <w:sz w:val="22"/>
          <w:szCs w:val="22"/>
        </w:rPr>
      </w:pPr>
    </w:p>
    <w:p w14:paraId="17A3CE20" w14:textId="77777777" w:rsidR="009E5157" w:rsidRPr="004807F1" w:rsidRDefault="009E5157" w:rsidP="009E5157">
      <w:pPr>
        <w:pStyle w:val="Heading9"/>
        <w:ind w:right="-54"/>
        <w:jc w:val="left"/>
        <w:rPr>
          <w:rFonts w:cs="Arial"/>
          <w:b w:val="0"/>
          <w:bCs/>
          <w:sz w:val="22"/>
          <w:szCs w:val="22"/>
        </w:rPr>
      </w:pPr>
      <w:r w:rsidRPr="004807F1">
        <w:rPr>
          <w:rFonts w:cs="Arial"/>
          <w:b w:val="0"/>
          <w:bCs/>
          <w:sz w:val="22"/>
          <w:szCs w:val="22"/>
        </w:rPr>
        <w:t>Each member has the right to speak before a member speaks for the second time.</w:t>
      </w:r>
    </w:p>
    <w:p w14:paraId="0227515C" w14:textId="4225AED9" w:rsidR="009E5157" w:rsidRPr="004807F1" w:rsidRDefault="009E5157" w:rsidP="009E5157"/>
    <w:p w14:paraId="3968DE96" w14:textId="77777777" w:rsidR="009E5157" w:rsidRPr="004807F1" w:rsidRDefault="009E5157" w:rsidP="009E5157">
      <w:pPr>
        <w:sectPr w:rsidR="009E5157" w:rsidRPr="004807F1" w:rsidSect="00F93920">
          <w:type w:val="continuous"/>
          <w:pgSz w:w="12240" w:h="15840"/>
          <w:pgMar w:top="1008" w:right="1008" w:bottom="1008" w:left="1008" w:header="720" w:footer="720" w:gutter="0"/>
          <w:cols w:space="720"/>
        </w:sectPr>
      </w:pPr>
    </w:p>
    <w:p w14:paraId="072FE1C3" w14:textId="77777777" w:rsidR="009E5157" w:rsidRPr="004807F1" w:rsidRDefault="009E5157" w:rsidP="009E5157">
      <w:pPr>
        <w:pStyle w:val="Heading9"/>
        <w:ind w:right="-54"/>
        <w:jc w:val="left"/>
        <w:rPr>
          <w:rFonts w:cs="Arial"/>
          <w:b w:val="0"/>
          <w:bCs/>
          <w:sz w:val="22"/>
          <w:szCs w:val="22"/>
        </w:rPr>
      </w:pPr>
      <w:r w:rsidRPr="004807F1">
        <w:rPr>
          <w:rFonts w:cs="Arial"/>
          <w:b w:val="0"/>
          <w:bCs/>
          <w:sz w:val="22"/>
          <w:szCs w:val="22"/>
        </w:rPr>
        <w:lastRenderedPageBreak/>
        <w:t xml:space="preserve">A member may </w:t>
      </w:r>
      <w:r w:rsidRPr="004807F1">
        <w:rPr>
          <w:rFonts w:cs="Arial"/>
          <w:bCs/>
          <w:sz w:val="22"/>
          <w:szCs w:val="22"/>
        </w:rPr>
        <w:t>stop discussion/debate on a motion</w:t>
      </w:r>
      <w:r w:rsidRPr="004807F1">
        <w:rPr>
          <w:rFonts w:cs="Arial"/>
          <w:b w:val="0"/>
          <w:bCs/>
          <w:sz w:val="22"/>
          <w:szCs w:val="22"/>
        </w:rPr>
        <w:t xml:space="preserve"> by stating </w:t>
      </w:r>
      <w:r w:rsidRPr="004807F1">
        <w:rPr>
          <w:rFonts w:cs="Arial"/>
          <w:sz w:val="22"/>
          <w:szCs w:val="22"/>
        </w:rPr>
        <w:t>“I move previous question.”</w:t>
      </w:r>
      <w:r w:rsidRPr="004807F1">
        <w:rPr>
          <w:rFonts w:cs="Arial"/>
          <w:b w:val="0"/>
          <w:bCs/>
          <w:sz w:val="22"/>
          <w:szCs w:val="22"/>
        </w:rPr>
        <w:t xml:space="preserve">  There should be a second.  The president must stop and vote to stop debate.  If the motion to stop debate passes, the president must ask for a vote on the motion without further discussion.</w:t>
      </w:r>
    </w:p>
    <w:p w14:paraId="52F4A1F9" w14:textId="77777777" w:rsidR="009E5157" w:rsidRPr="004807F1" w:rsidRDefault="009E5157" w:rsidP="009E5157">
      <w:pPr>
        <w:pStyle w:val="Heading9"/>
        <w:ind w:right="-54"/>
        <w:jc w:val="left"/>
        <w:rPr>
          <w:rFonts w:cs="Arial"/>
          <w:b w:val="0"/>
          <w:bCs/>
          <w:sz w:val="22"/>
          <w:szCs w:val="22"/>
        </w:rPr>
      </w:pPr>
    </w:p>
    <w:p w14:paraId="0DF6A6C6" w14:textId="77777777" w:rsidR="009E5157" w:rsidRPr="004807F1" w:rsidRDefault="009E5157" w:rsidP="009E5157">
      <w:pPr>
        <w:pStyle w:val="Heading9"/>
        <w:ind w:right="-54"/>
        <w:jc w:val="left"/>
        <w:rPr>
          <w:rFonts w:cs="Arial"/>
          <w:b w:val="0"/>
          <w:bCs/>
          <w:sz w:val="22"/>
          <w:szCs w:val="22"/>
        </w:rPr>
      </w:pPr>
      <w:r w:rsidRPr="004807F1">
        <w:rPr>
          <w:rFonts w:cs="Arial"/>
          <w:sz w:val="22"/>
          <w:szCs w:val="22"/>
        </w:rPr>
        <w:t>Voting style</w:t>
      </w:r>
      <w:r w:rsidRPr="004807F1">
        <w:rPr>
          <w:rFonts w:cs="Arial"/>
          <w:b w:val="0"/>
          <w:bCs/>
          <w:sz w:val="22"/>
          <w:szCs w:val="22"/>
        </w:rPr>
        <w:t xml:space="preserve"> is determined by the president and may be by hand, voice or acclamation, standing, ballot, or by general consent.</w:t>
      </w:r>
    </w:p>
    <w:p w14:paraId="4A68C130" w14:textId="77777777" w:rsidR="009E5157" w:rsidRPr="004807F1" w:rsidRDefault="009E5157" w:rsidP="009E5157">
      <w:pPr>
        <w:pStyle w:val="Heading9"/>
        <w:ind w:right="-54"/>
        <w:jc w:val="left"/>
        <w:rPr>
          <w:rFonts w:cs="Arial"/>
          <w:b w:val="0"/>
          <w:bCs/>
          <w:sz w:val="22"/>
          <w:szCs w:val="22"/>
        </w:rPr>
      </w:pPr>
    </w:p>
    <w:p w14:paraId="2FC81E50" w14:textId="77777777" w:rsidR="009E5157" w:rsidRPr="004807F1" w:rsidRDefault="009E5157" w:rsidP="009E5157">
      <w:pPr>
        <w:pStyle w:val="Heading9"/>
        <w:ind w:right="-54"/>
        <w:jc w:val="left"/>
        <w:rPr>
          <w:rFonts w:cs="Arial"/>
          <w:b w:val="0"/>
          <w:bCs/>
          <w:sz w:val="22"/>
          <w:szCs w:val="22"/>
        </w:rPr>
      </w:pPr>
      <w:r w:rsidRPr="004807F1">
        <w:rPr>
          <w:rFonts w:cs="Arial"/>
          <w:b w:val="0"/>
          <w:bCs/>
          <w:sz w:val="22"/>
          <w:szCs w:val="22"/>
        </w:rPr>
        <w:t xml:space="preserve">If a member </w:t>
      </w:r>
      <w:r w:rsidRPr="004807F1">
        <w:rPr>
          <w:rFonts w:cs="Arial"/>
          <w:bCs/>
          <w:sz w:val="22"/>
          <w:szCs w:val="22"/>
        </w:rPr>
        <w:t>does not agree with a voice vote, they ask for a recount</w:t>
      </w:r>
      <w:r w:rsidRPr="004807F1">
        <w:rPr>
          <w:rFonts w:cs="Arial"/>
          <w:b w:val="0"/>
          <w:bCs/>
          <w:sz w:val="22"/>
          <w:szCs w:val="22"/>
        </w:rPr>
        <w:t xml:space="preserve"> by calling </w:t>
      </w:r>
      <w:r w:rsidRPr="004807F1">
        <w:rPr>
          <w:rFonts w:cs="Arial"/>
          <w:sz w:val="22"/>
          <w:szCs w:val="22"/>
        </w:rPr>
        <w:t>“Division”</w:t>
      </w:r>
      <w:r w:rsidRPr="004807F1">
        <w:rPr>
          <w:rFonts w:cs="Arial"/>
          <w:b w:val="0"/>
          <w:bCs/>
          <w:sz w:val="22"/>
          <w:szCs w:val="22"/>
        </w:rPr>
        <w:t xml:space="preserve"> immediately after the decision of the President has been called.  The president will immediately ask the group to revote using a vote that may be physically counted.</w:t>
      </w:r>
    </w:p>
    <w:p w14:paraId="2B3FAEAB" w14:textId="77777777" w:rsidR="009E5157" w:rsidRPr="004807F1" w:rsidRDefault="009E5157" w:rsidP="009E5157">
      <w:pPr>
        <w:pStyle w:val="Heading9"/>
        <w:ind w:right="-54"/>
        <w:jc w:val="left"/>
        <w:rPr>
          <w:rFonts w:cs="Arial"/>
          <w:b w:val="0"/>
          <w:bCs/>
          <w:sz w:val="22"/>
          <w:szCs w:val="22"/>
        </w:rPr>
      </w:pPr>
    </w:p>
    <w:p w14:paraId="451C9429" w14:textId="77777777" w:rsidR="009E5157" w:rsidRPr="004807F1" w:rsidRDefault="009E5157" w:rsidP="009E5157">
      <w:pPr>
        <w:pStyle w:val="Heading9"/>
        <w:ind w:right="-54"/>
        <w:jc w:val="left"/>
        <w:rPr>
          <w:rFonts w:cs="Arial"/>
          <w:b w:val="0"/>
          <w:bCs/>
          <w:sz w:val="22"/>
          <w:szCs w:val="22"/>
        </w:rPr>
      </w:pPr>
      <w:r w:rsidRPr="004807F1">
        <w:rPr>
          <w:rFonts w:cs="Arial"/>
          <w:b w:val="0"/>
          <w:bCs/>
          <w:sz w:val="22"/>
          <w:szCs w:val="22"/>
        </w:rPr>
        <w:t xml:space="preserve">A motion may be </w:t>
      </w:r>
      <w:r w:rsidRPr="004807F1">
        <w:rPr>
          <w:rFonts w:cs="Arial"/>
          <w:sz w:val="22"/>
          <w:szCs w:val="22"/>
        </w:rPr>
        <w:t>referred</w:t>
      </w:r>
      <w:r w:rsidRPr="004807F1">
        <w:rPr>
          <w:rFonts w:cs="Arial"/>
          <w:b w:val="0"/>
          <w:bCs/>
          <w:sz w:val="22"/>
          <w:szCs w:val="22"/>
        </w:rPr>
        <w:t xml:space="preserve"> to a committee that is already established to a new committee by</w:t>
      </w:r>
      <w:r w:rsidR="00CC2337" w:rsidRPr="004807F1">
        <w:rPr>
          <w:rFonts w:cs="Arial"/>
          <w:b w:val="0"/>
          <w:bCs/>
          <w:sz w:val="22"/>
          <w:szCs w:val="22"/>
        </w:rPr>
        <w:t xml:space="preserve"> a member stating,</w:t>
      </w:r>
      <w:r w:rsidRPr="004807F1">
        <w:rPr>
          <w:rFonts w:cs="Arial"/>
          <w:b w:val="0"/>
          <w:bCs/>
          <w:sz w:val="22"/>
          <w:szCs w:val="22"/>
        </w:rPr>
        <w:t xml:space="preserve"> “I move we refer this motion to a committee.”  Or, “I move to refer this matter to a committee of members and a chairperson appointed by the president.”  This motion must be seconded.  After discussion, the motion may be amended and will be voted upon.</w:t>
      </w:r>
    </w:p>
    <w:p w14:paraId="746CD204" w14:textId="77777777" w:rsidR="009E5157" w:rsidRPr="004807F1" w:rsidRDefault="009E5157" w:rsidP="009E5157">
      <w:pPr>
        <w:ind w:right="-54"/>
        <w:rPr>
          <w:rFonts w:ascii="Arial" w:hAnsi="Arial" w:cs="Arial"/>
          <w:sz w:val="22"/>
          <w:szCs w:val="22"/>
        </w:rPr>
      </w:pPr>
    </w:p>
    <w:p w14:paraId="0DC1DD97" w14:textId="77777777" w:rsidR="009E5157" w:rsidRPr="004807F1" w:rsidRDefault="009E5157" w:rsidP="009E5157">
      <w:pPr>
        <w:ind w:right="-54"/>
        <w:rPr>
          <w:rFonts w:ascii="Arial" w:hAnsi="Arial" w:cs="Arial"/>
          <w:sz w:val="22"/>
          <w:szCs w:val="22"/>
        </w:rPr>
      </w:pPr>
      <w:r w:rsidRPr="004807F1">
        <w:rPr>
          <w:rFonts w:ascii="Arial" w:hAnsi="Arial" w:cs="Arial"/>
          <w:sz w:val="22"/>
          <w:szCs w:val="22"/>
        </w:rPr>
        <w:t xml:space="preserve">A </w:t>
      </w:r>
      <w:r w:rsidRPr="004807F1">
        <w:rPr>
          <w:rFonts w:ascii="Arial" w:hAnsi="Arial" w:cs="Arial"/>
          <w:b/>
          <w:sz w:val="22"/>
          <w:szCs w:val="22"/>
        </w:rPr>
        <w:t xml:space="preserve">motion may be </w:t>
      </w:r>
      <w:r w:rsidRPr="004807F1">
        <w:rPr>
          <w:rFonts w:ascii="Arial" w:hAnsi="Arial" w:cs="Arial"/>
          <w:b/>
          <w:bCs/>
          <w:sz w:val="22"/>
          <w:szCs w:val="22"/>
        </w:rPr>
        <w:t>postponed</w:t>
      </w:r>
      <w:r w:rsidRPr="004807F1">
        <w:rPr>
          <w:rFonts w:ascii="Arial" w:hAnsi="Arial" w:cs="Arial"/>
          <w:sz w:val="22"/>
          <w:szCs w:val="22"/>
        </w:rPr>
        <w:t xml:space="preserve"> to a set time (the next regularly scheduled meeting) or postponed indefinitely by stating, “I move we….” followed by their motion to postpone.  The motion requires a second and after discussion and/or amendment, will be voted upon by the group.</w:t>
      </w:r>
    </w:p>
    <w:p w14:paraId="615EA054" w14:textId="77777777" w:rsidR="009E5157" w:rsidRPr="004807F1" w:rsidRDefault="009E5157" w:rsidP="009E5157">
      <w:pPr>
        <w:ind w:right="-54"/>
        <w:rPr>
          <w:rFonts w:ascii="Arial" w:hAnsi="Arial" w:cs="Arial"/>
          <w:sz w:val="22"/>
          <w:szCs w:val="22"/>
        </w:rPr>
      </w:pPr>
    </w:p>
    <w:p w14:paraId="06399262" w14:textId="77777777" w:rsidR="009E5157" w:rsidRPr="004807F1" w:rsidRDefault="009E5157" w:rsidP="009E5157">
      <w:pPr>
        <w:ind w:right="-54"/>
        <w:rPr>
          <w:rFonts w:ascii="Arial" w:hAnsi="Arial" w:cs="Arial"/>
          <w:sz w:val="22"/>
          <w:szCs w:val="22"/>
        </w:rPr>
      </w:pPr>
      <w:r w:rsidRPr="004807F1">
        <w:rPr>
          <w:rFonts w:ascii="Arial" w:hAnsi="Arial" w:cs="Arial"/>
          <w:sz w:val="22"/>
          <w:szCs w:val="22"/>
        </w:rPr>
        <w:t>If a member needs additional information about a motion, they may state, “</w:t>
      </w:r>
      <w:r w:rsidRPr="004807F1">
        <w:rPr>
          <w:rFonts w:ascii="Arial" w:hAnsi="Arial" w:cs="Arial"/>
          <w:b/>
          <w:bCs/>
          <w:sz w:val="22"/>
          <w:szCs w:val="22"/>
        </w:rPr>
        <w:t>Point of information</w:t>
      </w:r>
      <w:r w:rsidRPr="004807F1">
        <w:rPr>
          <w:rFonts w:ascii="Arial" w:hAnsi="Arial" w:cs="Arial"/>
          <w:sz w:val="22"/>
          <w:szCs w:val="22"/>
        </w:rPr>
        <w:t>” at any time during debate.  The president will ask them to state their point, at which time the member may ask their question.  The president will answer the question or ask another member to do so and debate will continue on the motion.</w:t>
      </w:r>
    </w:p>
    <w:p w14:paraId="69B1613D" w14:textId="77777777" w:rsidR="009E5157" w:rsidRPr="004807F1" w:rsidRDefault="009E5157" w:rsidP="009E5157">
      <w:pPr>
        <w:tabs>
          <w:tab w:val="left" w:pos="2916"/>
        </w:tabs>
        <w:ind w:right="-54"/>
        <w:rPr>
          <w:rFonts w:ascii="Arial" w:hAnsi="Arial" w:cs="Arial"/>
          <w:sz w:val="22"/>
          <w:szCs w:val="22"/>
        </w:rPr>
      </w:pPr>
      <w:r w:rsidRPr="004807F1">
        <w:rPr>
          <w:rFonts w:ascii="Arial" w:hAnsi="Arial" w:cs="Arial"/>
          <w:sz w:val="22"/>
          <w:szCs w:val="22"/>
        </w:rPr>
        <w:tab/>
      </w:r>
    </w:p>
    <w:p w14:paraId="54EC3E5F" w14:textId="77777777" w:rsidR="009E5157" w:rsidRPr="004807F1" w:rsidRDefault="009E5157" w:rsidP="009E5157">
      <w:pPr>
        <w:pStyle w:val="BodyText3"/>
        <w:ind w:right="-54"/>
        <w:rPr>
          <w:rFonts w:cs="Arial"/>
          <w:sz w:val="22"/>
          <w:szCs w:val="22"/>
        </w:rPr>
      </w:pPr>
      <w:r w:rsidRPr="004807F1">
        <w:rPr>
          <w:rFonts w:cs="Arial"/>
          <w:sz w:val="22"/>
          <w:szCs w:val="22"/>
        </w:rPr>
        <w:t>If a member notices a mistake in parliamentary procedure, they should call out, “</w:t>
      </w:r>
      <w:r w:rsidRPr="004807F1">
        <w:rPr>
          <w:rFonts w:cs="Arial"/>
          <w:b/>
          <w:bCs/>
          <w:sz w:val="22"/>
          <w:szCs w:val="22"/>
        </w:rPr>
        <w:t>point of order</w:t>
      </w:r>
      <w:r w:rsidRPr="004807F1">
        <w:rPr>
          <w:rFonts w:cs="Arial"/>
          <w:sz w:val="22"/>
          <w:szCs w:val="22"/>
        </w:rPr>
        <w:t>” immediately when the mistake has been made.  Once debate proceeds, the point of order is no longer germane.  The president will ask them to state their point.  After the member has stated their concern, the President will either agree, “Your point is well taken” or disagree, “Your point is not well taken.”  At this time</w:t>
      </w:r>
      <w:r w:rsidR="00CC2337" w:rsidRPr="004807F1">
        <w:rPr>
          <w:rFonts w:cs="Arial"/>
          <w:sz w:val="22"/>
          <w:szCs w:val="22"/>
        </w:rPr>
        <w:t>,</w:t>
      </w:r>
      <w:r w:rsidRPr="004807F1">
        <w:rPr>
          <w:rFonts w:cs="Arial"/>
          <w:sz w:val="22"/>
          <w:szCs w:val="22"/>
        </w:rPr>
        <w:t xml:space="preserve"> the president will ask the speaking member to correct their action or ask the speaker to continue.</w:t>
      </w:r>
    </w:p>
    <w:p w14:paraId="06219ADB" w14:textId="77777777" w:rsidR="009E5157" w:rsidRPr="004807F1" w:rsidRDefault="009E5157" w:rsidP="009E5157">
      <w:pPr>
        <w:pStyle w:val="Footer"/>
        <w:tabs>
          <w:tab w:val="clear" w:pos="4320"/>
          <w:tab w:val="clear" w:pos="8640"/>
        </w:tabs>
        <w:ind w:right="-54"/>
        <w:rPr>
          <w:rFonts w:ascii="Arial" w:hAnsi="Arial" w:cs="Arial"/>
          <w:sz w:val="22"/>
          <w:szCs w:val="22"/>
        </w:rPr>
      </w:pPr>
    </w:p>
    <w:p w14:paraId="523E7CF4" w14:textId="77777777" w:rsidR="009E5157" w:rsidRPr="004807F1" w:rsidRDefault="009E5157" w:rsidP="009E5157">
      <w:pPr>
        <w:ind w:right="-54"/>
        <w:rPr>
          <w:rFonts w:ascii="Arial" w:hAnsi="Arial" w:cs="Arial"/>
          <w:sz w:val="22"/>
          <w:szCs w:val="22"/>
        </w:rPr>
      </w:pPr>
      <w:r w:rsidRPr="004807F1">
        <w:rPr>
          <w:rFonts w:ascii="Arial" w:hAnsi="Arial" w:cs="Arial"/>
          <w:sz w:val="22"/>
          <w:szCs w:val="22"/>
        </w:rPr>
        <w:t xml:space="preserve">To make a change in a motion, the member states, “I move to </w:t>
      </w:r>
      <w:r w:rsidRPr="004807F1">
        <w:rPr>
          <w:rFonts w:ascii="Arial" w:hAnsi="Arial" w:cs="Arial"/>
          <w:b/>
          <w:bCs/>
          <w:sz w:val="22"/>
          <w:szCs w:val="22"/>
        </w:rPr>
        <w:t>amend the main motion</w:t>
      </w:r>
      <w:r w:rsidRPr="004807F1">
        <w:rPr>
          <w:rFonts w:ascii="Arial" w:hAnsi="Arial" w:cs="Arial"/>
          <w:sz w:val="22"/>
          <w:szCs w:val="22"/>
        </w:rPr>
        <w:t xml:space="preserve"> by… striking out, adding, or inserting” words or phrases.  This motion must be seconded.  The motion may be debated, amended, and requires a majority vote.  Debate at this point must turn to the amendment and may not include the main motion.</w:t>
      </w:r>
    </w:p>
    <w:p w14:paraId="424C7BBA" w14:textId="77777777" w:rsidR="009E5157" w:rsidRPr="004807F1" w:rsidRDefault="009E5157" w:rsidP="009E5157">
      <w:pPr>
        <w:ind w:right="-54"/>
        <w:rPr>
          <w:rFonts w:ascii="Arial" w:hAnsi="Arial" w:cs="Arial"/>
          <w:sz w:val="22"/>
          <w:szCs w:val="22"/>
        </w:rPr>
      </w:pPr>
    </w:p>
    <w:p w14:paraId="0B33554E" w14:textId="77777777" w:rsidR="009E5157" w:rsidRPr="004807F1" w:rsidRDefault="009E5157" w:rsidP="009E5157">
      <w:pPr>
        <w:ind w:right="-54"/>
        <w:rPr>
          <w:rFonts w:ascii="Arial" w:hAnsi="Arial" w:cs="Arial"/>
          <w:sz w:val="22"/>
          <w:szCs w:val="22"/>
        </w:rPr>
      </w:pPr>
      <w:r w:rsidRPr="004807F1">
        <w:rPr>
          <w:rFonts w:ascii="Arial" w:hAnsi="Arial" w:cs="Arial"/>
          <w:sz w:val="22"/>
          <w:szCs w:val="22"/>
        </w:rPr>
        <w:t xml:space="preserve">To make a change in an amendment, the member states, “I move to </w:t>
      </w:r>
      <w:r w:rsidRPr="004807F1">
        <w:rPr>
          <w:rFonts w:ascii="Arial" w:hAnsi="Arial" w:cs="Arial"/>
          <w:b/>
          <w:bCs/>
          <w:sz w:val="22"/>
          <w:szCs w:val="22"/>
        </w:rPr>
        <w:t>amend the amendment</w:t>
      </w:r>
      <w:r w:rsidRPr="004807F1">
        <w:rPr>
          <w:rFonts w:ascii="Arial" w:hAnsi="Arial" w:cs="Arial"/>
          <w:sz w:val="22"/>
          <w:szCs w:val="22"/>
        </w:rPr>
        <w:t xml:space="preserve"> by...”.  This motion must be seconded, may be debated, may not be amended and requires a majority vote.  Debate on the amendment to the amendment must turn only to this topic and may not include other information.  All motions and amendments must be voted on in the order they were made (i.e., amendment to the amendment then amendment, and finally, the motion).</w:t>
      </w:r>
    </w:p>
    <w:p w14:paraId="4B5C56CB" w14:textId="77777777" w:rsidR="009E5157" w:rsidRPr="004807F1" w:rsidRDefault="009E5157" w:rsidP="009E5157">
      <w:pPr>
        <w:ind w:right="-54"/>
        <w:rPr>
          <w:rFonts w:ascii="Arial" w:hAnsi="Arial" w:cs="Arial"/>
        </w:rPr>
      </w:pPr>
    </w:p>
    <w:p w14:paraId="307A9233" w14:textId="77777777" w:rsidR="009E5157" w:rsidRPr="004807F1" w:rsidRDefault="009E5157" w:rsidP="009E5157">
      <w:pPr>
        <w:rPr>
          <w:rFonts w:ascii="Arial" w:hAnsi="Arial" w:cs="Arial"/>
          <w:b/>
          <w:sz w:val="20"/>
        </w:rPr>
      </w:pPr>
      <w:r w:rsidRPr="004807F1">
        <w:rPr>
          <w:rFonts w:ascii="Arial" w:hAnsi="Arial" w:cs="Arial"/>
          <w:b/>
          <w:sz w:val="20"/>
        </w:rPr>
        <w:t>Parliamentary Guidelines:</w:t>
      </w:r>
    </w:p>
    <w:p w14:paraId="694769F1" w14:textId="77777777" w:rsidR="009E5157" w:rsidRPr="004807F1" w:rsidRDefault="009E5157" w:rsidP="009E5157">
      <w:pPr>
        <w:rPr>
          <w:rFonts w:ascii="Arial" w:hAnsi="Arial" w:cs="Arial"/>
          <w:sz w:val="20"/>
        </w:rPr>
      </w:pPr>
      <w:r w:rsidRPr="004807F1">
        <w:rPr>
          <w:rFonts w:ascii="Arial" w:hAnsi="Arial" w:cs="Arial"/>
          <w:sz w:val="20"/>
        </w:rPr>
        <w:t>Rachel Bennet, Former Adviser, Forks FCCLA</w:t>
      </w:r>
    </w:p>
    <w:p w14:paraId="73B84453" w14:textId="77777777" w:rsidR="009E5157" w:rsidRPr="004807F1" w:rsidRDefault="009E5157" w:rsidP="009E5157">
      <w:pPr>
        <w:rPr>
          <w:rFonts w:ascii="Arial" w:hAnsi="Arial" w:cs="Arial"/>
          <w:sz w:val="20"/>
        </w:rPr>
      </w:pPr>
      <w:r w:rsidRPr="004807F1">
        <w:rPr>
          <w:rFonts w:ascii="Arial" w:hAnsi="Arial" w:cs="Arial"/>
          <w:sz w:val="20"/>
        </w:rPr>
        <w:t>Barbara Hamilton, Reardan FCCLA</w:t>
      </w:r>
    </w:p>
    <w:p w14:paraId="6345C592" w14:textId="0F286116" w:rsidR="009E5157" w:rsidRPr="004807F1" w:rsidRDefault="009E5157" w:rsidP="00BB5045">
      <w:pPr>
        <w:rPr>
          <w:rFonts w:ascii="Arial" w:hAnsi="Arial" w:cs="Arial"/>
          <w:sz w:val="20"/>
        </w:rPr>
      </w:pPr>
      <w:r w:rsidRPr="004807F1">
        <w:rPr>
          <w:rFonts w:ascii="Arial" w:hAnsi="Arial" w:cs="Arial"/>
          <w:sz w:val="20"/>
        </w:rPr>
        <w:t>Update 2014:  Kay Niemi, State Adviser</w:t>
      </w:r>
    </w:p>
    <w:p w14:paraId="06B969C7" w14:textId="77777777" w:rsidR="0001476F" w:rsidRPr="004807F1" w:rsidRDefault="0001476F" w:rsidP="0001476F"/>
    <w:p w14:paraId="121BB4D0" w14:textId="1B213C2C" w:rsidR="0001476F" w:rsidRPr="004404C5" w:rsidRDefault="0001476F" w:rsidP="0001476F">
      <w:pPr>
        <w:rPr>
          <w:highlight w:val="yellow"/>
        </w:rPr>
      </w:pPr>
    </w:p>
    <w:p w14:paraId="04CAC7B8" w14:textId="77777777" w:rsidR="001509A8" w:rsidRPr="004404C5" w:rsidRDefault="001509A8" w:rsidP="0001476F">
      <w:pPr>
        <w:rPr>
          <w:highlight w:val="yellow"/>
        </w:rPr>
        <w:sectPr w:rsidR="001509A8" w:rsidRPr="004404C5" w:rsidSect="001C402D">
          <w:footerReference w:type="even" r:id="rId25"/>
          <w:footerReference w:type="default" r:id="rId26"/>
          <w:endnotePr>
            <w:numFmt w:val="decimal"/>
          </w:endnotePr>
          <w:type w:val="evenPage"/>
          <w:pgSz w:w="12240" w:h="15840" w:code="1"/>
          <w:pgMar w:top="1152" w:right="1152" w:bottom="1152" w:left="1152" w:header="720" w:footer="720" w:gutter="0"/>
          <w:cols w:space="720"/>
          <w:docGrid w:linePitch="326"/>
        </w:sectPr>
      </w:pPr>
    </w:p>
    <w:p w14:paraId="650E19C8" w14:textId="5B16626D" w:rsidR="00BB5045" w:rsidRPr="004404C5" w:rsidRDefault="00BB5045" w:rsidP="0001476F">
      <w:pPr>
        <w:rPr>
          <w:highlight w:val="yellow"/>
        </w:rPr>
      </w:pPr>
    </w:p>
    <w:p w14:paraId="4BF447E8" w14:textId="77777777" w:rsidR="00D91868" w:rsidRPr="004807F1" w:rsidRDefault="00D91868" w:rsidP="00BB5045">
      <w:pPr>
        <w:pStyle w:val="Heading9"/>
        <w:ind w:right="4"/>
        <w:rPr>
          <w:b w:val="0"/>
          <w:sz w:val="24"/>
          <w:szCs w:val="24"/>
        </w:rPr>
      </w:pPr>
      <w:r w:rsidRPr="004807F1">
        <w:t>State Officer Adviser</w:t>
      </w:r>
    </w:p>
    <w:p w14:paraId="75777FE5" w14:textId="77777777" w:rsidR="00D91868" w:rsidRPr="004807F1" w:rsidRDefault="00D91868" w:rsidP="00BB5045">
      <w:pPr>
        <w:pStyle w:val="Heading9"/>
        <w:ind w:right="4"/>
      </w:pPr>
      <w:r w:rsidRPr="004807F1">
        <w:t>Responsibilities</w:t>
      </w:r>
    </w:p>
    <w:p w14:paraId="0472749F" w14:textId="77777777" w:rsidR="00D91868" w:rsidRPr="004807F1" w:rsidRDefault="00D91868" w:rsidP="00BB5045"/>
    <w:p w14:paraId="35F0B820" w14:textId="56A93758" w:rsidR="004E6D24" w:rsidRPr="004807F1" w:rsidRDefault="00D91868" w:rsidP="00BB5045">
      <w:pPr>
        <w:numPr>
          <w:ilvl w:val="0"/>
          <w:numId w:val="19"/>
        </w:numPr>
        <w:tabs>
          <w:tab w:val="clear" w:pos="720"/>
        </w:tabs>
        <w:ind w:left="360"/>
        <w:rPr>
          <w:rFonts w:ascii="Arial" w:hAnsi="Arial"/>
        </w:rPr>
      </w:pPr>
      <w:r w:rsidRPr="004807F1">
        <w:rPr>
          <w:rFonts w:ascii="Arial" w:hAnsi="Arial"/>
        </w:rPr>
        <w:t>Serve in an advisory capacity to the state executive council</w:t>
      </w:r>
      <w:r w:rsidR="000757E4" w:rsidRPr="004807F1">
        <w:rPr>
          <w:rFonts w:ascii="Arial" w:hAnsi="Arial"/>
        </w:rPr>
        <w:t xml:space="preserve"> attending advisory board meetings</w:t>
      </w:r>
      <w:r w:rsidRPr="004807F1">
        <w:rPr>
          <w:rFonts w:ascii="Arial" w:hAnsi="Arial"/>
        </w:rPr>
        <w:t>.</w:t>
      </w:r>
      <w:r w:rsidR="004E6D24" w:rsidRPr="004807F1">
        <w:rPr>
          <w:rFonts w:ascii="Arial" w:hAnsi="Arial"/>
        </w:rPr>
        <w:t xml:space="preserve">  The relationship of state officer and adviser is vital for the success of state FCCLA leadership.  A state officer candidate should only be run</w:t>
      </w:r>
      <w:r w:rsidR="009738D9" w:rsidRPr="004807F1">
        <w:rPr>
          <w:rFonts w:ascii="Arial" w:hAnsi="Arial"/>
        </w:rPr>
        <w:t xml:space="preserve"> with the intent that the advise</w:t>
      </w:r>
      <w:r w:rsidR="004E6D24" w:rsidRPr="004807F1">
        <w:rPr>
          <w:rFonts w:ascii="Arial" w:hAnsi="Arial"/>
        </w:rPr>
        <w:t xml:space="preserve">r will be a part of team serving in the same position on the advisory board as the student officer during the duration of the officer’s term.  </w:t>
      </w:r>
    </w:p>
    <w:p w14:paraId="6ED47E96" w14:textId="77777777" w:rsidR="00D91868" w:rsidRPr="004807F1" w:rsidRDefault="00D91868" w:rsidP="00BB5045">
      <w:pPr>
        <w:ind w:left="360" w:hanging="360"/>
        <w:rPr>
          <w:rFonts w:ascii="Arial" w:hAnsi="Arial"/>
        </w:rPr>
      </w:pPr>
    </w:p>
    <w:p w14:paraId="69092DF6" w14:textId="77777777" w:rsidR="00880749" w:rsidRPr="004807F1" w:rsidRDefault="00880749" w:rsidP="00BB5045">
      <w:pPr>
        <w:numPr>
          <w:ilvl w:val="0"/>
          <w:numId w:val="19"/>
        </w:numPr>
        <w:tabs>
          <w:tab w:val="clear" w:pos="720"/>
        </w:tabs>
        <w:ind w:left="360"/>
        <w:rPr>
          <w:rFonts w:ascii="Arial" w:hAnsi="Arial"/>
        </w:rPr>
      </w:pPr>
      <w:r w:rsidRPr="004807F1">
        <w:rPr>
          <w:rFonts w:ascii="Arial" w:hAnsi="Arial"/>
        </w:rPr>
        <w:t>With executive council, recommend policies and procedures to Board of Directors.</w:t>
      </w:r>
    </w:p>
    <w:p w14:paraId="20351EBF" w14:textId="77777777" w:rsidR="00F607D8" w:rsidRPr="004807F1" w:rsidRDefault="00F607D8" w:rsidP="00BB5045">
      <w:pPr>
        <w:ind w:left="360" w:hanging="360"/>
        <w:rPr>
          <w:rFonts w:ascii="Arial" w:hAnsi="Arial"/>
        </w:rPr>
      </w:pPr>
    </w:p>
    <w:p w14:paraId="30E939D6" w14:textId="77777777" w:rsidR="00D91868" w:rsidRPr="004807F1" w:rsidRDefault="00D91868" w:rsidP="00BB5045">
      <w:pPr>
        <w:numPr>
          <w:ilvl w:val="0"/>
          <w:numId w:val="19"/>
        </w:numPr>
        <w:tabs>
          <w:tab w:val="clear" w:pos="720"/>
        </w:tabs>
        <w:ind w:left="360"/>
        <w:rPr>
          <w:rFonts w:ascii="Arial" w:hAnsi="Arial"/>
        </w:rPr>
      </w:pPr>
      <w:r w:rsidRPr="004807F1">
        <w:rPr>
          <w:rFonts w:ascii="Arial" w:hAnsi="Arial"/>
        </w:rPr>
        <w:t>Serve as a liaison between state association and local chapters.  Encourage advisers and members in region to communicate their ideas to state and association.</w:t>
      </w:r>
    </w:p>
    <w:p w14:paraId="7E5CA646" w14:textId="77777777" w:rsidR="00D91868" w:rsidRPr="004807F1" w:rsidRDefault="00D91868" w:rsidP="00BB5045">
      <w:pPr>
        <w:ind w:left="360" w:hanging="360"/>
        <w:rPr>
          <w:rFonts w:ascii="Arial" w:hAnsi="Arial"/>
        </w:rPr>
      </w:pPr>
    </w:p>
    <w:p w14:paraId="4363BBF9" w14:textId="77777777" w:rsidR="00D91868" w:rsidRPr="004807F1" w:rsidRDefault="00D91868" w:rsidP="00BB5045">
      <w:pPr>
        <w:numPr>
          <w:ilvl w:val="0"/>
          <w:numId w:val="19"/>
        </w:numPr>
        <w:tabs>
          <w:tab w:val="clear" w:pos="720"/>
        </w:tabs>
        <w:ind w:left="360"/>
        <w:rPr>
          <w:rFonts w:ascii="Arial" w:hAnsi="Arial"/>
        </w:rPr>
      </w:pPr>
      <w:r w:rsidRPr="004807F1">
        <w:rPr>
          <w:rFonts w:ascii="Arial" w:hAnsi="Arial"/>
        </w:rPr>
        <w:t>Serve as a member of the advisory board.</w:t>
      </w:r>
    </w:p>
    <w:p w14:paraId="642F12B3" w14:textId="77777777" w:rsidR="00D91868" w:rsidRPr="004807F1" w:rsidRDefault="00D91868" w:rsidP="00BB5045">
      <w:pPr>
        <w:ind w:left="360" w:hanging="360"/>
        <w:rPr>
          <w:rFonts w:ascii="Arial" w:hAnsi="Arial"/>
        </w:rPr>
      </w:pPr>
    </w:p>
    <w:p w14:paraId="7CED55A9" w14:textId="77777777" w:rsidR="00D91868" w:rsidRPr="004807F1" w:rsidRDefault="00D91868" w:rsidP="00BB5045">
      <w:pPr>
        <w:numPr>
          <w:ilvl w:val="0"/>
          <w:numId w:val="19"/>
        </w:numPr>
        <w:tabs>
          <w:tab w:val="clear" w:pos="720"/>
        </w:tabs>
        <w:ind w:left="360"/>
        <w:rPr>
          <w:rFonts w:ascii="Arial" w:hAnsi="Arial"/>
        </w:rPr>
      </w:pPr>
      <w:r w:rsidRPr="004807F1">
        <w:rPr>
          <w:rFonts w:ascii="Arial" w:hAnsi="Arial"/>
        </w:rPr>
        <w:t>Keep other advisory board members in your region and state adviser informed of regional activities, decisions, and concerns.</w:t>
      </w:r>
    </w:p>
    <w:p w14:paraId="37FC1F2B" w14:textId="77777777" w:rsidR="00D91868" w:rsidRPr="004807F1" w:rsidRDefault="00D91868" w:rsidP="00BB5045">
      <w:pPr>
        <w:ind w:left="360" w:hanging="360"/>
        <w:rPr>
          <w:rFonts w:ascii="Arial" w:hAnsi="Arial"/>
        </w:rPr>
      </w:pPr>
    </w:p>
    <w:p w14:paraId="5E448851" w14:textId="77777777" w:rsidR="00D91868" w:rsidRPr="004807F1" w:rsidRDefault="00D91868" w:rsidP="00BB5045">
      <w:pPr>
        <w:numPr>
          <w:ilvl w:val="0"/>
          <w:numId w:val="19"/>
        </w:numPr>
        <w:tabs>
          <w:tab w:val="clear" w:pos="720"/>
        </w:tabs>
        <w:ind w:left="360"/>
        <w:rPr>
          <w:rFonts w:ascii="Arial" w:hAnsi="Arial"/>
        </w:rPr>
      </w:pPr>
      <w:r w:rsidRPr="004807F1">
        <w:rPr>
          <w:rFonts w:ascii="Arial" w:hAnsi="Arial"/>
        </w:rPr>
        <w:t>Coordinate transportation for state officers.  See that travel plans are submitted by deadline date.</w:t>
      </w:r>
    </w:p>
    <w:p w14:paraId="062E6126" w14:textId="77777777" w:rsidR="00D91868" w:rsidRPr="004807F1" w:rsidRDefault="00D91868" w:rsidP="00BB5045">
      <w:pPr>
        <w:ind w:left="360" w:hanging="360"/>
        <w:rPr>
          <w:rFonts w:ascii="Arial" w:hAnsi="Arial"/>
        </w:rPr>
      </w:pPr>
    </w:p>
    <w:p w14:paraId="3C519A7D" w14:textId="77777777" w:rsidR="00D91868" w:rsidRPr="004807F1" w:rsidRDefault="003259DC" w:rsidP="00BB5045">
      <w:pPr>
        <w:numPr>
          <w:ilvl w:val="0"/>
          <w:numId w:val="19"/>
        </w:numPr>
        <w:tabs>
          <w:tab w:val="clear" w:pos="720"/>
        </w:tabs>
        <w:ind w:left="360"/>
        <w:rPr>
          <w:rFonts w:ascii="Arial" w:hAnsi="Arial"/>
        </w:rPr>
      </w:pPr>
      <w:r w:rsidRPr="004807F1">
        <w:rPr>
          <w:rFonts w:ascii="Arial" w:hAnsi="Arial"/>
          <w:b/>
        </w:rPr>
        <w:t>Read</w:t>
      </w:r>
      <w:r w:rsidRPr="004807F1">
        <w:rPr>
          <w:rFonts w:ascii="Arial" w:hAnsi="Arial"/>
        </w:rPr>
        <w:t xml:space="preserve"> </w:t>
      </w:r>
      <w:r w:rsidR="00D91868" w:rsidRPr="004807F1">
        <w:rPr>
          <w:rFonts w:ascii="Arial" w:hAnsi="Arial"/>
        </w:rPr>
        <w:t>all correspondence carefully; see that all forms are returned promptly.</w:t>
      </w:r>
    </w:p>
    <w:p w14:paraId="21A08348" w14:textId="77777777" w:rsidR="00D91868" w:rsidRPr="004807F1" w:rsidRDefault="00D91868" w:rsidP="00BB5045">
      <w:pPr>
        <w:ind w:left="360" w:hanging="360"/>
        <w:rPr>
          <w:rFonts w:ascii="Arial" w:hAnsi="Arial"/>
        </w:rPr>
      </w:pPr>
    </w:p>
    <w:p w14:paraId="25D91AC7" w14:textId="77777777" w:rsidR="00D91868" w:rsidRPr="004807F1" w:rsidRDefault="003259DC" w:rsidP="00BB5045">
      <w:pPr>
        <w:numPr>
          <w:ilvl w:val="0"/>
          <w:numId w:val="19"/>
        </w:numPr>
        <w:tabs>
          <w:tab w:val="clear" w:pos="720"/>
        </w:tabs>
        <w:ind w:left="360"/>
        <w:rPr>
          <w:rFonts w:ascii="Arial" w:hAnsi="Arial"/>
        </w:rPr>
      </w:pPr>
      <w:r w:rsidRPr="004807F1">
        <w:rPr>
          <w:rFonts w:ascii="Arial" w:hAnsi="Arial"/>
          <w:b/>
        </w:rPr>
        <w:t>Read</w:t>
      </w:r>
      <w:r w:rsidR="00D91868" w:rsidRPr="004807F1">
        <w:rPr>
          <w:rFonts w:ascii="Arial" w:hAnsi="Arial"/>
        </w:rPr>
        <w:t xml:space="preserve"> all state officer correspondence that state officer received from state office, state adviser, and/or other state officers.</w:t>
      </w:r>
    </w:p>
    <w:p w14:paraId="14E511EC" w14:textId="77777777" w:rsidR="00D91868" w:rsidRPr="004807F1" w:rsidRDefault="00D91868" w:rsidP="00BB5045">
      <w:pPr>
        <w:ind w:left="360" w:hanging="360"/>
        <w:rPr>
          <w:rFonts w:ascii="Arial" w:hAnsi="Arial"/>
        </w:rPr>
      </w:pPr>
    </w:p>
    <w:p w14:paraId="32ED451B" w14:textId="77777777" w:rsidR="00D91868" w:rsidRPr="004807F1" w:rsidRDefault="003259DC" w:rsidP="00BB5045">
      <w:pPr>
        <w:numPr>
          <w:ilvl w:val="0"/>
          <w:numId w:val="19"/>
        </w:numPr>
        <w:tabs>
          <w:tab w:val="clear" w:pos="720"/>
        </w:tabs>
        <w:ind w:left="360"/>
        <w:rPr>
          <w:rFonts w:ascii="Arial" w:hAnsi="Arial"/>
        </w:rPr>
      </w:pPr>
      <w:r w:rsidRPr="004807F1">
        <w:rPr>
          <w:rFonts w:ascii="Arial" w:hAnsi="Arial"/>
          <w:b/>
        </w:rPr>
        <w:t>Read and a</w:t>
      </w:r>
      <w:r w:rsidR="00D91868" w:rsidRPr="004807F1">
        <w:rPr>
          <w:rFonts w:ascii="Arial" w:hAnsi="Arial"/>
          <w:b/>
        </w:rPr>
        <w:t>ssist</w:t>
      </w:r>
      <w:r w:rsidR="00D91868" w:rsidRPr="004807F1">
        <w:rPr>
          <w:rFonts w:ascii="Arial" w:hAnsi="Arial"/>
        </w:rPr>
        <w:t xml:space="preserve"> with preparation of </w:t>
      </w:r>
      <w:r w:rsidR="009376A5" w:rsidRPr="004807F1">
        <w:rPr>
          <w:rFonts w:ascii="Arial" w:hAnsi="Arial"/>
          <w:b/>
        </w:rPr>
        <w:t>all documents</w:t>
      </w:r>
      <w:r w:rsidR="009376A5" w:rsidRPr="004807F1">
        <w:rPr>
          <w:rFonts w:ascii="Arial" w:hAnsi="Arial"/>
        </w:rPr>
        <w:t xml:space="preserve"> that are generated for fulfilling office responsibilities </w:t>
      </w:r>
      <w:r w:rsidR="00D91868" w:rsidRPr="004807F1">
        <w:rPr>
          <w:rFonts w:ascii="Arial" w:hAnsi="Arial"/>
        </w:rPr>
        <w:t>—</w:t>
      </w:r>
      <w:r w:rsidR="009376A5" w:rsidRPr="004807F1">
        <w:rPr>
          <w:rFonts w:ascii="Arial" w:hAnsi="Arial"/>
        </w:rPr>
        <w:t xml:space="preserve"> </w:t>
      </w:r>
      <w:r w:rsidR="00D91868" w:rsidRPr="004807F1">
        <w:rPr>
          <w:rFonts w:ascii="Arial" w:hAnsi="Arial"/>
        </w:rPr>
        <w:t>check spelling, format, tone, and accuracy of content.</w:t>
      </w:r>
      <w:r w:rsidR="009376A5" w:rsidRPr="004807F1">
        <w:rPr>
          <w:rFonts w:ascii="Arial" w:hAnsi="Arial"/>
        </w:rPr>
        <w:t xml:space="preserve">.. </w:t>
      </w:r>
      <w:r w:rsidR="009376A5" w:rsidRPr="004807F1">
        <w:rPr>
          <w:rFonts w:ascii="Arial" w:hAnsi="Arial"/>
          <w:b/>
        </w:rPr>
        <w:t>EDIT</w:t>
      </w:r>
    </w:p>
    <w:p w14:paraId="5380E364" w14:textId="77777777" w:rsidR="00D91868" w:rsidRPr="004807F1" w:rsidRDefault="00D91868" w:rsidP="00BB5045">
      <w:pPr>
        <w:ind w:left="360" w:hanging="360"/>
        <w:rPr>
          <w:rFonts w:ascii="Arial" w:hAnsi="Arial"/>
        </w:rPr>
      </w:pPr>
    </w:p>
    <w:p w14:paraId="12A05137" w14:textId="77777777" w:rsidR="00D91868" w:rsidRPr="004807F1" w:rsidRDefault="00D91868" w:rsidP="00BB5045">
      <w:pPr>
        <w:numPr>
          <w:ilvl w:val="0"/>
          <w:numId w:val="19"/>
        </w:numPr>
        <w:tabs>
          <w:tab w:val="clear" w:pos="720"/>
        </w:tabs>
        <w:ind w:left="360"/>
        <w:rPr>
          <w:rFonts w:ascii="Arial" w:hAnsi="Arial"/>
        </w:rPr>
      </w:pPr>
      <w:r w:rsidRPr="004807F1">
        <w:rPr>
          <w:rFonts w:ascii="Arial" w:hAnsi="Arial"/>
        </w:rPr>
        <w:t>Discuss assignments, responsibilities, and deadline dates with parents and school administrators.</w:t>
      </w:r>
      <w:r w:rsidR="00FC2E5E" w:rsidRPr="004807F1">
        <w:rPr>
          <w:rFonts w:ascii="Arial" w:hAnsi="Arial"/>
        </w:rPr>
        <w:t xml:space="preserve">  Keep all informed of the officer’s accomplishments.</w:t>
      </w:r>
    </w:p>
    <w:p w14:paraId="2B587550" w14:textId="77777777" w:rsidR="00D91868" w:rsidRPr="004807F1" w:rsidRDefault="00D91868" w:rsidP="00BB5045">
      <w:pPr>
        <w:ind w:left="360" w:hanging="360"/>
        <w:rPr>
          <w:rFonts w:ascii="Arial" w:hAnsi="Arial"/>
        </w:rPr>
      </w:pPr>
    </w:p>
    <w:p w14:paraId="7B9938BA" w14:textId="77777777" w:rsidR="00D91868" w:rsidRPr="004807F1" w:rsidRDefault="00D91868" w:rsidP="00BB5045">
      <w:pPr>
        <w:numPr>
          <w:ilvl w:val="0"/>
          <w:numId w:val="19"/>
        </w:numPr>
        <w:tabs>
          <w:tab w:val="clear" w:pos="720"/>
        </w:tabs>
        <w:ind w:left="360"/>
        <w:rPr>
          <w:rFonts w:ascii="Arial" w:hAnsi="Arial"/>
        </w:rPr>
      </w:pPr>
      <w:r w:rsidRPr="004807F1">
        <w:rPr>
          <w:rFonts w:ascii="Arial" w:hAnsi="Arial"/>
        </w:rPr>
        <w:t>Provide assistance as needed to clarify responsibilities, identify resources, and make plans for completing tasks.</w:t>
      </w:r>
    </w:p>
    <w:p w14:paraId="40224064" w14:textId="77777777" w:rsidR="00D91868" w:rsidRPr="004807F1" w:rsidRDefault="00D91868" w:rsidP="00BB5045">
      <w:pPr>
        <w:ind w:left="360" w:hanging="360"/>
        <w:rPr>
          <w:rFonts w:ascii="Arial" w:hAnsi="Arial"/>
        </w:rPr>
      </w:pPr>
    </w:p>
    <w:p w14:paraId="7D0D09E0" w14:textId="77777777" w:rsidR="00D91868" w:rsidRPr="004807F1" w:rsidRDefault="00D91868" w:rsidP="00BB5045">
      <w:pPr>
        <w:numPr>
          <w:ilvl w:val="0"/>
          <w:numId w:val="19"/>
        </w:numPr>
        <w:tabs>
          <w:tab w:val="clear" w:pos="720"/>
          <w:tab w:val="left" w:pos="1080"/>
        </w:tabs>
        <w:ind w:left="360"/>
        <w:rPr>
          <w:rFonts w:ascii="Arial" w:hAnsi="Arial"/>
        </w:rPr>
      </w:pPr>
      <w:r w:rsidRPr="004807F1">
        <w:rPr>
          <w:rFonts w:ascii="Arial" w:hAnsi="Arial"/>
        </w:rPr>
        <w:t>Follow through; check progress</w:t>
      </w:r>
      <w:r w:rsidR="00FC2E5E" w:rsidRPr="004807F1">
        <w:rPr>
          <w:rFonts w:ascii="Arial" w:hAnsi="Arial"/>
        </w:rPr>
        <w:t xml:space="preserve"> and evaluate</w:t>
      </w:r>
      <w:r w:rsidRPr="004807F1">
        <w:rPr>
          <w:rFonts w:ascii="Arial" w:hAnsi="Arial"/>
        </w:rPr>
        <w:t>.</w:t>
      </w:r>
    </w:p>
    <w:p w14:paraId="7840D680" w14:textId="77777777" w:rsidR="009376A5" w:rsidRPr="004807F1" w:rsidRDefault="009376A5" w:rsidP="00BB5045">
      <w:pPr>
        <w:tabs>
          <w:tab w:val="left" w:pos="1080"/>
        </w:tabs>
        <w:ind w:left="360" w:hanging="360"/>
        <w:rPr>
          <w:rFonts w:ascii="Arial" w:hAnsi="Arial"/>
        </w:rPr>
      </w:pPr>
    </w:p>
    <w:p w14:paraId="6A71DDB7" w14:textId="77777777" w:rsidR="009376A5" w:rsidRPr="004807F1" w:rsidRDefault="009376A5" w:rsidP="00BB5045">
      <w:pPr>
        <w:numPr>
          <w:ilvl w:val="0"/>
          <w:numId w:val="19"/>
        </w:numPr>
        <w:tabs>
          <w:tab w:val="clear" w:pos="720"/>
          <w:tab w:val="left" w:pos="1080"/>
        </w:tabs>
        <w:ind w:left="360"/>
        <w:rPr>
          <w:rFonts w:ascii="Arial" w:hAnsi="Arial"/>
        </w:rPr>
      </w:pPr>
      <w:r w:rsidRPr="004807F1">
        <w:rPr>
          <w:rFonts w:ascii="Arial" w:hAnsi="Arial"/>
        </w:rPr>
        <w:t xml:space="preserve">Review Honor Code Criteria and complete ratings </w:t>
      </w:r>
      <w:r w:rsidR="008511A2" w:rsidRPr="004807F1">
        <w:rPr>
          <w:rFonts w:ascii="Arial" w:hAnsi="Arial"/>
        </w:rPr>
        <w:t>throughout the year</w:t>
      </w:r>
    </w:p>
    <w:p w14:paraId="2D53A101" w14:textId="77777777" w:rsidR="008511A2" w:rsidRPr="004807F1" w:rsidRDefault="008511A2" w:rsidP="00BB5045">
      <w:pPr>
        <w:tabs>
          <w:tab w:val="left" w:pos="1080"/>
        </w:tabs>
        <w:ind w:left="360" w:hanging="360"/>
        <w:rPr>
          <w:rFonts w:ascii="Arial" w:hAnsi="Arial"/>
        </w:rPr>
      </w:pPr>
    </w:p>
    <w:p w14:paraId="7C546FF0" w14:textId="77777777" w:rsidR="008511A2" w:rsidRPr="004807F1" w:rsidRDefault="008511A2" w:rsidP="00BB5045">
      <w:pPr>
        <w:numPr>
          <w:ilvl w:val="0"/>
          <w:numId w:val="19"/>
        </w:numPr>
        <w:tabs>
          <w:tab w:val="clear" w:pos="720"/>
          <w:tab w:val="left" w:pos="1080"/>
        </w:tabs>
        <w:ind w:left="360"/>
        <w:rPr>
          <w:rFonts w:ascii="Arial" w:hAnsi="Arial"/>
        </w:rPr>
      </w:pPr>
      <w:r w:rsidRPr="004807F1">
        <w:rPr>
          <w:rFonts w:ascii="Arial" w:hAnsi="Arial"/>
        </w:rPr>
        <w:t xml:space="preserve">Complete trimesters/semester grade check.  </w:t>
      </w:r>
      <w:r w:rsidRPr="004807F1">
        <w:rPr>
          <w:rFonts w:ascii="Arial" w:hAnsi="Arial"/>
          <w:b/>
        </w:rPr>
        <w:t>Officers must maintain a 2.5 GPA</w:t>
      </w:r>
      <w:r w:rsidRPr="004807F1">
        <w:rPr>
          <w:rFonts w:ascii="Arial" w:hAnsi="Arial"/>
        </w:rPr>
        <w:t>.</w:t>
      </w:r>
    </w:p>
    <w:p w14:paraId="4E573C74" w14:textId="77777777" w:rsidR="00D91868" w:rsidRPr="004807F1" w:rsidRDefault="00D91868" w:rsidP="00BB5045">
      <w:pPr>
        <w:ind w:left="360" w:hanging="360"/>
        <w:rPr>
          <w:rFonts w:ascii="Arial" w:hAnsi="Arial"/>
        </w:rPr>
      </w:pPr>
    </w:p>
    <w:p w14:paraId="03B70822" w14:textId="4CD0D758" w:rsidR="00D91868" w:rsidRPr="004807F1" w:rsidRDefault="00D91868" w:rsidP="00BB5045">
      <w:pPr>
        <w:numPr>
          <w:ilvl w:val="0"/>
          <w:numId w:val="19"/>
        </w:numPr>
        <w:tabs>
          <w:tab w:val="clear" w:pos="720"/>
        </w:tabs>
        <w:ind w:left="360"/>
        <w:rPr>
          <w:rFonts w:ascii="Arial" w:hAnsi="Arial"/>
        </w:rPr>
      </w:pPr>
      <w:r w:rsidRPr="004807F1">
        <w:rPr>
          <w:rFonts w:ascii="Arial" w:hAnsi="Arial"/>
        </w:rPr>
        <w:t xml:space="preserve">Establish communication system with </w:t>
      </w:r>
      <w:r w:rsidR="008511A2" w:rsidRPr="004807F1">
        <w:rPr>
          <w:rFonts w:ascii="Arial" w:hAnsi="Arial"/>
        </w:rPr>
        <w:t xml:space="preserve">your </w:t>
      </w:r>
      <w:r w:rsidRPr="004807F1">
        <w:rPr>
          <w:rFonts w:ascii="Arial" w:hAnsi="Arial"/>
        </w:rPr>
        <w:t>officer that ensures frequent interaction.</w:t>
      </w:r>
      <w:r w:rsidR="008511A2" w:rsidRPr="004807F1">
        <w:rPr>
          <w:rFonts w:ascii="Arial" w:hAnsi="Arial"/>
        </w:rPr>
        <w:t xml:space="preserve">  We recommend a weekly scheduled meeting time.</w:t>
      </w:r>
      <w:r w:rsidR="007C1293" w:rsidRPr="004807F1">
        <w:rPr>
          <w:rFonts w:ascii="Arial" w:hAnsi="Arial"/>
        </w:rPr>
        <w:t xml:space="preserve">  </w:t>
      </w:r>
    </w:p>
    <w:p w14:paraId="1FBFB999" w14:textId="3624DE09" w:rsidR="00D91868" w:rsidRPr="004807F1" w:rsidRDefault="00D91868" w:rsidP="00BB5045">
      <w:pPr>
        <w:ind w:left="360" w:hanging="360"/>
        <w:rPr>
          <w:rFonts w:ascii="Arial" w:hAnsi="Arial"/>
        </w:rPr>
      </w:pPr>
    </w:p>
    <w:p w14:paraId="3F66D55D" w14:textId="77777777" w:rsidR="00C62A37" w:rsidRPr="004807F1" w:rsidRDefault="00C62A37" w:rsidP="00BB5045">
      <w:pPr>
        <w:ind w:left="360" w:hanging="360"/>
        <w:rPr>
          <w:rFonts w:ascii="Arial" w:hAnsi="Arial"/>
        </w:rPr>
      </w:pPr>
    </w:p>
    <w:p w14:paraId="27D6A70F" w14:textId="6D3351A9" w:rsidR="006F44F3" w:rsidRPr="004807F1" w:rsidRDefault="006F44F3" w:rsidP="001A2CE8">
      <w:pPr>
        <w:numPr>
          <w:ilvl w:val="0"/>
          <w:numId w:val="171"/>
        </w:numPr>
        <w:tabs>
          <w:tab w:val="clear" w:pos="720"/>
        </w:tabs>
        <w:ind w:left="360"/>
        <w:rPr>
          <w:rFonts w:ascii="Arial" w:hAnsi="Arial"/>
        </w:rPr>
      </w:pPr>
      <w:r w:rsidRPr="004807F1">
        <w:rPr>
          <w:rFonts w:ascii="Arial" w:hAnsi="Arial"/>
        </w:rPr>
        <w:lastRenderedPageBreak/>
        <w:t>Assist with planning and implementation of all regional events. Serve as partner and coach for these activities. Support office</w:t>
      </w:r>
      <w:r w:rsidR="00C0379F" w:rsidRPr="004807F1">
        <w:rPr>
          <w:rFonts w:ascii="Arial" w:hAnsi="Arial"/>
        </w:rPr>
        <w:t>r</w:t>
      </w:r>
      <w:r w:rsidRPr="004807F1">
        <w:rPr>
          <w:rFonts w:ascii="Arial" w:hAnsi="Arial"/>
        </w:rPr>
        <w:t xml:space="preserve"> and </w:t>
      </w:r>
      <w:r w:rsidRPr="004807F1">
        <w:rPr>
          <w:rFonts w:ascii="Arial" w:hAnsi="Arial"/>
          <w:u w:val="single"/>
        </w:rPr>
        <w:t xml:space="preserve">take the lead when appropriate to </w:t>
      </w:r>
      <w:r w:rsidR="00CC551C" w:rsidRPr="004807F1">
        <w:rPr>
          <w:rFonts w:ascii="Arial" w:hAnsi="Arial"/>
          <w:u w:val="single"/>
        </w:rPr>
        <w:t>ensure</w:t>
      </w:r>
      <w:r w:rsidRPr="004807F1">
        <w:rPr>
          <w:rFonts w:ascii="Arial" w:hAnsi="Arial"/>
          <w:u w:val="single"/>
        </w:rPr>
        <w:t xml:space="preserve"> events go smoothly.</w:t>
      </w:r>
      <w:r w:rsidRPr="004807F1">
        <w:rPr>
          <w:rFonts w:ascii="Arial" w:hAnsi="Arial"/>
        </w:rPr>
        <w:t xml:space="preserve"> Enlist the involvement of other FCCLA chapters in the planning and implementation of regional events. Coach and model leadership and collaboration within the region. Request and accept assistance of experienced regional leaders.</w:t>
      </w:r>
    </w:p>
    <w:p w14:paraId="45761BE8" w14:textId="77777777" w:rsidR="00D91868" w:rsidRPr="004807F1" w:rsidRDefault="00D91868">
      <w:pPr>
        <w:tabs>
          <w:tab w:val="left" w:pos="720"/>
        </w:tabs>
        <w:rPr>
          <w:rFonts w:ascii="Arial" w:hAnsi="Arial"/>
        </w:rPr>
      </w:pPr>
    </w:p>
    <w:p w14:paraId="5F197E5A" w14:textId="1AD64B69" w:rsidR="00D91868" w:rsidRPr="004807F1" w:rsidRDefault="00D91868" w:rsidP="00BB5045">
      <w:pPr>
        <w:numPr>
          <w:ilvl w:val="0"/>
          <w:numId w:val="19"/>
        </w:numPr>
        <w:tabs>
          <w:tab w:val="left" w:pos="720"/>
        </w:tabs>
        <w:ind w:left="360"/>
        <w:rPr>
          <w:rFonts w:ascii="Arial" w:hAnsi="Arial"/>
        </w:rPr>
      </w:pPr>
      <w:r w:rsidRPr="004807F1">
        <w:rPr>
          <w:rFonts w:ascii="Arial" w:hAnsi="Arial"/>
        </w:rPr>
        <w:t xml:space="preserve">Attend regional planning meetings, regional </w:t>
      </w:r>
      <w:r w:rsidR="00FC2E5E" w:rsidRPr="004807F1">
        <w:rPr>
          <w:rFonts w:ascii="Arial" w:hAnsi="Arial"/>
        </w:rPr>
        <w:t xml:space="preserve">leadership </w:t>
      </w:r>
      <w:r w:rsidRPr="004807F1">
        <w:rPr>
          <w:rFonts w:ascii="Arial" w:hAnsi="Arial"/>
        </w:rPr>
        <w:t xml:space="preserve">meetings, and other </w:t>
      </w:r>
      <w:r w:rsidR="00CC551C" w:rsidRPr="004807F1">
        <w:rPr>
          <w:rFonts w:ascii="Arial" w:hAnsi="Arial"/>
        </w:rPr>
        <w:t>meetings,</w:t>
      </w:r>
      <w:r w:rsidRPr="004807F1">
        <w:rPr>
          <w:rFonts w:ascii="Arial" w:hAnsi="Arial"/>
        </w:rPr>
        <w:t xml:space="preserve"> as necessary.</w:t>
      </w:r>
    </w:p>
    <w:p w14:paraId="70113230" w14:textId="36E79F2D" w:rsidR="00A97605" w:rsidRPr="004807F1" w:rsidRDefault="00A97605" w:rsidP="00BB5045">
      <w:pPr>
        <w:tabs>
          <w:tab w:val="left" w:pos="720"/>
        </w:tabs>
        <w:ind w:left="360"/>
        <w:rPr>
          <w:rFonts w:ascii="Arial" w:hAnsi="Arial"/>
        </w:rPr>
      </w:pPr>
    </w:p>
    <w:p w14:paraId="5EBF4011" w14:textId="6ED25591" w:rsidR="00D91868" w:rsidRPr="004807F1" w:rsidRDefault="00D91868" w:rsidP="00BB5045">
      <w:pPr>
        <w:numPr>
          <w:ilvl w:val="0"/>
          <w:numId w:val="19"/>
        </w:numPr>
        <w:tabs>
          <w:tab w:val="left" w:pos="720"/>
        </w:tabs>
        <w:ind w:left="360"/>
        <w:rPr>
          <w:rFonts w:ascii="Arial" w:hAnsi="Arial"/>
        </w:rPr>
      </w:pPr>
      <w:r w:rsidRPr="004807F1">
        <w:rPr>
          <w:rFonts w:ascii="Arial" w:hAnsi="Arial"/>
        </w:rPr>
        <w:t>Keep the state adviser informed of officer needs, concerns, and plans.</w:t>
      </w:r>
    </w:p>
    <w:p w14:paraId="6A09A3EA" w14:textId="0854E816" w:rsidR="00D91868" w:rsidRPr="004807F1" w:rsidRDefault="00D91868" w:rsidP="00BB5045">
      <w:pPr>
        <w:tabs>
          <w:tab w:val="left" w:pos="720"/>
        </w:tabs>
        <w:ind w:left="360"/>
        <w:rPr>
          <w:rFonts w:ascii="Arial" w:hAnsi="Arial"/>
        </w:rPr>
      </w:pPr>
    </w:p>
    <w:p w14:paraId="0EE23CC0" w14:textId="3C583C4E" w:rsidR="00D91868" w:rsidRPr="004807F1" w:rsidRDefault="00D91868" w:rsidP="00BB5045">
      <w:pPr>
        <w:numPr>
          <w:ilvl w:val="0"/>
          <w:numId w:val="19"/>
        </w:numPr>
        <w:tabs>
          <w:tab w:val="left" w:pos="720"/>
        </w:tabs>
        <w:ind w:left="360"/>
        <w:rPr>
          <w:rFonts w:ascii="Arial" w:hAnsi="Arial"/>
        </w:rPr>
      </w:pPr>
      <w:r w:rsidRPr="004807F1">
        <w:rPr>
          <w:rFonts w:ascii="Arial" w:hAnsi="Arial"/>
        </w:rPr>
        <w:t>Approve the budget for submittal to the state executive council.</w:t>
      </w:r>
    </w:p>
    <w:p w14:paraId="5F74A062" w14:textId="77777777" w:rsidR="003F4F8E" w:rsidRPr="004807F1" w:rsidRDefault="003F4F8E" w:rsidP="00BB5045">
      <w:pPr>
        <w:pStyle w:val="ListParagraph"/>
        <w:ind w:left="360"/>
        <w:rPr>
          <w:rFonts w:ascii="Arial" w:hAnsi="Arial"/>
        </w:rPr>
      </w:pPr>
    </w:p>
    <w:p w14:paraId="40F41C0F" w14:textId="77777777" w:rsidR="003F4F8E" w:rsidRPr="004807F1" w:rsidRDefault="003F4F8E" w:rsidP="00BB5045">
      <w:pPr>
        <w:numPr>
          <w:ilvl w:val="0"/>
          <w:numId w:val="19"/>
        </w:numPr>
        <w:tabs>
          <w:tab w:val="left" w:pos="720"/>
        </w:tabs>
        <w:ind w:left="360"/>
        <w:rPr>
          <w:rFonts w:ascii="Arial" w:hAnsi="Arial"/>
        </w:rPr>
      </w:pPr>
      <w:r w:rsidRPr="004807F1">
        <w:rPr>
          <w:rFonts w:ascii="Arial" w:hAnsi="Arial"/>
        </w:rPr>
        <w:t>Assume responsibility for the receipt of, security of, and deposit of regional funds.</w:t>
      </w:r>
    </w:p>
    <w:p w14:paraId="200E4B8A" w14:textId="4AEA8AAF" w:rsidR="003F4F8E" w:rsidRPr="004807F1" w:rsidRDefault="003F4F8E" w:rsidP="00BB5045">
      <w:pPr>
        <w:ind w:left="360"/>
        <w:rPr>
          <w:rFonts w:ascii="Arial" w:hAnsi="Arial"/>
        </w:rPr>
      </w:pPr>
    </w:p>
    <w:p w14:paraId="22D7277B" w14:textId="6B9CDC69" w:rsidR="003F4F8E" w:rsidRPr="004807F1" w:rsidRDefault="003F4F8E" w:rsidP="001A2CE8">
      <w:pPr>
        <w:numPr>
          <w:ilvl w:val="0"/>
          <w:numId w:val="170"/>
        </w:numPr>
        <w:ind w:left="360"/>
        <w:rPr>
          <w:rFonts w:ascii="Arial" w:hAnsi="Arial"/>
        </w:rPr>
      </w:pPr>
      <w:r w:rsidRPr="004807F1">
        <w:rPr>
          <w:rFonts w:ascii="Arial" w:hAnsi="Arial"/>
        </w:rPr>
        <w:t>Assist officer in organizing and recording regional financial activity, preparing deposits, and preparing requests for payment/reimbursement.</w:t>
      </w:r>
    </w:p>
    <w:p w14:paraId="18414514" w14:textId="77777777" w:rsidR="00A97605" w:rsidRPr="004807F1" w:rsidRDefault="00A97605" w:rsidP="00BB5045">
      <w:pPr>
        <w:tabs>
          <w:tab w:val="left" w:pos="720"/>
        </w:tabs>
        <w:ind w:left="360"/>
        <w:rPr>
          <w:rFonts w:ascii="Arial" w:hAnsi="Arial"/>
        </w:rPr>
      </w:pPr>
    </w:p>
    <w:p w14:paraId="1B03D401" w14:textId="77777777" w:rsidR="00D91868" w:rsidRPr="004807F1" w:rsidRDefault="00D91868" w:rsidP="00BB5045">
      <w:pPr>
        <w:numPr>
          <w:ilvl w:val="0"/>
          <w:numId w:val="19"/>
        </w:numPr>
        <w:tabs>
          <w:tab w:val="left" w:pos="720"/>
        </w:tabs>
        <w:ind w:left="360"/>
        <w:rPr>
          <w:rFonts w:ascii="Arial" w:hAnsi="Arial"/>
        </w:rPr>
      </w:pPr>
      <w:r w:rsidRPr="004807F1">
        <w:rPr>
          <w:rFonts w:ascii="Arial" w:hAnsi="Arial"/>
        </w:rPr>
        <w:t>Assist officer in planning and preparing financial and meeting reports</w:t>
      </w:r>
      <w:r w:rsidR="008511A2" w:rsidRPr="004807F1">
        <w:rPr>
          <w:rFonts w:ascii="Arial" w:hAnsi="Arial"/>
        </w:rPr>
        <w:t xml:space="preserve"> electronically</w:t>
      </w:r>
      <w:r w:rsidRPr="004807F1">
        <w:rPr>
          <w:rFonts w:ascii="Arial" w:hAnsi="Arial"/>
        </w:rPr>
        <w:t>.</w:t>
      </w:r>
    </w:p>
    <w:p w14:paraId="7CE8E5A1" w14:textId="77777777" w:rsidR="00A97605" w:rsidRPr="004807F1" w:rsidRDefault="00A97605" w:rsidP="00BB5045">
      <w:pPr>
        <w:ind w:left="360"/>
      </w:pPr>
    </w:p>
    <w:p w14:paraId="0DBE4555" w14:textId="77777777" w:rsidR="00A97605" w:rsidRPr="004807F1" w:rsidRDefault="00A97605" w:rsidP="001A2CE8">
      <w:pPr>
        <w:numPr>
          <w:ilvl w:val="0"/>
          <w:numId w:val="132"/>
        </w:numPr>
        <w:tabs>
          <w:tab w:val="left" w:pos="360"/>
          <w:tab w:val="left" w:pos="720"/>
        </w:tabs>
        <w:ind w:left="360"/>
        <w:rPr>
          <w:rFonts w:ascii="Arial" w:hAnsi="Arial" w:cs="Arial"/>
        </w:rPr>
      </w:pPr>
      <w:r w:rsidRPr="004807F1">
        <w:rPr>
          <w:rFonts w:ascii="Arial" w:hAnsi="Arial" w:cs="Arial"/>
        </w:rPr>
        <w:t xml:space="preserve">Assist </w:t>
      </w:r>
      <w:r w:rsidR="009C686B" w:rsidRPr="004807F1">
        <w:rPr>
          <w:rFonts w:ascii="Arial" w:hAnsi="Arial" w:cs="Arial"/>
        </w:rPr>
        <w:t xml:space="preserve">state </w:t>
      </w:r>
      <w:r w:rsidRPr="004807F1">
        <w:rPr>
          <w:rFonts w:ascii="Arial" w:hAnsi="Arial" w:cs="Arial"/>
        </w:rPr>
        <w:t xml:space="preserve">officer in planning, preparing and rehearsing for sessions at State </w:t>
      </w:r>
      <w:r w:rsidR="00F739EF" w:rsidRPr="004807F1">
        <w:rPr>
          <w:rFonts w:ascii="Arial" w:hAnsi="Arial" w:cs="Arial"/>
        </w:rPr>
        <w:t xml:space="preserve">and National </w:t>
      </w:r>
      <w:r w:rsidRPr="004807F1">
        <w:rPr>
          <w:rFonts w:ascii="Arial" w:hAnsi="Arial" w:cs="Arial"/>
        </w:rPr>
        <w:t>Leadership Conference</w:t>
      </w:r>
      <w:r w:rsidR="00F739EF" w:rsidRPr="004807F1">
        <w:rPr>
          <w:rFonts w:ascii="Arial" w:hAnsi="Arial" w:cs="Arial"/>
        </w:rPr>
        <w:t>s</w:t>
      </w:r>
      <w:r w:rsidR="008511A2" w:rsidRPr="004807F1">
        <w:rPr>
          <w:rFonts w:ascii="Arial" w:hAnsi="Arial" w:cs="Arial"/>
        </w:rPr>
        <w:t xml:space="preserve">.  Be present at those rehearsals </w:t>
      </w:r>
      <w:r w:rsidR="00F739EF" w:rsidRPr="004807F1">
        <w:rPr>
          <w:rFonts w:ascii="Arial" w:hAnsi="Arial" w:cs="Arial"/>
        </w:rPr>
        <w:t xml:space="preserve">and sessions </w:t>
      </w:r>
      <w:r w:rsidR="008511A2" w:rsidRPr="004807F1">
        <w:rPr>
          <w:rFonts w:ascii="Arial" w:hAnsi="Arial" w:cs="Arial"/>
        </w:rPr>
        <w:t>at State</w:t>
      </w:r>
      <w:r w:rsidR="00F739EF" w:rsidRPr="004807F1">
        <w:rPr>
          <w:rFonts w:ascii="Arial" w:hAnsi="Arial" w:cs="Arial"/>
        </w:rPr>
        <w:t xml:space="preserve"> and National</w:t>
      </w:r>
      <w:r w:rsidR="008511A2" w:rsidRPr="004807F1">
        <w:rPr>
          <w:rFonts w:ascii="Arial" w:hAnsi="Arial" w:cs="Arial"/>
        </w:rPr>
        <w:t xml:space="preserve"> Leadership Conference</w:t>
      </w:r>
      <w:r w:rsidR="00F739EF" w:rsidRPr="004807F1">
        <w:rPr>
          <w:rFonts w:ascii="Arial" w:hAnsi="Arial" w:cs="Arial"/>
        </w:rPr>
        <w:t>s</w:t>
      </w:r>
      <w:r w:rsidR="008511A2" w:rsidRPr="004807F1">
        <w:rPr>
          <w:rFonts w:ascii="Arial" w:hAnsi="Arial" w:cs="Arial"/>
        </w:rPr>
        <w:t>.</w:t>
      </w:r>
    </w:p>
    <w:p w14:paraId="57767A76" w14:textId="77777777" w:rsidR="00955F94" w:rsidRPr="004807F1" w:rsidRDefault="00955F94" w:rsidP="00BB5045">
      <w:pPr>
        <w:ind w:left="360"/>
      </w:pPr>
    </w:p>
    <w:p w14:paraId="7744DDA0" w14:textId="77777777" w:rsidR="009C686B" w:rsidRPr="004807F1" w:rsidRDefault="009C686B" w:rsidP="001A2CE8">
      <w:pPr>
        <w:numPr>
          <w:ilvl w:val="0"/>
          <w:numId w:val="132"/>
        </w:numPr>
        <w:ind w:left="360"/>
        <w:rPr>
          <w:rFonts w:ascii="Arial" w:hAnsi="Arial" w:cs="Arial"/>
        </w:rPr>
      </w:pPr>
      <w:r w:rsidRPr="004807F1">
        <w:rPr>
          <w:rFonts w:ascii="Arial" w:hAnsi="Arial" w:cs="Arial"/>
        </w:rPr>
        <w:t>Support</w:t>
      </w:r>
      <w:r w:rsidR="007032D5" w:rsidRPr="004807F1">
        <w:rPr>
          <w:rFonts w:ascii="Arial" w:hAnsi="Arial" w:cs="Arial"/>
        </w:rPr>
        <w:t xml:space="preserve"> state officer in planning and </w:t>
      </w:r>
      <w:r w:rsidR="005D49FE" w:rsidRPr="004807F1">
        <w:rPr>
          <w:rFonts w:ascii="Arial" w:hAnsi="Arial" w:cs="Arial"/>
        </w:rPr>
        <w:t xml:space="preserve">preparing </w:t>
      </w:r>
      <w:r w:rsidR="00FC2E5E" w:rsidRPr="004807F1">
        <w:rPr>
          <w:rFonts w:ascii="Arial" w:hAnsi="Arial" w:cs="Arial"/>
        </w:rPr>
        <w:t>all group presentations</w:t>
      </w:r>
      <w:r w:rsidR="007032D5" w:rsidRPr="004807F1">
        <w:rPr>
          <w:rFonts w:ascii="Arial" w:hAnsi="Arial" w:cs="Arial"/>
        </w:rPr>
        <w:t>.</w:t>
      </w:r>
    </w:p>
    <w:p w14:paraId="27F73E62" w14:textId="02588457" w:rsidR="00F107FE" w:rsidRPr="00496869" w:rsidRDefault="00D91868" w:rsidP="00F107FE">
      <w:pPr>
        <w:pStyle w:val="Heading3"/>
      </w:pPr>
      <w:r w:rsidRPr="004807F1">
        <w:br w:type="page"/>
      </w:r>
      <w:r w:rsidR="00F107FE" w:rsidRPr="00496869">
        <w:lastRenderedPageBreak/>
        <w:t xml:space="preserve">Executive Council General </w:t>
      </w:r>
      <w:r w:rsidR="0035428D" w:rsidRPr="00496869">
        <w:t xml:space="preserve">Responsibilities </w:t>
      </w:r>
      <w:r w:rsidR="008633F2" w:rsidRPr="00496869">
        <w:t>Checklist</w:t>
      </w:r>
    </w:p>
    <w:p w14:paraId="532107CC" w14:textId="77777777" w:rsidR="00F107FE" w:rsidRPr="00496869" w:rsidRDefault="00F107FE" w:rsidP="00F107FE">
      <w:pPr>
        <w:jc w:val="center"/>
        <w:rPr>
          <w:rFonts w:ascii="Arial" w:hAnsi="Arial"/>
          <w:b/>
          <w:sz w:val="28"/>
        </w:rPr>
      </w:pPr>
    </w:p>
    <w:p w14:paraId="353500EA" w14:textId="77777777" w:rsidR="00F107FE" w:rsidRPr="00496869" w:rsidRDefault="00F107FE" w:rsidP="00F107FE">
      <w:pPr>
        <w:rPr>
          <w:rFonts w:ascii="Arial" w:hAnsi="Arial"/>
        </w:rPr>
      </w:pPr>
      <w:r w:rsidRPr="00496869">
        <w:rPr>
          <w:rFonts w:ascii="Arial" w:hAnsi="Arial"/>
        </w:rPr>
        <w:t>As members of the executive council of the Washington Association of Family, Career, and Community Leaders of America, state officers will have many important responsibilities and opportunities.  Refer to the list below for duties that are common to all offices.</w:t>
      </w:r>
    </w:p>
    <w:p w14:paraId="4D70E8C0" w14:textId="77777777" w:rsidR="00F107FE" w:rsidRPr="004404C5" w:rsidRDefault="00F107FE" w:rsidP="00F107FE">
      <w:pPr>
        <w:rPr>
          <w:rFonts w:ascii="Arial" w:hAnsi="Arial"/>
          <w:highlight w:val="yellow"/>
        </w:rPr>
      </w:pPr>
    </w:p>
    <w:p w14:paraId="7F9DDC1F" w14:textId="62D7451C" w:rsidR="00F107FE" w:rsidRPr="00496869" w:rsidRDefault="008633F2" w:rsidP="008633F2">
      <w:pPr>
        <w:pStyle w:val="BodyTextIndent2"/>
        <w:tabs>
          <w:tab w:val="left" w:pos="720"/>
        </w:tabs>
        <w:ind w:hanging="720"/>
      </w:pPr>
      <w:r w:rsidRPr="00496869">
        <w:t>_____</w:t>
      </w:r>
      <w:r w:rsidRPr="00496869">
        <w:tab/>
      </w:r>
      <w:r w:rsidR="00F107FE" w:rsidRPr="00496869">
        <w:t>Meet with the advisory board to consider long-term procedures as they affect the annual Program of Work and to decide jointly upon short-term procedures.</w:t>
      </w:r>
    </w:p>
    <w:p w14:paraId="66129150" w14:textId="77777777" w:rsidR="00F107FE" w:rsidRPr="00496869" w:rsidRDefault="00F107FE" w:rsidP="00F107FE">
      <w:pPr>
        <w:rPr>
          <w:rFonts w:ascii="Arial" w:hAnsi="Arial"/>
        </w:rPr>
      </w:pPr>
    </w:p>
    <w:p w14:paraId="715D943C" w14:textId="010A2ECC" w:rsidR="001028D0" w:rsidRPr="00496869" w:rsidRDefault="008633F2" w:rsidP="008633F2">
      <w:pPr>
        <w:tabs>
          <w:tab w:val="left" w:pos="720"/>
        </w:tabs>
        <w:rPr>
          <w:rFonts w:ascii="Arial" w:hAnsi="Arial"/>
        </w:rPr>
      </w:pPr>
      <w:r w:rsidRPr="00496869">
        <w:rPr>
          <w:rFonts w:ascii="Arial" w:hAnsi="Arial"/>
        </w:rPr>
        <w:t>_____</w:t>
      </w:r>
      <w:r w:rsidRPr="00496869">
        <w:rPr>
          <w:rFonts w:ascii="Arial" w:hAnsi="Arial"/>
        </w:rPr>
        <w:tab/>
      </w:r>
      <w:r w:rsidR="001028D0" w:rsidRPr="00496869">
        <w:rPr>
          <w:rFonts w:ascii="Arial" w:hAnsi="Arial"/>
        </w:rPr>
        <w:t>With the state advisory board, determine the procedure for electing state officers.</w:t>
      </w:r>
    </w:p>
    <w:p w14:paraId="2E0CAA66" w14:textId="77777777" w:rsidR="007D3F5B" w:rsidRPr="00496869" w:rsidRDefault="007D3F5B" w:rsidP="008633F2">
      <w:pPr>
        <w:rPr>
          <w:rFonts w:ascii="Arial" w:hAnsi="Arial"/>
          <w:strike/>
        </w:rPr>
      </w:pPr>
    </w:p>
    <w:p w14:paraId="36F1D469" w14:textId="2E92BCBA" w:rsidR="007D3F5B" w:rsidRPr="00496869" w:rsidRDefault="008633F2" w:rsidP="008633F2">
      <w:pPr>
        <w:rPr>
          <w:rFonts w:ascii="Arial" w:hAnsi="Arial"/>
        </w:rPr>
      </w:pPr>
      <w:r w:rsidRPr="00496869">
        <w:rPr>
          <w:rFonts w:ascii="Arial" w:hAnsi="Arial"/>
        </w:rPr>
        <w:t>_____</w:t>
      </w:r>
      <w:r w:rsidRPr="00496869">
        <w:rPr>
          <w:rFonts w:ascii="Arial" w:hAnsi="Arial"/>
        </w:rPr>
        <w:tab/>
      </w:r>
      <w:r w:rsidR="007D3F5B" w:rsidRPr="00496869">
        <w:rPr>
          <w:rFonts w:ascii="Arial" w:hAnsi="Arial"/>
        </w:rPr>
        <w:t>Provide information to the state adviser to update officer pages on wa-fccla.org</w:t>
      </w:r>
    </w:p>
    <w:p w14:paraId="766E9350" w14:textId="77777777" w:rsidR="00F107FE" w:rsidRPr="00496869" w:rsidRDefault="00F107FE" w:rsidP="008633F2">
      <w:pPr>
        <w:rPr>
          <w:rFonts w:ascii="Arial" w:hAnsi="Arial"/>
        </w:rPr>
      </w:pPr>
    </w:p>
    <w:p w14:paraId="0B1655BB" w14:textId="3B54C224" w:rsidR="00F107FE" w:rsidRPr="00496869" w:rsidRDefault="008633F2" w:rsidP="008633F2">
      <w:pPr>
        <w:rPr>
          <w:rFonts w:ascii="Arial" w:hAnsi="Arial"/>
        </w:rPr>
      </w:pPr>
      <w:r w:rsidRPr="00496869">
        <w:rPr>
          <w:rFonts w:ascii="Arial" w:hAnsi="Arial"/>
        </w:rPr>
        <w:t>_____</w:t>
      </w:r>
      <w:r w:rsidRPr="00496869">
        <w:rPr>
          <w:rFonts w:ascii="Arial" w:hAnsi="Arial"/>
        </w:rPr>
        <w:tab/>
      </w:r>
      <w:r w:rsidR="00F107FE" w:rsidRPr="00496869">
        <w:rPr>
          <w:rFonts w:ascii="Arial" w:hAnsi="Arial"/>
        </w:rPr>
        <w:t>Communicate FCCLA activities, purposes, and goals to school and community.</w:t>
      </w:r>
    </w:p>
    <w:p w14:paraId="4E6FF37B" w14:textId="77777777" w:rsidR="007D3F5B" w:rsidRPr="00496869" w:rsidRDefault="007D3F5B" w:rsidP="008633F2">
      <w:pPr>
        <w:rPr>
          <w:rFonts w:ascii="Arial" w:hAnsi="Arial"/>
        </w:rPr>
      </w:pPr>
    </w:p>
    <w:p w14:paraId="37DCA0D5" w14:textId="5B7E5A39" w:rsidR="007D3F5B" w:rsidRPr="00496869" w:rsidRDefault="008633F2" w:rsidP="00E50AE7">
      <w:pPr>
        <w:ind w:left="720" w:hanging="720"/>
        <w:rPr>
          <w:rFonts w:ascii="Arial" w:hAnsi="Arial"/>
        </w:rPr>
      </w:pPr>
      <w:r w:rsidRPr="00496869">
        <w:rPr>
          <w:rFonts w:ascii="Arial" w:hAnsi="Arial"/>
        </w:rPr>
        <w:t>_____</w:t>
      </w:r>
      <w:r w:rsidRPr="00496869">
        <w:rPr>
          <w:rFonts w:ascii="Arial" w:hAnsi="Arial"/>
        </w:rPr>
        <w:tab/>
      </w:r>
      <w:r w:rsidR="007D3F5B" w:rsidRPr="00496869">
        <w:rPr>
          <w:rFonts w:ascii="Arial" w:hAnsi="Arial"/>
        </w:rPr>
        <w:t>Attend all Regional functions</w:t>
      </w:r>
      <w:r w:rsidR="009738D9" w:rsidRPr="00496869">
        <w:rPr>
          <w:rFonts w:ascii="Arial" w:hAnsi="Arial"/>
        </w:rPr>
        <w:t xml:space="preserve">.  When there are two officers in the region, State Vice President </w:t>
      </w:r>
      <w:r w:rsidR="00E50AE7" w:rsidRPr="00496869">
        <w:rPr>
          <w:rFonts w:ascii="Arial" w:hAnsi="Arial"/>
        </w:rPr>
        <w:t>is</w:t>
      </w:r>
      <w:r w:rsidR="009738D9" w:rsidRPr="00496869">
        <w:rPr>
          <w:rFonts w:ascii="Arial" w:hAnsi="Arial"/>
        </w:rPr>
        <w:t xml:space="preserve"> in charge</w:t>
      </w:r>
      <w:r w:rsidR="00C62A37" w:rsidRPr="00496869">
        <w:rPr>
          <w:rFonts w:ascii="Arial" w:hAnsi="Arial"/>
        </w:rPr>
        <w:t xml:space="preserve"> at Fall Conference</w:t>
      </w:r>
      <w:r w:rsidR="009738D9" w:rsidRPr="00496869">
        <w:rPr>
          <w:rFonts w:ascii="Arial" w:hAnsi="Arial"/>
        </w:rPr>
        <w:t>, At Large Officers assist.</w:t>
      </w:r>
      <w:r w:rsidR="007F1A40" w:rsidRPr="00496869">
        <w:rPr>
          <w:rFonts w:ascii="Arial" w:hAnsi="Arial"/>
        </w:rPr>
        <w:t xml:space="preserve"> Then at Regional STAR Events the </w:t>
      </w:r>
      <w:r w:rsidR="00E50AE7" w:rsidRPr="00496869">
        <w:rPr>
          <w:rFonts w:ascii="Arial" w:hAnsi="Arial"/>
        </w:rPr>
        <w:t xml:space="preserve">Named Officer is in charge and the State Vice President assist. </w:t>
      </w:r>
    </w:p>
    <w:p w14:paraId="2612DB7B" w14:textId="77777777" w:rsidR="007D3F5B" w:rsidRPr="004404C5" w:rsidRDefault="007D3F5B" w:rsidP="008633F2">
      <w:pPr>
        <w:rPr>
          <w:rFonts w:ascii="Arial" w:hAnsi="Arial"/>
          <w:highlight w:val="yellow"/>
        </w:rPr>
      </w:pPr>
    </w:p>
    <w:p w14:paraId="3C7AB7D4" w14:textId="7DCBCF14" w:rsidR="007D3F5B" w:rsidRPr="00496869" w:rsidRDefault="008633F2" w:rsidP="008633F2">
      <w:pPr>
        <w:rPr>
          <w:rFonts w:ascii="Arial" w:hAnsi="Arial"/>
        </w:rPr>
      </w:pPr>
      <w:r w:rsidRPr="00496869">
        <w:rPr>
          <w:rFonts w:ascii="Arial" w:hAnsi="Arial"/>
        </w:rPr>
        <w:t>_____</w:t>
      </w:r>
      <w:r w:rsidRPr="00496869">
        <w:rPr>
          <w:rFonts w:ascii="Arial" w:hAnsi="Arial"/>
        </w:rPr>
        <w:tab/>
      </w:r>
      <w:r w:rsidR="007D3F5B" w:rsidRPr="00496869">
        <w:rPr>
          <w:rFonts w:ascii="Arial" w:hAnsi="Arial"/>
        </w:rPr>
        <w:t>Remain an active participant in your local chapter</w:t>
      </w:r>
    </w:p>
    <w:p w14:paraId="4AEB180E" w14:textId="77777777" w:rsidR="00F107FE" w:rsidRPr="00496869" w:rsidRDefault="00F107FE" w:rsidP="008633F2">
      <w:pPr>
        <w:pStyle w:val="DarkList-Accent51"/>
        <w:ind w:left="0"/>
        <w:rPr>
          <w:rFonts w:ascii="Arial" w:hAnsi="Arial"/>
        </w:rPr>
      </w:pPr>
    </w:p>
    <w:p w14:paraId="3806BB56" w14:textId="0A783F5B" w:rsidR="00F107FE" w:rsidRPr="00496869" w:rsidRDefault="008633F2" w:rsidP="008633F2">
      <w:pPr>
        <w:rPr>
          <w:rFonts w:ascii="Arial" w:hAnsi="Arial"/>
          <w:b/>
          <w:sz w:val="28"/>
        </w:rPr>
      </w:pPr>
      <w:r w:rsidRPr="00496869">
        <w:rPr>
          <w:rFonts w:ascii="Arial" w:hAnsi="Arial"/>
        </w:rPr>
        <w:t>_____</w:t>
      </w:r>
      <w:r w:rsidRPr="00496869">
        <w:rPr>
          <w:rFonts w:ascii="Arial" w:hAnsi="Arial"/>
        </w:rPr>
        <w:tab/>
      </w:r>
      <w:r w:rsidR="00F107FE" w:rsidRPr="00496869">
        <w:rPr>
          <w:rFonts w:ascii="Arial" w:hAnsi="Arial"/>
        </w:rPr>
        <w:t xml:space="preserve">Prepare a Program of Work board for display at the State Leadership Conference. </w:t>
      </w:r>
    </w:p>
    <w:p w14:paraId="754D9B72" w14:textId="77777777" w:rsidR="00995A7B" w:rsidRPr="00496869" w:rsidRDefault="00995A7B" w:rsidP="008633F2">
      <w:pPr>
        <w:rPr>
          <w:rFonts w:ascii="Arial" w:hAnsi="Arial"/>
          <w:b/>
          <w:sz w:val="28"/>
        </w:rPr>
      </w:pPr>
    </w:p>
    <w:p w14:paraId="3D515003" w14:textId="32A43CE7" w:rsidR="00995A7B" w:rsidRPr="00496869" w:rsidRDefault="008633F2" w:rsidP="008633F2">
      <w:pPr>
        <w:ind w:left="720" w:hanging="720"/>
        <w:rPr>
          <w:rFonts w:ascii="Arial" w:hAnsi="Arial"/>
          <w:b/>
          <w:sz w:val="28"/>
        </w:rPr>
      </w:pPr>
      <w:r w:rsidRPr="00496869">
        <w:rPr>
          <w:rFonts w:ascii="Arial" w:hAnsi="Arial"/>
        </w:rPr>
        <w:t>_____</w:t>
      </w:r>
      <w:r w:rsidRPr="00496869">
        <w:rPr>
          <w:rFonts w:ascii="Arial" w:hAnsi="Arial"/>
        </w:rPr>
        <w:tab/>
      </w:r>
      <w:r w:rsidR="00995A7B" w:rsidRPr="00496869">
        <w:rPr>
          <w:rFonts w:ascii="Arial" w:hAnsi="Arial"/>
        </w:rPr>
        <w:t>Advocate for WA FCCLA</w:t>
      </w:r>
      <w:r w:rsidR="0079563B" w:rsidRPr="00496869">
        <w:rPr>
          <w:rFonts w:ascii="Arial" w:hAnsi="Arial"/>
        </w:rPr>
        <w:t xml:space="preserve"> by giving a presentation to 1-2 organizations that could provide financial/donations to support the state organization.</w:t>
      </w:r>
    </w:p>
    <w:p w14:paraId="737756A2" w14:textId="77777777" w:rsidR="006509F9" w:rsidRPr="00496869" w:rsidRDefault="006509F9" w:rsidP="008633F2">
      <w:pPr>
        <w:rPr>
          <w:rFonts w:ascii="Arial" w:hAnsi="Arial"/>
          <w:b/>
          <w:sz w:val="28"/>
        </w:rPr>
      </w:pPr>
    </w:p>
    <w:p w14:paraId="444372FF" w14:textId="778335E2" w:rsidR="006509F9" w:rsidRPr="00496869" w:rsidRDefault="008633F2" w:rsidP="008633F2">
      <w:pPr>
        <w:rPr>
          <w:rFonts w:ascii="Arial" w:hAnsi="Arial"/>
          <w:b/>
          <w:sz w:val="28"/>
        </w:rPr>
      </w:pPr>
      <w:r w:rsidRPr="00496869">
        <w:rPr>
          <w:rFonts w:ascii="Arial" w:hAnsi="Arial"/>
        </w:rPr>
        <w:t xml:space="preserve">_____ </w:t>
      </w:r>
      <w:r w:rsidR="006509F9" w:rsidRPr="00496869">
        <w:rPr>
          <w:rFonts w:ascii="Arial" w:hAnsi="Arial"/>
        </w:rPr>
        <w:t>Attend Leadership Academy</w:t>
      </w:r>
      <w:r w:rsidR="007C1293" w:rsidRPr="00496869">
        <w:rPr>
          <w:rFonts w:ascii="Arial" w:hAnsi="Arial"/>
        </w:rPr>
        <w:t>, assigned workshops</w:t>
      </w:r>
      <w:r w:rsidR="006509F9" w:rsidRPr="00496869">
        <w:rPr>
          <w:rFonts w:ascii="Arial" w:hAnsi="Arial"/>
        </w:rPr>
        <w:t xml:space="preserve"> and</w:t>
      </w:r>
      <w:r w:rsidR="007C1293" w:rsidRPr="00496869">
        <w:rPr>
          <w:rFonts w:ascii="Arial" w:hAnsi="Arial"/>
        </w:rPr>
        <w:t>/or</w:t>
      </w:r>
      <w:r w:rsidR="006509F9" w:rsidRPr="00496869">
        <w:rPr>
          <w:rFonts w:ascii="Arial" w:hAnsi="Arial"/>
        </w:rPr>
        <w:t xml:space="preserve"> other Officer Training at </w:t>
      </w:r>
      <w:r w:rsidRPr="00496869">
        <w:rPr>
          <w:rFonts w:ascii="Arial" w:hAnsi="Arial"/>
        </w:rPr>
        <w:tab/>
      </w:r>
      <w:r w:rsidR="006509F9" w:rsidRPr="00496869">
        <w:rPr>
          <w:rFonts w:ascii="Arial" w:hAnsi="Arial"/>
        </w:rPr>
        <w:t>National Leadership Conference.</w:t>
      </w:r>
    </w:p>
    <w:p w14:paraId="6A9F7B13" w14:textId="77777777" w:rsidR="00F872F0" w:rsidRPr="00496869" w:rsidRDefault="00F872F0" w:rsidP="008633F2">
      <w:pPr>
        <w:rPr>
          <w:rFonts w:ascii="Arial" w:hAnsi="Arial"/>
          <w:b/>
          <w:sz w:val="28"/>
        </w:rPr>
      </w:pPr>
    </w:p>
    <w:p w14:paraId="03416AF6" w14:textId="7FB722D2" w:rsidR="00F872F0" w:rsidRPr="00496869" w:rsidRDefault="008633F2" w:rsidP="008633F2">
      <w:pPr>
        <w:rPr>
          <w:rFonts w:ascii="Arial" w:hAnsi="Arial"/>
        </w:rPr>
      </w:pPr>
      <w:r w:rsidRPr="00496869">
        <w:rPr>
          <w:rFonts w:ascii="Arial" w:hAnsi="Arial"/>
        </w:rPr>
        <w:t xml:space="preserve">_____ </w:t>
      </w:r>
      <w:r w:rsidR="00F872F0" w:rsidRPr="00496869">
        <w:rPr>
          <w:rFonts w:ascii="Arial" w:hAnsi="Arial"/>
        </w:rPr>
        <w:t xml:space="preserve">Determine the business to be brought before the delegates at the state leadership </w:t>
      </w:r>
      <w:r w:rsidRPr="00496869">
        <w:rPr>
          <w:rFonts w:ascii="Arial" w:hAnsi="Arial"/>
        </w:rPr>
        <w:tab/>
      </w:r>
      <w:r w:rsidR="00F872F0" w:rsidRPr="00496869">
        <w:rPr>
          <w:rFonts w:ascii="Arial" w:hAnsi="Arial"/>
        </w:rPr>
        <w:t>conference.</w:t>
      </w:r>
    </w:p>
    <w:p w14:paraId="7FB117C9" w14:textId="77777777" w:rsidR="00F872F0" w:rsidRPr="004404C5" w:rsidRDefault="00F872F0" w:rsidP="008633F2">
      <w:pPr>
        <w:rPr>
          <w:rFonts w:ascii="Arial" w:hAnsi="Arial"/>
          <w:highlight w:val="yellow"/>
        </w:rPr>
      </w:pPr>
    </w:p>
    <w:p w14:paraId="47EA719B" w14:textId="2FBFDF15" w:rsidR="00F872F0" w:rsidRPr="00496869" w:rsidRDefault="008633F2" w:rsidP="008633F2">
      <w:pPr>
        <w:rPr>
          <w:rFonts w:ascii="Arial" w:hAnsi="Arial"/>
        </w:rPr>
      </w:pPr>
      <w:r w:rsidRPr="00496869">
        <w:rPr>
          <w:rFonts w:ascii="Arial" w:hAnsi="Arial"/>
        </w:rPr>
        <w:t xml:space="preserve">_____ </w:t>
      </w:r>
      <w:r w:rsidR="00F872F0" w:rsidRPr="00496869">
        <w:rPr>
          <w:rFonts w:ascii="Arial" w:hAnsi="Arial"/>
        </w:rPr>
        <w:t xml:space="preserve">With the state advisory board, plan and implement the program for the state </w:t>
      </w:r>
      <w:r w:rsidRPr="00496869">
        <w:rPr>
          <w:rFonts w:ascii="Arial" w:hAnsi="Arial"/>
        </w:rPr>
        <w:tab/>
      </w:r>
      <w:r w:rsidR="00F872F0" w:rsidRPr="00496869">
        <w:rPr>
          <w:rFonts w:ascii="Arial" w:hAnsi="Arial"/>
        </w:rPr>
        <w:t>leadership conference and other meetings sponsored by the state organization.</w:t>
      </w:r>
    </w:p>
    <w:p w14:paraId="08153455" w14:textId="77777777" w:rsidR="00F872F0" w:rsidRPr="00496869" w:rsidRDefault="00F872F0" w:rsidP="008633F2">
      <w:pPr>
        <w:rPr>
          <w:rFonts w:ascii="Arial" w:hAnsi="Arial"/>
        </w:rPr>
      </w:pPr>
    </w:p>
    <w:p w14:paraId="30855F5F" w14:textId="6EDDE7CA" w:rsidR="00F872F0" w:rsidRPr="00496869" w:rsidRDefault="008633F2" w:rsidP="008633F2">
      <w:pPr>
        <w:pStyle w:val="LightList-Accent51"/>
        <w:tabs>
          <w:tab w:val="left" w:pos="720"/>
          <w:tab w:val="left" w:pos="1800"/>
        </w:tabs>
        <w:ind w:left="0"/>
        <w:rPr>
          <w:szCs w:val="24"/>
        </w:rPr>
      </w:pPr>
      <w:r w:rsidRPr="00496869">
        <w:rPr>
          <w:rStyle w:val="CharAttribute0"/>
          <w:szCs w:val="24"/>
        </w:rPr>
        <w:t xml:space="preserve">_____ </w:t>
      </w:r>
      <w:r w:rsidR="00F872F0" w:rsidRPr="00496869">
        <w:rPr>
          <w:rStyle w:val="CharAttribute0"/>
          <w:szCs w:val="24"/>
        </w:rPr>
        <w:t xml:space="preserve">With the state advisory board, </w:t>
      </w:r>
      <w:r w:rsidR="00F872F0" w:rsidRPr="00496869">
        <w:rPr>
          <w:rStyle w:val="CharAttribute7"/>
          <w:color w:val="auto"/>
          <w:szCs w:val="24"/>
        </w:rPr>
        <w:t xml:space="preserve">offer consultation </w:t>
      </w:r>
      <w:r w:rsidR="00F872F0" w:rsidRPr="00496869">
        <w:rPr>
          <w:rStyle w:val="CharAttribute0"/>
          <w:szCs w:val="24"/>
        </w:rPr>
        <w:t xml:space="preserve">in case an emergency arises with </w:t>
      </w:r>
      <w:r w:rsidRPr="00496869">
        <w:rPr>
          <w:rStyle w:val="CharAttribute0"/>
          <w:szCs w:val="24"/>
        </w:rPr>
        <w:tab/>
      </w:r>
      <w:r w:rsidR="00F872F0" w:rsidRPr="00496869">
        <w:rPr>
          <w:rStyle w:val="CharAttribute0"/>
          <w:szCs w:val="24"/>
        </w:rPr>
        <w:t xml:space="preserve">results in cancellation of the annual state </w:t>
      </w:r>
      <w:r w:rsidR="00F872F0" w:rsidRPr="00496869">
        <w:rPr>
          <w:rStyle w:val="CharAttribute7"/>
          <w:color w:val="auto"/>
          <w:szCs w:val="24"/>
        </w:rPr>
        <w:t>leadership conference.</w:t>
      </w:r>
    </w:p>
    <w:p w14:paraId="07A885B9" w14:textId="77777777" w:rsidR="00F872F0" w:rsidRPr="00496869" w:rsidRDefault="00F872F0" w:rsidP="008633F2">
      <w:pPr>
        <w:tabs>
          <w:tab w:val="center" w:pos="4725"/>
        </w:tabs>
        <w:outlineLvl w:val="0"/>
        <w:rPr>
          <w:rFonts w:ascii="Arial" w:hAnsi="Arial"/>
          <w:b/>
          <w:sz w:val="28"/>
        </w:rPr>
      </w:pPr>
    </w:p>
    <w:p w14:paraId="671EC540" w14:textId="4E547422" w:rsidR="003D6731" w:rsidRPr="00496869" w:rsidRDefault="008633F2" w:rsidP="008633F2">
      <w:pPr>
        <w:tabs>
          <w:tab w:val="left" w:pos="720"/>
        </w:tabs>
        <w:outlineLvl w:val="0"/>
        <w:rPr>
          <w:rFonts w:ascii="Arial" w:hAnsi="Arial"/>
        </w:rPr>
      </w:pPr>
      <w:r w:rsidRPr="00496869">
        <w:rPr>
          <w:rFonts w:ascii="Arial" w:hAnsi="Arial"/>
        </w:rPr>
        <w:t>_____</w:t>
      </w:r>
      <w:r w:rsidRPr="00496869">
        <w:rPr>
          <w:rFonts w:ascii="Arial" w:hAnsi="Arial"/>
        </w:rPr>
        <w:tab/>
      </w:r>
      <w:r w:rsidR="003E71C2" w:rsidRPr="00496869">
        <w:rPr>
          <w:rFonts w:ascii="Arial" w:hAnsi="Arial"/>
        </w:rPr>
        <w:t>S</w:t>
      </w:r>
      <w:r w:rsidR="00D91868" w:rsidRPr="00496869">
        <w:rPr>
          <w:rFonts w:ascii="Arial" w:hAnsi="Arial"/>
        </w:rPr>
        <w:t xml:space="preserve">ubmit a report </w:t>
      </w:r>
      <w:r w:rsidR="008C09C4" w:rsidRPr="00496869">
        <w:rPr>
          <w:rFonts w:ascii="Arial" w:hAnsi="Arial"/>
          <w:b/>
          <w:i/>
        </w:rPr>
        <w:t>electronically</w:t>
      </w:r>
      <w:r w:rsidR="008C09C4" w:rsidRPr="00496869">
        <w:rPr>
          <w:rFonts w:ascii="Arial" w:hAnsi="Arial"/>
        </w:rPr>
        <w:t xml:space="preserve"> </w:t>
      </w:r>
      <w:r w:rsidR="00F81EEC" w:rsidRPr="00496869">
        <w:rPr>
          <w:rFonts w:ascii="Arial" w:hAnsi="Arial"/>
        </w:rPr>
        <w:t xml:space="preserve">to the state adviser and the state secretary </w:t>
      </w:r>
      <w:r w:rsidR="00D91868" w:rsidRPr="00496869">
        <w:rPr>
          <w:rFonts w:ascii="Arial" w:hAnsi="Arial"/>
        </w:rPr>
        <w:t xml:space="preserve">regarding </w:t>
      </w:r>
      <w:r w:rsidRPr="00496869">
        <w:rPr>
          <w:rFonts w:ascii="Arial" w:hAnsi="Arial"/>
        </w:rPr>
        <w:tab/>
      </w:r>
      <w:r w:rsidR="00D91868" w:rsidRPr="00496869">
        <w:rPr>
          <w:rFonts w:ascii="Arial" w:hAnsi="Arial"/>
        </w:rPr>
        <w:t xml:space="preserve">his/her accomplishments related to the Washington State Program of Work </w:t>
      </w:r>
      <w:r w:rsidR="00F81EEC" w:rsidRPr="00496869">
        <w:rPr>
          <w:rFonts w:ascii="Arial" w:hAnsi="Arial"/>
          <w:b/>
          <w:i/>
        </w:rPr>
        <w:t>prior to</w:t>
      </w:r>
      <w:r w:rsidR="00F81EEC" w:rsidRPr="00496869">
        <w:rPr>
          <w:rFonts w:ascii="Arial" w:hAnsi="Arial"/>
        </w:rPr>
        <w:t xml:space="preserve"> </w:t>
      </w:r>
      <w:r w:rsidRPr="00496869">
        <w:rPr>
          <w:rFonts w:ascii="Arial" w:hAnsi="Arial"/>
        </w:rPr>
        <w:tab/>
      </w:r>
      <w:r w:rsidR="00D91868" w:rsidRPr="00496869">
        <w:rPr>
          <w:rFonts w:ascii="Arial" w:hAnsi="Arial"/>
        </w:rPr>
        <w:t>ea</w:t>
      </w:r>
      <w:r w:rsidR="008C09C4" w:rsidRPr="00496869">
        <w:rPr>
          <w:rFonts w:ascii="Arial" w:hAnsi="Arial"/>
        </w:rPr>
        <w:t>ch Executive Council meeting.  Examples of s</w:t>
      </w:r>
      <w:r w:rsidR="00D91868" w:rsidRPr="00496869">
        <w:rPr>
          <w:rFonts w:ascii="Arial" w:hAnsi="Arial"/>
        </w:rPr>
        <w:t>pecific report form</w:t>
      </w:r>
      <w:r w:rsidR="008C09C4" w:rsidRPr="00496869">
        <w:rPr>
          <w:rFonts w:ascii="Arial" w:hAnsi="Arial"/>
        </w:rPr>
        <w:t>s</w:t>
      </w:r>
      <w:r w:rsidR="00D91868" w:rsidRPr="00496869">
        <w:rPr>
          <w:rFonts w:ascii="Arial" w:hAnsi="Arial"/>
        </w:rPr>
        <w:t xml:space="preserve"> are included in </w:t>
      </w:r>
      <w:r w:rsidRPr="00496869">
        <w:rPr>
          <w:rFonts w:ascii="Arial" w:hAnsi="Arial"/>
        </w:rPr>
        <w:tab/>
      </w:r>
      <w:r w:rsidR="00D91868" w:rsidRPr="00496869">
        <w:rPr>
          <w:rFonts w:ascii="Arial" w:hAnsi="Arial"/>
        </w:rPr>
        <w:t>this manual</w:t>
      </w:r>
      <w:r w:rsidR="008C09C4" w:rsidRPr="00496869">
        <w:rPr>
          <w:rFonts w:ascii="Arial" w:hAnsi="Arial"/>
        </w:rPr>
        <w:t>.</w:t>
      </w:r>
      <w:r w:rsidR="00D91868" w:rsidRPr="00496869">
        <w:rPr>
          <w:rFonts w:ascii="Arial" w:hAnsi="Arial"/>
        </w:rPr>
        <w:t xml:space="preserve"> </w:t>
      </w:r>
      <w:r w:rsidR="008C09C4" w:rsidRPr="00496869">
        <w:rPr>
          <w:rFonts w:ascii="Arial" w:hAnsi="Arial"/>
        </w:rPr>
        <w:t xml:space="preserve"> </w:t>
      </w:r>
    </w:p>
    <w:p w14:paraId="22820730" w14:textId="77777777" w:rsidR="00F872F0" w:rsidRPr="004404C5" w:rsidRDefault="00F872F0" w:rsidP="008C09C4">
      <w:pPr>
        <w:tabs>
          <w:tab w:val="center" w:pos="4725"/>
        </w:tabs>
        <w:outlineLvl w:val="0"/>
        <w:rPr>
          <w:rFonts w:ascii="Arial" w:hAnsi="Arial"/>
          <w:highlight w:val="yellow"/>
        </w:rPr>
      </w:pPr>
    </w:p>
    <w:p w14:paraId="715A753B" w14:textId="77777777" w:rsidR="003E71C2" w:rsidRPr="004404C5" w:rsidRDefault="003E71C2" w:rsidP="008C09C4">
      <w:pPr>
        <w:tabs>
          <w:tab w:val="center" w:pos="4725"/>
        </w:tabs>
        <w:outlineLvl w:val="0"/>
        <w:rPr>
          <w:rFonts w:ascii="Arial" w:hAnsi="Arial"/>
          <w:highlight w:val="yellow"/>
        </w:rPr>
      </w:pPr>
    </w:p>
    <w:p w14:paraId="36504C80" w14:textId="77777777" w:rsidR="003E71C2" w:rsidRPr="004404C5" w:rsidRDefault="003E71C2" w:rsidP="008C09C4">
      <w:pPr>
        <w:tabs>
          <w:tab w:val="center" w:pos="4725"/>
        </w:tabs>
        <w:outlineLvl w:val="0"/>
        <w:rPr>
          <w:rFonts w:ascii="Arial" w:hAnsi="Arial"/>
          <w:highlight w:val="yellow"/>
        </w:rPr>
      </w:pPr>
    </w:p>
    <w:p w14:paraId="7D12CEF9" w14:textId="77777777" w:rsidR="00F243B3" w:rsidRPr="004404C5" w:rsidRDefault="00F243B3" w:rsidP="008C09C4">
      <w:pPr>
        <w:tabs>
          <w:tab w:val="center" w:pos="4725"/>
        </w:tabs>
        <w:outlineLvl w:val="0"/>
        <w:rPr>
          <w:rFonts w:ascii="Arial" w:hAnsi="Arial"/>
          <w:highlight w:val="yellow"/>
        </w:rPr>
      </w:pPr>
    </w:p>
    <w:p w14:paraId="559B2CF4" w14:textId="77777777" w:rsidR="00F243B3" w:rsidRPr="004404C5" w:rsidRDefault="00F243B3" w:rsidP="008C09C4">
      <w:pPr>
        <w:tabs>
          <w:tab w:val="center" w:pos="4725"/>
        </w:tabs>
        <w:outlineLvl w:val="0"/>
        <w:rPr>
          <w:rFonts w:ascii="Arial" w:hAnsi="Arial"/>
          <w:highlight w:val="yellow"/>
        </w:rPr>
      </w:pPr>
    </w:p>
    <w:p w14:paraId="41938BEA" w14:textId="77777777" w:rsidR="00F872F0" w:rsidRPr="00496869" w:rsidRDefault="00F872F0" w:rsidP="00F872F0">
      <w:pPr>
        <w:pStyle w:val="Heading7"/>
        <w:tabs>
          <w:tab w:val="left" w:pos="720"/>
        </w:tabs>
        <w:rPr>
          <w:sz w:val="32"/>
          <w:u w:val="none"/>
        </w:rPr>
      </w:pPr>
      <w:r w:rsidRPr="00496869">
        <w:rPr>
          <w:sz w:val="32"/>
          <w:u w:val="none"/>
        </w:rPr>
        <w:lastRenderedPageBreak/>
        <w:t>State Officer Responsibili</w:t>
      </w:r>
      <w:r w:rsidR="00B0147E" w:rsidRPr="00496869">
        <w:rPr>
          <w:sz w:val="32"/>
          <w:u w:val="none"/>
        </w:rPr>
        <w:t>ties</w:t>
      </w:r>
      <w:r w:rsidR="005869E3" w:rsidRPr="00496869">
        <w:rPr>
          <w:sz w:val="32"/>
          <w:u w:val="none"/>
        </w:rPr>
        <w:t xml:space="preserve"> Checklist</w:t>
      </w:r>
    </w:p>
    <w:p w14:paraId="546B5970" w14:textId="77777777" w:rsidR="003D6731" w:rsidRPr="00496869" w:rsidRDefault="003D6731" w:rsidP="00F81EEC">
      <w:pPr>
        <w:rPr>
          <w:rFonts w:ascii="Arial" w:hAnsi="Arial" w:cs="Arial"/>
          <w:sz w:val="16"/>
          <w:szCs w:val="16"/>
          <w:u w:val="single"/>
        </w:rPr>
      </w:pPr>
    </w:p>
    <w:p w14:paraId="3552F7D4" w14:textId="77777777" w:rsidR="003D6731" w:rsidRPr="00496869" w:rsidRDefault="003D6731" w:rsidP="00BE47B6">
      <w:pPr>
        <w:rPr>
          <w:rFonts w:ascii="Arial" w:hAnsi="Arial" w:cs="Arial"/>
        </w:rPr>
      </w:pPr>
      <w:r w:rsidRPr="00496869">
        <w:rPr>
          <w:rFonts w:ascii="Arial" w:hAnsi="Arial" w:cs="Arial"/>
        </w:rPr>
        <w:t>1. President</w:t>
      </w:r>
    </w:p>
    <w:p w14:paraId="4AFA4732" w14:textId="77777777" w:rsidR="003D6731" w:rsidRPr="00496869" w:rsidRDefault="005869E3" w:rsidP="005869E3">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r>
      <w:r w:rsidR="003D6731" w:rsidRPr="00496869">
        <w:rPr>
          <w:rFonts w:ascii="Arial" w:hAnsi="Arial" w:cs="Arial"/>
        </w:rPr>
        <w:t>Preside over all of business meetings</w:t>
      </w:r>
    </w:p>
    <w:p w14:paraId="7E8A386E" w14:textId="77777777" w:rsidR="003D6731" w:rsidRPr="00496869" w:rsidRDefault="005869E3" w:rsidP="005869E3">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r>
      <w:r w:rsidR="003D6731" w:rsidRPr="00496869">
        <w:rPr>
          <w:rFonts w:ascii="Arial" w:hAnsi="Arial" w:cs="Arial"/>
        </w:rPr>
        <w:t xml:space="preserve">Appoint the chairperson and members of special committees not otherwise designated </w:t>
      </w:r>
      <w:r w:rsidR="00736F0E" w:rsidRPr="00496869">
        <w:rPr>
          <w:rFonts w:ascii="Arial" w:hAnsi="Arial" w:cs="Arial"/>
        </w:rPr>
        <w:tab/>
      </w:r>
      <w:r w:rsidR="00736F0E" w:rsidRPr="00496869">
        <w:rPr>
          <w:rFonts w:ascii="Arial" w:hAnsi="Arial" w:cs="Arial"/>
        </w:rPr>
        <w:tab/>
      </w:r>
      <w:r w:rsidR="003D6731" w:rsidRPr="00496869">
        <w:rPr>
          <w:rFonts w:ascii="Arial" w:hAnsi="Arial" w:cs="Arial"/>
        </w:rPr>
        <w:t>in the bylaws</w:t>
      </w:r>
    </w:p>
    <w:p w14:paraId="17A3CA0D" w14:textId="5A01EB8A" w:rsidR="003D6731" w:rsidRPr="00496869" w:rsidRDefault="005869E3" w:rsidP="005869E3">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r>
      <w:r w:rsidR="003D6731" w:rsidRPr="00496869">
        <w:rPr>
          <w:rFonts w:ascii="Arial" w:hAnsi="Arial" w:cs="Arial"/>
        </w:rPr>
        <w:t>Promote state and/or national projects</w:t>
      </w:r>
      <w:r w:rsidR="00264F42" w:rsidRPr="00496869">
        <w:rPr>
          <w:rFonts w:ascii="Arial" w:hAnsi="Arial" w:cs="Arial"/>
        </w:rPr>
        <w:t xml:space="preserve"> </w:t>
      </w:r>
    </w:p>
    <w:p w14:paraId="018B1265" w14:textId="77777777" w:rsidR="003D6731" w:rsidRPr="00496869" w:rsidRDefault="005869E3" w:rsidP="005869E3">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r>
      <w:r w:rsidR="003D6731" w:rsidRPr="00496869">
        <w:rPr>
          <w:rFonts w:ascii="Arial" w:hAnsi="Arial" w:cs="Arial"/>
        </w:rPr>
        <w:t>Be an (ex officio) member of all committees</w:t>
      </w:r>
    </w:p>
    <w:p w14:paraId="4F4D4C9C" w14:textId="77777777" w:rsidR="003D6731" w:rsidRPr="00496869" w:rsidRDefault="005869E3" w:rsidP="005869E3">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r>
      <w:r w:rsidR="003D6731" w:rsidRPr="00496869">
        <w:rPr>
          <w:rFonts w:ascii="Arial" w:hAnsi="Arial" w:cs="Arial"/>
        </w:rPr>
        <w:t xml:space="preserve">Serve as a member of the </w:t>
      </w:r>
      <w:r w:rsidR="00F80AB5" w:rsidRPr="00496869">
        <w:rPr>
          <w:rFonts w:ascii="Arial" w:hAnsi="Arial" w:cs="Arial"/>
        </w:rPr>
        <w:t>Washington FCCLA Board of Directors</w:t>
      </w:r>
    </w:p>
    <w:p w14:paraId="6380E50C" w14:textId="2BE0BFCD" w:rsidR="003D6731" w:rsidRPr="00496869" w:rsidRDefault="005869E3" w:rsidP="005869E3">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r>
      <w:r w:rsidR="003D6731" w:rsidRPr="00496869">
        <w:rPr>
          <w:rFonts w:ascii="Arial" w:hAnsi="Arial" w:cs="Arial"/>
        </w:rPr>
        <w:t>Represent the organization at a variety of events as assigned</w:t>
      </w:r>
    </w:p>
    <w:p w14:paraId="53652BFC" w14:textId="77777777" w:rsidR="00704664" w:rsidRPr="00496869" w:rsidRDefault="00704664" w:rsidP="00704664">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t>Organize and carry out Regional STAR Events</w:t>
      </w:r>
    </w:p>
    <w:p w14:paraId="682AF77C" w14:textId="77777777" w:rsidR="00704664" w:rsidRPr="004404C5" w:rsidRDefault="00704664" w:rsidP="005869E3">
      <w:pPr>
        <w:tabs>
          <w:tab w:val="left" w:pos="540"/>
          <w:tab w:val="left" w:pos="720"/>
        </w:tabs>
        <w:rPr>
          <w:rFonts w:ascii="Arial" w:hAnsi="Arial" w:cs="Arial"/>
          <w:highlight w:val="yellow"/>
        </w:rPr>
      </w:pPr>
    </w:p>
    <w:p w14:paraId="62DFE3A2" w14:textId="77777777" w:rsidR="003D6731" w:rsidRPr="00496869" w:rsidRDefault="003D6731" w:rsidP="005869E3">
      <w:pPr>
        <w:tabs>
          <w:tab w:val="left" w:pos="540"/>
          <w:tab w:val="left" w:pos="720"/>
        </w:tabs>
        <w:rPr>
          <w:rFonts w:ascii="Arial" w:hAnsi="Arial" w:cs="Arial"/>
          <w:sz w:val="16"/>
          <w:szCs w:val="16"/>
        </w:rPr>
      </w:pPr>
    </w:p>
    <w:p w14:paraId="422CBBBB" w14:textId="77777777" w:rsidR="003D6731" w:rsidRPr="00496869" w:rsidRDefault="003D6731" w:rsidP="005869E3">
      <w:pPr>
        <w:tabs>
          <w:tab w:val="left" w:pos="540"/>
          <w:tab w:val="left" w:pos="720"/>
        </w:tabs>
        <w:rPr>
          <w:rFonts w:ascii="Arial" w:hAnsi="Arial" w:cs="Arial"/>
        </w:rPr>
      </w:pPr>
      <w:r w:rsidRPr="00496869">
        <w:rPr>
          <w:rFonts w:ascii="Arial" w:hAnsi="Arial" w:cs="Arial"/>
        </w:rPr>
        <w:t>2. Secretary</w:t>
      </w:r>
    </w:p>
    <w:p w14:paraId="492AD4C4" w14:textId="77777777" w:rsidR="003D6731" w:rsidRPr="00496869" w:rsidRDefault="005869E3" w:rsidP="005869E3">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r>
      <w:r w:rsidR="003D6731" w:rsidRPr="00496869">
        <w:rPr>
          <w:rFonts w:ascii="Arial" w:hAnsi="Arial" w:cs="Arial"/>
        </w:rPr>
        <w:t>Keep minutes of the state and executive council meetings</w:t>
      </w:r>
    </w:p>
    <w:p w14:paraId="0B314942" w14:textId="77777777" w:rsidR="003D6731" w:rsidRPr="00496869" w:rsidRDefault="005869E3" w:rsidP="005869E3">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r>
      <w:r w:rsidR="003D6731" w:rsidRPr="00496869">
        <w:rPr>
          <w:rFonts w:ascii="Arial" w:hAnsi="Arial" w:cs="Arial"/>
        </w:rPr>
        <w:t xml:space="preserve">Finalize and distribute minutes to executive and advisory board members within three </w:t>
      </w:r>
      <w:r w:rsidR="00736F0E" w:rsidRPr="00496869">
        <w:rPr>
          <w:rFonts w:ascii="Arial" w:hAnsi="Arial" w:cs="Arial"/>
        </w:rPr>
        <w:tab/>
      </w:r>
      <w:r w:rsidR="00736F0E" w:rsidRPr="00496869">
        <w:rPr>
          <w:rFonts w:ascii="Arial" w:hAnsi="Arial" w:cs="Arial"/>
        </w:rPr>
        <w:tab/>
      </w:r>
      <w:r w:rsidR="003D6731" w:rsidRPr="00496869">
        <w:rPr>
          <w:rFonts w:ascii="Arial" w:hAnsi="Arial" w:cs="Arial"/>
        </w:rPr>
        <w:t>weeks of the meeting</w:t>
      </w:r>
    </w:p>
    <w:p w14:paraId="7CD42B96" w14:textId="65F588B8" w:rsidR="00BC6EF7" w:rsidRPr="00496869" w:rsidRDefault="005869E3" w:rsidP="005869E3">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r>
      <w:r w:rsidR="00BC6EF7" w:rsidRPr="00496869">
        <w:rPr>
          <w:rFonts w:ascii="Arial" w:hAnsi="Arial" w:cs="Arial"/>
        </w:rPr>
        <w:t xml:space="preserve">Create </w:t>
      </w:r>
      <w:r w:rsidR="00E86944" w:rsidRPr="00496869">
        <w:rPr>
          <w:rFonts w:ascii="Arial" w:hAnsi="Arial" w:cs="Arial"/>
        </w:rPr>
        <w:t xml:space="preserve">Fall </w:t>
      </w:r>
      <w:r w:rsidR="00BC6EF7" w:rsidRPr="00496869">
        <w:rPr>
          <w:rFonts w:ascii="Arial" w:hAnsi="Arial" w:cs="Arial"/>
        </w:rPr>
        <w:t xml:space="preserve">Program of Work Newsletter </w:t>
      </w:r>
      <w:r w:rsidR="00136058" w:rsidRPr="00496869">
        <w:rPr>
          <w:rFonts w:ascii="Arial" w:hAnsi="Arial" w:cs="Arial"/>
        </w:rPr>
        <w:t xml:space="preserve">from paragraphs submitted from all officers </w:t>
      </w:r>
      <w:r w:rsidR="00736F0E" w:rsidRPr="00496869">
        <w:rPr>
          <w:rFonts w:ascii="Arial" w:hAnsi="Arial" w:cs="Arial"/>
        </w:rPr>
        <w:tab/>
      </w:r>
      <w:r w:rsidR="00736F0E" w:rsidRPr="00496869">
        <w:rPr>
          <w:rFonts w:ascii="Arial" w:hAnsi="Arial" w:cs="Arial"/>
        </w:rPr>
        <w:tab/>
      </w:r>
      <w:r w:rsidR="00136058" w:rsidRPr="00496869">
        <w:rPr>
          <w:rFonts w:ascii="Arial" w:hAnsi="Arial" w:cs="Arial"/>
        </w:rPr>
        <w:t xml:space="preserve">and distributed to </w:t>
      </w:r>
      <w:r w:rsidR="00BC6EF7" w:rsidRPr="00496869">
        <w:rPr>
          <w:rFonts w:ascii="Arial" w:hAnsi="Arial" w:cs="Arial"/>
        </w:rPr>
        <w:t>chapters</w:t>
      </w:r>
    </w:p>
    <w:p w14:paraId="178AF880" w14:textId="0B37C821" w:rsidR="00CE40DE" w:rsidRPr="00496869" w:rsidRDefault="00CE40DE" w:rsidP="00D1537A">
      <w:pPr>
        <w:tabs>
          <w:tab w:val="left" w:pos="540"/>
          <w:tab w:val="left" w:pos="720"/>
        </w:tabs>
        <w:ind w:left="720" w:hanging="720"/>
        <w:rPr>
          <w:rFonts w:ascii="Arial" w:hAnsi="Arial" w:cs="Arial"/>
        </w:rPr>
      </w:pPr>
      <w:r w:rsidRPr="00496869">
        <w:rPr>
          <w:rFonts w:ascii="Arial" w:hAnsi="Arial" w:cs="Arial"/>
          <w:u w:val="thick"/>
        </w:rPr>
        <w:tab/>
      </w:r>
      <w:r w:rsidRPr="00496869">
        <w:rPr>
          <w:rFonts w:ascii="Arial" w:hAnsi="Arial" w:cs="Arial"/>
        </w:rPr>
        <w:t xml:space="preserve">  Assist</w:t>
      </w:r>
      <w:r w:rsidR="00D1537A" w:rsidRPr="00496869">
        <w:rPr>
          <w:rFonts w:ascii="Arial" w:hAnsi="Arial" w:cs="Arial"/>
        </w:rPr>
        <w:t xml:space="preserve"> the Vice President of Programs in securing workshop leaders for State Leadership Conference</w:t>
      </w:r>
    </w:p>
    <w:p w14:paraId="06522ACA" w14:textId="77777777" w:rsidR="00704664" w:rsidRPr="00496869" w:rsidRDefault="00704664" w:rsidP="00704664">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t>Organize and carry out Regional STAR Events</w:t>
      </w:r>
    </w:p>
    <w:p w14:paraId="3F3F9C0B" w14:textId="77777777" w:rsidR="00704664" w:rsidRPr="00496869" w:rsidRDefault="00704664" w:rsidP="005869E3">
      <w:pPr>
        <w:tabs>
          <w:tab w:val="left" w:pos="540"/>
          <w:tab w:val="left" w:pos="720"/>
        </w:tabs>
        <w:rPr>
          <w:rFonts w:ascii="Arial" w:hAnsi="Arial" w:cs="Arial"/>
        </w:rPr>
      </w:pPr>
    </w:p>
    <w:p w14:paraId="737C15DD" w14:textId="77777777" w:rsidR="003D6731" w:rsidRPr="00496869" w:rsidRDefault="003D6731" w:rsidP="005869E3">
      <w:pPr>
        <w:tabs>
          <w:tab w:val="left" w:pos="540"/>
          <w:tab w:val="left" w:pos="720"/>
        </w:tabs>
        <w:rPr>
          <w:rFonts w:ascii="Arial" w:hAnsi="Arial" w:cs="Arial"/>
          <w:sz w:val="16"/>
          <w:szCs w:val="16"/>
        </w:rPr>
      </w:pPr>
    </w:p>
    <w:p w14:paraId="7A5FB2E5" w14:textId="77777777" w:rsidR="003D6731" w:rsidRPr="00496869" w:rsidRDefault="003D6731" w:rsidP="005869E3">
      <w:pPr>
        <w:tabs>
          <w:tab w:val="left" w:pos="540"/>
          <w:tab w:val="left" w:pos="720"/>
        </w:tabs>
        <w:rPr>
          <w:rFonts w:ascii="Arial" w:hAnsi="Arial" w:cs="Arial"/>
        </w:rPr>
      </w:pPr>
      <w:r w:rsidRPr="00496869">
        <w:rPr>
          <w:rFonts w:ascii="Arial" w:hAnsi="Arial" w:cs="Arial"/>
        </w:rPr>
        <w:t xml:space="preserve">3. </w:t>
      </w:r>
      <w:r w:rsidR="00BE1387" w:rsidRPr="00496869">
        <w:rPr>
          <w:rFonts w:ascii="Arial" w:hAnsi="Arial" w:cs="Arial"/>
        </w:rPr>
        <w:t>Vice President</w:t>
      </w:r>
      <w:r w:rsidRPr="00496869">
        <w:rPr>
          <w:rFonts w:ascii="Arial" w:hAnsi="Arial" w:cs="Arial"/>
        </w:rPr>
        <w:t xml:space="preserve"> of Parliamentary Law</w:t>
      </w:r>
    </w:p>
    <w:p w14:paraId="445F05E2" w14:textId="77777777" w:rsidR="003D6731" w:rsidRPr="00496869" w:rsidRDefault="005869E3" w:rsidP="005869E3">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r>
      <w:r w:rsidR="003D6731" w:rsidRPr="00496869">
        <w:rPr>
          <w:rFonts w:ascii="Arial" w:hAnsi="Arial" w:cs="Arial"/>
        </w:rPr>
        <w:t>Maintain order during meetings of the state executive council</w:t>
      </w:r>
    </w:p>
    <w:p w14:paraId="0C719156" w14:textId="77777777" w:rsidR="003D6731" w:rsidRPr="00496869" w:rsidRDefault="005869E3" w:rsidP="005869E3">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r>
      <w:r w:rsidR="003D6731" w:rsidRPr="00496869">
        <w:rPr>
          <w:rFonts w:ascii="Arial" w:hAnsi="Arial" w:cs="Arial"/>
        </w:rPr>
        <w:t xml:space="preserve">Assist in conducting the meeting when amendments to the bylaws and other business </w:t>
      </w:r>
      <w:r w:rsidR="00736F0E" w:rsidRPr="00496869">
        <w:rPr>
          <w:rFonts w:ascii="Arial" w:hAnsi="Arial" w:cs="Arial"/>
        </w:rPr>
        <w:tab/>
      </w:r>
      <w:r w:rsidR="00736F0E" w:rsidRPr="00496869">
        <w:rPr>
          <w:rFonts w:ascii="Arial" w:hAnsi="Arial" w:cs="Arial"/>
        </w:rPr>
        <w:tab/>
      </w:r>
      <w:r w:rsidR="003D6731" w:rsidRPr="00496869">
        <w:rPr>
          <w:rFonts w:ascii="Arial" w:hAnsi="Arial" w:cs="Arial"/>
        </w:rPr>
        <w:t>of the organization are presented to the voting delegates</w:t>
      </w:r>
    </w:p>
    <w:p w14:paraId="7BE148BC" w14:textId="77777777" w:rsidR="003D6731" w:rsidRPr="00496869" w:rsidRDefault="005869E3" w:rsidP="005869E3">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r>
      <w:r w:rsidR="003D6731" w:rsidRPr="00496869">
        <w:rPr>
          <w:rFonts w:ascii="Arial" w:hAnsi="Arial" w:cs="Arial"/>
        </w:rPr>
        <w:t>Assume the responsibility of the president in the absence of the president</w:t>
      </w:r>
    </w:p>
    <w:p w14:paraId="0CB052DB" w14:textId="77777777" w:rsidR="003D6731" w:rsidRPr="00496869" w:rsidRDefault="005869E3" w:rsidP="005869E3">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r>
      <w:r w:rsidR="00F86771" w:rsidRPr="00496869">
        <w:rPr>
          <w:rFonts w:ascii="Arial" w:hAnsi="Arial" w:cs="Arial"/>
        </w:rPr>
        <w:t>Complete basic Parliamentary Procedure training as specified</w:t>
      </w:r>
    </w:p>
    <w:p w14:paraId="63674717" w14:textId="1940443A" w:rsidR="003D6731" w:rsidRPr="00496869" w:rsidRDefault="005869E3" w:rsidP="005869E3">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r>
      <w:r w:rsidR="003D6731" w:rsidRPr="00496869">
        <w:rPr>
          <w:rFonts w:ascii="Arial" w:hAnsi="Arial" w:cs="Arial"/>
        </w:rPr>
        <w:t>Provide parliamentary law training to state officers</w:t>
      </w:r>
    </w:p>
    <w:p w14:paraId="233CE3F1" w14:textId="77777777" w:rsidR="00704664" w:rsidRPr="00496869" w:rsidRDefault="00704664" w:rsidP="00704664">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t>Organize and carry out Regional STAR Events</w:t>
      </w:r>
    </w:p>
    <w:p w14:paraId="51862B6D" w14:textId="77777777" w:rsidR="00704664" w:rsidRPr="00496869" w:rsidRDefault="00704664" w:rsidP="005869E3">
      <w:pPr>
        <w:tabs>
          <w:tab w:val="left" w:pos="540"/>
          <w:tab w:val="left" w:pos="720"/>
        </w:tabs>
        <w:rPr>
          <w:rFonts w:ascii="Arial" w:hAnsi="Arial" w:cs="Arial"/>
        </w:rPr>
      </w:pPr>
    </w:p>
    <w:p w14:paraId="0C1F2BA7" w14:textId="77777777" w:rsidR="003D6731" w:rsidRPr="00496869" w:rsidRDefault="003D6731" w:rsidP="005869E3">
      <w:pPr>
        <w:tabs>
          <w:tab w:val="left" w:pos="540"/>
          <w:tab w:val="left" w:pos="720"/>
        </w:tabs>
        <w:rPr>
          <w:rFonts w:ascii="Arial" w:hAnsi="Arial" w:cs="Arial"/>
          <w:sz w:val="16"/>
          <w:szCs w:val="16"/>
        </w:rPr>
      </w:pPr>
    </w:p>
    <w:p w14:paraId="22DA6788" w14:textId="77777777" w:rsidR="003D6731" w:rsidRPr="00496869" w:rsidRDefault="003D6731" w:rsidP="005869E3">
      <w:pPr>
        <w:tabs>
          <w:tab w:val="left" w:pos="540"/>
          <w:tab w:val="left" w:pos="720"/>
        </w:tabs>
        <w:rPr>
          <w:rFonts w:ascii="Arial" w:hAnsi="Arial" w:cs="Arial"/>
        </w:rPr>
      </w:pPr>
      <w:r w:rsidRPr="00496869">
        <w:rPr>
          <w:rFonts w:ascii="Arial" w:hAnsi="Arial" w:cs="Arial"/>
        </w:rPr>
        <w:t xml:space="preserve">4. </w:t>
      </w:r>
      <w:r w:rsidR="00BE1387" w:rsidRPr="00496869">
        <w:rPr>
          <w:rFonts w:ascii="Arial" w:hAnsi="Arial" w:cs="Arial"/>
        </w:rPr>
        <w:t>Vice President</w:t>
      </w:r>
      <w:r w:rsidRPr="00496869">
        <w:rPr>
          <w:rFonts w:ascii="Arial" w:hAnsi="Arial" w:cs="Arial"/>
        </w:rPr>
        <w:t xml:space="preserve"> of Finance</w:t>
      </w:r>
    </w:p>
    <w:p w14:paraId="3C6DFD3C" w14:textId="742561A5" w:rsidR="00D34E82" w:rsidRPr="00496869" w:rsidRDefault="005869E3" w:rsidP="00975B3B">
      <w:pPr>
        <w:tabs>
          <w:tab w:val="left" w:pos="540"/>
          <w:tab w:val="left" w:pos="720"/>
        </w:tabs>
        <w:ind w:left="720" w:hanging="720"/>
        <w:rPr>
          <w:rFonts w:ascii="Arial" w:hAnsi="Arial"/>
        </w:rPr>
      </w:pPr>
      <w:r w:rsidRPr="00496869">
        <w:rPr>
          <w:rFonts w:ascii="Arial" w:hAnsi="Arial"/>
          <w:u w:val="thick"/>
        </w:rPr>
        <w:tab/>
      </w:r>
      <w:r w:rsidRPr="00496869">
        <w:rPr>
          <w:rFonts w:ascii="Arial" w:hAnsi="Arial"/>
        </w:rPr>
        <w:tab/>
      </w:r>
      <w:r w:rsidR="007B18F7" w:rsidRPr="00496869">
        <w:rPr>
          <w:rFonts w:ascii="Arial" w:hAnsi="Arial"/>
        </w:rPr>
        <w:t>Review the records of receipts and disbursements submitted by the executive director and/or state adviser</w:t>
      </w:r>
    </w:p>
    <w:p w14:paraId="2FC29949" w14:textId="6FF4EC7C" w:rsidR="00F86771" w:rsidRPr="00496869" w:rsidRDefault="00D34E82" w:rsidP="005869E3">
      <w:pPr>
        <w:tabs>
          <w:tab w:val="left" w:pos="540"/>
          <w:tab w:val="left" w:pos="720"/>
        </w:tabs>
        <w:rPr>
          <w:rFonts w:ascii="Arial" w:hAnsi="Arial" w:cs="Arial"/>
          <w:b/>
        </w:rPr>
      </w:pPr>
      <w:r w:rsidRPr="00496869">
        <w:rPr>
          <w:rFonts w:ascii="Arial" w:hAnsi="Arial"/>
          <w:b/>
        </w:rPr>
        <w:t>____</w:t>
      </w:r>
      <w:r w:rsidR="00F86771" w:rsidRPr="00496869">
        <w:rPr>
          <w:rFonts w:ascii="Arial" w:hAnsi="Arial" w:cs="Arial"/>
          <w:b/>
        </w:rPr>
        <w:t xml:space="preserve"> </w:t>
      </w:r>
      <w:r w:rsidRPr="00496869">
        <w:rPr>
          <w:rFonts w:ascii="Arial" w:hAnsi="Arial" w:cs="Arial"/>
          <w:b/>
        </w:rPr>
        <w:tab/>
      </w:r>
      <w:r w:rsidRPr="00496869">
        <w:rPr>
          <w:rStyle w:val="CharAttribute0"/>
          <w:szCs w:val="24"/>
        </w:rPr>
        <w:t>Shall submit the executive council needs for the proposed budget for the coming year</w:t>
      </w:r>
    </w:p>
    <w:p w14:paraId="48D10841" w14:textId="5409BCD9" w:rsidR="003D6731" w:rsidRPr="00496869" w:rsidRDefault="005869E3" w:rsidP="005869E3">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r>
      <w:r w:rsidR="003D6731" w:rsidRPr="00496869">
        <w:rPr>
          <w:rFonts w:ascii="Arial" w:hAnsi="Arial" w:cs="Arial"/>
        </w:rPr>
        <w:t>Report the financial status of the organization</w:t>
      </w:r>
      <w:r w:rsidR="00A8792B" w:rsidRPr="00496869">
        <w:rPr>
          <w:rFonts w:ascii="Arial" w:hAnsi="Arial" w:cs="Arial"/>
        </w:rPr>
        <w:t xml:space="preserve"> to the delegates assembled at the State </w:t>
      </w:r>
      <w:r w:rsidR="00A8792B" w:rsidRPr="00496869">
        <w:rPr>
          <w:rFonts w:ascii="Arial" w:hAnsi="Arial" w:cs="Arial"/>
        </w:rPr>
        <w:tab/>
      </w:r>
      <w:r w:rsidR="00A8792B" w:rsidRPr="00496869">
        <w:rPr>
          <w:rFonts w:ascii="Arial" w:hAnsi="Arial" w:cs="Arial"/>
        </w:rPr>
        <w:tab/>
        <w:t>Leadership Conference</w:t>
      </w:r>
    </w:p>
    <w:p w14:paraId="16367FC1" w14:textId="3BCB3C1C" w:rsidR="003D6731" w:rsidRPr="00496869" w:rsidRDefault="005869E3" w:rsidP="005869E3">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r>
      <w:r w:rsidR="00264F42" w:rsidRPr="00496869">
        <w:rPr>
          <w:rFonts w:ascii="Arial" w:hAnsi="Arial" w:cs="Arial"/>
        </w:rPr>
        <w:t>Promote and b</w:t>
      </w:r>
      <w:r w:rsidR="003D6731" w:rsidRPr="00496869">
        <w:rPr>
          <w:rFonts w:ascii="Arial" w:hAnsi="Arial" w:cs="Arial"/>
        </w:rPr>
        <w:t>e the resource for the Financial Fitness National Program</w:t>
      </w:r>
    </w:p>
    <w:p w14:paraId="43CFD64C" w14:textId="77777777" w:rsidR="003D6731" w:rsidRPr="00496869" w:rsidRDefault="005869E3" w:rsidP="005869E3">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r>
      <w:r w:rsidR="003D6731" w:rsidRPr="00496869">
        <w:rPr>
          <w:rFonts w:ascii="Arial" w:hAnsi="Arial" w:cs="Arial"/>
        </w:rPr>
        <w:t xml:space="preserve">Serve as a member of the </w:t>
      </w:r>
      <w:r w:rsidR="00F86771" w:rsidRPr="00496869">
        <w:rPr>
          <w:rFonts w:ascii="Arial" w:hAnsi="Arial" w:cs="Arial"/>
        </w:rPr>
        <w:t>Washington FCCLA Board of Directors</w:t>
      </w:r>
    </w:p>
    <w:p w14:paraId="175CEA84" w14:textId="72016B3D" w:rsidR="003D6731" w:rsidRPr="00496869" w:rsidRDefault="005869E3" w:rsidP="005869E3">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r>
      <w:r w:rsidR="003D6731" w:rsidRPr="00496869">
        <w:rPr>
          <w:rFonts w:ascii="Arial" w:hAnsi="Arial" w:cs="Arial"/>
        </w:rPr>
        <w:t>Recogni</w:t>
      </w:r>
      <w:r w:rsidR="00F86771" w:rsidRPr="00496869">
        <w:rPr>
          <w:rFonts w:ascii="Arial" w:hAnsi="Arial" w:cs="Arial"/>
        </w:rPr>
        <w:t>ze Financial Fitness Awards at S</w:t>
      </w:r>
      <w:r w:rsidR="003D6731" w:rsidRPr="00496869">
        <w:rPr>
          <w:rFonts w:ascii="Arial" w:hAnsi="Arial" w:cs="Arial"/>
        </w:rPr>
        <w:t xml:space="preserve">tate </w:t>
      </w:r>
      <w:r w:rsidR="00F86771" w:rsidRPr="00496869">
        <w:rPr>
          <w:rFonts w:ascii="Arial" w:hAnsi="Arial" w:cs="Arial"/>
        </w:rPr>
        <w:t>Leadership Conference</w:t>
      </w:r>
    </w:p>
    <w:p w14:paraId="2082ADFC" w14:textId="77777777" w:rsidR="00704664" w:rsidRPr="00496869" w:rsidRDefault="00704664" w:rsidP="00704664">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t>Organize and carry out Regional STAR Events</w:t>
      </w:r>
    </w:p>
    <w:p w14:paraId="3B7C096F" w14:textId="77777777" w:rsidR="00704664" w:rsidRPr="00496869" w:rsidRDefault="00704664" w:rsidP="005869E3">
      <w:pPr>
        <w:tabs>
          <w:tab w:val="left" w:pos="540"/>
          <w:tab w:val="left" w:pos="720"/>
        </w:tabs>
        <w:rPr>
          <w:rFonts w:ascii="Arial" w:hAnsi="Arial" w:cs="Arial"/>
        </w:rPr>
      </w:pPr>
    </w:p>
    <w:p w14:paraId="629D99AD" w14:textId="023A6812" w:rsidR="003D6731" w:rsidRPr="00496869" w:rsidRDefault="003D6731" w:rsidP="005869E3">
      <w:pPr>
        <w:tabs>
          <w:tab w:val="left" w:pos="540"/>
          <w:tab w:val="left" w:pos="720"/>
        </w:tabs>
        <w:rPr>
          <w:rFonts w:ascii="Arial" w:hAnsi="Arial" w:cs="Arial"/>
          <w:sz w:val="16"/>
          <w:szCs w:val="16"/>
        </w:rPr>
      </w:pPr>
    </w:p>
    <w:p w14:paraId="31767CFB" w14:textId="29A573F7" w:rsidR="00B8285A" w:rsidRPr="00496869" w:rsidRDefault="00B8285A" w:rsidP="005869E3">
      <w:pPr>
        <w:tabs>
          <w:tab w:val="left" w:pos="540"/>
          <w:tab w:val="left" w:pos="720"/>
        </w:tabs>
        <w:rPr>
          <w:rFonts w:ascii="Arial" w:hAnsi="Arial" w:cs="Arial"/>
          <w:sz w:val="16"/>
          <w:szCs w:val="16"/>
        </w:rPr>
      </w:pPr>
    </w:p>
    <w:p w14:paraId="4B5E88D8" w14:textId="04B4B691" w:rsidR="00B8285A" w:rsidRPr="00496869" w:rsidRDefault="00B8285A" w:rsidP="005869E3">
      <w:pPr>
        <w:tabs>
          <w:tab w:val="left" w:pos="540"/>
          <w:tab w:val="left" w:pos="720"/>
        </w:tabs>
        <w:rPr>
          <w:rFonts w:ascii="Arial" w:hAnsi="Arial" w:cs="Arial"/>
          <w:sz w:val="16"/>
          <w:szCs w:val="16"/>
        </w:rPr>
      </w:pPr>
    </w:p>
    <w:p w14:paraId="23CC81F7" w14:textId="77A2976D" w:rsidR="00B8285A" w:rsidRPr="004404C5" w:rsidRDefault="00B8285A" w:rsidP="005869E3">
      <w:pPr>
        <w:tabs>
          <w:tab w:val="left" w:pos="540"/>
          <w:tab w:val="left" w:pos="720"/>
        </w:tabs>
        <w:rPr>
          <w:rFonts w:ascii="Arial" w:hAnsi="Arial" w:cs="Arial"/>
          <w:sz w:val="16"/>
          <w:szCs w:val="16"/>
          <w:highlight w:val="yellow"/>
        </w:rPr>
      </w:pPr>
    </w:p>
    <w:p w14:paraId="3398215E" w14:textId="6E44D4DC" w:rsidR="00B8285A" w:rsidRPr="004404C5" w:rsidRDefault="00B8285A" w:rsidP="005869E3">
      <w:pPr>
        <w:tabs>
          <w:tab w:val="left" w:pos="540"/>
          <w:tab w:val="left" w:pos="720"/>
        </w:tabs>
        <w:rPr>
          <w:rFonts w:ascii="Arial" w:hAnsi="Arial" w:cs="Arial"/>
          <w:sz w:val="16"/>
          <w:szCs w:val="16"/>
          <w:highlight w:val="yellow"/>
        </w:rPr>
      </w:pPr>
    </w:p>
    <w:p w14:paraId="6135A340" w14:textId="369D0EC1" w:rsidR="00B8285A" w:rsidRPr="004404C5" w:rsidRDefault="00B8285A" w:rsidP="005869E3">
      <w:pPr>
        <w:tabs>
          <w:tab w:val="left" w:pos="540"/>
          <w:tab w:val="left" w:pos="720"/>
        </w:tabs>
        <w:rPr>
          <w:rFonts w:ascii="Arial" w:hAnsi="Arial" w:cs="Arial"/>
          <w:sz w:val="16"/>
          <w:szCs w:val="16"/>
          <w:highlight w:val="yellow"/>
        </w:rPr>
      </w:pPr>
    </w:p>
    <w:p w14:paraId="424BD18A" w14:textId="77777777" w:rsidR="00975B3B" w:rsidRPr="004404C5" w:rsidRDefault="00975B3B" w:rsidP="005869E3">
      <w:pPr>
        <w:tabs>
          <w:tab w:val="left" w:pos="540"/>
          <w:tab w:val="left" w:pos="720"/>
        </w:tabs>
        <w:rPr>
          <w:rFonts w:ascii="Arial" w:hAnsi="Arial" w:cs="Arial"/>
          <w:sz w:val="16"/>
          <w:szCs w:val="16"/>
          <w:highlight w:val="yellow"/>
        </w:rPr>
      </w:pPr>
    </w:p>
    <w:p w14:paraId="26C124F0" w14:textId="19658D9C" w:rsidR="00351E86" w:rsidRPr="00496869" w:rsidRDefault="003D6731" w:rsidP="005869E3">
      <w:pPr>
        <w:tabs>
          <w:tab w:val="left" w:pos="540"/>
          <w:tab w:val="left" w:pos="720"/>
        </w:tabs>
        <w:rPr>
          <w:rFonts w:ascii="Arial" w:hAnsi="Arial" w:cs="Arial"/>
        </w:rPr>
      </w:pPr>
      <w:r w:rsidRPr="00496869">
        <w:rPr>
          <w:rFonts w:ascii="Arial" w:hAnsi="Arial" w:cs="Arial"/>
        </w:rPr>
        <w:lastRenderedPageBreak/>
        <w:t xml:space="preserve">5. </w:t>
      </w:r>
      <w:r w:rsidR="00BE1387" w:rsidRPr="00496869">
        <w:rPr>
          <w:rFonts w:ascii="Arial" w:hAnsi="Arial" w:cs="Arial"/>
        </w:rPr>
        <w:t>Vice President</w:t>
      </w:r>
      <w:r w:rsidRPr="00496869">
        <w:rPr>
          <w:rFonts w:ascii="Arial" w:hAnsi="Arial" w:cs="Arial"/>
        </w:rPr>
        <w:t xml:space="preserve"> of </w:t>
      </w:r>
      <w:r w:rsidR="00DF3EFB" w:rsidRPr="00496869">
        <w:rPr>
          <w:rFonts w:ascii="Arial" w:hAnsi="Arial" w:cs="Arial"/>
        </w:rPr>
        <w:t>Competitive Events</w:t>
      </w:r>
    </w:p>
    <w:p w14:paraId="29DA2F06" w14:textId="1312A566" w:rsidR="003D6731" w:rsidRPr="00496869" w:rsidRDefault="005869E3" w:rsidP="005869E3">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r>
      <w:r w:rsidR="003D6731" w:rsidRPr="00496869">
        <w:rPr>
          <w:rFonts w:ascii="Arial" w:hAnsi="Arial" w:cs="Arial"/>
        </w:rPr>
        <w:t xml:space="preserve">Provide leadership in planning and implementing the organization’s </w:t>
      </w:r>
      <w:r w:rsidR="006F775D" w:rsidRPr="00496869">
        <w:rPr>
          <w:rFonts w:ascii="Arial" w:hAnsi="Arial" w:cs="Arial"/>
        </w:rPr>
        <w:t>Competitive</w:t>
      </w:r>
      <w:r w:rsidR="00351E86" w:rsidRPr="00496869">
        <w:rPr>
          <w:rFonts w:ascii="Arial" w:hAnsi="Arial" w:cs="Arial"/>
        </w:rPr>
        <w:t xml:space="preserve"> </w:t>
      </w:r>
      <w:r w:rsidR="00351E86" w:rsidRPr="00496869">
        <w:rPr>
          <w:rFonts w:ascii="Arial" w:hAnsi="Arial" w:cs="Arial"/>
        </w:rPr>
        <w:tab/>
      </w:r>
      <w:r w:rsidR="00351E86" w:rsidRPr="00496869">
        <w:rPr>
          <w:rFonts w:ascii="Arial" w:hAnsi="Arial" w:cs="Arial"/>
        </w:rPr>
        <w:tab/>
      </w:r>
      <w:r w:rsidR="00351E86" w:rsidRPr="00496869">
        <w:rPr>
          <w:rFonts w:ascii="Arial" w:hAnsi="Arial" w:cs="Arial"/>
        </w:rPr>
        <w:tab/>
      </w:r>
      <w:r w:rsidR="003D6731" w:rsidRPr="00496869">
        <w:rPr>
          <w:rFonts w:ascii="Arial" w:hAnsi="Arial" w:cs="Arial"/>
        </w:rPr>
        <w:t xml:space="preserve">Events </w:t>
      </w:r>
    </w:p>
    <w:p w14:paraId="324ABB31" w14:textId="77777777" w:rsidR="003D6731" w:rsidRPr="00496869" w:rsidRDefault="005869E3" w:rsidP="005869E3">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r>
      <w:r w:rsidR="003D6731" w:rsidRPr="00496869">
        <w:rPr>
          <w:rFonts w:ascii="Arial" w:hAnsi="Arial" w:cs="Arial"/>
        </w:rPr>
        <w:t>Facilitate regional STAR Events trainings</w:t>
      </w:r>
    </w:p>
    <w:p w14:paraId="77FC219C" w14:textId="17B2A5C4" w:rsidR="003D6731" w:rsidRPr="00496869" w:rsidRDefault="005869E3" w:rsidP="005869E3">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r>
      <w:r w:rsidR="003D6731" w:rsidRPr="00496869">
        <w:rPr>
          <w:rFonts w:ascii="Arial" w:hAnsi="Arial" w:cs="Arial"/>
        </w:rPr>
        <w:t xml:space="preserve">Create promotional materials for increasing involvement in </w:t>
      </w:r>
      <w:r w:rsidR="00C532DD" w:rsidRPr="00496869">
        <w:rPr>
          <w:rFonts w:ascii="Arial" w:hAnsi="Arial" w:cs="Arial"/>
        </w:rPr>
        <w:t>Competitive</w:t>
      </w:r>
      <w:r w:rsidR="003D6731" w:rsidRPr="00496869">
        <w:rPr>
          <w:rFonts w:ascii="Arial" w:hAnsi="Arial" w:cs="Arial"/>
        </w:rPr>
        <w:t xml:space="preserve"> Events</w:t>
      </w:r>
    </w:p>
    <w:p w14:paraId="1EA26392" w14:textId="77777777" w:rsidR="003D6731" w:rsidRPr="00496869" w:rsidRDefault="005869E3" w:rsidP="005869E3">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r>
      <w:r w:rsidR="003D6731" w:rsidRPr="00496869">
        <w:rPr>
          <w:rFonts w:ascii="Arial" w:hAnsi="Arial" w:cs="Arial"/>
        </w:rPr>
        <w:t>Maintain STAR Event Medal Award Boards</w:t>
      </w:r>
    </w:p>
    <w:p w14:paraId="56D2A24B" w14:textId="4AED2773" w:rsidR="005869E3" w:rsidRPr="00496869" w:rsidRDefault="005869E3" w:rsidP="005869E3">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t>Assist at State STAR Event Competition in tasks assigned by STAR Event Coordinator</w:t>
      </w:r>
    </w:p>
    <w:p w14:paraId="6CF8788C" w14:textId="77777777" w:rsidR="00B8285A" w:rsidRPr="00496869" w:rsidRDefault="00B8285A" w:rsidP="00B8285A">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t>Organize and carry out Regional STAR Events</w:t>
      </w:r>
    </w:p>
    <w:p w14:paraId="42379AC6" w14:textId="623B3C1D" w:rsidR="00981F40" w:rsidRPr="00496869" w:rsidRDefault="00981F40" w:rsidP="005869E3">
      <w:pPr>
        <w:tabs>
          <w:tab w:val="left" w:pos="540"/>
          <w:tab w:val="left" w:pos="720"/>
        </w:tabs>
        <w:rPr>
          <w:rFonts w:ascii="Arial" w:hAnsi="Arial" w:cs="Arial"/>
        </w:rPr>
      </w:pPr>
    </w:p>
    <w:p w14:paraId="157E0B91" w14:textId="77777777" w:rsidR="000D43E6" w:rsidRPr="00496869" w:rsidRDefault="000D43E6" w:rsidP="005869E3">
      <w:pPr>
        <w:tabs>
          <w:tab w:val="left" w:pos="540"/>
          <w:tab w:val="left" w:pos="720"/>
        </w:tabs>
        <w:rPr>
          <w:rFonts w:ascii="Arial" w:hAnsi="Arial" w:cs="Arial"/>
          <w:sz w:val="16"/>
          <w:szCs w:val="16"/>
        </w:rPr>
      </w:pPr>
    </w:p>
    <w:p w14:paraId="29DA11A4" w14:textId="5B7C14D2" w:rsidR="003D6731" w:rsidRPr="00496869" w:rsidRDefault="003D6731" w:rsidP="005869E3">
      <w:pPr>
        <w:tabs>
          <w:tab w:val="left" w:pos="540"/>
          <w:tab w:val="left" w:pos="720"/>
        </w:tabs>
        <w:rPr>
          <w:rFonts w:ascii="Arial" w:hAnsi="Arial" w:cs="Arial"/>
        </w:rPr>
      </w:pPr>
      <w:r w:rsidRPr="00496869">
        <w:rPr>
          <w:rFonts w:ascii="Arial" w:hAnsi="Arial" w:cs="Arial"/>
        </w:rPr>
        <w:t xml:space="preserve">6. </w:t>
      </w:r>
      <w:r w:rsidR="008D51D3" w:rsidRPr="00496869">
        <w:rPr>
          <w:rFonts w:ascii="Arial" w:hAnsi="Arial" w:cs="Arial"/>
        </w:rPr>
        <w:t>Vice President</w:t>
      </w:r>
      <w:r w:rsidRPr="00496869">
        <w:rPr>
          <w:rFonts w:ascii="Arial" w:hAnsi="Arial" w:cs="Arial"/>
        </w:rPr>
        <w:t xml:space="preserve"> of Community Service</w:t>
      </w:r>
    </w:p>
    <w:p w14:paraId="5BF202B8" w14:textId="77777777" w:rsidR="00DD15E4" w:rsidRPr="00496869" w:rsidRDefault="005869E3" w:rsidP="005869E3">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r>
      <w:r w:rsidR="00D64D0C" w:rsidRPr="00496869">
        <w:rPr>
          <w:rFonts w:ascii="Arial" w:hAnsi="Arial" w:cs="Arial"/>
        </w:rPr>
        <w:t xml:space="preserve">Determine </w:t>
      </w:r>
      <w:r w:rsidR="003D6731" w:rsidRPr="00496869">
        <w:rPr>
          <w:rFonts w:ascii="Arial" w:hAnsi="Arial" w:cs="Arial"/>
        </w:rPr>
        <w:t xml:space="preserve">the </w:t>
      </w:r>
      <w:r w:rsidR="00DD15E4" w:rsidRPr="00496869">
        <w:rPr>
          <w:rFonts w:ascii="Arial" w:hAnsi="Arial" w:cs="Arial"/>
        </w:rPr>
        <w:t xml:space="preserve">focus for </w:t>
      </w:r>
      <w:r w:rsidR="003D6731" w:rsidRPr="00496869">
        <w:rPr>
          <w:rFonts w:ascii="Arial" w:hAnsi="Arial" w:cs="Arial"/>
        </w:rPr>
        <w:t xml:space="preserve">Washington State Community Service </w:t>
      </w:r>
    </w:p>
    <w:p w14:paraId="0BF61718" w14:textId="5CEBC504" w:rsidR="003D6731" w:rsidRPr="00496869" w:rsidRDefault="005869E3" w:rsidP="005869E3">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r>
      <w:r w:rsidR="003D6731" w:rsidRPr="00496869">
        <w:rPr>
          <w:rFonts w:ascii="Arial" w:hAnsi="Arial" w:cs="Arial"/>
        </w:rPr>
        <w:t xml:space="preserve">Provide leadership </w:t>
      </w:r>
      <w:r w:rsidR="00D64D0C" w:rsidRPr="00496869">
        <w:rPr>
          <w:rFonts w:ascii="Arial" w:hAnsi="Arial" w:cs="Arial"/>
        </w:rPr>
        <w:t>for</w:t>
      </w:r>
      <w:r w:rsidR="003D6731" w:rsidRPr="00496869">
        <w:rPr>
          <w:rFonts w:ascii="Arial" w:hAnsi="Arial" w:cs="Arial"/>
        </w:rPr>
        <w:t xml:space="preserve"> planning and implementing the </w:t>
      </w:r>
      <w:r w:rsidR="00D64D0C" w:rsidRPr="00496869">
        <w:rPr>
          <w:rFonts w:ascii="Arial" w:hAnsi="Arial" w:cs="Arial"/>
        </w:rPr>
        <w:t>state community service project</w:t>
      </w:r>
      <w:r w:rsidR="003D6731" w:rsidRPr="00496869">
        <w:rPr>
          <w:rFonts w:ascii="Arial" w:hAnsi="Arial" w:cs="Arial"/>
        </w:rPr>
        <w:t xml:space="preserve"> </w:t>
      </w:r>
    </w:p>
    <w:p w14:paraId="786B5E74" w14:textId="32CAFEB9" w:rsidR="002562A9" w:rsidRPr="00496869" w:rsidRDefault="002562A9" w:rsidP="002562A9">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t xml:space="preserve">Promote and be a resource for </w:t>
      </w:r>
      <w:r w:rsidR="00975B3B" w:rsidRPr="00496869">
        <w:rPr>
          <w:rFonts w:ascii="Arial" w:hAnsi="Arial" w:cs="Arial"/>
        </w:rPr>
        <w:t>Community Service</w:t>
      </w:r>
      <w:r w:rsidRPr="00496869">
        <w:rPr>
          <w:rFonts w:ascii="Arial" w:hAnsi="Arial" w:cs="Arial"/>
        </w:rPr>
        <w:t xml:space="preserve"> National Program</w:t>
      </w:r>
    </w:p>
    <w:p w14:paraId="4A13869F" w14:textId="012BE5A7" w:rsidR="002562A9" w:rsidRPr="00496869" w:rsidRDefault="002562A9" w:rsidP="00895B04">
      <w:pPr>
        <w:tabs>
          <w:tab w:val="left" w:pos="540"/>
          <w:tab w:val="left" w:pos="720"/>
        </w:tabs>
        <w:ind w:left="720" w:hanging="720"/>
        <w:rPr>
          <w:rFonts w:ascii="Arial" w:hAnsi="Arial" w:cs="Arial"/>
        </w:rPr>
      </w:pPr>
      <w:r w:rsidRPr="00496869">
        <w:rPr>
          <w:rFonts w:ascii="Arial" w:hAnsi="Arial" w:cs="Arial"/>
          <w:u w:val="thick"/>
        </w:rPr>
        <w:tab/>
      </w:r>
      <w:r w:rsidRPr="00496869">
        <w:rPr>
          <w:rFonts w:ascii="Arial" w:hAnsi="Arial" w:cs="Arial"/>
        </w:rPr>
        <w:tab/>
        <w:t xml:space="preserve">Recognize </w:t>
      </w:r>
      <w:r w:rsidR="00975B3B" w:rsidRPr="00496869">
        <w:rPr>
          <w:rFonts w:ascii="Arial" w:hAnsi="Arial" w:cs="Arial"/>
        </w:rPr>
        <w:t>Community Service</w:t>
      </w:r>
      <w:r w:rsidRPr="00496869">
        <w:rPr>
          <w:rFonts w:ascii="Arial" w:hAnsi="Arial" w:cs="Arial"/>
        </w:rPr>
        <w:t xml:space="preserve"> National Program Awards at State Leadership</w:t>
      </w:r>
      <w:r w:rsidR="00895B04" w:rsidRPr="00496869">
        <w:rPr>
          <w:rFonts w:ascii="Arial" w:hAnsi="Arial" w:cs="Arial"/>
        </w:rPr>
        <w:t xml:space="preserve"> </w:t>
      </w:r>
      <w:r w:rsidRPr="00496869">
        <w:rPr>
          <w:rFonts w:ascii="Arial" w:hAnsi="Arial" w:cs="Arial"/>
        </w:rPr>
        <w:t>Conference</w:t>
      </w:r>
    </w:p>
    <w:p w14:paraId="03EED940" w14:textId="77777777" w:rsidR="00B8285A" w:rsidRPr="00496869" w:rsidRDefault="00B8285A" w:rsidP="00B8285A">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t>Organize and carry out Regional STAR Events</w:t>
      </w:r>
    </w:p>
    <w:p w14:paraId="3583F3D2" w14:textId="77777777" w:rsidR="00DD15E4" w:rsidRPr="00496869" w:rsidRDefault="00DD15E4" w:rsidP="005869E3">
      <w:pPr>
        <w:tabs>
          <w:tab w:val="left" w:pos="540"/>
          <w:tab w:val="left" w:pos="720"/>
        </w:tabs>
        <w:rPr>
          <w:rFonts w:ascii="Arial" w:hAnsi="Arial" w:cs="Arial"/>
        </w:rPr>
      </w:pPr>
    </w:p>
    <w:p w14:paraId="52B683C5" w14:textId="63405183" w:rsidR="003D6731" w:rsidRPr="00496869" w:rsidRDefault="003D6731" w:rsidP="005869E3">
      <w:pPr>
        <w:tabs>
          <w:tab w:val="left" w:pos="540"/>
          <w:tab w:val="left" w:pos="720"/>
        </w:tabs>
        <w:rPr>
          <w:rFonts w:ascii="Arial" w:hAnsi="Arial" w:cs="Arial"/>
        </w:rPr>
      </w:pPr>
      <w:r w:rsidRPr="00496869">
        <w:rPr>
          <w:rFonts w:ascii="Arial" w:hAnsi="Arial" w:cs="Arial"/>
        </w:rPr>
        <w:t xml:space="preserve">7. </w:t>
      </w:r>
      <w:r w:rsidR="008D51D3" w:rsidRPr="00496869">
        <w:rPr>
          <w:rFonts w:ascii="Arial" w:hAnsi="Arial" w:cs="Arial"/>
        </w:rPr>
        <w:t>Vice President</w:t>
      </w:r>
      <w:r w:rsidRPr="00496869">
        <w:rPr>
          <w:rFonts w:ascii="Arial" w:hAnsi="Arial" w:cs="Arial"/>
        </w:rPr>
        <w:t xml:space="preserve"> of Programs</w:t>
      </w:r>
    </w:p>
    <w:p w14:paraId="3EE9F1AF" w14:textId="77777777" w:rsidR="003D6731" w:rsidRPr="00496869" w:rsidRDefault="005869E3" w:rsidP="005869E3">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r>
      <w:r w:rsidR="003D6731" w:rsidRPr="00496869">
        <w:rPr>
          <w:rFonts w:ascii="Arial" w:hAnsi="Arial" w:cs="Arial"/>
        </w:rPr>
        <w:t>Provide leadership in planning and implementing the organization’s national programs</w:t>
      </w:r>
    </w:p>
    <w:p w14:paraId="2FE9AD9A" w14:textId="5FB06ED5" w:rsidR="003D6731" w:rsidRPr="00496869" w:rsidRDefault="005869E3" w:rsidP="005869E3">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r>
      <w:r w:rsidR="00F45340" w:rsidRPr="00496869">
        <w:rPr>
          <w:rFonts w:ascii="Arial" w:hAnsi="Arial" w:cs="Arial"/>
        </w:rPr>
        <w:t xml:space="preserve">Prepare </w:t>
      </w:r>
      <w:r w:rsidR="003D6731" w:rsidRPr="00496869">
        <w:rPr>
          <w:rFonts w:ascii="Arial" w:hAnsi="Arial" w:cs="Arial"/>
        </w:rPr>
        <w:t xml:space="preserve">Slide show about national </w:t>
      </w:r>
      <w:r w:rsidR="00F45340" w:rsidRPr="00496869">
        <w:rPr>
          <w:rFonts w:ascii="Arial" w:hAnsi="Arial" w:cs="Arial"/>
        </w:rPr>
        <w:t>leadership conference</w:t>
      </w:r>
      <w:r w:rsidR="003D6731" w:rsidRPr="00496869">
        <w:rPr>
          <w:rFonts w:ascii="Arial" w:hAnsi="Arial" w:cs="Arial"/>
        </w:rPr>
        <w:t xml:space="preserve"> and programs to </w:t>
      </w:r>
      <w:r w:rsidR="00F45340" w:rsidRPr="00496869">
        <w:rPr>
          <w:rFonts w:ascii="Arial" w:hAnsi="Arial" w:cs="Arial"/>
        </w:rPr>
        <w:t>present</w:t>
      </w:r>
      <w:r w:rsidR="003D6731" w:rsidRPr="00496869">
        <w:rPr>
          <w:rFonts w:ascii="Arial" w:hAnsi="Arial" w:cs="Arial"/>
        </w:rPr>
        <w:t xml:space="preserve"> at </w:t>
      </w:r>
      <w:r w:rsidR="00736F0E" w:rsidRPr="00496869">
        <w:rPr>
          <w:rFonts w:ascii="Arial" w:hAnsi="Arial" w:cs="Arial"/>
        </w:rPr>
        <w:tab/>
      </w:r>
      <w:r w:rsidR="00736F0E" w:rsidRPr="00496869">
        <w:rPr>
          <w:rFonts w:ascii="Arial" w:hAnsi="Arial" w:cs="Arial"/>
        </w:rPr>
        <w:tab/>
      </w:r>
      <w:r w:rsidR="003D6731" w:rsidRPr="00496869">
        <w:rPr>
          <w:rFonts w:ascii="Arial" w:hAnsi="Arial" w:cs="Arial"/>
        </w:rPr>
        <w:t xml:space="preserve">the </w:t>
      </w:r>
      <w:r w:rsidR="00F45340" w:rsidRPr="00496869">
        <w:rPr>
          <w:rFonts w:ascii="Arial" w:hAnsi="Arial" w:cs="Arial"/>
        </w:rPr>
        <w:t>Washington ACTE Conference.</w:t>
      </w:r>
    </w:p>
    <w:p w14:paraId="0E98DB11" w14:textId="46E153B7" w:rsidR="00AA0EE7" w:rsidRPr="00496869" w:rsidRDefault="00AA0EE7" w:rsidP="005869E3">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 xml:space="preserve">   Secure </w:t>
      </w:r>
      <w:r w:rsidR="00C35D6F" w:rsidRPr="00496869">
        <w:rPr>
          <w:rFonts w:ascii="Arial" w:hAnsi="Arial" w:cs="Arial"/>
        </w:rPr>
        <w:t>workshop leaders for State Leadership Conference</w:t>
      </w:r>
    </w:p>
    <w:p w14:paraId="3FD72D94" w14:textId="5732EC6F" w:rsidR="00DD15E4" w:rsidRPr="00496869" w:rsidRDefault="00DD15E4" w:rsidP="005869E3">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t xml:space="preserve">Promote state chapters’ participation in applying for National </w:t>
      </w:r>
      <w:r w:rsidR="007177DF" w:rsidRPr="00496869">
        <w:rPr>
          <w:rFonts w:ascii="Arial" w:hAnsi="Arial" w:cs="Arial"/>
        </w:rPr>
        <w:t>Program Awards</w:t>
      </w:r>
    </w:p>
    <w:p w14:paraId="01308EDC" w14:textId="02145853" w:rsidR="006E19B9" w:rsidRPr="00496869" w:rsidRDefault="005869E3" w:rsidP="005869E3">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r>
      <w:r w:rsidR="006E19B9" w:rsidRPr="00496869">
        <w:rPr>
          <w:rFonts w:ascii="Arial" w:hAnsi="Arial" w:cs="Arial"/>
        </w:rPr>
        <w:t xml:space="preserve">Recognize chapter </w:t>
      </w:r>
      <w:r w:rsidR="00F04C72" w:rsidRPr="00496869">
        <w:rPr>
          <w:rFonts w:ascii="Arial" w:hAnsi="Arial" w:cs="Arial"/>
        </w:rPr>
        <w:t xml:space="preserve">and individual </w:t>
      </w:r>
      <w:r w:rsidR="006E19B9" w:rsidRPr="00496869">
        <w:rPr>
          <w:rFonts w:ascii="Arial" w:hAnsi="Arial" w:cs="Arial"/>
        </w:rPr>
        <w:t>accomplishments in cooperation with other officers</w:t>
      </w:r>
    </w:p>
    <w:p w14:paraId="7A590477" w14:textId="77777777" w:rsidR="00B8285A" w:rsidRPr="00496869" w:rsidRDefault="00B8285A" w:rsidP="00B8285A">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t>Organize and carry out Regional STAR Events</w:t>
      </w:r>
    </w:p>
    <w:p w14:paraId="7E6EFC2E" w14:textId="1DF5572A" w:rsidR="003D6731" w:rsidRPr="004404C5" w:rsidRDefault="003D6731" w:rsidP="005869E3">
      <w:pPr>
        <w:tabs>
          <w:tab w:val="left" w:pos="540"/>
          <w:tab w:val="left" w:pos="720"/>
        </w:tabs>
        <w:rPr>
          <w:rFonts w:ascii="Arial" w:hAnsi="Arial" w:cs="Arial"/>
          <w:highlight w:val="yellow"/>
        </w:rPr>
      </w:pPr>
    </w:p>
    <w:p w14:paraId="681DAC04" w14:textId="77777777" w:rsidR="000D43E6" w:rsidRPr="004404C5" w:rsidRDefault="000D43E6" w:rsidP="005869E3">
      <w:pPr>
        <w:tabs>
          <w:tab w:val="left" w:pos="540"/>
          <w:tab w:val="left" w:pos="720"/>
        </w:tabs>
        <w:rPr>
          <w:rFonts w:ascii="Arial" w:hAnsi="Arial" w:cs="Arial"/>
          <w:sz w:val="10"/>
          <w:szCs w:val="10"/>
          <w:highlight w:val="yellow"/>
        </w:rPr>
      </w:pPr>
    </w:p>
    <w:p w14:paraId="02CD5A24" w14:textId="77777777" w:rsidR="003D6731" w:rsidRPr="00496869" w:rsidRDefault="003D6731" w:rsidP="005869E3">
      <w:pPr>
        <w:tabs>
          <w:tab w:val="left" w:pos="540"/>
          <w:tab w:val="left" w:pos="720"/>
        </w:tabs>
        <w:rPr>
          <w:rFonts w:ascii="Arial" w:hAnsi="Arial" w:cs="Arial"/>
        </w:rPr>
      </w:pPr>
      <w:r w:rsidRPr="00496869">
        <w:rPr>
          <w:rFonts w:ascii="Arial" w:hAnsi="Arial" w:cs="Arial"/>
        </w:rPr>
        <w:t xml:space="preserve">8. </w:t>
      </w:r>
      <w:r w:rsidR="008D51D3" w:rsidRPr="00496869">
        <w:rPr>
          <w:rFonts w:ascii="Arial" w:hAnsi="Arial" w:cs="Arial"/>
        </w:rPr>
        <w:t>Vice President</w:t>
      </w:r>
      <w:r w:rsidRPr="00496869">
        <w:rPr>
          <w:rFonts w:ascii="Arial" w:hAnsi="Arial" w:cs="Arial"/>
        </w:rPr>
        <w:t xml:space="preserve"> of Public Relations</w:t>
      </w:r>
    </w:p>
    <w:p w14:paraId="33AB03D9" w14:textId="3B7A0C4A" w:rsidR="007177DF" w:rsidRPr="00496869" w:rsidRDefault="005869E3" w:rsidP="007177DF">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r>
      <w:r w:rsidR="002F56C0" w:rsidRPr="00496869">
        <w:rPr>
          <w:rFonts w:ascii="Arial" w:hAnsi="Arial" w:cs="Arial"/>
        </w:rPr>
        <w:t xml:space="preserve">Provide leadership in planning </w:t>
      </w:r>
      <w:r w:rsidR="006E19B9" w:rsidRPr="00496869">
        <w:rPr>
          <w:rFonts w:ascii="Arial" w:hAnsi="Arial" w:cs="Arial"/>
        </w:rPr>
        <w:t xml:space="preserve">an </w:t>
      </w:r>
      <w:r w:rsidR="003D6731" w:rsidRPr="00496869">
        <w:rPr>
          <w:rFonts w:ascii="Arial" w:hAnsi="Arial" w:cs="Arial"/>
        </w:rPr>
        <w:t>organizati</w:t>
      </w:r>
      <w:r w:rsidR="006E19B9" w:rsidRPr="00496869">
        <w:rPr>
          <w:rFonts w:ascii="Arial" w:hAnsi="Arial" w:cs="Arial"/>
        </w:rPr>
        <w:t xml:space="preserve">onal public relations campaign </w:t>
      </w:r>
      <w:r w:rsidR="007177DF" w:rsidRPr="00496869">
        <w:rPr>
          <w:rFonts w:ascii="Arial" w:hAnsi="Arial" w:cs="Arial"/>
        </w:rPr>
        <w:t xml:space="preserve">(examples:  </w:t>
      </w:r>
      <w:r w:rsidR="007177DF" w:rsidRPr="00496869">
        <w:rPr>
          <w:rFonts w:ascii="Arial" w:hAnsi="Arial" w:cs="Arial"/>
        </w:rPr>
        <w:tab/>
      </w:r>
      <w:r w:rsidR="007177DF" w:rsidRPr="00496869">
        <w:rPr>
          <w:rFonts w:ascii="Arial" w:hAnsi="Arial" w:cs="Arial"/>
        </w:rPr>
        <w:tab/>
        <w:t>social media, press releases, newsletters, radio/TV spots, etc.)</w:t>
      </w:r>
    </w:p>
    <w:p w14:paraId="127A17B7" w14:textId="5436429B" w:rsidR="003D6731" w:rsidRPr="00496869" w:rsidRDefault="005869E3" w:rsidP="005869E3">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r>
      <w:r w:rsidR="003D6731" w:rsidRPr="00496869">
        <w:rPr>
          <w:rFonts w:ascii="Arial" w:hAnsi="Arial" w:cs="Arial"/>
        </w:rPr>
        <w:t>Assist chapters in promoting FCCLA through the media</w:t>
      </w:r>
    </w:p>
    <w:p w14:paraId="70EC836C" w14:textId="77777777" w:rsidR="003D6731" w:rsidRPr="00496869" w:rsidRDefault="005869E3" w:rsidP="005869E3">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r>
      <w:r w:rsidR="003D6731" w:rsidRPr="00496869">
        <w:rPr>
          <w:rFonts w:ascii="Arial" w:hAnsi="Arial" w:cs="Arial"/>
        </w:rPr>
        <w:t xml:space="preserve">Create </w:t>
      </w:r>
      <w:r w:rsidR="00F04C72" w:rsidRPr="00496869">
        <w:rPr>
          <w:rFonts w:ascii="Arial" w:hAnsi="Arial" w:cs="Arial"/>
        </w:rPr>
        <w:t xml:space="preserve">display </w:t>
      </w:r>
      <w:r w:rsidR="003D6731" w:rsidRPr="00496869">
        <w:rPr>
          <w:rFonts w:ascii="Arial" w:hAnsi="Arial" w:cs="Arial"/>
        </w:rPr>
        <w:t xml:space="preserve">board for WA-ACTE summer conference and legislative days </w:t>
      </w:r>
    </w:p>
    <w:p w14:paraId="3C7AAC10" w14:textId="11E58161" w:rsidR="003D6731" w:rsidRPr="00496869" w:rsidRDefault="005869E3" w:rsidP="005869E3">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r>
      <w:r w:rsidR="003D6731" w:rsidRPr="00496869">
        <w:rPr>
          <w:rFonts w:ascii="Arial" w:hAnsi="Arial" w:cs="Arial"/>
        </w:rPr>
        <w:t>Submit news articles to professional organization</w:t>
      </w:r>
      <w:r w:rsidRPr="00496869">
        <w:rPr>
          <w:rFonts w:ascii="Arial" w:hAnsi="Arial" w:cs="Arial"/>
        </w:rPr>
        <w:t>s, local and state-</w:t>
      </w:r>
      <w:r w:rsidR="00F04C72" w:rsidRPr="00496869">
        <w:rPr>
          <w:rFonts w:ascii="Arial" w:hAnsi="Arial" w:cs="Arial"/>
        </w:rPr>
        <w:t>wide media</w:t>
      </w:r>
    </w:p>
    <w:p w14:paraId="2CA13032" w14:textId="5A83E5F6" w:rsidR="008D0F7F" w:rsidRPr="00496869" w:rsidRDefault="008D0F7F" w:rsidP="005869E3">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t xml:space="preserve">Work with </w:t>
      </w:r>
      <w:r w:rsidR="00751F70" w:rsidRPr="00496869">
        <w:rPr>
          <w:rFonts w:ascii="Arial" w:hAnsi="Arial" w:cs="Arial"/>
        </w:rPr>
        <w:t>State Adviser</w:t>
      </w:r>
      <w:r w:rsidRPr="00496869">
        <w:rPr>
          <w:rFonts w:ascii="Arial" w:hAnsi="Arial" w:cs="Arial"/>
        </w:rPr>
        <w:t xml:space="preserve"> to order FCCLA merchandise for members and </w:t>
      </w:r>
      <w:r w:rsidR="00751F70" w:rsidRPr="00496869">
        <w:rPr>
          <w:rFonts w:ascii="Arial" w:hAnsi="Arial" w:cs="Arial"/>
        </w:rPr>
        <w:tab/>
      </w:r>
      <w:r w:rsidR="00751F70" w:rsidRPr="00496869">
        <w:rPr>
          <w:rFonts w:ascii="Arial" w:hAnsi="Arial" w:cs="Arial"/>
        </w:rPr>
        <w:tab/>
      </w:r>
      <w:r w:rsidR="00751F70" w:rsidRPr="00496869">
        <w:rPr>
          <w:rFonts w:ascii="Arial" w:hAnsi="Arial" w:cs="Arial"/>
        </w:rPr>
        <w:tab/>
      </w:r>
      <w:r w:rsidR="00751F70" w:rsidRPr="00496869">
        <w:rPr>
          <w:rFonts w:ascii="Arial" w:hAnsi="Arial" w:cs="Arial"/>
        </w:rPr>
        <w:tab/>
      </w:r>
      <w:r w:rsidRPr="00496869">
        <w:rPr>
          <w:rFonts w:ascii="Arial" w:hAnsi="Arial" w:cs="Arial"/>
        </w:rPr>
        <w:t>advisers to purchase at State Leadership Conference</w:t>
      </w:r>
      <w:r w:rsidRPr="00496869">
        <w:rPr>
          <w:rFonts w:ascii="Arial" w:hAnsi="Arial" w:cs="Arial"/>
        </w:rPr>
        <w:tab/>
      </w:r>
    </w:p>
    <w:p w14:paraId="1119F9E4" w14:textId="7CECDDED" w:rsidR="00EE484A" w:rsidRPr="00496869" w:rsidRDefault="000D43E6" w:rsidP="005869E3">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 xml:space="preserve">  Take pictures at the State Leadership Conference for end of meeting slide show</w:t>
      </w:r>
    </w:p>
    <w:p w14:paraId="34C03749" w14:textId="77777777" w:rsidR="00B8285A" w:rsidRPr="00496869" w:rsidRDefault="00B8285A" w:rsidP="00B8285A">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t>Organize and carry out Regional STAR Events</w:t>
      </w:r>
    </w:p>
    <w:p w14:paraId="237403BD" w14:textId="77777777" w:rsidR="00B8285A" w:rsidRPr="00496869" w:rsidRDefault="00B8285A" w:rsidP="005869E3">
      <w:pPr>
        <w:tabs>
          <w:tab w:val="left" w:pos="540"/>
          <w:tab w:val="left" w:pos="720"/>
        </w:tabs>
        <w:rPr>
          <w:rFonts w:ascii="Arial" w:hAnsi="Arial" w:cs="Arial"/>
        </w:rPr>
      </w:pPr>
    </w:p>
    <w:p w14:paraId="4927B5F5" w14:textId="77777777" w:rsidR="003D6731" w:rsidRPr="00496869" w:rsidRDefault="003D6731" w:rsidP="005869E3">
      <w:pPr>
        <w:tabs>
          <w:tab w:val="left" w:pos="540"/>
          <w:tab w:val="left" w:pos="720"/>
        </w:tabs>
        <w:rPr>
          <w:rFonts w:ascii="Arial" w:hAnsi="Arial" w:cs="Arial"/>
          <w:sz w:val="16"/>
          <w:szCs w:val="16"/>
        </w:rPr>
      </w:pPr>
    </w:p>
    <w:p w14:paraId="137C512C" w14:textId="77777777" w:rsidR="003D6731" w:rsidRPr="00496869" w:rsidRDefault="003D6731" w:rsidP="005869E3">
      <w:pPr>
        <w:tabs>
          <w:tab w:val="left" w:pos="540"/>
          <w:tab w:val="left" w:pos="720"/>
        </w:tabs>
        <w:rPr>
          <w:rFonts w:ascii="Arial" w:hAnsi="Arial" w:cs="Arial"/>
        </w:rPr>
      </w:pPr>
      <w:r w:rsidRPr="00496869">
        <w:rPr>
          <w:rFonts w:ascii="Arial" w:hAnsi="Arial" w:cs="Arial"/>
        </w:rPr>
        <w:t xml:space="preserve">9. </w:t>
      </w:r>
      <w:r w:rsidR="008D51D3" w:rsidRPr="00496869">
        <w:rPr>
          <w:rFonts w:ascii="Arial" w:hAnsi="Arial" w:cs="Arial"/>
        </w:rPr>
        <w:t xml:space="preserve">Vice President </w:t>
      </w:r>
      <w:r w:rsidRPr="00496869">
        <w:rPr>
          <w:rFonts w:ascii="Arial" w:hAnsi="Arial" w:cs="Arial"/>
        </w:rPr>
        <w:t xml:space="preserve">of Recognition </w:t>
      </w:r>
    </w:p>
    <w:p w14:paraId="2342BE4E" w14:textId="77777777" w:rsidR="003D6731" w:rsidRPr="00496869" w:rsidRDefault="005869E3" w:rsidP="005869E3">
      <w:pPr>
        <w:tabs>
          <w:tab w:val="left" w:pos="540"/>
          <w:tab w:val="left" w:pos="720"/>
        </w:tabs>
      </w:pPr>
      <w:r w:rsidRPr="00496869">
        <w:rPr>
          <w:rFonts w:ascii="Arial" w:hAnsi="Arial" w:cs="Arial"/>
          <w:u w:val="thick"/>
        </w:rPr>
        <w:tab/>
      </w:r>
      <w:r w:rsidRPr="00496869">
        <w:rPr>
          <w:rFonts w:ascii="Arial" w:hAnsi="Arial" w:cs="Arial"/>
        </w:rPr>
        <w:tab/>
      </w:r>
      <w:r w:rsidR="00312F15" w:rsidRPr="00496869">
        <w:rPr>
          <w:rFonts w:ascii="Arial" w:hAnsi="Arial" w:cs="Arial"/>
        </w:rPr>
        <w:t>Establish and carryout a unique recognition activity for the year</w:t>
      </w:r>
      <w:r w:rsidR="004E57C0" w:rsidRPr="00496869">
        <w:rPr>
          <w:rFonts w:ascii="Arial" w:hAnsi="Arial" w:cs="Arial"/>
        </w:rPr>
        <w:t xml:space="preserve"> based on FCCLA </w:t>
      </w:r>
      <w:r w:rsidR="00736F0E" w:rsidRPr="00496869">
        <w:rPr>
          <w:rFonts w:ascii="Arial" w:hAnsi="Arial" w:cs="Arial"/>
        </w:rPr>
        <w:tab/>
      </w:r>
      <w:r w:rsidR="00736F0E" w:rsidRPr="00496869">
        <w:rPr>
          <w:rFonts w:ascii="Arial" w:hAnsi="Arial" w:cs="Arial"/>
        </w:rPr>
        <w:tab/>
      </w:r>
      <w:r w:rsidR="004E57C0" w:rsidRPr="00496869">
        <w:rPr>
          <w:rFonts w:ascii="Arial" w:hAnsi="Arial" w:cs="Arial"/>
        </w:rPr>
        <w:t>purposes and programs</w:t>
      </w:r>
    </w:p>
    <w:p w14:paraId="528B8E73" w14:textId="491A64A4" w:rsidR="003D6731" w:rsidRPr="00496869" w:rsidRDefault="005869E3" w:rsidP="005869E3">
      <w:pPr>
        <w:tabs>
          <w:tab w:val="left" w:pos="180"/>
          <w:tab w:val="left" w:pos="540"/>
          <w:tab w:val="left" w:pos="720"/>
        </w:tabs>
        <w:rPr>
          <w:rFonts w:ascii="Arial" w:hAnsi="Arial" w:cs="Arial"/>
        </w:rPr>
      </w:pPr>
      <w:r w:rsidRPr="00496869">
        <w:rPr>
          <w:rFonts w:ascii="Arial" w:hAnsi="Arial" w:cs="Arial"/>
          <w:u w:val="thick"/>
        </w:rPr>
        <w:tab/>
      </w:r>
      <w:r w:rsidRPr="00496869">
        <w:rPr>
          <w:rFonts w:ascii="Arial" w:hAnsi="Arial" w:cs="Arial"/>
          <w:u w:val="thick"/>
        </w:rPr>
        <w:tab/>
      </w:r>
      <w:r w:rsidRPr="00496869">
        <w:rPr>
          <w:rFonts w:ascii="Arial" w:hAnsi="Arial" w:cs="Arial"/>
        </w:rPr>
        <w:tab/>
      </w:r>
      <w:r w:rsidR="003D6731" w:rsidRPr="00496869">
        <w:rPr>
          <w:rFonts w:ascii="Arial" w:hAnsi="Arial" w:cs="Arial"/>
        </w:rPr>
        <w:t>Promote multiple recognition ideas for member and chapter accomplishments</w:t>
      </w:r>
    </w:p>
    <w:p w14:paraId="4EE4C2FE" w14:textId="77777777" w:rsidR="004E57C0" w:rsidRPr="00496869" w:rsidRDefault="005869E3" w:rsidP="005869E3">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r>
      <w:r w:rsidR="004E57C0" w:rsidRPr="00496869">
        <w:rPr>
          <w:rFonts w:ascii="Arial" w:hAnsi="Arial" w:cs="Arial"/>
        </w:rPr>
        <w:t>Recognize chapter and individual accomplishments in cooperation with other officers</w:t>
      </w:r>
    </w:p>
    <w:p w14:paraId="391975B9" w14:textId="29FABBD0" w:rsidR="003D6731" w:rsidRPr="00496869" w:rsidRDefault="005869E3" w:rsidP="00585509">
      <w:pPr>
        <w:tabs>
          <w:tab w:val="left" w:pos="540"/>
          <w:tab w:val="left" w:pos="720"/>
        </w:tabs>
        <w:ind w:left="720" w:hanging="720"/>
        <w:rPr>
          <w:rFonts w:ascii="Arial" w:hAnsi="Arial" w:cs="Arial"/>
        </w:rPr>
      </w:pPr>
      <w:r w:rsidRPr="00496869">
        <w:rPr>
          <w:rFonts w:ascii="Arial" w:hAnsi="Arial" w:cs="Arial"/>
          <w:u w:val="thick"/>
        </w:rPr>
        <w:tab/>
      </w:r>
      <w:r w:rsidRPr="00496869">
        <w:rPr>
          <w:rFonts w:ascii="Arial" w:hAnsi="Arial" w:cs="Arial"/>
        </w:rPr>
        <w:tab/>
      </w:r>
      <w:r w:rsidR="00585509" w:rsidRPr="00496869">
        <w:rPr>
          <w:rFonts w:ascii="Arial" w:hAnsi="Arial" w:cs="Arial"/>
        </w:rPr>
        <w:t>Promote and r</w:t>
      </w:r>
      <w:r w:rsidR="003D6731" w:rsidRPr="00496869">
        <w:rPr>
          <w:rFonts w:ascii="Arial" w:hAnsi="Arial" w:cs="Arial"/>
        </w:rPr>
        <w:t xml:space="preserve">ecognize Five Power of One national award winners at state </w:t>
      </w:r>
      <w:r w:rsidR="00312F15" w:rsidRPr="00496869">
        <w:rPr>
          <w:rFonts w:ascii="Arial" w:hAnsi="Arial" w:cs="Arial"/>
        </w:rPr>
        <w:t>leadership conference</w:t>
      </w:r>
    </w:p>
    <w:p w14:paraId="20C5FFD1" w14:textId="77777777" w:rsidR="003D6731" w:rsidRPr="00496869" w:rsidRDefault="005869E3" w:rsidP="005869E3">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r>
      <w:r w:rsidR="003D6731" w:rsidRPr="00496869">
        <w:rPr>
          <w:rFonts w:ascii="Arial" w:hAnsi="Arial" w:cs="Arial"/>
        </w:rPr>
        <w:t>Create slide show of state officers for banquet</w:t>
      </w:r>
    </w:p>
    <w:p w14:paraId="66F3C4F2" w14:textId="1B937C0D" w:rsidR="005869E3" w:rsidRPr="00496869" w:rsidRDefault="005869E3" w:rsidP="005869E3">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t>Recognize advisers during adviser session at State Leadership Conference</w:t>
      </w:r>
    </w:p>
    <w:p w14:paraId="2CCFD8C2" w14:textId="77777777" w:rsidR="00B8285A" w:rsidRPr="00496869" w:rsidRDefault="00B8285A" w:rsidP="00B8285A">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t>Organize and carry out Regional STAR Events</w:t>
      </w:r>
    </w:p>
    <w:p w14:paraId="040AC90E" w14:textId="77777777" w:rsidR="00B8285A" w:rsidRPr="004404C5" w:rsidRDefault="00B8285A" w:rsidP="005869E3">
      <w:pPr>
        <w:tabs>
          <w:tab w:val="left" w:pos="540"/>
          <w:tab w:val="left" w:pos="720"/>
        </w:tabs>
        <w:rPr>
          <w:rFonts w:ascii="Arial" w:hAnsi="Arial" w:cs="Arial"/>
          <w:highlight w:val="yellow"/>
        </w:rPr>
      </w:pPr>
    </w:p>
    <w:p w14:paraId="30D777D1" w14:textId="77777777" w:rsidR="003D6731" w:rsidRPr="004404C5" w:rsidRDefault="003D6731" w:rsidP="005869E3">
      <w:pPr>
        <w:tabs>
          <w:tab w:val="left" w:pos="540"/>
          <w:tab w:val="left" w:pos="720"/>
        </w:tabs>
        <w:rPr>
          <w:rFonts w:ascii="Arial" w:hAnsi="Arial" w:cs="Arial"/>
          <w:sz w:val="16"/>
          <w:szCs w:val="16"/>
          <w:highlight w:val="yellow"/>
        </w:rPr>
      </w:pPr>
    </w:p>
    <w:p w14:paraId="551C6916" w14:textId="77777777" w:rsidR="003D6731" w:rsidRPr="00496869" w:rsidRDefault="003D6731" w:rsidP="005869E3">
      <w:pPr>
        <w:tabs>
          <w:tab w:val="left" w:pos="540"/>
          <w:tab w:val="left" w:pos="720"/>
        </w:tabs>
        <w:rPr>
          <w:rFonts w:ascii="Arial" w:hAnsi="Arial" w:cs="Arial"/>
        </w:rPr>
      </w:pPr>
      <w:r w:rsidRPr="00496869">
        <w:rPr>
          <w:rFonts w:ascii="Arial" w:hAnsi="Arial" w:cs="Arial"/>
        </w:rPr>
        <w:t xml:space="preserve">10. </w:t>
      </w:r>
      <w:r w:rsidR="008D51D3" w:rsidRPr="00496869">
        <w:rPr>
          <w:rFonts w:ascii="Arial" w:hAnsi="Arial" w:cs="Arial"/>
        </w:rPr>
        <w:t>Vice President</w:t>
      </w:r>
      <w:r w:rsidRPr="00496869">
        <w:rPr>
          <w:rFonts w:ascii="Arial" w:hAnsi="Arial" w:cs="Arial"/>
        </w:rPr>
        <w:t xml:space="preserve"> of Membership</w:t>
      </w:r>
    </w:p>
    <w:p w14:paraId="3DF85ADE" w14:textId="77777777" w:rsidR="004E57C0" w:rsidRPr="00496869" w:rsidRDefault="005869E3" w:rsidP="005869E3">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r>
      <w:r w:rsidR="004E57C0" w:rsidRPr="00496869">
        <w:rPr>
          <w:rFonts w:ascii="Arial" w:hAnsi="Arial" w:cs="Arial"/>
        </w:rPr>
        <w:t xml:space="preserve">Provide leadership in planning an organizational membership campaign </w:t>
      </w:r>
    </w:p>
    <w:p w14:paraId="79CE13B6" w14:textId="3AC7CBC3" w:rsidR="003D6731" w:rsidRPr="00496869" w:rsidRDefault="005869E3" w:rsidP="005869E3">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r>
      <w:r w:rsidR="003D6731" w:rsidRPr="00496869">
        <w:rPr>
          <w:rFonts w:ascii="Arial" w:hAnsi="Arial" w:cs="Arial"/>
        </w:rPr>
        <w:t>Set and communicate state membership goals</w:t>
      </w:r>
    </w:p>
    <w:p w14:paraId="1DE0C937" w14:textId="151BDD17" w:rsidR="005B3028" w:rsidRPr="00496869" w:rsidRDefault="005B3028" w:rsidP="005869E3">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t xml:space="preserve">Create interest and awareness in national membership campaign activities for use at </w:t>
      </w:r>
      <w:r w:rsidRPr="00496869">
        <w:rPr>
          <w:rFonts w:ascii="Arial" w:hAnsi="Arial" w:cs="Arial"/>
        </w:rPr>
        <w:tab/>
      </w:r>
      <w:r w:rsidRPr="00496869">
        <w:rPr>
          <w:rFonts w:ascii="Arial" w:hAnsi="Arial" w:cs="Arial"/>
        </w:rPr>
        <w:tab/>
        <w:t>the chapter level</w:t>
      </w:r>
    </w:p>
    <w:p w14:paraId="71D72539" w14:textId="77777777" w:rsidR="004E57C0" w:rsidRPr="00496869" w:rsidRDefault="005869E3" w:rsidP="005869E3">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r>
      <w:r w:rsidR="004E57C0" w:rsidRPr="00496869">
        <w:rPr>
          <w:rFonts w:ascii="Arial" w:hAnsi="Arial" w:cs="Arial"/>
        </w:rPr>
        <w:t>Serve as a resource to</w:t>
      </w:r>
      <w:r w:rsidR="003D6731" w:rsidRPr="00496869">
        <w:rPr>
          <w:rFonts w:ascii="Arial" w:hAnsi="Arial" w:cs="Arial"/>
        </w:rPr>
        <w:t xml:space="preserve"> new chapters </w:t>
      </w:r>
    </w:p>
    <w:p w14:paraId="65BC0280" w14:textId="0420C5D8" w:rsidR="003D6731" w:rsidRPr="00496869" w:rsidRDefault="005869E3" w:rsidP="005869E3">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r>
      <w:r w:rsidR="004E57C0" w:rsidRPr="00496869">
        <w:rPr>
          <w:rFonts w:ascii="Arial" w:hAnsi="Arial" w:cs="Arial"/>
        </w:rPr>
        <w:t>Promote the use of</w:t>
      </w:r>
      <w:r w:rsidR="003D6731" w:rsidRPr="00496869">
        <w:rPr>
          <w:rFonts w:ascii="Arial" w:hAnsi="Arial" w:cs="Arial"/>
        </w:rPr>
        <w:t xml:space="preserve"> Step One</w:t>
      </w:r>
    </w:p>
    <w:p w14:paraId="78B8E002" w14:textId="77777777" w:rsidR="00E45EAF" w:rsidRPr="00496869" w:rsidRDefault="005869E3" w:rsidP="005869E3">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r>
      <w:r w:rsidR="003D6731" w:rsidRPr="00496869">
        <w:rPr>
          <w:rFonts w:ascii="Arial" w:hAnsi="Arial" w:cs="Arial"/>
        </w:rPr>
        <w:t>R</w:t>
      </w:r>
      <w:r w:rsidR="004E57C0" w:rsidRPr="00496869">
        <w:rPr>
          <w:rFonts w:ascii="Arial" w:hAnsi="Arial" w:cs="Arial"/>
        </w:rPr>
        <w:t>ecognize outstanding membership</w:t>
      </w:r>
    </w:p>
    <w:p w14:paraId="6776A210" w14:textId="4842E6E1" w:rsidR="004E57C0" w:rsidRPr="00496869" w:rsidRDefault="005869E3" w:rsidP="005869E3">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r>
      <w:r w:rsidR="004E57C0" w:rsidRPr="00496869">
        <w:rPr>
          <w:rFonts w:ascii="Arial" w:hAnsi="Arial" w:cs="Arial"/>
        </w:rPr>
        <w:t xml:space="preserve">Report to the delegates assembled at the State Leadership Conference the </w:t>
      </w:r>
      <w:r w:rsidR="00736F0E" w:rsidRPr="00496869">
        <w:rPr>
          <w:rFonts w:ascii="Arial" w:hAnsi="Arial" w:cs="Arial"/>
        </w:rPr>
        <w:tab/>
      </w:r>
      <w:r w:rsidR="00736F0E" w:rsidRPr="00496869">
        <w:rPr>
          <w:rFonts w:ascii="Arial" w:hAnsi="Arial" w:cs="Arial"/>
        </w:rPr>
        <w:tab/>
      </w:r>
      <w:r w:rsidR="00736F0E" w:rsidRPr="00496869">
        <w:rPr>
          <w:rFonts w:ascii="Arial" w:hAnsi="Arial" w:cs="Arial"/>
        </w:rPr>
        <w:tab/>
      </w:r>
      <w:r w:rsidR="004E57C0" w:rsidRPr="00496869">
        <w:rPr>
          <w:rFonts w:ascii="Arial" w:hAnsi="Arial" w:cs="Arial"/>
        </w:rPr>
        <w:t xml:space="preserve">membership </w:t>
      </w:r>
      <w:r w:rsidR="00736F0E" w:rsidRPr="00496869">
        <w:rPr>
          <w:rFonts w:ascii="Arial" w:hAnsi="Arial" w:cs="Arial"/>
        </w:rPr>
        <w:tab/>
      </w:r>
      <w:r w:rsidR="004E57C0" w:rsidRPr="00496869">
        <w:rPr>
          <w:rFonts w:ascii="Arial" w:hAnsi="Arial" w:cs="Arial"/>
        </w:rPr>
        <w:t>status of the organization</w:t>
      </w:r>
    </w:p>
    <w:p w14:paraId="1DDFCE56" w14:textId="77777777" w:rsidR="00B8285A" w:rsidRPr="00496869" w:rsidRDefault="00B8285A" w:rsidP="00B8285A">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t>Organize and carry out Regional STAR Events</w:t>
      </w:r>
    </w:p>
    <w:p w14:paraId="49A018AF" w14:textId="77777777" w:rsidR="00B8285A" w:rsidRPr="00496869" w:rsidRDefault="00B8285A" w:rsidP="005869E3">
      <w:pPr>
        <w:tabs>
          <w:tab w:val="left" w:pos="540"/>
          <w:tab w:val="left" w:pos="720"/>
        </w:tabs>
        <w:rPr>
          <w:rFonts w:ascii="Arial" w:hAnsi="Arial" w:cs="Arial"/>
        </w:rPr>
      </w:pPr>
    </w:p>
    <w:p w14:paraId="4D342B09" w14:textId="77777777" w:rsidR="003D6731" w:rsidRPr="00496869" w:rsidRDefault="003D6731" w:rsidP="005869E3">
      <w:pPr>
        <w:tabs>
          <w:tab w:val="left" w:pos="540"/>
          <w:tab w:val="left" w:pos="720"/>
        </w:tabs>
        <w:rPr>
          <w:rFonts w:ascii="Arial" w:hAnsi="Arial" w:cs="Arial"/>
          <w:sz w:val="16"/>
          <w:szCs w:val="16"/>
        </w:rPr>
      </w:pPr>
    </w:p>
    <w:p w14:paraId="6563CF56" w14:textId="77777777" w:rsidR="003D6731" w:rsidRPr="00496869" w:rsidRDefault="003D6731" w:rsidP="005869E3">
      <w:pPr>
        <w:tabs>
          <w:tab w:val="left" w:pos="540"/>
          <w:tab w:val="left" w:pos="720"/>
        </w:tabs>
        <w:rPr>
          <w:rFonts w:ascii="Arial" w:hAnsi="Arial" w:cs="Arial"/>
        </w:rPr>
      </w:pPr>
      <w:r w:rsidRPr="00496869">
        <w:rPr>
          <w:rFonts w:ascii="Arial" w:hAnsi="Arial" w:cs="Arial"/>
        </w:rPr>
        <w:t xml:space="preserve">11. </w:t>
      </w:r>
      <w:r w:rsidR="00BC5551" w:rsidRPr="00496869">
        <w:rPr>
          <w:rFonts w:ascii="Arial" w:hAnsi="Arial" w:cs="Arial"/>
        </w:rPr>
        <w:t>Vice Presidents of the Regions</w:t>
      </w:r>
    </w:p>
    <w:p w14:paraId="4115F2A1" w14:textId="77777777" w:rsidR="003D6731" w:rsidRPr="00496869" w:rsidRDefault="005869E3" w:rsidP="005869E3">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r>
      <w:r w:rsidR="003D6731" w:rsidRPr="00496869">
        <w:rPr>
          <w:rFonts w:ascii="Arial" w:hAnsi="Arial" w:cs="Arial"/>
        </w:rPr>
        <w:t>Serve as a member of the state leadership team</w:t>
      </w:r>
    </w:p>
    <w:p w14:paraId="0209E2E8" w14:textId="19B1DCFC" w:rsidR="003D6731" w:rsidRPr="00496869" w:rsidRDefault="005869E3" w:rsidP="005869E3">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r>
      <w:r w:rsidR="003D6731" w:rsidRPr="00496869">
        <w:rPr>
          <w:rFonts w:ascii="Arial" w:hAnsi="Arial" w:cs="Arial"/>
        </w:rPr>
        <w:t xml:space="preserve">Plan </w:t>
      </w:r>
      <w:r w:rsidR="008D1128" w:rsidRPr="00496869">
        <w:rPr>
          <w:rFonts w:ascii="Arial" w:hAnsi="Arial" w:cs="Arial"/>
        </w:rPr>
        <w:t>and implement Fall Leadership Meeting</w:t>
      </w:r>
    </w:p>
    <w:p w14:paraId="57777E72" w14:textId="2C640B94" w:rsidR="008D1128" w:rsidRPr="00496869" w:rsidRDefault="008D1128" w:rsidP="005869E3">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t>Plan and implement Spring Regional Meeting held at State Leadership Conference</w:t>
      </w:r>
    </w:p>
    <w:p w14:paraId="50529EA5" w14:textId="77777777" w:rsidR="003D6731" w:rsidRPr="00496869" w:rsidRDefault="005869E3" w:rsidP="005869E3">
      <w:pPr>
        <w:tabs>
          <w:tab w:val="left" w:pos="540"/>
          <w:tab w:val="left" w:pos="720"/>
        </w:tabs>
        <w:rPr>
          <w:rFonts w:ascii="Arial" w:hAnsi="Arial" w:cs="Arial"/>
        </w:rPr>
      </w:pPr>
      <w:r w:rsidRPr="00496869">
        <w:rPr>
          <w:rFonts w:ascii="Arial" w:hAnsi="Arial" w:cs="Arial"/>
          <w:u w:val="thick"/>
        </w:rPr>
        <w:tab/>
      </w:r>
      <w:r w:rsidRPr="00496869">
        <w:rPr>
          <w:rFonts w:ascii="Arial" w:hAnsi="Arial" w:cs="Arial"/>
        </w:rPr>
        <w:tab/>
      </w:r>
      <w:r w:rsidR="003D6731" w:rsidRPr="00496869">
        <w:rPr>
          <w:rFonts w:ascii="Arial" w:hAnsi="Arial" w:cs="Arial"/>
        </w:rPr>
        <w:t>Assist in implementing the state program of work</w:t>
      </w:r>
    </w:p>
    <w:p w14:paraId="0C9CFAE9" w14:textId="63753C94" w:rsidR="00216AB2" w:rsidRPr="00496869" w:rsidRDefault="00216AB2" w:rsidP="009E5157">
      <w:pPr>
        <w:tabs>
          <w:tab w:val="left" w:pos="540"/>
          <w:tab w:val="left" w:pos="720"/>
        </w:tabs>
        <w:rPr>
          <w:rFonts w:ascii="Arial" w:hAnsi="Arial" w:cs="Arial"/>
        </w:rPr>
      </w:pPr>
    </w:p>
    <w:p w14:paraId="45FB1A82" w14:textId="23A1D5A1" w:rsidR="008D0F7F" w:rsidRPr="00496869" w:rsidRDefault="008D0F7F" w:rsidP="009E5157">
      <w:pPr>
        <w:tabs>
          <w:tab w:val="left" w:pos="540"/>
          <w:tab w:val="left" w:pos="720"/>
        </w:tabs>
        <w:rPr>
          <w:rFonts w:ascii="Arial" w:hAnsi="Arial" w:cs="Arial"/>
        </w:rPr>
      </w:pPr>
    </w:p>
    <w:p w14:paraId="128D4F7E" w14:textId="522F4B9F" w:rsidR="00B8285A" w:rsidRPr="004404C5" w:rsidRDefault="00B8285A" w:rsidP="009E5157">
      <w:pPr>
        <w:tabs>
          <w:tab w:val="left" w:pos="540"/>
          <w:tab w:val="left" w:pos="720"/>
        </w:tabs>
        <w:rPr>
          <w:rFonts w:ascii="Arial" w:hAnsi="Arial" w:cs="Arial"/>
          <w:highlight w:val="yellow"/>
        </w:rPr>
      </w:pPr>
    </w:p>
    <w:p w14:paraId="7B74EB19" w14:textId="4F6C2434" w:rsidR="00B8285A" w:rsidRPr="004404C5" w:rsidRDefault="00B8285A" w:rsidP="009E5157">
      <w:pPr>
        <w:tabs>
          <w:tab w:val="left" w:pos="540"/>
          <w:tab w:val="left" w:pos="720"/>
        </w:tabs>
        <w:rPr>
          <w:rFonts w:ascii="Arial" w:hAnsi="Arial" w:cs="Arial"/>
          <w:highlight w:val="yellow"/>
        </w:rPr>
      </w:pPr>
    </w:p>
    <w:p w14:paraId="02B5BE21" w14:textId="114BA64C" w:rsidR="00B8285A" w:rsidRPr="004404C5" w:rsidRDefault="00B8285A" w:rsidP="009E5157">
      <w:pPr>
        <w:tabs>
          <w:tab w:val="left" w:pos="540"/>
          <w:tab w:val="left" w:pos="720"/>
        </w:tabs>
        <w:rPr>
          <w:rFonts w:ascii="Arial" w:hAnsi="Arial" w:cs="Arial"/>
          <w:highlight w:val="yellow"/>
        </w:rPr>
      </w:pPr>
    </w:p>
    <w:p w14:paraId="1E376ED5" w14:textId="4FA394DB" w:rsidR="00B8285A" w:rsidRPr="004404C5" w:rsidRDefault="00B8285A" w:rsidP="009E5157">
      <w:pPr>
        <w:tabs>
          <w:tab w:val="left" w:pos="540"/>
          <w:tab w:val="left" w:pos="720"/>
        </w:tabs>
        <w:rPr>
          <w:rFonts w:ascii="Arial" w:hAnsi="Arial" w:cs="Arial"/>
          <w:highlight w:val="yellow"/>
        </w:rPr>
      </w:pPr>
    </w:p>
    <w:p w14:paraId="5192673B" w14:textId="788F1BD2" w:rsidR="00B8285A" w:rsidRPr="004404C5" w:rsidRDefault="00B8285A" w:rsidP="009E5157">
      <w:pPr>
        <w:tabs>
          <w:tab w:val="left" w:pos="540"/>
          <w:tab w:val="left" w:pos="720"/>
        </w:tabs>
        <w:rPr>
          <w:rFonts w:ascii="Arial" w:hAnsi="Arial" w:cs="Arial"/>
          <w:highlight w:val="yellow"/>
        </w:rPr>
      </w:pPr>
    </w:p>
    <w:p w14:paraId="252B3BE1" w14:textId="06A4F27F" w:rsidR="00B8285A" w:rsidRPr="004404C5" w:rsidRDefault="00B8285A" w:rsidP="009E5157">
      <w:pPr>
        <w:tabs>
          <w:tab w:val="left" w:pos="540"/>
          <w:tab w:val="left" w:pos="720"/>
        </w:tabs>
        <w:rPr>
          <w:rFonts w:ascii="Arial" w:hAnsi="Arial" w:cs="Arial"/>
          <w:highlight w:val="yellow"/>
        </w:rPr>
      </w:pPr>
    </w:p>
    <w:p w14:paraId="00F797C1" w14:textId="358581A2" w:rsidR="00B8285A" w:rsidRPr="004404C5" w:rsidRDefault="00B8285A" w:rsidP="009E5157">
      <w:pPr>
        <w:tabs>
          <w:tab w:val="left" w:pos="540"/>
          <w:tab w:val="left" w:pos="720"/>
        </w:tabs>
        <w:rPr>
          <w:rFonts w:ascii="Arial" w:hAnsi="Arial" w:cs="Arial"/>
          <w:highlight w:val="yellow"/>
        </w:rPr>
      </w:pPr>
    </w:p>
    <w:p w14:paraId="5DCAF85F" w14:textId="4EA7359E" w:rsidR="00B8285A" w:rsidRPr="004404C5" w:rsidRDefault="00B8285A" w:rsidP="009E5157">
      <w:pPr>
        <w:tabs>
          <w:tab w:val="left" w:pos="540"/>
          <w:tab w:val="left" w:pos="720"/>
        </w:tabs>
        <w:rPr>
          <w:rFonts w:ascii="Arial" w:hAnsi="Arial" w:cs="Arial"/>
          <w:highlight w:val="yellow"/>
        </w:rPr>
      </w:pPr>
    </w:p>
    <w:p w14:paraId="7FC0D7D2" w14:textId="242482EF" w:rsidR="00B8285A" w:rsidRPr="004404C5" w:rsidRDefault="00B8285A" w:rsidP="009E5157">
      <w:pPr>
        <w:tabs>
          <w:tab w:val="left" w:pos="540"/>
          <w:tab w:val="left" w:pos="720"/>
        </w:tabs>
        <w:rPr>
          <w:rFonts w:ascii="Arial" w:hAnsi="Arial" w:cs="Arial"/>
          <w:highlight w:val="yellow"/>
        </w:rPr>
      </w:pPr>
    </w:p>
    <w:p w14:paraId="27BFD72E" w14:textId="05AEB6B6" w:rsidR="00B8285A" w:rsidRPr="004404C5" w:rsidRDefault="00B8285A" w:rsidP="009E5157">
      <w:pPr>
        <w:tabs>
          <w:tab w:val="left" w:pos="540"/>
          <w:tab w:val="left" w:pos="720"/>
        </w:tabs>
        <w:rPr>
          <w:rFonts w:ascii="Arial" w:hAnsi="Arial" w:cs="Arial"/>
          <w:highlight w:val="yellow"/>
        </w:rPr>
      </w:pPr>
    </w:p>
    <w:p w14:paraId="1AA42409" w14:textId="26071E6D" w:rsidR="00B8285A" w:rsidRPr="004404C5" w:rsidRDefault="00B8285A" w:rsidP="009E5157">
      <w:pPr>
        <w:tabs>
          <w:tab w:val="left" w:pos="540"/>
          <w:tab w:val="left" w:pos="720"/>
        </w:tabs>
        <w:rPr>
          <w:rFonts w:ascii="Arial" w:hAnsi="Arial" w:cs="Arial"/>
          <w:highlight w:val="yellow"/>
        </w:rPr>
      </w:pPr>
    </w:p>
    <w:p w14:paraId="7A26F510" w14:textId="4394733A" w:rsidR="00B8285A" w:rsidRPr="004404C5" w:rsidRDefault="00B8285A" w:rsidP="009E5157">
      <w:pPr>
        <w:tabs>
          <w:tab w:val="left" w:pos="540"/>
          <w:tab w:val="left" w:pos="720"/>
        </w:tabs>
        <w:rPr>
          <w:rFonts w:ascii="Arial" w:hAnsi="Arial" w:cs="Arial"/>
          <w:highlight w:val="yellow"/>
        </w:rPr>
      </w:pPr>
    </w:p>
    <w:p w14:paraId="31156132" w14:textId="1C3E8EF0" w:rsidR="00B8285A" w:rsidRPr="004404C5" w:rsidRDefault="00B8285A" w:rsidP="009E5157">
      <w:pPr>
        <w:tabs>
          <w:tab w:val="left" w:pos="540"/>
          <w:tab w:val="left" w:pos="720"/>
        </w:tabs>
        <w:rPr>
          <w:rFonts w:ascii="Arial" w:hAnsi="Arial" w:cs="Arial"/>
          <w:highlight w:val="yellow"/>
        </w:rPr>
      </w:pPr>
    </w:p>
    <w:p w14:paraId="26FE4383" w14:textId="0370C685" w:rsidR="00B8285A" w:rsidRPr="004404C5" w:rsidRDefault="00B8285A" w:rsidP="009E5157">
      <w:pPr>
        <w:tabs>
          <w:tab w:val="left" w:pos="540"/>
          <w:tab w:val="left" w:pos="720"/>
        </w:tabs>
        <w:rPr>
          <w:rFonts w:ascii="Arial" w:hAnsi="Arial" w:cs="Arial"/>
          <w:highlight w:val="yellow"/>
        </w:rPr>
      </w:pPr>
    </w:p>
    <w:p w14:paraId="187C8C33" w14:textId="7D1B369F" w:rsidR="00B8285A" w:rsidRPr="004404C5" w:rsidRDefault="00B8285A" w:rsidP="009E5157">
      <w:pPr>
        <w:tabs>
          <w:tab w:val="left" w:pos="540"/>
          <w:tab w:val="left" w:pos="720"/>
        </w:tabs>
        <w:rPr>
          <w:rFonts w:ascii="Arial" w:hAnsi="Arial" w:cs="Arial"/>
          <w:highlight w:val="yellow"/>
        </w:rPr>
      </w:pPr>
    </w:p>
    <w:p w14:paraId="180B7783" w14:textId="0AF498E9" w:rsidR="00B8285A" w:rsidRPr="004404C5" w:rsidRDefault="00B8285A" w:rsidP="009E5157">
      <w:pPr>
        <w:tabs>
          <w:tab w:val="left" w:pos="540"/>
          <w:tab w:val="left" w:pos="720"/>
        </w:tabs>
        <w:rPr>
          <w:rFonts w:ascii="Arial" w:hAnsi="Arial" w:cs="Arial"/>
          <w:highlight w:val="yellow"/>
        </w:rPr>
      </w:pPr>
    </w:p>
    <w:p w14:paraId="649ADE96" w14:textId="245A0652" w:rsidR="00B8285A" w:rsidRPr="004404C5" w:rsidRDefault="00B8285A" w:rsidP="009E5157">
      <w:pPr>
        <w:tabs>
          <w:tab w:val="left" w:pos="540"/>
          <w:tab w:val="left" w:pos="720"/>
        </w:tabs>
        <w:rPr>
          <w:rFonts w:ascii="Arial" w:hAnsi="Arial" w:cs="Arial"/>
          <w:highlight w:val="yellow"/>
        </w:rPr>
      </w:pPr>
    </w:p>
    <w:p w14:paraId="2CB14BDC" w14:textId="28B8091F" w:rsidR="00B8285A" w:rsidRPr="004404C5" w:rsidRDefault="00B8285A" w:rsidP="009E5157">
      <w:pPr>
        <w:tabs>
          <w:tab w:val="left" w:pos="540"/>
          <w:tab w:val="left" w:pos="720"/>
        </w:tabs>
        <w:rPr>
          <w:rFonts w:ascii="Arial" w:hAnsi="Arial" w:cs="Arial"/>
          <w:highlight w:val="yellow"/>
        </w:rPr>
      </w:pPr>
    </w:p>
    <w:p w14:paraId="3742A7B4" w14:textId="13287C22" w:rsidR="00B8285A" w:rsidRPr="004404C5" w:rsidRDefault="00B8285A" w:rsidP="009E5157">
      <w:pPr>
        <w:tabs>
          <w:tab w:val="left" w:pos="540"/>
          <w:tab w:val="left" w:pos="720"/>
        </w:tabs>
        <w:rPr>
          <w:rFonts w:ascii="Arial" w:hAnsi="Arial" w:cs="Arial"/>
          <w:highlight w:val="yellow"/>
        </w:rPr>
      </w:pPr>
    </w:p>
    <w:p w14:paraId="132EF2BB" w14:textId="0B22A343" w:rsidR="00B8285A" w:rsidRPr="004404C5" w:rsidRDefault="00B8285A" w:rsidP="009E5157">
      <w:pPr>
        <w:tabs>
          <w:tab w:val="left" w:pos="540"/>
          <w:tab w:val="left" w:pos="720"/>
        </w:tabs>
        <w:rPr>
          <w:rFonts w:ascii="Arial" w:hAnsi="Arial" w:cs="Arial"/>
          <w:highlight w:val="yellow"/>
        </w:rPr>
      </w:pPr>
    </w:p>
    <w:p w14:paraId="4ADE0513" w14:textId="42758B89" w:rsidR="00B8285A" w:rsidRPr="004404C5" w:rsidRDefault="00B8285A" w:rsidP="009E5157">
      <w:pPr>
        <w:tabs>
          <w:tab w:val="left" w:pos="540"/>
          <w:tab w:val="left" w:pos="720"/>
        </w:tabs>
        <w:rPr>
          <w:rFonts w:ascii="Arial" w:hAnsi="Arial" w:cs="Arial"/>
          <w:highlight w:val="yellow"/>
        </w:rPr>
      </w:pPr>
    </w:p>
    <w:p w14:paraId="3276D43F" w14:textId="13B947AF" w:rsidR="00B8285A" w:rsidRPr="004404C5" w:rsidRDefault="00B8285A" w:rsidP="009E5157">
      <w:pPr>
        <w:tabs>
          <w:tab w:val="left" w:pos="540"/>
          <w:tab w:val="left" w:pos="720"/>
        </w:tabs>
        <w:rPr>
          <w:rFonts w:ascii="Arial" w:hAnsi="Arial" w:cs="Arial"/>
          <w:highlight w:val="yellow"/>
        </w:rPr>
      </w:pPr>
    </w:p>
    <w:p w14:paraId="45FFD366" w14:textId="025DCD32" w:rsidR="00B8285A" w:rsidRPr="004404C5" w:rsidRDefault="00B8285A" w:rsidP="009E5157">
      <w:pPr>
        <w:tabs>
          <w:tab w:val="left" w:pos="540"/>
          <w:tab w:val="left" w:pos="720"/>
        </w:tabs>
        <w:rPr>
          <w:rFonts w:ascii="Arial" w:hAnsi="Arial" w:cs="Arial"/>
          <w:highlight w:val="yellow"/>
        </w:rPr>
      </w:pPr>
    </w:p>
    <w:p w14:paraId="6395A22C" w14:textId="7E7B55DD" w:rsidR="00B8285A" w:rsidRPr="004404C5" w:rsidRDefault="00B8285A" w:rsidP="009E5157">
      <w:pPr>
        <w:tabs>
          <w:tab w:val="left" w:pos="540"/>
          <w:tab w:val="left" w:pos="720"/>
        </w:tabs>
        <w:rPr>
          <w:rFonts w:ascii="Arial" w:hAnsi="Arial" w:cs="Arial"/>
          <w:highlight w:val="yellow"/>
        </w:rPr>
      </w:pPr>
    </w:p>
    <w:p w14:paraId="5C99F4FF" w14:textId="1958C244" w:rsidR="00B8285A" w:rsidRPr="004404C5" w:rsidRDefault="00B8285A" w:rsidP="009E5157">
      <w:pPr>
        <w:tabs>
          <w:tab w:val="left" w:pos="540"/>
          <w:tab w:val="left" w:pos="720"/>
        </w:tabs>
        <w:rPr>
          <w:rFonts w:ascii="Arial" w:hAnsi="Arial" w:cs="Arial"/>
          <w:highlight w:val="yellow"/>
        </w:rPr>
      </w:pPr>
    </w:p>
    <w:p w14:paraId="7D216631" w14:textId="055A6E8C" w:rsidR="00B8285A" w:rsidRPr="004404C5" w:rsidRDefault="00B8285A" w:rsidP="009E5157">
      <w:pPr>
        <w:tabs>
          <w:tab w:val="left" w:pos="540"/>
          <w:tab w:val="left" w:pos="720"/>
        </w:tabs>
        <w:rPr>
          <w:rFonts w:ascii="Arial" w:hAnsi="Arial" w:cs="Arial"/>
          <w:highlight w:val="yellow"/>
        </w:rPr>
      </w:pPr>
    </w:p>
    <w:p w14:paraId="794FB75D" w14:textId="77777777" w:rsidR="00B8285A" w:rsidRPr="004404C5" w:rsidRDefault="00B8285A" w:rsidP="009E5157">
      <w:pPr>
        <w:tabs>
          <w:tab w:val="left" w:pos="540"/>
          <w:tab w:val="left" w:pos="720"/>
        </w:tabs>
        <w:rPr>
          <w:rFonts w:ascii="Arial" w:hAnsi="Arial" w:cs="Arial"/>
          <w:highlight w:val="yellow"/>
        </w:rPr>
      </w:pPr>
    </w:p>
    <w:p w14:paraId="0307D55F" w14:textId="77777777" w:rsidR="00C66B70" w:rsidRPr="004404C5" w:rsidRDefault="00C66B70" w:rsidP="009E5157">
      <w:pPr>
        <w:tabs>
          <w:tab w:val="left" w:pos="540"/>
          <w:tab w:val="left" w:pos="720"/>
        </w:tabs>
        <w:rPr>
          <w:rFonts w:ascii="Arial" w:hAnsi="Arial" w:cs="Arial"/>
          <w:highlight w:val="yellow"/>
        </w:rPr>
      </w:pPr>
    </w:p>
    <w:p w14:paraId="7E88F48A" w14:textId="76FA7FDA" w:rsidR="008D0F7F" w:rsidRPr="004404C5" w:rsidRDefault="00136023" w:rsidP="009E5157">
      <w:pPr>
        <w:tabs>
          <w:tab w:val="left" w:pos="540"/>
          <w:tab w:val="left" w:pos="720"/>
        </w:tabs>
        <w:rPr>
          <w:rFonts w:ascii="Arial" w:hAnsi="Arial" w:cs="Arial"/>
          <w:highlight w:val="yellow"/>
        </w:rPr>
      </w:pPr>
      <w:r w:rsidRPr="004404C5">
        <w:rPr>
          <w:noProof/>
          <w:highlight w:val="yellow"/>
        </w:rPr>
        <w:drawing>
          <wp:anchor distT="0" distB="0" distL="114300" distR="114300" simplePos="0" relativeHeight="251761664" behindDoc="0" locked="0" layoutInCell="1" allowOverlap="1" wp14:anchorId="68B50D18" wp14:editId="53527742">
            <wp:simplePos x="0" y="0"/>
            <wp:positionH relativeFrom="margin">
              <wp:align>left</wp:align>
            </wp:positionH>
            <wp:positionV relativeFrom="paragraph">
              <wp:posOffset>0</wp:posOffset>
            </wp:positionV>
            <wp:extent cx="1506855" cy="876300"/>
            <wp:effectExtent l="0" t="0" r="0" b="0"/>
            <wp:wrapThrough wrapText="bothSides">
              <wp:wrapPolygon edited="0">
                <wp:start x="0" y="0"/>
                <wp:lineTo x="0" y="21130"/>
                <wp:lineTo x="21300" y="21130"/>
                <wp:lineTo x="21300" y="0"/>
                <wp:lineTo x="0" y="0"/>
              </wp:wrapPolygon>
            </wp:wrapThrough>
            <wp:docPr id="27" name="Picture 27" descr="http://fcclainc.org/news--media/images/FCCLATaglineLgo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cclainc.org/news--media/images/FCCLATaglineLgo_re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5080" cy="8867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527463" w14:textId="3DF6F5A3" w:rsidR="00E632EA" w:rsidRPr="004404C5" w:rsidRDefault="00E632EA" w:rsidP="009E5157">
      <w:pPr>
        <w:pStyle w:val="Title"/>
        <w:jc w:val="left"/>
        <w:rPr>
          <w:rFonts w:cs="Arial"/>
          <w:highlight w:val="yellow"/>
        </w:rPr>
      </w:pPr>
    </w:p>
    <w:p w14:paraId="6A6D4C35" w14:textId="77777777" w:rsidR="00136023" w:rsidRPr="00496869" w:rsidRDefault="00136023" w:rsidP="00E632EA">
      <w:pPr>
        <w:jc w:val="center"/>
        <w:rPr>
          <w:rFonts w:ascii="Arial" w:hAnsi="Arial" w:cs="Arial"/>
          <w:b/>
          <w:sz w:val="40"/>
          <w:szCs w:val="40"/>
          <w:u w:val="single"/>
        </w:rPr>
      </w:pPr>
    </w:p>
    <w:p w14:paraId="49EF5FA2" w14:textId="4018050E" w:rsidR="00E632EA" w:rsidRPr="00496869" w:rsidRDefault="00C851F3" w:rsidP="00C851F3">
      <w:pPr>
        <w:rPr>
          <w:rFonts w:ascii="Arial" w:hAnsi="Arial" w:cs="Arial"/>
          <w:b/>
          <w:sz w:val="40"/>
          <w:szCs w:val="40"/>
          <w:u w:val="single"/>
        </w:rPr>
      </w:pPr>
      <w:r w:rsidRPr="00496869">
        <w:rPr>
          <w:rFonts w:ascii="Arial" w:hAnsi="Arial" w:cs="Arial"/>
          <w:b/>
          <w:sz w:val="40"/>
          <w:szCs w:val="40"/>
        </w:rPr>
        <w:t xml:space="preserve">      </w:t>
      </w:r>
      <w:r w:rsidR="00297954" w:rsidRPr="00496869">
        <w:rPr>
          <w:rFonts w:ascii="Arial" w:hAnsi="Arial" w:cs="Arial"/>
          <w:b/>
          <w:sz w:val="40"/>
          <w:szCs w:val="40"/>
          <w:u w:val="single"/>
        </w:rPr>
        <w:t>One-Minute</w:t>
      </w:r>
      <w:r w:rsidR="00E632EA" w:rsidRPr="00496869">
        <w:rPr>
          <w:rFonts w:ascii="Arial" w:hAnsi="Arial" w:cs="Arial"/>
          <w:b/>
          <w:sz w:val="40"/>
          <w:szCs w:val="40"/>
          <w:u w:val="single"/>
        </w:rPr>
        <w:t xml:space="preserve"> Opportunity</w:t>
      </w:r>
    </w:p>
    <w:p w14:paraId="7F34AEED" w14:textId="77777777" w:rsidR="00E632EA" w:rsidRPr="00496869" w:rsidRDefault="00E632EA" w:rsidP="00E632EA">
      <w:pPr>
        <w:rPr>
          <w:rFonts w:ascii="Arial" w:hAnsi="Arial" w:cs="Arial"/>
          <w:sz w:val="20"/>
        </w:rPr>
      </w:pPr>
    </w:p>
    <w:p w14:paraId="2327BB93" w14:textId="77777777" w:rsidR="00E632EA" w:rsidRPr="00496869" w:rsidRDefault="00E632EA" w:rsidP="00E632EA">
      <w:pPr>
        <w:jc w:val="center"/>
        <w:rPr>
          <w:rFonts w:ascii="Arial" w:hAnsi="Arial" w:cs="Arial"/>
          <w:sz w:val="28"/>
          <w:szCs w:val="28"/>
        </w:rPr>
      </w:pPr>
      <w:r w:rsidRPr="00496869">
        <w:rPr>
          <w:rFonts w:ascii="Arial" w:hAnsi="Arial" w:cs="Arial"/>
          <w:sz w:val="28"/>
          <w:szCs w:val="28"/>
        </w:rPr>
        <w:t xml:space="preserve">“You never get a </w:t>
      </w:r>
      <w:r w:rsidRPr="00496869">
        <w:rPr>
          <w:rFonts w:ascii="Arial" w:hAnsi="Arial" w:cs="Arial"/>
          <w:b/>
          <w:color w:val="FF0000"/>
          <w:sz w:val="28"/>
          <w:szCs w:val="28"/>
        </w:rPr>
        <w:t>second</w:t>
      </w:r>
      <w:r w:rsidRPr="00496869">
        <w:rPr>
          <w:rFonts w:ascii="Arial" w:hAnsi="Arial" w:cs="Arial"/>
          <w:b/>
          <w:sz w:val="28"/>
          <w:szCs w:val="28"/>
        </w:rPr>
        <w:t xml:space="preserve"> </w:t>
      </w:r>
      <w:r w:rsidRPr="00496869">
        <w:rPr>
          <w:rFonts w:ascii="Arial" w:hAnsi="Arial" w:cs="Arial"/>
          <w:sz w:val="28"/>
          <w:szCs w:val="28"/>
        </w:rPr>
        <w:t xml:space="preserve">chance to make a </w:t>
      </w:r>
      <w:r w:rsidRPr="00496869">
        <w:rPr>
          <w:rFonts w:ascii="Arial" w:hAnsi="Arial" w:cs="Arial"/>
          <w:b/>
          <w:color w:val="FF0000"/>
          <w:sz w:val="28"/>
          <w:szCs w:val="28"/>
        </w:rPr>
        <w:t>first</w:t>
      </w:r>
      <w:r w:rsidRPr="00496869">
        <w:rPr>
          <w:rFonts w:ascii="Arial" w:hAnsi="Arial" w:cs="Arial"/>
          <w:sz w:val="28"/>
          <w:szCs w:val="28"/>
        </w:rPr>
        <w:t xml:space="preserve"> impression.”</w:t>
      </w:r>
    </w:p>
    <w:p w14:paraId="4653CB72" w14:textId="3C480603" w:rsidR="00E632EA" w:rsidRPr="00496869" w:rsidRDefault="00A8792B" w:rsidP="00E632EA">
      <w:pPr>
        <w:jc w:val="center"/>
        <w:rPr>
          <w:rFonts w:ascii="Arial" w:hAnsi="Arial" w:cs="Arial"/>
        </w:rPr>
      </w:pPr>
      <w:r w:rsidRPr="00496869">
        <w:rPr>
          <w:rFonts w:ascii="Arial" w:hAnsi="Arial" w:cs="Arial"/>
          <w:b/>
          <w:i/>
        </w:rPr>
        <w:t>A</w:t>
      </w:r>
      <w:r w:rsidR="00E632EA" w:rsidRPr="00496869">
        <w:rPr>
          <w:rFonts w:ascii="Arial" w:hAnsi="Arial" w:cs="Arial"/>
          <w:b/>
          <w:i/>
        </w:rPr>
        <w:t>lways</w:t>
      </w:r>
      <w:r w:rsidR="00E632EA" w:rsidRPr="00496869">
        <w:rPr>
          <w:rFonts w:ascii="Arial" w:hAnsi="Arial" w:cs="Arial"/>
        </w:rPr>
        <w:t xml:space="preserve"> be prepared to put your best foot forward.</w:t>
      </w:r>
    </w:p>
    <w:p w14:paraId="17B0B47A" w14:textId="77777777" w:rsidR="00E632EA" w:rsidRPr="00496869" w:rsidRDefault="00E632EA" w:rsidP="00E632EA">
      <w:pPr>
        <w:rPr>
          <w:rFonts w:ascii="Arial" w:hAnsi="Arial" w:cs="Arial"/>
          <w:sz w:val="20"/>
        </w:rPr>
      </w:pPr>
    </w:p>
    <w:p w14:paraId="71085A8C" w14:textId="06F4A8FE" w:rsidR="00E632EA" w:rsidRPr="00496869" w:rsidRDefault="00A8792B" w:rsidP="001A2CE8">
      <w:pPr>
        <w:numPr>
          <w:ilvl w:val="0"/>
          <w:numId w:val="136"/>
        </w:numPr>
        <w:rPr>
          <w:rFonts w:ascii="Arial" w:hAnsi="Arial" w:cs="Arial"/>
        </w:rPr>
      </w:pPr>
      <w:r w:rsidRPr="00496869">
        <w:rPr>
          <w:rFonts w:ascii="Arial" w:hAnsi="Arial" w:cs="Arial"/>
        </w:rPr>
        <w:t>Wear</w:t>
      </w:r>
      <w:r w:rsidR="003D4334" w:rsidRPr="00496869">
        <w:rPr>
          <w:rFonts w:ascii="Arial" w:hAnsi="Arial" w:cs="Arial"/>
        </w:rPr>
        <w:t xml:space="preserve"> your proper uniform</w:t>
      </w:r>
      <w:r w:rsidR="00E632EA" w:rsidRPr="00496869">
        <w:rPr>
          <w:rFonts w:ascii="Arial" w:hAnsi="Arial" w:cs="Arial"/>
        </w:rPr>
        <w:t xml:space="preserve"> when representing FCCLA.</w:t>
      </w:r>
    </w:p>
    <w:p w14:paraId="6886AFD5" w14:textId="77777777" w:rsidR="00E632EA" w:rsidRPr="00496869" w:rsidRDefault="00E632EA" w:rsidP="001A2CE8">
      <w:pPr>
        <w:numPr>
          <w:ilvl w:val="0"/>
          <w:numId w:val="136"/>
        </w:numPr>
        <w:rPr>
          <w:rFonts w:ascii="Arial" w:hAnsi="Arial" w:cs="Arial"/>
        </w:rPr>
      </w:pPr>
      <w:r w:rsidRPr="00496869">
        <w:rPr>
          <w:rFonts w:ascii="Arial" w:hAnsi="Arial" w:cs="Arial"/>
        </w:rPr>
        <w:t>Smile and make eye contact when meeting people.</w:t>
      </w:r>
    </w:p>
    <w:p w14:paraId="12146BB4" w14:textId="41EBBFC4" w:rsidR="00E632EA" w:rsidRPr="00496869" w:rsidRDefault="00E632EA" w:rsidP="001A2CE8">
      <w:pPr>
        <w:numPr>
          <w:ilvl w:val="0"/>
          <w:numId w:val="136"/>
        </w:numPr>
        <w:rPr>
          <w:rFonts w:ascii="Arial" w:hAnsi="Arial" w:cs="Arial"/>
        </w:rPr>
      </w:pPr>
      <w:r w:rsidRPr="00496869">
        <w:rPr>
          <w:rFonts w:ascii="Arial" w:hAnsi="Arial" w:cs="Arial"/>
        </w:rPr>
        <w:t>Greet adults with a handshake</w:t>
      </w:r>
      <w:r w:rsidR="0081726F" w:rsidRPr="00496869">
        <w:rPr>
          <w:rFonts w:ascii="Arial" w:hAnsi="Arial" w:cs="Arial"/>
        </w:rPr>
        <w:t xml:space="preserve"> or appropriate method of saying hello.</w:t>
      </w:r>
    </w:p>
    <w:p w14:paraId="34748C64" w14:textId="339562B6" w:rsidR="00E632EA" w:rsidRPr="00496869" w:rsidRDefault="00A8792B" w:rsidP="001A2CE8">
      <w:pPr>
        <w:numPr>
          <w:ilvl w:val="0"/>
          <w:numId w:val="136"/>
        </w:numPr>
        <w:rPr>
          <w:rFonts w:ascii="Arial" w:hAnsi="Arial" w:cs="Arial"/>
        </w:rPr>
      </w:pPr>
      <w:r w:rsidRPr="00496869">
        <w:rPr>
          <w:rFonts w:ascii="Arial" w:hAnsi="Arial" w:cs="Arial"/>
        </w:rPr>
        <w:t>T</w:t>
      </w:r>
      <w:r w:rsidR="00E632EA" w:rsidRPr="00496869">
        <w:rPr>
          <w:rFonts w:ascii="Arial" w:hAnsi="Arial" w:cs="Arial"/>
        </w:rPr>
        <w:t>hank the people who listen to you.</w:t>
      </w:r>
    </w:p>
    <w:p w14:paraId="763AB469" w14:textId="77777777" w:rsidR="00E632EA" w:rsidRPr="00496869" w:rsidRDefault="00E632EA" w:rsidP="00E632EA">
      <w:pPr>
        <w:rPr>
          <w:rFonts w:ascii="Arial" w:hAnsi="Arial" w:cs="Arial"/>
          <w:sz w:val="20"/>
        </w:rPr>
      </w:pPr>
    </w:p>
    <w:p w14:paraId="4528296A" w14:textId="77777777" w:rsidR="00E632EA" w:rsidRPr="00496869" w:rsidRDefault="00E632EA" w:rsidP="00E632EA">
      <w:pPr>
        <w:rPr>
          <w:rFonts w:ascii="Arial" w:hAnsi="Arial" w:cs="Arial"/>
        </w:rPr>
      </w:pPr>
      <w:r w:rsidRPr="00496869">
        <w:rPr>
          <w:rFonts w:ascii="Arial" w:hAnsi="Arial" w:cs="Arial"/>
        </w:rPr>
        <w:t>When talking to someone about the benefits of FCCLA remember to include the following:</w:t>
      </w:r>
    </w:p>
    <w:p w14:paraId="30C9985B" w14:textId="77777777" w:rsidR="00E632EA" w:rsidRPr="00496869" w:rsidRDefault="00E632EA" w:rsidP="00E632EA">
      <w:pPr>
        <w:rPr>
          <w:rFonts w:ascii="Arial" w:hAnsi="Arial" w:cs="Arial"/>
        </w:rPr>
      </w:pPr>
    </w:p>
    <w:p w14:paraId="40E6B486" w14:textId="77777777" w:rsidR="00E632EA" w:rsidRPr="00496869" w:rsidRDefault="00E632EA" w:rsidP="001A2CE8">
      <w:pPr>
        <w:numPr>
          <w:ilvl w:val="0"/>
          <w:numId w:val="137"/>
        </w:numPr>
        <w:rPr>
          <w:rFonts w:ascii="Arial" w:hAnsi="Arial" w:cs="Arial"/>
        </w:rPr>
      </w:pPr>
      <w:r w:rsidRPr="00496869">
        <w:rPr>
          <w:rFonts w:ascii="Arial" w:hAnsi="Arial" w:cs="Arial"/>
        </w:rPr>
        <w:t>This organization builds strong leaders.</w:t>
      </w:r>
    </w:p>
    <w:p w14:paraId="6DA84DDF" w14:textId="77777777" w:rsidR="00E632EA" w:rsidRPr="00496869" w:rsidRDefault="00E632EA" w:rsidP="001A2CE8">
      <w:pPr>
        <w:numPr>
          <w:ilvl w:val="0"/>
          <w:numId w:val="137"/>
        </w:numPr>
        <w:rPr>
          <w:rFonts w:ascii="Arial" w:hAnsi="Arial" w:cs="Arial"/>
        </w:rPr>
      </w:pPr>
      <w:r w:rsidRPr="00496869">
        <w:rPr>
          <w:rFonts w:ascii="Arial" w:hAnsi="Arial" w:cs="Arial"/>
        </w:rPr>
        <w:t>We are the only youth organization with “Family” as a focus.</w:t>
      </w:r>
    </w:p>
    <w:p w14:paraId="6CC05201" w14:textId="77777777" w:rsidR="00E632EA" w:rsidRPr="00496869" w:rsidRDefault="00E632EA" w:rsidP="001A2CE8">
      <w:pPr>
        <w:numPr>
          <w:ilvl w:val="0"/>
          <w:numId w:val="137"/>
        </w:numPr>
        <w:rPr>
          <w:rFonts w:ascii="Arial" w:hAnsi="Arial" w:cs="Arial"/>
        </w:rPr>
      </w:pPr>
      <w:r w:rsidRPr="00496869">
        <w:rPr>
          <w:rFonts w:ascii="Arial" w:hAnsi="Arial" w:cs="Arial"/>
        </w:rPr>
        <w:t>FCCLA combines fun with making a difference.</w:t>
      </w:r>
    </w:p>
    <w:p w14:paraId="2916E315" w14:textId="77777777" w:rsidR="00E632EA" w:rsidRPr="00496869" w:rsidRDefault="00E632EA" w:rsidP="001A2CE8">
      <w:pPr>
        <w:numPr>
          <w:ilvl w:val="0"/>
          <w:numId w:val="137"/>
        </w:numPr>
        <w:rPr>
          <w:rFonts w:ascii="Arial" w:hAnsi="Arial" w:cs="Arial"/>
        </w:rPr>
      </w:pPr>
      <w:r w:rsidRPr="00496869">
        <w:rPr>
          <w:rFonts w:ascii="Arial" w:hAnsi="Arial" w:cs="Arial"/>
        </w:rPr>
        <w:t>The organization develops skills necessary for success in any career.</w:t>
      </w:r>
    </w:p>
    <w:p w14:paraId="6E1253B3" w14:textId="77777777" w:rsidR="00E632EA" w:rsidRPr="00496869" w:rsidRDefault="00E632EA" w:rsidP="001A2CE8">
      <w:pPr>
        <w:numPr>
          <w:ilvl w:val="0"/>
          <w:numId w:val="137"/>
        </w:numPr>
        <w:rPr>
          <w:rFonts w:ascii="Arial" w:hAnsi="Arial" w:cs="Arial"/>
        </w:rPr>
      </w:pPr>
      <w:r w:rsidRPr="00496869">
        <w:rPr>
          <w:rFonts w:ascii="Arial" w:hAnsi="Arial" w:cs="Arial"/>
        </w:rPr>
        <w:t>Being a member gives youth the opportunity to experience new situations.</w:t>
      </w:r>
    </w:p>
    <w:p w14:paraId="5021E746" w14:textId="77777777" w:rsidR="00E632EA" w:rsidRPr="00496869" w:rsidRDefault="00E632EA" w:rsidP="001A2CE8">
      <w:pPr>
        <w:numPr>
          <w:ilvl w:val="0"/>
          <w:numId w:val="137"/>
        </w:numPr>
        <w:rPr>
          <w:rFonts w:ascii="Arial" w:hAnsi="Arial" w:cs="Arial"/>
        </w:rPr>
      </w:pPr>
      <w:r w:rsidRPr="00496869">
        <w:rPr>
          <w:rFonts w:ascii="Arial" w:hAnsi="Arial" w:cs="Arial"/>
        </w:rPr>
        <w:t>Chapters strengthen communities through their service projects and involvement in community life.</w:t>
      </w:r>
    </w:p>
    <w:p w14:paraId="3FB23BFA" w14:textId="77777777" w:rsidR="00E632EA" w:rsidRPr="00496869" w:rsidRDefault="00E632EA" w:rsidP="001A2CE8">
      <w:pPr>
        <w:numPr>
          <w:ilvl w:val="0"/>
          <w:numId w:val="137"/>
        </w:numPr>
        <w:rPr>
          <w:rFonts w:ascii="Arial" w:hAnsi="Arial" w:cs="Arial"/>
        </w:rPr>
      </w:pPr>
      <w:r w:rsidRPr="00496869">
        <w:rPr>
          <w:rFonts w:ascii="Arial" w:hAnsi="Arial" w:cs="Arial"/>
        </w:rPr>
        <w:t>Youth are empowered through FCCLA to tackle issues that matter to them most.</w:t>
      </w:r>
    </w:p>
    <w:p w14:paraId="33B3AD9A" w14:textId="77777777" w:rsidR="00E632EA" w:rsidRPr="00496869" w:rsidRDefault="00E632EA" w:rsidP="00E632EA">
      <w:pPr>
        <w:rPr>
          <w:rFonts w:ascii="Arial" w:hAnsi="Arial" w:cs="Arial"/>
        </w:rPr>
      </w:pPr>
    </w:p>
    <w:p w14:paraId="0F17C73D" w14:textId="77777777" w:rsidR="00E632EA" w:rsidRPr="00496869" w:rsidRDefault="00E632EA" w:rsidP="00E632EA">
      <w:pPr>
        <w:rPr>
          <w:rFonts w:ascii="Arial" w:hAnsi="Arial" w:cs="Arial"/>
        </w:rPr>
      </w:pPr>
      <w:r w:rsidRPr="00496869">
        <w:rPr>
          <w:rFonts w:ascii="Arial" w:hAnsi="Arial" w:cs="Arial"/>
          <w:b/>
        </w:rPr>
        <w:t>Remember how to introduce people to one another</w:t>
      </w:r>
      <w:r w:rsidRPr="00496869">
        <w:rPr>
          <w:rFonts w:ascii="Arial" w:hAnsi="Arial" w:cs="Arial"/>
        </w:rPr>
        <w:t>:</w:t>
      </w:r>
    </w:p>
    <w:p w14:paraId="1E431DEB" w14:textId="77777777" w:rsidR="00E632EA" w:rsidRPr="00496869" w:rsidRDefault="00E632EA" w:rsidP="00E632EA">
      <w:pPr>
        <w:rPr>
          <w:rFonts w:ascii="Arial" w:hAnsi="Arial" w:cs="Arial"/>
        </w:rPr>
      </w:pPr>
    </w:p>
    <w:p w14:paraId="0FDF810A" w14:textId="77777777" w:rsidR="00E632EA" w:rsidRPr="00496869" w:rsidRDefault="00E632EA" w:rsidP="00E632EA">
      <w:pPr>
        <w:rPr>
          <w:rFonts w:ascii="Arial" w:hAnsi="Arial" w:cs="Arial"/>
        </w:rPr>
      </w:pPr>
      <w:r w:rsidRPr="00496869">
        <w:rPr>
          <w:rFonts w:ascii="Arial" w:hAnsi="Arial" w:cs="Arial"/>
        </w:rPr>
        <w:t>You always mention the older or more prestigious person first.</w:t>
      </w:r>
    </w:p>
    <w:p w14:paraId="0C6606BF" w14:textId="77777777" w:rsidR="00E632EA" w:rsidRPr="00496869" w:rsidRDefault="00E632EA" w:rsidP="00E632EA">
      <w:pPr>
        <w:rPr>
          <w:rFonts w:ascii="Arial" w:hAnsi="Arial" w:cs="Arial"/>
        </w:rPr>
      </w:pPr>
    </w:p>
    <w:p w14:paraId="411D8402" w14:textId="77777777" w:rsidR="00E632EA" w:rsidRPr="00496869" w:rsidRDefault="00E632EA" w:rsidP="00E632EA">
      <w:pPr>
        <w:rPr>
          <w:rFonts w:ascii="Arial" w:hAnsi="Arial" w:cs="Arial"/>
        </w:rPr>
      </w:pPr>
      <w:r w:rsidRPr="00496869">
        <w:rPr>
          <w:rFonts w:ascii="Arial" w:hAnsi="Arial" w:cs="Arial"/>
        </w:rPr>
        <w:t>“Mr.</w:t>
      </w:r>
      <w:r w:rsidR="000C5247" w:rsidRPr="00496869">
        <w:rPr>
          <w:rFonts w:ascii="Arial" w:hAnsi="Arial" w:cs="Arial"/>
        </w:rPr>
        <w:t>/Madam</w:t>
      </w:r>
      <w:r w:rsidRPr="00496869">
        <w:rPr>
          <w:rFonts w:ascii="Arial" w:hAnsi="Arial" w:cs="Arial"/>
        </w:rPr>
        <w:t xml:space="preserve"> President, I’d like to introduce you to our chapter secretary, Allison Taylor.”</w:t>
      </w:r>
    </w:p>
    <w:p w14:paraId="245E2A87" w14:textId="77777777" w:rsidR="00E632EA" w:rsidRPr="00496869" w:rsidRDefault="00E632EA" w:rsidP="00E632EA">
      <w:pPr>
        <w:rPr>
          <w:rFonts w:ascii="Arial" w:hAnsi="Arial" w:cs="Arial"/>
        </w:rPr>
      </w:pPr>
      <w:r w:rsidRPr="00496869">
        <w:rPr>
          <w:rFonts w:ascii="Arial" w:hAnsi="Arial" w:cs="Arial"/>
        </w:rPr>
        <w:tab/>
      </w:r>
    </w:p>
    <w:p w14:paraId="4B9242CD" w14:textId="77777777" w:rsidR="00E632EA" w:rsidRPr="00496869" w:rsidRDefault="00E632EA" w:rsidP="00E632EA">
      <w:pPr>
        <w:rPr>
          <w:rFonts w:ascii="Arial" w:hAnsi="Arial" w:cs="Arial"/>
        </w:rPr>
      </w:pPr>
      <w:r w:rsidRPr="00496869">
        <w:rPr>
          <w:rFonts w:ascii="Arial" w:hAnsi="Arial" w:cs="Arial"/>
          <w:b/>
        </w:rPr>
        <w:t>Remember how to introduce yourself</w:t>
      </w:r>
      <w:r w:rsidRPr="00496869">
        <w:rPr>
          <w:rFonts w:ascii="Arial" w:hAnsi="Arial" w:cs="Arial"/>
        </w:rPr>
        <w:t>:</w:t>
      </w:r>
    </w:p>
    <w:p w14:paraId="4519906F" w14:textId="77777777" w:rsidR="00E632EA" w:rsidRPr="00496869" w:rsidRDefault="00E632EA" w:rsidP="00E632EA">
      <w:pPr>
        <w:rPr>
          <w:rFonts w:ascii="Arial" w:hAnsi="Arial" w:cs="Arial"/>
        </w:rPr>
      </w:pPr>
    </w:p>
    <w:p w14:paraId="00C6C3A0" w14:textId="77777777" w:rsidR="00E632EA" w:rsidRPr="00496869" w:rsidRDefault="00E632EA" w:rsidP="00E632EA">
      <w:pPr>
        <w:rPr>
          <w:rFonts w:ascii="Arial" w:hAnsi="Arial" w:cs="Arial"/>
        </w:rPr>
      </w:pPr>
      <w:r w:rsidRPr="00496869">
        <w:rPr>
          <w:rFonts w:ascii="Arial" w:hAnsi="Arial" w:cs="Arial"/>
        </w:rPr>
        <w:t xml:space="preserve">Say </w:t>
      </w:r>
      <w:r w:rsidR="00BC61A7" w:rsidRPr="00496869">
        <w:rPr>
          <w:rFonts w:ascii="Arial" w:hAnsi="Arial" w:cs="Arial"/>
        </w:rPr>
        <w:t>“</w:t>
      </w:r>
      <w:r w:rsidRPr="00496869">
        <w:rPr>
          <w:rFonts w:ascii="Arial" w:hAnsi="Arial" w:cs="Arial"/>
          <w:b/>
          <w:i/>
        </w:rPr>
        <w:t>Family Career and Community Leaders of America</w:t>
      </w:r>
      <w:r w:rsidR="00BC61A7" w:rsidRPr="00496869">
        <w:rPr>
          <w:rFonts w:ascii="Arial" w:hAnsi="Arial" w:cs="Arial"/>
        </w:rPr>
        <w:t>”</w:t>
      </w:r>
      <w:r w:rsidRPr="00496869">
        <w:rPr>
          <w:rFonts w:ascii="Arial" w:hAnsi="Arial" w:cs="Arial"/>
        </w:rPr>
        <w:t xml:space="preserve"> not </w:t>
      </w:r>
      <w:r w:rsidR="00BC61A7" w:rsidRPr="00496869">
        <w:rPr>
          <w:rFonts w:ascii="Arial" w:hAnsi="Arial" w:cs="Arial"/>
        </w:rPr>
        <w:t>“</w:t>
      </w:r>
      <w:r w:rsidRPr="00496869">
        <w:rPr>
          <w:rFonts w:ascii="Arial" w:hAnsi="Arial" w:cs="Arial"/>
          <w:b/>
          <w:i/>
        </w:rPr>
        <w:t>FCCLA</w:t>
      </w:r>
      <w:r w:rsidR="00BC61A7" w:rsidRPr="00496869">
        <w:rPr>
          <w:rFonts w:ascii="Arial" w:hAnsi="Arial" w:cs="Arial"/>
        </w:rPr>
        <w:t>”</w:t>
      </w:r>
      <w:r w:rsidRPr="00496869">
        <w:rPr>
          <w:rFonts w:ascii="Arial" w:hAnsi="Arial" w:cs="Arial"/>
        </w:rPr>
        <w:t>.</w:t>
      </w:r>
    </w:p>
    <w:p w14:paraId="644B87AC" w14:textId="77777777" w:rsidR="00E632EA" w:rsidRPr="00496869" w:rsidRDefault="00E632EA" w:rsidP="00E632EA">
      <w:pPr>
        <w:rPr>
          <w:rFonts w:ascii="Arial" w:hAnsi="Arial" w:cs="Arial"/>
        </w:rPr>
      </w:pPr>
    </w:p>
    <w:p w14:paraId="40A0B451" w14:textId="77777777" w:rsidR="00E632EA" w:rsidRPr="00496869" w:rsidRDefault="00E632EA" w:rsidP="00E632EA">
      <w:pPr>
        <w:rPr>
          <w:rFonts w:ascii="Arial" w:hAnsi="Arial" w:cs="Arial"/>
        </w:rPr>
      </w:pPr>
      <w:r w:rsidRPr="00496869">
        <w:rPr>
          <w:rFonts w:ascii="Arial" w:hAnsi="Arial" w:cs="Arial"/>
          <w:u w:val="single"/>
        </w:rPr>
        <w:t>Named officers</w:t>
      </w:r>
      <w:r w:rsidRPr="00496869">
        <w:rPr>
          <w:rFonts w:ascii="Arial" w:hAnsi="Arial" w:cs="Arial"/>
        </w:rPr>
        <w:t>:</w:t>
      </w:r>
    </w:p>
    <w:p w14:paraId="70325CC4" w14:textId="77777777" w:rsidR="00E632EA" w:rsidRPr="00496869" w:rsidRDefault="00E632EA" w:rsidP="00E632EA">
      <w:pPr>
        <w:rPr>
          <w:rFonts w:ascii="Arial" w:hAnsi="Arial" w:cs="Arial"/>
        </w:rPr>
      </w:pPr>
    </w:p>
    <w:p w14:paraId="571DC722" w14:textId="77777777" w:rsidR="00E632EA" w:rsidRPr="00496869" w:rsidRDefault="00E632EA" w:rsidP="00E632EA">
      <w:pPr>
        <w:rPr>
          <w:rFonts w:ascii="Arial" w:hAnsi="Arial" w:cs="Arial"/>
        </w:rPr>
      </w:pPr>
      <w:r w:rsidRPr="00496869">
        <w:rPr>
          <w:rFonts w:ascii="Arial" w:hAnsi="Arial" w:cs="Arial"/>
        </w:rPr>
        <w:tab/>
        <w:t xml:space="preserve">“I would like to introduce myself, my name is __________, I am the Washington State </w:t>
      </w:r>
      <w:r w:rsidR="00BC61A7" w:rsidRPr="00496869">
        <w:rPr>
          <w:rFonts w:ascii="Arial" w:hAnsi="Arial" w:cs="Arial"/>
        </w:rPr>
        <w:t xml:space="preserve">Vice President of </w:t>
      </w:r>
      <w:r w:rsidRPr="00496869">
        <w:rPr>
          <w:rFonts w:ascii="Arial" w:hAnsi="Arial" w:cs="Arial"/>
        </w:rPr>
        <w:t>(</w:t>
      </w:r>
      <w:r w:rsidRPr="00496869">
        <w:rPr>
          <w:rFonts w:ascii="Arial" w:hAnsi="Arial" w:cs="Arial"/>
          <w:i/>
          <w:u w:val="single"/>
        </w:rPr>
        <w:t>Say your office)</w:t>
      </w:r>
      <w:r w:rsidRPr="00496869">
        <w:rPr>
          <w:rFonts w:ascii="Arial" w:hAnsi="Arial" w:cs="Arial"/>
        </w:rPr>
        <w:t xml:space="preserve"> for Family Career and Community Leaders of America.”</w:t>
      </w:r>
    </w:p>
    <w:p w14:paraId="2C6D4DFA" w14:textId="77777777" w:rsidR="00E632EA" w:rsidRPr="00496869" w:rsidRDefault="00E632EA" w:rsidP="00E632EA">
      <w:pPr>
        <w:rPr>
          <w:rFonts w:ascii="Arial" w:hAnsi="Arial" w:cs="Arial"/>
        </w:rPr>
      </w:pPr>
    </w:p>
    <w:p w14:paraId="78553580" w14:textId="77777777" w:rsidR="00E632EA" w:rsidRPr="00496869" w:rsidRDefault="00E632EA" w:rsidP="00E632EA">
      <w:pPr>
        <w:rPr>
          <w:rFonts w:ascii="Arial" w:hAnsi="Arial" w:cs="Arial"/>
        </w:rPr>
      </w:pPr>
      <w:r w:rsidRPr="00496869">
        <w:rPr>
          <w:rFonts w:ascii="Arial" w:hAnsi="Arial" w:cs="Arial"/>
          <w:u w:val="single"/>
        </w:rPr>
        <w:t>Vice President</w:t>
      </w:r>
      <w:r w:rsidR="00BC61A7" w:rsidRPr="00496869">
        <w:rPr>
          <w:rFonts w:ascii="Arial" w:hAnsi="Arial" w:cs="Arial"/>
          <w:u w:val="single"/>
        </w:rPr>
        <w:t>s</w:t>
      </w:r>
      <w:r w:rsidR="00BC5551" w:rsidRPr="00496869">
        <w:rPr>
          <w:rFonts w:ascii="Arial" w:hAnsi="Arial" w:cs="Arial"/>
          <w:u w:val="single"/>
        </w:rPr>
        <w:t xml:space="preserve"> of the Regions</w:t>
      </w:r>
      <w:r w:rsidRPr="00496869">
        <w:rPr>
          <w:rFonts w:ascii="Arial" w:hAnsi="Arial" w:cs="Arial"/>
        </w:rPr>
        <w:t>:</w:t>
      </w:r>
    </w:p>
    <w:p w14:paraId="77F26CDA" w14:textId="77777777" w:rsidR="00E632EA" w:rsidRPr="00496869" w:rsidRDefault="00E632EA" w:rsidP="00E632EA">
      <w:pPr>
        <w:rPr>
          <w:rFonts w:ascii="Arial" w:hAnsi="Arial" w:cs="Arial"/>
        </w:rPr>
      </w:pPr>
    </w:p>
    <w:p w14:paraId="2A46E30E" w14:textId="7486B7C9" w:rsidR="00E632EA" w:rsidRPr="00496869" w:rsidRDefault="00E632EA" w:rsidP="00E632EA">
      <w:pPr>
        <w:rPr>
          <w:rFonts w:ascii="Arial" w:hAnsi="Arial" w:cs="Arial"/>
        </w:rPr>
      </w:pPr>
      <w:r w:rsidRPr="00496869">
        <w:rPr>
          <w:rFonts w:ascii="Arial" w:hAnsi="Arial" w:cs="Arial"/>
        </w:rPr>
        <w:tab/>
        <w:t xml:space="preserve">“I would like to introduce myself, my name is __________, I am the Washington State Vice </w:t>
      </w:r>
      <w:r w:rsidR="000006AF" w:rsidRPr="00496869">
        <w:rPr>
          <w:rFonts w:ascii="Arial" w:hAnsi="Arial" w:cs="Arial"/>
        </w:rPr>
        <w:t>P</w:t>
      </w:r>
      <w:r w:rsidRPr="00496869">
        <w:rPr>
          <w:rFonts w:ascii="Arial" w:hAnsi="Arial" w:cs="Arial"/>
        </w:rPr>
        <w:t xml:space="preserve">resident </w:t>
      </w:r>
      <w:r w:rsidR="000006AF" w:rsidRPr="00496869">
        <w:rPr>
          <w:rFonts w:ascii="Arial" w:hAnsi="Arial" w:cs="Arial"/>
        </w:rPr>
        <w:t xml:space="preserve">for Region </w:t>
      </w:r>
      <w:r w:rsidR="000006AF" w:rsidRPr="00496869">
        <w:rPr>
          <w:rFonts w:ascii="Arial" w:hAnsi="Arial" w:cs="Arial"/>
          <w:i/>
          <w:u w:val="single"/>
        </w:rPr>
        <w:t>(#)</w:t>
      </w:r>
      <w:r w:rsidR="000006AF" w:rsidRPr="00496869">
        <w:rPr>
          <w:rFonts w:ascii="Arial" w:hAnsi="Arial" w:cs="Arial"/>
        </w:rPr>
        <w:t xml:space="preserve"> </w:t>
      </w:r>
      <w:r w:rsidR="00A1505D" w:rsidRPr="00496869">
        <w:rPr>
          <w:rFonts w:ascii="Arial" w:hAnsi="Arial" w:cs="Arial"/>
        </w:rPr>
        <w:t xml:space="preserve">representing </w:t>
      </w:r>
      <w:r w:rsidRPr="00496869">
        <w:rPr>
          <w:rFonts w:ascii="Arial" w:hAnsi="Arial" w:cs="Arial"/>
        </w:rPr>
        <w:t>Family Career and Community Leaders of America.”</w:t>
      </w:r>
    </w:p>
    <w:p w14:paraId="6F4581B8" w14:textId="77777777" w:rsidR="00C851F3" w:rsidRPr="00496869" w:rsidRDefault="00C851F3" w:rsidP="00E632EA">
      <w:pPr>
        <w:rPr>
          <w:rFonts w:ascii="Arial" w:hAnsi="Arial" w:cs="Arial"/>
        </w:rPr>
      </w:pPr>
    </w:p>
    <w:p w14:paraId="377DF21B" w14:textId="5FF99750" w:rsidR="00981F40" w:rsidRPr="00496869" w:rsidRDefault="00981F40" w:rsidP="00981F40">
      <w:pPr>
        <w:pStyle w:val="Title"/>
        <w:rPr>
          <w:szCs w:val="28"/>
        </w:rPr>
      </w:pPr>
      <w:r w:rsidRPr="00496869">
        <w:rPr>
          <w:noProof/>
          <w:szCs w:val="28"/>
        </w:rPr>
        <w:lastRenderedPageBreak/>
        <mc:AlternateContent>
          <mc:Choice Requires="wps">
            <w:drawing>
              <wp:anchor distT="0" distB="0" distL="114300" distR="114300" simplePos="0" relativeHeight="251724800" behindDoc="0" locked="0" layoutInCell="1" allowOverlap="1" wp14:anchorId="1116A577" wp14:editId="2CD676C9">
                <wp:simplePos x="0" y="0"/>
                <wp:positionH relativeFrom="column">
                  <wp:posOffset>5606415</wp:posOffset>
                </wp:positionH>
                <wp:positionV relativeFrom="paragraph">
                  <wp:posOffset>-218440</wp:posOffset>
                </wp:positionV>
                <wp:extent cx="1143000" cy="668867"/>
                <wp:effectExtent l="0" t="0" r="0" b="0"/>
                <wp:wrapSquare wrapText="bothSides"/>
                <wp:docPr id="112" name="Text Box 112"/>
                <wp:cNvGraphicFramePr/>
                <a:graphic xmlns:a="http://schemas.openxmlformats.org/drawingml/2006/main">
                  <a:graphicData uri="http://schemas.microsoft.com/office/word/2010/wordprocessingShape">
                    <wps:wsp>
                      <wps:cNvSpPr txBox="1"/>
                      <wps:spPr>
                        <a:xfrm>
                          <a:off x="0" y="0"/>
                          <a:ext cx="1143000" cy="66886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2247C4" w14:textId="77777777" w:rsidR="004807F1" w:rsidRDefault="004807F1" w:rsidP="00981F40">
                            <w:r w:rsidRPr="005E55EC">
                              <w:rPr>
                                <w:noProof/>
                              </w:rPr>
                              <w:drawing>
                                <wp:inline distT="0" distB="0" distL="0" distR="0" wp14:anchorId="722805B0" wp14:editId="046F28D4">
                                  <wp:extent cx="960120" cy="558800"/>
                                  <wp:effectExtent l="0" t="0" r="508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60120" cy="558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16A577" id="Text Box 112" o:spid="_x0000_s1029" type="#_x0000_t202" style="position:absolute;left:0;text-align:left;margin-left:441.45pt;margin-top:-17.2pt;width:90pt;height:52.6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" filled="f" stroked="f">
                <v:textbox>
                  <w:txbxContent>
                    <w:p w14:paraId="442247C4" w14:textId="77777777" w:rsidR="004807F1" w:rsidRDefault="004807F1" w:rsidP="00981F40">
                      <w:r w:rsidRPr="005E55EC">
                        <w:rPr>
                          <w:noProof/>
                        </w:rPr>
                        <w:drawing>
                          <wp:inline distT="0" distB="0" distL="0" distR="0" wp14:anchorId="722805B0" wp14:editId="046F28D4">
                            <wp:extent cx="960120" cy="558800"/>
                            <wp:effectExtent l="0" t="0" r="508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60120" cy="558800"/>
                                    </a:xfrm>
                                    <a:prstGeom prst="rect">
                                      <a:avLst/>
                                    </a:prstGeom>
                                  </pic:spPr>
                                </pic:pic>
                              </a:graphicData>
                            </a:graphic>
                          </wp:inline>
                        </w:drawing>
                      </w:r>
                    </w:p>
                  </w:txbxContent>
                </v:textbox>
                <w10:wrap type="square"/>
              </v:shape>
            </w:pict>
          </mc:Fallback>
        </mc:AlternateContent>
      </w:r>
      <w:r w:rsidRPr="00496869">
        <w:rPr>
          <w:szCs w:val="28"/>
        </w:rPr>
        <w:t>WA-FCCLA State Officer/ Candidate Code of Conduct Agreement</w:t>
      </w:r>
    </w:p>
    <w:p w14:paraId="75BDCC46" w14:textId="77777777" w:rsidR="00981F40" w:rsidRPr="00496869" w:rsidRDefault="00981F40" w:rsidP="00981F40">
      <w:pPr>
        <w:rPr>
          <w:rFonts w:ascii="Arial" w:hAnsi="Arial" w:cs="Arial"/>
          <w:sz w:val="20"/>
        </w:rPr>
      </w:pPr>
    </w:p>
    <w:p w14:paraId="0D528ACD" w14:textId="77777777" w:rsidR="00981F40" w:rsidRPr="00496869" w:rsidRDefault="00981F40" w:rsidP="00981F40">
      <w:pPr>
        <w:rPr>
          <w:rFonts w:ascii="Arial" w:hAnsi="Arial" w:cs="Arial"/>
          <w:i/>
          <w:sz w:val="22"/>
          <w:szCs w:val="22"/>
        </w:rPr>
      </w:pPr>
      <w:r w:rsidRPr="00496869">
        <w:rPr>
          <w:rFonts w:ascii="Arial" w:hAnsi="Arial" w:cs="Arial"/>
          <w:sz w:val="22"/>
          <w:szCs w:val="22"/>
        </w:rPr>
        <w:t xml:space="preserve">As an FCCLA State officer/officer candidate, I understand my behavior </w:t>
      </w:r>
      <w:r w:rsidRPr="00496869">
        <w:rPr>
          <w:rFonts w:ascii="Arial" w:hAnsi="Arial" w:cs="Arial"/>
          <w:sz w:val="22"/>
          <w:szCs w:val="22"/>
          <w:u w:val="single"/>
        </w:rPr>
        <w:t>at all times</w:t>
      </w:r>
      <w:r w:rsidRPr="00496869">
        <w:rPr>
          <w:rFonts w:ascii="Arial" w:hAnsi="Arial" w:cs="Arial"/>
          <w:sz w:val="22"/>
          <w:szCs w:val="22"/>
        </w:rPr>
        <w:t xml:space="preserve"> should reflect credit to my family, my state, the national organization and myself. </w:t>
      </w:r>
      <w:r w:rsidRPr="00496869">
        <w:rPr>
          <w:rFonts w:ascii="Arial" w:hAnsi="Arial" w:cs="Arial"/>
          <w:i/>
          <w:sz w:val="22"/>
          <w:szCs w:val="22"/>
        </w:rPr>
        <w:t>Although the official assumption of an office begins following election, once I choose to run for an office, I agree to abide by the following conduct guidelines. I understand that the term of office is an entire calendar year (from one State Leadership Conference through the next) including the summer months and all school holidays.</w:t>
      </w:r>
    </w:p>
    <w:p w14:paraId="32A38735" w14:textId="77777777" w:rsidR="00981F40" w:rsidRPr="00496869" w:rsidRDefault="00981F40" w:rsidP="00981F40">
      <w:pPr>
        <w:pStyle w:val="BodyText"/>
        <w:rPr>
          <w:b/>
          <w:sz w:val="16"/>
          <w:szCs w:val="16"/>
        </w:rPr>
      </w:pPr>
    </w:p>
    <w:p w14:paraId="4686C097" w14:textId="77777777" w:rsidR="00981F40" w:rsidRPr="00496869" w:rsidRDefault="00981F40" w:rsidP="00981F40">
      <w:pPr>
        <w:pStyle w:val="BodyText"/>
        <w:rPr>
          <w:b/>
          <w:sz w:val="22"/>
          <w:szCs w:val="22"/>
        </w:rPr>
      </w:pPr>
      <w:r w:rsidRPr="00496869">
        <w:rPr>
          <w:b/>
          <w:sz w:val="22"/>
          <w:szCs w:val="22"/>
        </w:rPr>
        <w:t>Therefore, I will:</w:t>
      </w:r>
    </w:p>
    <w:p w14:paraId="3A972D82" w14:textId="77777777" w:rsidR="00981F40" w:rsidRPr="00496869" w:rsidRDefault="00981F40" w:rsidP="001A2CE8">
      <w:pPr>
        <w:numPr>
          <w:ilvl w:val="0"/>
          <w:numId w:val="115"/>
        </w:numPr>
        <w:tabs>
          <w:tab w:val="clear" w:pos="720"/>
          <w:tab w:val="num" w:pos="180"/>
        </w:tabs>
        <w:ind w:left="180" w:hanging="180"/>
        <w:rPr>
          <w:rFonts w:ascii="Arial" w:hAnsi="Arial" w:cs="Arial"/>
          <w:sz w:val="22"/>
          <w:szCs w:val="22"/>
        </w:rPr>
      </w:pPr>
      <w:r w:rsidRPr="00496869">
        <w:rPr>
          <w:rFonts w:ascii="Arial" w:hAnsi="Arial" w:cs="Arial"/>
          <w:sz w:val="22"/>
          <w:szCs w:val="22"/>
        </w:rPr>
        <w:t>Not consume, use, distribute or have in my possession drugs, alcohol, paraphernalia or illegal substances;</w:t>
      </w:r>
    </w:p>
    <w:p w14:paraId="54B9A719" w14:textId="77777777" w:rsidR="00981F40" w:rsidRPr="00496869" w:rsidRDefault="00981F40" w:rsidP="001A2CE8">
      <w:pPr>
        <w:numPr>
          <w:ilvl w:val="0"/>
          <w:numId w:val="115"/>
        </w:numPr>
        <w:tabs>
          <w:tab w:val="clear" w:pos="720"/>
          <w:tab w:val="num" w:pos="180"/>
        </w:tabs>
        <w:ind w:left="180" w:hanging="180"/>
        <w:rPr>
          <w:rFonts w:ascii="Arial" w:hAnsi="Arial" w:cs="Arial"/>
          <w:sz w:val="22"/>
          <w:szCs w:val="22"/>
        </w:rPr>
      </w:pPr>
      <w:r w:rsidRPr="00496869">
        <w:rPr>
          <w:rFonts w:ascii="Arial" w:hAnsi="Arial" w:cs="Arial"/>
          <w:sz w:val="22"/>
          <w:szCs w:val="22"/>
        </w:rPr>
        <w:t>Not break any civil/criminal law;</w:t>
      </w:r>
    </w:p>
    <w:p w14:paraId="714C3FDF" w14:textId="77777777" w:rsidR="00981F40" w:rsidRPr="00496869" w:rsidRDefault="00981F40" w:rsidP="001A2CE8">
      <w:pPr>
        <w:numPr>
          <w:ilvl w:val="0"/>
          <w:numId w:val="115"/>
        </w:numPr>
        <w:tabs>
          <w:tab w:val="clear" w:pos="720"/>
          <w:tab w:val="num" w:pos="180"/>
        </w:tabs>
        <w:ind w:left="180" w:hanging="180"/>
        <w:rPr>
          <w:rFonts w:ascii="Arial" w:hAnsi="Arial" w:cs="Arial"/>
          <w:sz w:val="22"/>
          <w:szCs w:val="22"/>
        </w:rPr>
      </w:pPr>
      <w:r w:rsidRPr="00496869">
        <w:rPr>
          <w:rFonts w:ascii="Arial" w:hAnsi="Arial" w:cs="Arial"/>
          <w:sz w:val="22"/>
          <w:szCs w:val="22"/>
        </w:rPr>
        <w:t>Fulfill all state officer responsibilities, including rearranging my schedule and activities to attend required meetings/conferences in full.</w:t>
      </w:r>
    </w:p>
    <w:p w14:paraId="153B4D65" w14:textId="77777777" w:rsidR="00981F40" w:rsidRPr="00496869" w:rsidRDefault="00981F40" w:rsidP="001A2CE8">
      <w:pPr>
        <w:numPr>
          <w:ilvl w:val="0"/>
          <w:numId w:val="115"/>
        </w:numPr>
        <w:tabs>
          <w:tab w:val="clear" w:pos="720"/>
          <w:tab w:val="num" w:pos="180"/>
        </w:tabs>
        <w:ind w:left="180" w:hanging="180"/>
        <w:rPr>
          <w:rFonts w:ascii="Arial" w:hAnsi="Arial" w:cs="Arial"/>
          <w:sz w:val="22"/>
          <w:szCs w:val="22"/>
        </w:rPr>
      </w:pPr>
      <w:r w:rsidRPr="00496869">
        <w:rPr>
          <w:rFonts w:ascii="Arial" w:hAnsi="Arial" w:cs="Arial"/>
          <w:sz w:val="22"/>
          <w:szCs w:val="22"/>
        </w:rPr>
        <w:t>Follow all local school rules.</w:t>
      </w:r>
    </w:p>
    <w:p w14:paraId="1F14C714" w14:textId="77777777" w:rsidR="00981F40" w:rsidRPr="00496869" w:rsidRDefault="00981F40" w:rsidP="001A2CE8">
      <w:pPr>
        <w:numPr>
          <w:ilvl w:val="0"/>
          <w:numId w:val="115"/>
        </w:numPr>
        <w:tabs>
          <w:tab w:val="clear" w:pos="720"/>
          <w:tab w:val="num" w:pos="180"/>
        </w:tabs>
        <w:ind w:left="180" w:hanging="180"/>
        <w:rPr>
          <w:rFonts w:ascii="Arial" w:hAnsi="Arial" w:cs="Arial"/>
          <w:color w:val="000000" w:themeColor="text1"/>
          <w:sz w:val="22"/>
          <w:szCs w:val="22"/>
        </w:rPr>
      </w:pPr>
      <w:r w:rsidRPr="00496869">
        <w:rPr>
          <w:rFonts w:ascii="Arial" w:hAnsi="Arial" w:cs="Arial"/>
          <w:color w:val="000000" w:themeColor="text1"/>
          <w:sz w:val="22"/>
          <w:szCs w:val="22"/>
        </w:rPr>
        <w:t>Behave in a manner befitting a State Officer and leader.</w:t>
      </w:r>
    </w:p>
    <w:p w14:paraId="7B260442" w14:textId="77777777" w:rsidR="00981F40" w:rsidRPr="00496869" w:rsidRDefault="00981F40" w:rsidP="001A2CE8">
      <w:pPr>
        <w:numPr>
          <w:ilvl w:val="0"/>
          <w:numId w:val="115"/>
        </w:numPr>
        <w:tabs>
          <w:tab w:val="clear" w:pos="720"/>
          <w:tab w:val="num" w:pos="180"/>
        </w:tabs>
        <w:ind w:left="180" w:hanging="180"/>
        <w:rPr>
          <w:rFonts w:ascii="Arial" w:hAnsi="Arial" w:cs="Arial"/>
          <w:color w:val="000000" w:themeColor="text1"/>
          <w:sz w:val="22"/>
          <w:szCs w:val="22"/>
        </w:rPr>
      </w:pPr>
      <w:r w:rsidRPr="00496869">
        <w:rPr>
          <w:rFonts w:ascii="Arial" w:hAnsi="Arial" w:cs="Arial"/>
          <w:color w:val="000000" w:themeColor="text1"/>
          <w:sz w:val="22"/>
          <w:szCs w:val="22"/>
        </w:rPr>
        <w:t>Maintain a minimum cumulative 2.5 GPA.</w:t>
      </w:r>
    </w:p>
    <w:p w14:paraId="7C7E4871" w14:textId="77777777" w:rsidR="00981F40" w:rsidRPr="00496869" w:rsidRDefault="00981F40" w:rsidP="00981F40">
      <w:pPr>
        <w:ind w:left="180"/>
        <w:rPr>
          <w:rFonts w:ascii="Arial" w:hAnsi="Arial" w:cs="Arial"/>
          <w:sz w:val="16"/>
          <w:szCs w:val="16"/>
        </w:rPr>
      </w:pPr>
    </w:p>
    <w:p w14:paraId="13AE099F" w14:textId="77777777" w:rsidR="00981F40" w:rsidRPr="00496869" w:rsidRDefault="00981F40" w:rsidP="00981F40">
      <w:pPr>
        <w:ind w:left="180"/>
        <w:jc w:val="center"/>
        <w:rPr>
          <w:rFonts w:ascii="Arial" w:hAnsi="Arial" w:cs="Arial"/>
          <w:b/>
          <w:color w:val="0070C0"/>
          <w:sz w:val="22"/>
          <w:szCs w:val="22"/>
        </w:rPr>
      </w:pPr>
      <w:r w:rsidRPr="00496869">
        <w:rPr>
          <w:rFonts w:ascii="Arial" w:hAnsi="Arial" w:cs="Arial"/>
          <w:b/>
          <w:color w:val="0070C0"/>
          <w:sz w:val="22"/>
          <w:szCs w:val="22"/>
        </w:rPr>
        <w:t>I understand not abiding by the above results in loss of Office</w:t>
      </w:r>
    </w:p>
    <w:p w14:paraId="16B3C1E6" w14:textId="77777777" w:rsidR="00981F40" w:rsidRPr="00496869" w:rsidRDefault="00981F40" w:rsidP="00981F40">
      <w:pPr>
        <w:ind w:left="180"/>
        <w:rPr>
          <w:rFonts w:ascii="Arial" w:hAnsi="Arial" w:cs="Arial"/>
          <w:color w:val="0070C0"/>
          <w:sz w:val="16"/>
          <w:szCs w:val="16"/>
        </w:rPr>
      </w:pPr>
    </w:p>
    <w:p w14:paraId="092263AF" w14:textId="77777777" w:rsidR="00981F40" w:rsidRPr="00496869" w:rsidRDefault="00981F40" w:rsidP="00981F40">
      <w:pPr>
        <w:tabs>
          <w:tab w:val="num" w:pos="360"/>
        </w:tabs>
        <w:rPr>
          <w:rFonts w:ascii="Arial" w:hAnsi="Arial" w:cs="Arial"/>
          <w:sz w:val="22"/>
          <w:szCs w:val="22"/>
        </w:rPr>
      </w:pPr>
      <w:r w:rsidRPr="00496869">
        <w:rPr>
          <w:rFonts w:ascii="Arial" w:hAnsi="Arial" w:cs="Arial"/>
          <w:sz w:val="22"/>
          <w:szCs w:val="22"/>
        </w:rPr>
        <w:t>I also understand the following expectations, therefore I will:</w:t>
      </w:r>
    </w:p>
    <w:p w14:paraId="0756DCDC" w14:textId="77777777" w:rsidR="00981F40" w:rsidRPr="00496869" w:rsidRDefault="00981F40" w:rsidP="00981F40">
      <w:pPr>
        <w:rPr>
          <w:rFonts w:ascii="Arial" w:hAnsi="Arial" w:cs="Arial"/>
          <w:color w:val="0070C0"/>
          <w:sz w:val="16"/>
          <w:szCs w:val="16"/>
        </w:rPr>
      </w:pPr>
    </w:p>
    <w:p w14:paraId="2A63A4D0" w14:textId="77777777" w:rsidR="00981F40" w:rsidRPr="00496869" w:rsidRDefault="00981F40" w:rsidP="00981F40">
      <w:pPr>
        <w:rPr>
          <w:rFonts w:ascii="Arial" w:hAnsi="Arial" w:cs="Arial"/>
          <w:b/>
          <w:color w:val="0070C0"/>
          <w:sz w:val="22"/>
          <w:szCs w:val="22"/>
        </w:rPr>
      </w:pPr>
      <w:r w:rsidRPr="00496869">
        <w:rPr>
          <w:rFonts w:ascii="Arial" w:hAnsi="Arial" w:cs="Arial"/>
          <w:b/>
          <w:color w:val="0070C0"/>
          <w:sz w:val="22"/>
          <w:szCs w:val="22"/>
        </w:rPr>
        <w:t>Related to my office:</w:t>
      </w:r>
    </w:p>
    <w:p w14:paraId="4BB67E94" w14:textId="77777777" w:rsidR="00981F40" w:rsidRPr="00496869" w:rsidRDefault="00981F40" w:rsidP="001A2CE8">
      <w:pPr>
        <w:numPr>
          <w:ilvl w:val="0"/>
          <w:numId w:val="116"/>
        </w:numPr>
        <w:tabs>
          <w:tab w:val="clear" w:pos="720"/>
        </w:tabs>
        <w:ind w:left="360" w:hanging="180"/>
        <w:rPr>
          <w:rFonts w:ascii="Arial" w:hAnsi="Arial" w:cs="Arial"/>
          <w:sz w:val="22"/>
          <w:szCs w:val="22"/>
        </w:rPr>
      </w:pPr>
      <w:r w:rsidRPr="00496869">
        <w:rPr>
          <w:rFonts w:ascii="Arial" w:hAnsi="Arial" w:cs="Arial"/>
          <w:sz w:val="22"/>
          <w:szCs w:val="22"/>
        </w:rPr>
        <w:t>Make the office to which I am elected first priority this year. I will arrange consistent meeting times with my local adviser to complete duties related to my office. I will honor timelines established for regional and state responsibilities.</w:t>
      </w:r>
    </w:p>
    <w:p w14:paraId="3322C464" w14:textId="77777777" w:rsidR="00981F40" w:rsidRPr="00496869" w:rsidRDefault="00981F40" w:rsidP="001A2CE8">
      <w:pPr>
        <w:numPr>
          <w:ilvl w:val="0"/>
          <w:numId w:val="116"/>
        </w:numPr>
        <w:tabs>
          <w:tab w:val="clear" w:pos="720"/>
        </w:tabs>
        <w:ind w:left="360" w:hanging="180"/>
        <w:rPr>
          <w:rFonts w:ascii="Arial" w:hAnsi="Arial" w:cs="Arial"/>
          <w:sz w:val="22"/>
          <w:szCs w:val="22"/>
        </w:rPr>
      </w:pPr>
      <w:r w:rsidRPr="00496869">
        <w:rPr>
          <w:rFonts w:ascii="Arial" w:hAnsi="Arial" w:cs="Arial"/>
          <w:sz w:val="22"/>
          <w:szCs w:val="22"/>
        </w:rPr>
        <w:t>Fulfill the duties of my specific office and the general duties of state officers, as described in the handbook.</w:t>
      </w:r>
    </w:p>
    <w:p w14:paraId="57D4F4E3" w14:textId="77777777" w:rsidR="00981F40" w:rsidRPr="00496869" w:rsidRDefault="00981F40" w:rsidP="001A2CE8">
      <w:pPr>
        <w:numPr>
          <w:ilvl w:val="0"/>
          <w:numId w:val="116"/>
        </w:numPr>
        <w:tabs>
          <w:tab w:val="clear" w:pos="720"/>
        </w:tabs>
        <w:ind w:left="360" w:hanging="180"/>
        <w:rPr>
          <w:rFonts w:ascii="Arial" w:hAnsi="Arial" w:cs="Arial"/>
          <w:sz w:val="22"/>
          <w:szCs w:val="22"/>
        </w:rPr>
      </w:pPr>
      <w:r w:rsidRPr="00496869">
        <w:rPr>
          <w:rFonts w:ascii="Arial" w:hAnsi="Arial" w:cs="Arial"/>
          <w:sz w:val="22"/>
          <w:szCs w:val="22"/>
        </w:rPr>
        <w:t>Fulfill all responsibilities under the direction of my local adviser.</w:t>
      </w:r>
    </w:p>
    <w:p w14:paraId="1FC38A06" w14:textId="77777777" w:rsidR="00981F40" w:rsidRPr="00496869" w:rsidRDefault="00981F40" w:rsidP="001A2CE8">
      <w:pPr>
        <w:numPr>
          <w:ilvl w:val="0"/>
          <w:numId w:val="116"/>
        </w:numPr>
        <w:tabs>
          <w:tab w:val="clear" w:pos="720"/>
        </w:tabs>
        <w:ind w:left="360" w:hanging="180"/>
        <w:rPr>
          <w:rFonts w:ascii="Arial" w:hAnsi="Arial" w:cs="Arial"/>
          <w:sz w:val="22"/>
          <w:szCs w:val="22"/>
        </w:rPr>
      </w:pPr>
      <w:r w:rsidRPr="00496869">
        <w:rPr>
          <w:rFonts w:ascii="Arial" w:hAnsi="Arial" w:cs="Arial"/>
          <w:sz w:val="22"/>
          <w:szCs w:val="22"/>
        </w:rPr>
        <w:t>Come prepared to all Council meetings and other functions.</w:t>
      </w:r>
    </w:p>
    <w:p w14:paraId="2B92CEB0" w14:textId="77777777" w:rsidR="00981F40" w:rsidRPr="00496869" w:rsidRDefault="00981F40" w:rsidP="001A2CE8">
      <w:pPr>
        <w:numPr>
          <w:ilvl w:val="0"/>
          <w:numId w:val="116"/>
        </w:numPr>
        <w:tabs>
          <w:tab w:val="clear" w:pos="720"/>
        </w:tabs>
        <w:ind w:left="360" w:hanging="180"/>
        <w:rPr>
          <w:rFonts w:ascii="Arial" w:hAnsi="Arial" w:cs="Arial"/>
          <w:sz w:val="22"/>
          <w:szCs w:val="22"/>
        </w:rPr>
      </w:pPr>
      <w:r w:rsidRPr="00496869">
        <w:rPr>
          <w:rFonts w:ascii="Arial" w:hAnsi="Arial" w:cs="Arial"/>
          <w:sz w:val="22"/>
          <w:szCs w:val="22"/>
        </w:rPr>
        <w:t>Maintain active participation in my local chapter.</w:t>
      </w:r>
    </w:p>
    <w:p w14:paraId="3A100CDB" w14:textId="77777777" w:rsidR="00981F40" w:rsidRPr="00496869" w:rsidRDefault="00981F40" w:rsidP="001A2CE8">
      <w:pPr>
        <w:numPr>
          <w:ilvl w:val="0"/>
          <w:numId w:val="116"/>
        </w:numPr>
        <w:tabs>
          <w:tab w:val="clear" w:pos="720"/>
        </w:tabs>
        <w:ind w:left="360" w:hanging="180"/>
        <w:rPr>
          <w:rFonts w:ascii="Arial" w:hAnsi="Arial" w:cs="Arial"/>
          <w:sz w:val="22"/>
          <w:szCs w:val="22"/>
        </w:rPr>
      </w:pPr>
      <w:r w:rsidRPr="00496869">
        <w:rPr>
          <w:rFonts w:ascii="Arial" w:hAnsi="Arial" w:cs="Arial"/>
          <w:sz w:val="22"/>
          <w:szCs w:val="22"/>
        </w:rPr>
        <w:t>Maintain professional behavior/conduct myself as a leader. As a State Officer, I am a visible role model; my behavior should be an example for the entire FCCLA membership.  It is important to be aware of this visibility at all times, not only during official FCCLA events.</w:t>
      </w:r>
    </w:p>
    <w:p w14:paraId="14C9FC03" w14:textId="77777777" w:rsidR="00981F40" w:rsidRPr="00496869" w:rsidRDefault="00981F40" w:rsidP="001A2CE8">
      <w:pPr>
        <w:numPr>
          <w:ilvl w:val="0"/>
          <w:numId w:val="116"/>
        </w:numPr>
        <w:tabs>
          <w:tab w:val="clear" w:pos="720"/>
        </w:tabs>
        <w:ind w:left="360" w:hanging="180"/>
        <w:rPr>
          <w:rFonts w:ascii="Arial" w:hAnsi="Arial" w:cs="Arial"/>
          <w:sz w:val="22"/>
          <w:szCs w:val="22"/>
        </w:rPr>
      </w:pPr>
      <w:r w:rsidRPr="00496869">
        <w:rPr>
          <w:rFonts w:ascii="Arial" w:hAnsi="Arial" w:cs="Arial"/>
          <w:sz w:val="22"/>
          <w:szCs w:val="22"/>
        </w:rPr>
        <w:t>Dress according to FCCLA Dress Code, as I reflect the image of FCCLA (refer to Handbook).</w:t>
      </w:r>
    </w:p>
    <w:p w14:paraId="23D5B963" w14:textId="77777777" w:rsidR="00981F40" w:rsidRPr="00496869" w:rsidRDefault="00981F40" w:rsidP="001A2CE8">
      <w:pPr>
        <w:numPr>
          <w:ilvl w:val="0"/>
          <w:numId w:val="116"/>
        </w:numPr>
        <w:tabs>
          <w:tab w:val="clear" w:pos="720"/>
        </w:tabs>
        <w:ind w:left="360" w:hanging="180"/>
        <w:rPr>
          <w:rFonts w:ascii="Arial" w:hAnsi="Arial" w:cs="Arial"/>
          <w:sz w:val="22"/>
          <w:szCs w:val="22"/>
        </w:rPr>
      </w:pPr>
      <w:r w:rsidRPr="00496869">
        <w:rPr>
          <w:rFonts w:ascii="Arial" w:hAnsi="Arial" w:cs="Arial"/>
          <w:sz w:val="22"/>
          <w:szCs w:val="22"/>
        </w:rPr>
        <w:t xml:space="preserve">Comply will all policies of the association. </w:t>
      </w:r>
    </w:p>
    <w:p w14:paraId="5935CA94" w14:textId="7268EE4E" w:rsidR="00981F40" w:rsidRPr="00496869" w:rsidRDefault="00981F40" w:rsidP="001A2CE8">
      <w:pPr>
        <w:numPr>
          <w:ilvl w:val="0"/>
          <w:numId w:val="116"/>
        </w:numPr>
        <w:tabs>
          <w:tab w:val="clear" w:pos="720"/>
        </w:tabs>
        <w:ind w:left="360" w:hanging="180"/>
        <w:rPr>
          <w:rFonts w:ascii="Arial" w:hAnsi="Arial" w:cs="Arial"/>
          <w:sz w:val="22"/>
          <w:szCs w:val="22"/>
        </w:rPr>
      </w:pPr>
      <w:r w:rsidRPr="00496869">
        <w:rPr>
          <w:rFonts w:ascii="Arial" w:hAnsi="Arial" w:cs="Arial"/>
          <w:kern w:val="1"/>
          <w:sz w:val="22"/>
          <w:szCs w:val="22"/>
        </w:rPr>
        <w:t xml:space="preserve">Share public information appropriately. Information included on personal Web pages and social networking sites (Facebook, Instagram, </w:t>
      </w:r>
      <w:r w:rsidR="00C16367" w:rsidRPr="00496869">
        <w:rPr>
          <w:rFonts w:ascii="Arial" w:hAnsi="Arial" w:cs="Arial"/>
          <w:kern w:val="1"/>
          <w:sz w:val="22"/>
          <w:szCs w:val="22"/>
        </w:rPr>
        <w:t>Snapchat</w:t>
      </w:r>
      <w:r w:rsidRPr="00496869">
        <w:rPr>
          <w:rFonts w:ascii="Arial" w:hAnsi="Arial" w:cs="Arial"/>
          <w:kern w:val="1"/>
          <w:sz w:val="22"/>
          <w:szCs w:val="22"/>
        </w:rPr>
        <w:t xml:space="preserve">, Twitter, </w:t>
      </w:r>
      <w:r w:rsidR="00C16367" w:rsidRPr="00496869">
        <w:rPr>
          <w:rFonts w:ascii="Arial" w:hAnsi="Arial" w:cs="Arial"/>
          <w:kern w:val="1"/>
          <w:sz w:val="22"/>
          <w:szCs w:val="22"/>
        </w:rPr>
        <w:t xml:space="preserve">Tumblr </w:t>
      </w:r>
      <w:r w:rsidRPr="00496869">
        <w:rPr>
          <w:rFonts w:ascii="Arial" w:hAnsi="Arial" w:cs="Arial"/>
          <w:kern w:val="1"/>
          <w:sz w:val="22"/>
          <w:szCs w:val="22"/>
        </w:rPr>
        <w:t>etc.) must be consistent with the Mission and Purposes of FCCLA.  This includes, but is not limited to, links, photos, videos, chat rooms, screen names, comments, likes and blogs.</w:t>
      </w:r>
    </w:p>
    <w:p w14:paraId="1714FE87" w14:textId="1EC87A52" w:rsidR="00DB460B" w:rsidRPr="00496869" w:rsidRDefault="00C16367" w:rsidP="001A2CE8">
      <w:pPr>
        <w:numPr>
          <w:ilvl w:val="0"/>
          <w:numId w:val="116"/>
        </w:numPr>
        <w:tabs>
          <w:tab w:val="clear" w:pos="720"/>
        </w:tabs>
        <w:ind w:left="360" w:hanging="180"/>
        <w:rPr>
          <w:rFonts w:ascii="Arial" w:hAnsi="Arial" w:cs="Arial"/>
          <w:sz w:val="22"/>
          <w:szCs w:val="22"/>
        </w:rPr>
      </w:pPr>
      <w:r w:rsidRPr="00496869">
        <w:rPr>
          <w:rFonts w:ascii="Arial" w:hAnsi="Arial" w:cs="Arial"/>
          <w:kern w:val="1"/>
          <w:sz w:val="22"/>
          <w:szCs w:val="22"/>
        </w:rPr>
        <w:t>U</w:t>
      </w:r>
      <w:r w:rsidR="00DB460B" w:rsidRPr="00496869">
        <w:rPr>
          <w:rFonts w:ascii="Arial" w:hAnsi="Arial" w:cs="Arial"/>
          <w:kern w:val="1"/>
          <w:sz w:val="22"/>
          <w:szCs w:val="22"/>
        </w:rPr>
        <w:t>se my official Washington FCCLA e-mail for Washington FCCLA business only.</w:t>
      </w:r>
    </w:p>
    <w:p w14:paraId="7FA971C5" w14:textId="77777777" w:rsidR="00981F40" w:rsidRPr="00496869" w:rsidRDefault="00981F40" w:rsidP="001A2CE8">
      <w:pPr>
        <w:numPr>
          <w:ilvl w:val="0"/>
          <w:numId w:val="116"/>
        </w:numPr>
        <w:tabs>
          <w:tab w:val="clear" w:pos="720"/>
        </w:tabs>
        <w:ind w:left="360" w:hanging="180"/>
        <w:rPr>
          <w:rFonts w:ascii="Arial" w:hAnsi="Arial" w:cs="Arial"/>
          <w:sz w:val="22"/>
          <w:szCs w:val="22"/>
        </w:rPr>
      </w:pPr>
      <w:r w:rsidRPr="00496869">
        <w:rPr>
          <w:rFonts w:ascii="Arial" w:hAnsi="Arial" w:cs="Arial"/>
          <w:sz w:val="22"/>
          <w:szCs w:val="22"/>
        </w:rPr>
        <w:t>Give permission to be photographed and published.</w:t>
      </w:r>
    </w:p>
    <w:p w14:paraId="227E82E3" w14:textId="77777777" w:rsidR="00981F40" w:rsidRPr="00496869" w:rsidRDefault="00981F40" w:rsidP="00981F40">
      <w:pPr>
        <w:ind w:left="180"/>
        <w:rPr>
          <w:rFonts w:ascii="Arial" w:hAnsi="Arial" w:cs="Arial"/>
          <w:color w:val="0070C0"/>
          <w:sz w:val="16"/>
          <w:szCs w:val="16"/>
        </w:rPr>
      </w:pPr>
    </w:p>
    <w:p w14:paraId="6A6FFCBA" w14:textId="77777777" w:rsidR="00981F40" w:rsidRPr="00496869" w:rsidRDefault="00981F40" w:rsidP="00981F40">
      <w:pPr>
        <w:ind w:left="180"/>
        <w:rPr>
          <w:rFonts w:ascii="Arial" w:hAnsi="Arial" w:cs="Arial"/>
          <w:b/>
          <w:color w:val="0070C0"/>
          <w:sz w:val="22"/>
          <w:szCs w:val="22"/>
        </w:rPr>
      </w:pPr>
      <w:r w:rsidRPr="00496869">
        <w:rPr>
          <w:rFonts w:ascii="Arial" w:hAnsi="Arial" w:cs="Arial"/>
          <w:b/>
          <w:color w:val="0070C0"/>
          <w:sz w:val="22"/>
          <w:szCs w:val="22"/>
        </w:rPr>
        <w:t>Related to my behavior at meetings/conferences:</w:t>
      </w:r>
    </w:p>
    <w:p w14:paraId="653F6999" w14:textId="77777777" w:rsidR="00981F40" w:rsidRPr="00496869" w:rsidRDefault="00981F40" w:rsidP="001A2CE8">
      <w:pPr>
        <w:numPr>
          <w:ilvl w:val="0"/>
          <w:numId w:val="116"/>
        </w:numPr>
        <w:tabs>
          <w:tab w:val="clear" w:pos="720"/>
        </w:tabs>
        <w:ind w:left="360" w:hanging="180"/>
        <w:rPr>
          <w:rFonts w:ascii="Arial" w:hAnsi="Arial" w:cs="Arial"/>
          <w:sz w:val="22"/>
          <w:szCs w:val="22"/>
        </w:rPr>
      </w:pPr>
      <w:r w:rsidRPr="00496869">
        <w:rPr>
          <w:rFonts w:ascii="Arial" w:hAnsi="Arial" w:cs="Arial"/>
          <w:sz w:val="22"/>
          <w:szCs w:val="22"/>
        </w:rPr>
        <w:t>Inform adviser and/or chapter adult of my location at all times.</w:t>
      </w:r>
    </w:p>
    <w:p w14:paraId="4CC3005A" w14:textId="77777777" w:rsidR="00981F40" w:rsidRPr="00496869" w:rsidRDefault="00981F40" w:rsidP="001A2CE8">
      <w:pPr>
        <w:numPr>
          <w:ilvl w:val="0"/>
          <w:numId w:val="116"/>
        </w:numPr>
        <w:tabs>
          <w:tab w:val="clear" w:pos="720"/>
        </w:tabs>
        <w:ind w:left="360" w:hanging="180"/>
        <w:rPr>
          <w:rFonts w:ascii="Arial" w:hAnsi="Arial" w:cs="Arial"/>
          <w:sz w:val="22"/>
          <w:szCs w:val="22"/>
        </w:rPr>
      </w:pPr>
      <w:r w:rsidRPr="00496869">
        <w:rPr>
          <w:rFonts w:ascii="Arial" w:hAnsi="Arial" w:cs="Arial"/>
          <w:sz w:val="22"/>
          <w:szCs w:val="22"/>
        </w:rPr>
        <w:t>Participate in conference general sessions and workshops indicated on the program.</w:t>
      </w:r>
    </w:p>
    <w:p w14:paraId="6FF15A81" w14:textId="77777777" w:rsidR="00981F40" w:rsidRPr="00496869" w:rsidRDefault="00981F40" w:rsidP="001A2CE8">
      <w:pPr>
        <w:numPr>
          <w:ilvl w:val="0"/>
          <w:numId w:val="116"/>
        </w:numPr>
        <w:tabs>
          <w:tab w:val="clear" w:pos="720"/>
        </w:tabs>
        <w:ind w:left="360" w:hanging="180"/>
        <w:rPr>
          <w:rFonts w:ascii="Arial" w:hAnsi="Arial" w:cs="Arial"/>
          <w:sz w:val="22"/>
          <w:szCs w:val="22"/>
        </w:rPr>
      </w:pPr>
      <w:r w:rsidRPr="00496869">
        <w:rPr>
          <w:rFonts w:ascii="Arial" w:hAnsi="Arial" w:cs="Arial"/>
          <w:sz w:val="22"/>
          <w:szCs w:val="22"/>
        </w:rPr>
        <w:t>Use all electronic devices, including cell phones, in an appropriate manner, including keeping them on privacy mode and not communicating during scheduled sessions and workshops.</w:t>
      </w:r>
    </w:p>
    <w:p w14:paraId="1929F097" w14:textId="77777777" w:rsidR="00981F40" w:rsidRPr="00496869" w:rsidRDefault="00981F40" w:rsidP="001A2CE8">
      <w:pPr>
        <w:numPr>
          <w:ilvl w:val="0"/>
          <w:numId w:val="116"/>
        </w:numPr>
        <w:tabs>
          <w:tab w:val="clear" w:pos="720"/>
        </w:tabs>
        <w:ind w:left="360" w:hanging="180"/>
        <w:rPr>
          <w:rFonts w:ascii="Arial" w:hAnsi="Arial" w:cs="Arial"/>
          <w:sz w:val="22"/>
          <w:szCs w:val="22"/>
        </w:rPr>
      </w:pPr>
      <w:r w:rsidRPr="00496869">
        <w:rPr>
          <w:rFonts w:ascii="Arial" w:hAnsi="Arial" w:cs="Arial"/>
          <w:sz w:val="22"/>
          <w:szCs w:val="22"/>
        </w:rPr>
        <w:t>Respect hotel/convention center employees, guests, the community, and personal property.</w:t>
      </w:r>
    </w:p>
    <w:p w14:paraId="78FF8FB8" w14:textId="77777777" w:rsidR="00981F40" w:rsidRPr="00496869" w:rsidRDefault="00981F40" w:rsidP="001A2CE8">
      <w:pPr>
        <w:numPr>
          <w:ilvl w:val="0"/>
          <w:numId w:val="116"/>
        </w:numPr>
        <w:tabs>
          <w:tab w:val="clear" w:pos="720"/>
        </w:tabs>
        <w:ind w:left="360" w:hanging="180"/>
        <w:rPr>
          <w:rFonts w:ascii="Arial" w:hAnsi="Arial" w:cs="Arial"/>
          <w:sz w:val="22"/>
          <w:szCs w:val="22"/>
        </w:rPr>
      </w:pPr>
      <w:r w:rsidRPr="00496869">
        <w:rPr>
          <w:rFonts w:ascii="Arial" w:hAnsi="Arial" w:cs="Arial"/>
          <w:sz w:val="22"/>
          <w:szCs w:val="22"/>
        </w:rPr>
        <w:t xml:space="preserve">Respect hotel/convention/meeting property. </w:t>
      </w:r>
      <w:r w:rsidRPr="00496869">
        <w:rPr>
          <w:rFonts w:ascii="Arial" w:hAnsi="Arial" w:cs="Arial"/>
          <w:kern w:val="1"/>
          <w:sz w:val="22"/>
          <w:szCs w:val="22"/>
        </w:rPr>
        <w:t>If an officer is found responsible for stealing or vandalism, the officer and his/her parents or guardian will be expected to pay all damages. This includes the removal of items from hotels.</w:t>
      </w:r>
    </w:p>
    <w:p w14:paraId="7F396EE4" w14:textId="77777777" w:rsidR="00981F40" w:rsidRPr="00496869" w:rsidRDefault="00981F40" w:rsidP="001A2CE8">
      <w:pPr>
        <w:numPr>
          <w:ilvl w:val="0"/>
          <w:numId w:val="116"/>
        </w:numPr>
        <w:tabs>
          <w:tab w:val="clear" w:pos="720"/>
        </w:tabs>
        <w:ind w:left="360" w:hanging="180"/>
        <w:rPr>
          <w:rFonts w:ascii="Arial" w:hAnsi="Arial" w:cs="Arial"/>
          <w:sz w:val="22"/>
          <w:szCs w:val="22"/>
        </w:rPr>
      </w:pPr>
      <w:r w:rsidRPr="00496869">
        <w:rPr>
          <w:rFonts w:ascii="Arial" w:hAnsi="Arial" w:cs="Arial"/>
          <w:sz w:val="22"/>
          <w:szCs w:val="22"/>
        </w:rPr>
        <w:lastRenderedPageBreak/>
        <w:t>Minimize noise in all public areas and hotel rooms, including TV’s and other forms of media, particularly after established curfew times.</w:t>
      </w:r>
    </w:p>
    <w:p w14:paraId="59601424" w14:textId="77777777" w:rsidR="00981F40" w:rsidRPr="00496869" w:rsidRDefault="00981F40" w:rsidP="001A2CE8">
      <w:pPr>
        <w:numPr>
          <w:ilvl w:val="0"/>
          <w:numId w:val="116"/>
        </w:numPr>
        <w:tabs>
          <w:tab w:val="clear" w:pos="720"/>
        </w:tabs>
        <w:ind w:left="360" w:hanging="180"/>
        <w:rPr>
          <w:rFonts w:ascii="Arial" w:hAnsi="Arial" w:cs="Arial"/>
          <w:sz w:val="22"/>
          <w:szCs w:val="22"/>
        </w:rPr>
      </w:pPr>
      <w:r w:rsidRPr="00496869">
        <w:rPr>
          <w:rFonts w:ascii="Arial" w:hAnsi="Arial" w:cs="Arial"/>
          <w:sz w:val="22"/>
          <w:szCs w:val="22"/>
        </w:rPr>
        <w:t>Meet with people, other than roommates, only in public places.</w:t>
      </w:r>
    </w:p>
    <w:p w14:paraId="55F197E5" w14:textId="77777777" w:rsidR="00981F40" w:rsidRPr="00496869" w:rsidRDefault="00981F40" w:rsidP="001A2CE8">
      <w:pPr>
        <w:numPr>
          <w:ilvl w:val="0"/>
          <w:numId w:val="116"/>
        </w:numPr>
        <w:tabs>
          <w:tab w:val="clear" w:pos="720"/>
        </w:tabs>
        <w:ind w:left="360" w:hanging="180"/>
        <w:rPr>
          <w:rFonts w:ascii="Arial" w:hAnsi="Arial" w:cs="Arial"/>
          <w:sz w:val="22"/>
          <w:szCs w:val="22"/>
        </w:rPr>
      </w:pPr>
      <w:r w:rsidRPr="00496869">
        <w:rPr>
          <w:rFonts w:ascii="Arial" w:hAnsi="Arial" w:cs="Arial"/>
          <w:sz w:val="22"/>
          <w:szCs w:val="22"/>
        </w:rPr>
        <w:t>Respect the dignity and privacy of roommates as well as all other event participants.</w:t>
      </w:r>
    </w:p>
    <w:p w14:paraId="305D1ED5" w14:textId="77777777" w:rsidR="00981F40" w:rsidRPr="00496869" w:rsidRDefault="00981F40" w:rsidP="001A2CE8">
      <w:pPr>
        <w:numPr>
          <w:ilvl w:val="0"/>
          <w:numId w:val="116"/>
        </w:numPr>
        <w:tabs>
          <w:tab w:val="clear" w:pos="720"/>
        </w:tabs>
        <w:ind w:left="360" w:hanging="180"/>
        <w:rPr>
          <w:rFonts w:ascii="Arial" w:hAnsi="Arial" w:cs="Arial"/>
          <w:sz w:val="22"/>
          <w:szCs w:val="22"/>
        </w:rPr>
      </w:pPr>
      <w:r w:rsidRPr="00496869">
        <w:rPr>
          <w:rFonts w:ascii="Arial" w:hAnsi="Arial" w:cs="Arial"/>
          <w:sz w:val="22"/>
          <w:szCs w:val="22"/>
        </w:rPr>
        <w:t>Maintain professional relationships:  recognizing that inappropriate physical contact with other members or students is not acceptable. Refrain from demonstrating public displays of affection.</w:t>
      </w:r>
    </w:p>
    <w:p w14:paraId="7F74A7C5" w14:textId="77777777" w:rsidR="00981F40" w:rsidRPr="00496869" w:rsidRDefault="00981F40" w:rsidP="001A2CE8">
      <w:pPr>
        <w:numPr>
          <w:ilvl w:val="0"/>
          <w:numId w:val="116"/>
        </w:numPr>
        <w:tabs>
          <w:tab w:val="clear" w:pos="720"/>
        </w:tabs>
        <w:ind w:left="360" w:hanging="180"/>
        <w:rPr>
          <w:rFonts w:ascii="Arial" w:hAnsi="Arial" w:cs="Arial"/>
          <w:sz w:val="22"/>
          <w:szCs w:val="22"/>
        </w:rPr>
      </w:pPr>
      <w:r w:rsidRPr="00496869">
        <w:rPr>
          <w:rFonts w:ascii="Arial" w:hAnsi="Arial" w:cs="Arial"/>
          <w:sz w:val="22"/>
          <w:szCs w:val="22"/>
        </w:rPr>
        <w:t xml:space="preserve">Remain in </w:t>
      </w:r>
      <w:r w:rsidRPr="00496869">
        <w:rPr>
          <w:rFonts w:ascii="Arial" w:hAnsi="Arial" w:cs="Arial"/>
          <w:sz w:val="22"/>
          <w:szCs w:val="22"/>
          <w:u w:val="single"/>
        </w:rPr>
        <w:t>assigned</w:t>
      </w:r>
      <w:r w:rsidRPr="00496869">
        <w:rPr>
          <w:rFonts w:ascii="Arial" w:hAnsi="Arial" w:cs="Arial"/>
          <w:sz w:val="22"/>
          <w:szCs w:val="22"/>
        </w:rPr>
        <w:t xml:space="preserve"> room after curfew.</w:t>
      </w:r>
    </w:p>
    <w:p w14:paraId="39551AF7" w14:textId="77777777" w:rsidR="00981F40" w:rsidRPr="00496869" w:rsidRDefault="00981F40" w:rsidP="001A2CE8">
      <w:pPr>
        <w:numPr>
          <w:ilvl w:val="0"/>
          <w:numId w:val="116"/>
        </w:numPr>
        <w:tabs>
          <w:tab w:val="clear" w:pos="720"/>
        </w:tabs>
        <w:ind w:left="360" w:hanging="180"/>
        <w:rPr>
          <w:rFonts w:ascii="Arial" w:hAnsi="Arial" w:cs="Arial"/>
          <w:sz w:val="22"/>
          <w:szCs w:val="22"/>
        </w:rPr>
      </w:pPr>
      <w:r w:rsidRPr="00496869">
        <w:rPr>
          <w:rFonts w:ascii="Arial" w:hAnsi="Arial" w:cs="Arial"/>
          <w:sz w:val="22"/>
          <w:szCs w:val="22"/>
        </w:rPr>
        <w:t>Give permission to be photographed and published.</w:t>
      </w:r>
    </w:p>
    <w:p w14:paraId="10F84CE0" w14:textId="77777777" w:rsidR="00981F40" w:rsidRPr="00496869" w:rsidRDefault="00981F40" w:rsidP="00981F40">
      <w:pPr>
        <w:ind w:left="360"/>
        <w:rPr>
          <w:rFonts w:ascii="Arial" w:hAnsi="Arial" w:cs="Arial"/>
          <w:sz w:val="16"/>
          <w:szCs w:val="16"/>
        </w:rPr>
      </w:pPr>
    </w:p>
    <w:p w14:paraId="20A9EA5E" w14:textId="77777777" w:rsidR="00981F40" w:rsidRPr="00496869" w:rsidRDefault="00981F40" w:rsidP="00981F40">
      <w:pPr>
        <w:pStyle w:val="BodyText2"/>
        <w:rPr>
          <w:rFonts w:cs="Arial"/>
          <w:b w:val="0"/>
          <w:color w:val="0070C0"/>
          <w:sz w:val="28"/>
          <w:szCs w:val="28"/>
        </w:rPr>
      </w:pPr>
      <w:r w:rsidRPr="00496869">
        <w:rPr>
          <w:rFonts w:cs="Arial"/>
          <w:color w:val="0070C0"/>
          <w:sz w:val="28"/>
          <w:szCs w:val="28"/>
        </w:rPr>
        <w:t>Officer Candidate Agreement</w:t>
      </w:r>
    </w:p>
    <w:p w14:paraId="3190EC72" w14:textId="77777777" w:rsidR="00981F40" w:rsidRPr="00496869" w:rsidRDefault="00981F40" w:rsidP="00981F40">
      <w:pPr>
        <w:rPr>
          <w:rFonts w:ascii="Arial" w:hAnsi="Arial" w:cs="Arial"/>
          <w:sz w:val="16"/>
          <w:szCs w:val="16"/>
        </w:rPr>
      </w:pPr>
    </w:p>
    <w:p w14:paraId="1FCB9228" w14:textId="77777777" w:rsidR="00981F40" w:rsidRPr="00496869" w:rsidRDefault="00981F40" w:rsidP="00981F40">
      <w:pPr>
        <w:pStyle w:val="BodyText"/>
        <w:rPr>
          <w:sz w:val="22"/>
          <w:szCs w:val="22"/>
        </w:rPr>
      </w:pPr>
      <w:r w:rsidRPr="00496869">
        <w:rPr>
          <w:szCs w:val="22"/>
        </w:rPr>
        <w:t xml:space="preserve">I </w:t>
      </w:r>
      <w:r w:rsidRPr="00496869">
        <w:rPr>
          <w:sz w:val="22"/>
          <w:szCs w:val="22"/>
        </w:rPr>
        <w:t xml:space="preserve">understand that failure to comply with the above expectations may result in loss of privileges/other disciplinary action as determined by my local and/or state adviser.  School rules supersede all Washington FCCLA rules.  These rules apply to local, regional, state and nationally sponsored FCCLA events. (Refer to </w:t>
      </w:r>
      <w:r w:rsidRPr="00496869">
        <w:rPr>
          <w:i/>
          <w:sz w:val="22"/>
          <w:szCs w:val="22"/>
        </w:rPr>
        <w:t>Ultimate Leadership Handbook</w:t>
      </w:r>
      <w:r w:rsidRPr="00496869">
        <w:rPr>
          <w:sz w:val="22"/>
          <w:szCs w:val="22"/>
        </w:rPr>
        <w:t>).</w:t>
      </w:r>
    </w:p>
    <w:p w14:paraId="5FB2B99C" w14:textId="77777777" w:rsidR="00981F40" w:rsidRPr="00496869" w:rsidRDefault="00981F40" w:rsidP="00981F40">
      <w:pPr>
        <w:rPr>
          <w:rFonts w:ascii="Arial" w:hAnsi="Arial" w:cs="Arial"/>
          <w:bCs/>
          <w:sz w:val="16"/>
          <w:szCs w:val="16"/>
        </w:rPr>
      </w:pPr>
    </w:p>
    <w:p w14:paraId="66876E89" w14:textId="77777777" w:rsidR="00981F40" w:rsidRPr="00496869" w:rsidRDefault="00981F40" w:rsidP="00981F40">
      <w:pPr>
        <w:rPr>
          <w:rFonts w:ascii="Arial" w:hAnsi="Arial" w:cs="Arial"/>
          <w:bCs/>
          <w:sz w:val="22"/>
          <w:szCs w:val="22"/>
        </w:rPr>
      </w:pPr>
      <w:r w:rsidRPr="00496869">
        <w:rPr>
          <w:rFonts w:ascii="Arial" w:hAnsi="Arial" w:cs="Arial"/>
          <w:bCs/>
          <w:sz w:val="22"/>
          <w:szCs w:val="22"/>
        </w:rPr>
        <w:t>Candidate’s Signature________________________________________Date_________________</w:t>
      </w:r>
    </w:p>
    <w:p w14:paraId="74A867F1" w14:textId="77777777" w:rsidR="00981F40" w:rsidRPr="00496869" w:rsidRDefault="00981F40" w:rsidP="00981F40">
      <w:pPr>
        <w:pStyle w:val="BodyText2"/>
        <w:rPr>
          <w:rFonts w:cs="Arial"/>
          <w:sz w:val="16"/>
          <w:szCs w:val="16"/>
        </w:rPr>
      </w:pPr>
    </w:p>
    <w:p w14:paraId="7BA87126" w14:textId="5D29B5FE" w:rsidR="00981F40" w:rsidRPr="00496869" w:rsidRDefault="00981F40" w:rsidP="00981F40">
      <w:pPr>
        <w:pStyle w:val="BodyText2"/>
        <w:rPr>
          <w:rFonts w:cs="Arial"/>
          <w:sz w:val="22"/>
          <w:szCs w:val="22"/>
          <w:u w:val="single"/>
        </w:rPr>
      </w:pPr>
      <w:r w:rsidRPr="00496869">
        <w:rPr>
          <w:rFonts w:cs="Arial"/>
          <w:sz w:val="22"/>
          <w:szCs w:val="22"/>
        </w:rPr>
        <w:t>We have read the precedin</w:t>
      </w:r>
      <w:r w:rsidR="00CF0E25" w:rsidRPr="00496869">
        <w:rPr>
          <w:rFonts w:cs="Arial"/>
          <w:sz w:val="22"/>
          <w:szCs w:val="22"/>
        </w:rPr>
        <w:t xml:space="preserve">g information, </w:t>
      </w:r>
      <w:r w:rsidRPr="00496869">
        <w:rPr>
          <w:rFonts w:cs="Arial"/>
          <w:sz w:val="22"/>
          <w:szCs w:val="22"/>
        </w:rPr>
        <w:t>reviewed the officer expectations and calendar of events and we approve</w:t>
      </w:r>
      <w:r w:rsidRPr="00496869">
        <w:rPr>
          <w:rFonts w:cs="Arial"/>
          <w:sz w:val="22"/>
          <w:szCs w:val="22"/>
          <w:u w:val="single"/>
        </w:rPr>
        <w:t xml:space="preserve"> </w:t>
      </w:r>
    </w:p>
    <w:p w14:paraId="0809AE87" w14:textId="77777777" w:rsidR="00981F40" w:rsidRPr="00496869" w:rsidRDefault="00981F40" w:rsidP="00981F40">
      <w:pPr>
        <w:pStyle w:val="BodyText2"/>
        <w:rPr>
          <w:rFonts w:cs="Arial"/>
          <w:sz w:val="16"/>
          <w:szCs w:val="16"/>
          <w:u w:val="single"/>
        </w:rPr>
      </w:pPr>
    </w:p>
    <w:p w14:paraId="76791DEC" w14:textId="77777777" w:rsidR="00981F40" w:rsidRPr="00496869" w:rsidRDefault="00981F40" w:rsidP="00981F40">
      <w:pPr>
        <w:pStyle w:val="BodyText2"/>
        <w:rPr>
          <w:rFonts w:cs="Arial"/>
          <w:sz w:val="22"/>
          <w:szCs w:val="22"/>
        </w:rPr>
      </w:pPr>
      <w:r w:rsidRPr="00496869">
        <w:rPr>
          <w:rFonts w:cs="Arial"/>
          <w:sz w:val="22"/>
          <w:szCs w:val="22"/>
          <w:u w:val="single"/>
        </w:rPr>
        <w:t xml:space="preserve">                                                         </w:t>
      </w:r>
      <w:r w:rsidRPr="00496869">
        <w:rPr>
          <w:rFonts w:cs="Arial"/>
          <w:sz w:val="22"/>
          <w:szCs w:val="22"/>
        </w:rPr>
        <w:t xml:space="preserve">  as a candidate for an FCCLA state office.  We are aware of the duties and responsibilities, including travel, if the candidate is elected to office and will support his/her participation in all FCCLA events.  </w:t>
      </w:r>
    </w:p>
    <w:p w14:paraId="1F7DDF5F" w14:textId="77777777" w:rsidR="00981F40" w:rsidRPr="00496869" w:rsidRDefault="00981F40" w:rsidP="00981F40">
      <w:pPr>
        <w:pStyle w:val="BodyText2"/>
        <w:rPr>
          <w:rFonts w:cs="Arial"/>
          <w:sz w:val="16"/>
          <w:szCs w:val="16"/>
        </w:rPr>
      </w:pPr>
    </w:p>
    <w:p w14:paraId="3AEF0412" w14:textId="77777777" w:rsidR="00981F40" w:rsidRPr="00496869" w:rsidRDefault="00981F40" w:rsidP="00981F40">
      <w:pPr>
        <w:pStyle w:val="BodyText2"/>
        <w:rPr>
          <w:rFonts w:cs="Arial"/>
          <w:sz w:val="22"/>
          <w:szCs w:val="22"/>
        </w:rPr>
      </w:pPr>
      <w:r w:rsidRPr="00496869">
        <w:rPr>
          <w:rFonts w:cs="Arial"/>
          <w:sz w:val="22"/>
          <w:szCs w:val="22"/>
        </w:rPr>
        <w:t xml:space="preserve">Chapter Adviser _________________________________________________________________ </w:t>
      </w:r>
    </w:p>
    <w:p w14:paraId="7E7C0818" w14:textId="77777777" w:rsidR="00981F40" w:rsidRPr="00496869" w:rsidRDefault="00981F40" w:rsidP="00981F40">
      <w:pPr>
        <w:pStyle w:val="BodyText2"/>
        <w:rPr>
          <w:rFonts w:cs="Arial"/>
          <w:sz w:val="16"/>
          <w:szCs w:val="16"/>
        </w:rPr>
      </w:pPr>
    </w:p>
    <w:p w14:paraId="774F6D96" w14:textId="77777777" w:rsidR="00981F40" w:rsidRPr="00496869" w:rsidRDefault="00981F40" w:rsidP="00981F40">
      <w:pPr>
        <w:pStyle w:val="BodyText2"/>
        <w:rPr>
          <w:rFonts w:cs="Arial"/>
          <w:sz w:val="22"/>
          <w:szCs w:val="22"/>
        </w:rPr>
      </w:pPr>
      <w:r w:rsidRPr="00496869">
        <w:rPr>
          <w:rFonts w:cs="Arial"/>
          <w:sz w:val="22"/>
          <w:szCs w:val="22"/>
        </w:rPr>
        <w:t xml:space="preserve">Principal or Superintendent ________________________________________________________ </w:t>
      </w:r>
    </w:p>
    <w:p w14:paraId="3D2C10D9" w14:textId="77777777" w:rsidR="00981F40" w:rsidRPr="00496869" w:rsidRDefault="00981F40" w:rsidP="00981F40">
      <w:pPr>
        <w:pStyle w:val="BodyText2"/>
        <w:rPr>
          <w:rFonts w:cs="Arial"/>
          <w:sz w:val="16"/>
          <w:szCs w:val="16"/>
        </w:rPr>
      </w:pPr>
    </w:p>
    <w:p w14:paraId="5E8F2A53" w14:textId="77777777" w:rsidR="00981F40" w:rsidRPr="00496869" w:rsidRDefault="00981F40" w:rsidP="00981F40">
      <w:pPr>
        <w:pStyle w:val="BodyText2"/>
        <w:rPr>
          <w:rFonts w:cs="Arial"/>
          <w:sz w:val="22"/>
          <w:szCs w:val="22"/>
        </w:rPr>
      </w:pPr>
      <w:r w:rsidRPr="00496869">
        <w:rPr>
          <w:rFonts w:cs="Arial"/>
          <w:sz w:val="22"/>
          <w:szCs w:val="22"/>
        </w:rPr>
        <w:t xml:space="preserve">CTE Director ____________________________________________________________________ </w:t>
      </w:r>
    </w:p>
    <w:p w14:paraId="355795A8" w14:textId="77777777" w:rsidR="00981F40" w:rsidRPr="00496869" w:rsidRDefault="00981F40" w:rsidP="00981F40">
      <w:pPr>
        <w:pStyle w:val="BodyText2"/>
        <w:rPr>
          <w:rFonts w:cs="Arial"/>
          <w:sz w:val="16"/>
          <w:szCs w:val="16"/>
        </w:rPr>
      </w:pPr>
    </w:p>
    <w:p w14:paraId="3A0FD1DE" w14:textId="062B5544" w:rsidR="00981F40" w:rsidRPr="00496869" w:rsidRDefault="00981F40" w:rsidP="00981F40">
      <w:pPr>
        <w:pStyle w:val="BodyText2"/>
        <w:rPr>
          <w:rFonts w:cs="Arial"/>
          <w:sz w:val="22"/>
          <w:szCs w:val="22"/>
        </w:rPr>
      </w:pPr>
      <w:r w:rsidRPr="00496869">
        <w:rPr>
          <w:rFonts w:cs="Arial"/>
          <w:sz w:val="22"/>
          <w:szCs w:val="22"/>
        </w:rPr>
        <w:t xml:space="preserve">Parent or Guardian _______________________________________________________________ </w:t>
      </w:r>
    </w:p>
    <w:p w14:paraId="0BF31169" w14:textId="77777777" w:rsidR="00981F40" w:rsidRPr="00496869" w:rsidRDefault="00981F40" w:rsidP="00981F40">
      <w:pPr>
        <w:pStyle w:val="BodyText2"/>
        <w:rPr>
          <w:rFonts w:cs="Arial"/>
          <w:b w:val="0"/>
          <w:sz w:val="22"/>
          <w:szCs w:val="22"/>
        </w:rPr>
      </w:pPr>
    </w:p>
    <w:p w14:paraId="06EFA1DE" w14:textId="77777777" w:rsidR="00981F40" w:rsidRPr="00496869" w:rsidRDefault="00981F40" w:rsidP="00981F40">
      <w:pPr>
        <w:pStyle w:val="BodyText2"/>
        <w:rPr>
          <w:rFonts w:cs="Arial"/>
          <w:b w:val="0"/>
          <w:color w:val="0070C0"/>
          <w:sz w:val="28"/>
          <w:szCs w:val="28"/>
        </w:rPr>
      </w:pPr>
      <w:r w:rsidRPr="00496869">
        <w:rPr>
          <w:rFonts w:cs="Arial"/>
          <w:color w:val="0070C0"/>
          <w:sz w:val="28"/>
          <w:szCs w:val="28"/>
        </w:rPr>
        <w:t>Adviser/District Agreement</w:t>
      </w:r>
    </w:p>
    <w:p w14:paraId="32218862" w14:textId="77777777" w:rsidR="00981F40" w:rsidRPr="00496869" w:rsidRDefault="00981F40" w:rsidP="00981F40">
      <w:pPr>
        <w:pStyle w:val="BodyText2"/>
        <w:rPr>
          <w:rFonts w:cs="Arial"/>
          <w:b w:val="0"/>
          <w:sz w:val="22"/>
          <w:szCs w:val="22"/>
        </w:rPr>
      </w:pPr>
    </w:p>
    <w:p w14:paraId="4B79DD0F" w14:textId="77777777" w:rsidR="00981F40" w:rsidRPr="00496869" w:rsidRDefault="00981F40" w:rsidP="00981F40">
      <w:pPr>
        <w:pStyle w:val="BodyText2"/>
        <w:rPr>
          <w:rFonts w:cs="Arial"/>
          <w:b w:val="0"/>
          <w:sz w:val="22"/>
          <w:szCs w:val="22"/>
        </w:rPr>
      </w:pPr>
      <w:r w:rsidRPr="00496869">
        <w:rPr>
          <w:rFonts w:cs="Arial"/>
          <w:sz w:val="22"/>
          <w:szCs w:val="22"/>
        </w:rPr>
        <w:t>We agree that:</w:t>
      </w:r>
    </w:p>
    <w:p w14:paraId="4D520956" w14:textId="36B10A5B" w:rsidR="00981F40" w:rsidRPr="00496869" w:rsidRDefault="00981F40" w:rsidP="001A2CE8">
      <w:pPr>
        <w:pStyle w:val="BodyText2"/>
        <w:widowControl w:val="0"/>
        <w:numPr>
          <w:ilvl w:val="0"/>
          <w:numId w:val="160"/>
        </w:numPr>
        <w:ind w:right="0"/>
        <w:rPr>
          <w:rFonts w:cs="Arial"/>
          <w:sz w:val="22"/>
          <w:szCs w:val="22"/>
        </w:rPr>
      </w:pPr>
      <w:r w:rsidRPr="00496869">
        <w:rPr>
          <w:rFonts w:cs="Arial"/>
          <w:sz w:val="22"/>
          <w:szCs w:val="22"/>
        </w:rPr>
        <w:t xml:space="preserve">The local adviser is the </w:t>
      </w:r>
      <w:r w:rsidRPr="00496869">
        <w:rPr>
          <w:rFonts w:cs="Arial"/>
          <w:sz w:val="22"/>
          <w:szCs w:val="22"/>
          <w:u w:val="single"/>
        </w:rPr>
        <w:t>primary chaperone for the elected state officer and will accompany</w:t>
      </w:r>
      <w:r w:rsidRPr="00496869">
        <w:rPr>
          <w:rFonts w:cs="Arial"/>
          <w:sz w:val="22"/>
          <w:szCs w:val="22"/>
        </w:rPr>
        <w:t xml:space="preserve"> the elected state officer to </w:t>
      </w:r>
      <w:r w:rsidRPr="00496869">
        <w:rPr>
          <w:rFonts w:cs="Arial"/>
          <w:color w:val="000000" w:themeColor="text1"/>
          <w:sz w:val="22"/>
          <w:szCs w:val="22"/>
        </w:rPr>
        <w:t xml:space="preserve">all FCCLA state officer functions. </w:t>
      </w:r>
      <w:r w:rsidR="00926D7E" w:rsidRPr="00496869">
        <w:rPr>
          <w:rFonts w:cs="Arial"/>
          <w:color w:val="000000" w:themeColor="text1"/>
          <w:sz w:val="22"/>
          <w:szCs w:val="22"/>
        </w:rPr>
        <w:t xml:space="preserve"> That same adviser </w:t>
      </w:r>
      <w:r w:rsidRPr="00496869">
        <w:rPr>
          <w:rFonts w:cs="Arial"/>
          <w:sz w:val="22"/>
          <w:szCs w:val="22"/>
          <w:u w:val="single"/>
        </w:rPr>
        <w:t>will serve on the FCCLA State Advisory Board</w:t>
      </w:r>
      <w:r w:rsidRPr="00496869">
        <w:rPr>
          <w:rFonts w:cs="Arial"/>
          <w:sz w:val="22"/>
          <w:szCs w:val="22"/>
        </w:rPr>
        <w:t xml:space="preserve">. As a member of the WA-FCCLA State Advisory Board, we understand that the adviser to a state officer also holds a leadership position in the FCCLA region and state. </w:t>
      </w:r>
      <w:r w:rsidRPr="00496869">
        <w:rPr>
          <w:rFonts w:cs="Arial"/>
          <w:sz w:val="22"/>
          <w:szCs w:val="22"/>
          <w:u w:val="single"/>
        </w:rPr>
        <w:t>We agree to support the adviser in this leadership role (substitute teacher, travel)</w:t>
      </w:r>
      <w:r w:rsidRPr="00496869">
        <w:rPr>
          <w:rFonts w:cs="Arial"/>
          <w:sz w:val="22"/>
          <w:szCs w:val="22"/>
        </w:rPr>
        <w:t>.</w:t>
      </w:r>
    </w:p>
    <w:p w14:paraId="5F3D03A7" w14:textId="77777777" w:rsidR="00981F40" w:rsidRPr="00496869" w:rsidRDefault="00981F40" w:rsidP="001A2CE8">
      <w:pPr>
        <w:pStyle w:val="BodyText2"/>
        <w:widowControl w:val="0"/>
        <w:numPr>
          <w:ilvl w:val="0"/>
          <w:numId w:val="160"/>
        </w:numPr>
        <w:ind w:right="0"/>
        <w:rPr>
          <w:rFonts w:cs="Arial"/>
          <w:sz w:val="22"/>
          <w:szCs w:val="22"/>
        </w:rPr>
      </w:pPr>
      <w:r w:rsidRPr="00496869">
        <w:rPr>
          <w:rFonts w:cs="Arial"/>
          <w:sz w:val="22"/>
          <w:szCs w:val="22"/>
        </w:rPr>
        <w:t xml:space="preserve">The </w:t>
      </w:r>
      <w:r w:rsidRPr="00496869">
        <w:rPr>
          <w:rFonts w:cs="Arial"/>
          <w:sz w:val="22"/>
          <w:szCs w:val="22"/>
          <w:u w:val="single"/>
        </w:rPr>
        <w:t>district will assume responsibility for any expenses related to an additional chaperone</w:t>
      </w:r>
      <w:r w:rsidRPr="00496869">
        <w:rPr>
          <w:rFonts w:cs="Arial"/>
          <w:sz w:val="22"/>
          <w:szCs w:val="22"/>
        </w:rPr>
        <w:t>, should the district require one, when the adviser and officer are of opposite genders.</w:t>
      </w:r>
    </w:p>
    <w:p w14:paraId="29B66011" w14:textId="2437C9E9" w:rsidR="00981F40" w:rsidRPr="00496869" w:rsidRDefault="00981F40" w:rsidP="00981F40">
      <w:pPr>
        <w:pStyle w:val="BodyText2"/>
        <w:rPr>
          <w:rFonts w:cs="Arial"/>
          <w:sz w:val="22"/>
          <w:szCs w:val="22"/>
        </w:rPr>
      </w:pPr>
    </w:p>
    <w:p w14:paraId="54904244" w14:textId="77777777" w:rsidR="00981F40" w:rsidRPr="00496869" w:rsidRDefault="00981F40" w:rsidP="00981F40">
      <w:pPr>
        <w:pStyle w:val="BodyText2"/>
        <w:rPr>
          <w:rFonts w:cs="Arial"/>
          <w:sz w:val="22"/>
          <w:szCs w:val="22"/>
        </w:rPr>
      </w:pPr>
      <w:r w:rsidRPr="00496869">
        <w:rPr>
          <w:rFonts w:cs="Arial"/>
          <w:sz w:val="22"/>
          <w:szCs w:val="22"/>
        </w:rPr>
        <w:t xml:space="preserve">Chapter Adviser __________________________________________________________ </w:t>
      </w:r>
    </w:p>
    <w:p w14:paraId="3D4B1F97" w14:textId="77777777" w:rsidR="00981F40" w:rsidRPr="00496869" w:rsidRDefault="00981F40" w:rsidP="00981F40">
      <w:pPr>
        <w:pStyle w:val="BodyText2"/>
        <w:rPr>
          <w:rFonts w:cs="Arial"/>
          <w:sz w:val="22"/>
          <w:szCs w:val="22"/>
        </w:rPr>
      </w:pPr>
    </w:p>
    <w:p w14:paraId="0607CB7C" w14:textId="77777777" w:rsidR="00981F40" w:rsidRPr="00496869" w:rsidRDefault="00981F40" w:rsidP="00981F40">
      <w:pPr>
        <w:pStyle w:val="BodyText2"/>
        <w:rPr>
          <w:rFonts w:cs="Arial"/>
          <w:sz w:val="22"/>
          <w:szCs w:val="22"/>
        </w:rPr>
      </w:pPr>
      <w:r w:rsidRPr="00496869">
        <w:rPr>
          <w:rFonts w:cs="Arial"/>
          <w:sz w:val="22"/>
          <w:szCs w:val="22"/>
        </w:rPr>
        <w:t xml:space="preserve">Principal or Superintendent _________________________________________________ </w:t>
      </w:r>
    </w:p>
    <w:p w14:paraId="74160F89" w14:textId="77777777" w:rsidR="00981F40" w:rsidRPr="00496869" w:rsidRDefault="00981F40" w:rsidP="00981F40">
      <w:pPr>
        <w:pStyle w:val="BodyText2"/>
        <w:rPr>
          <w:rFonts w:cs="Arial"/>
          <w:sz w:val="22"/>
          <w:szCs w:val="22"/>
        </w:rPr>
      </w:pPr>
    </w:p>
    <w:p w14:paraId="0D5F0384" w14:textId="77777777" w:rsidR="00981F40" w:rsidRPr="00496869" w:rsidRDefault="00981F40" w:rsidP="00981F40">
      <w:pPr>
        <w:pStyle w:val="BodyText2"/>
        <w:rPr>
          <w:rFonts w:cs="Arial"/>
          <w:sz w:val="22"/>
          <w:szCs w:val="22"/>
        </w:rPr>
      </w:pPr>
      <w:r w:rsidRPr="00496869">
        <w:rPr>
          <w:rFonts w:cs="Arial"/>
          <w:sz w:val="22"/>
          <w:szCs w:val="22"/>
        </w:rPr>
        <w:t xml:space="preserve">CTE Director _____________________________________________________________ </w:t>
      </w:r>
    </w:p>
    <w:p w14:paraId="5D7F0091" w14:textId="442B171B" w:rsidR="008E2E9C" w:rsidRPr="00496869" w:rsidRDefault="00C16B6B" w:rsidP="00981F40">
      <w:pPr>
        <w:pStyle w:val="Title"/>
      </w:pPr>
      <w:r w:rsidRPr="00496869">
        <w:br w:type="page"/>
      </w:r>
      <w:r w:rsidR="006D301A" w:rsidRPr="005931B8">
        <w:rPr>
          <w:noProof/>
        </w:rPr>
        <w:lastRenderedPageBreak/>
        <mc:AlternateContent>
          <mc:Choice Requires="wps">
            <w:drawing>
              <wp:anchor distT="0" distB="0" distL="114300" distR="114300" simplePos="0" relativeHeight="251634688" behindDoc="0" locked="0" layoutInCell="1" allowOverlap="1" wp14:anchorId="310094A7" wp14:editId="25341120">
                <wp:simplePos x="0" y="0"/>
                <wp:positionH relativeFrom="column">
                  <wp:posOffset>-495214</wp:posOffset>
                </wp:positionH>
                <wp:positionV relativeFrom="paragraph">
                  <wp:posOffset>-495214</wp:posOffset>
                </wp:positionV>
                <wp:extent cx="1301029" cy="794934"/>
                <wp:effectExtent l="0" t="0" r="0" b="0"/>
                <wp:wrapNone/>
                <wp:docPr id="4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029" cy="7949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E814F4" w14:textId="588EFB8F" w:rsidR="004807F1" w:rsidRDefault="004807F1" w:rsidP="00915314">
                            <w:r w:rsidRPr="006D301A">
                              <w:rPr>
                                <w:noProof/>
                              </w:rPr>
                              <w:drawing>
                                <wp:inline distT="0" distB="0" distL="0" distR="0" wp14:anchorId="369193B5" wp14:editId="7AE90EE1">
                                  <wp:extent cx="1105263" cy="63835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1951" cy="6653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094A7" id="Text Box 70" o:spid="_x0000_s1030" type="#_x0000_t202" style="position:absolute;left:0;text-align:left;margin-left:-39pt;margin-top:-39pt;width:102.45pt;height:62.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" stroked="f">
                <v:textbox>
                  <w:txbxContent>
                    <w:p w14:paraId="4BE814F4" w14:textId="588EFB8F" w:rsidR="004807F1" w:rsidRDefault="004807F1" w:rsidP="00915314">
                      <w:r w:rsidRPr="006D301A">
                        <w:rPr>
                          <w:noProof/>
                        </w:rPr>
                        <w:drawing>
                          <wp:inline distT="0" distB="0" distL="0" distR="0" wp14:anchorId="369193B5" wp14:editId="7AE90EE1">
                            <wp:extent cx="1105263" cy="63835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1951" cy="665320"/>
                                    </a:xfrm>
                                    <a:prstGeom prst="rect">
                                      <a:avLst/>
                                    </a:prstGeom>
                                    <a:noFill/>
                                    <a:ln>
                                      <a:noFill/>
                                    </a:ln>
                                  </pic:spPr>
                                </pic:pic>
                              </a:graphicData>
                            </a:graphic>
                          </wp:inline>
                        </w:drawing>
                      </w:r>
                    </w:p>
                  </w:txbxContent>
                </v:textbox>
              </v:shape>
            </w:pict>
          </mc:Fallback>
        </mc:AlternateContent>
      </w:r>
      <w:r w:rsidR="008E2E9C" w:rsidRPr="005931B8">
        <w:t>STATE OFFICER HONOR RECOGNITION CRITERIA</w:t>
      </w:r>
    </w:p>
    <w:p w14:paraId="6C45B4E2" w14:textId="1EFAD360" w:rsidR="008E2E9C" w:rsidRPr="00496869" w:rsidRDefault="008E2E9C" w:rsidP="008E2E9C">
      <w:pPr>
        <w:rPr>
          <w:rFonts w:ascii="Arial" w:hAnsi="Arial"/>
          <w:sz w:val="20"/>
        </w:rPr>
      </w:pPr>
    </w:p>
    <w:p w14:paraId="493925C2" w14:textId="77777777" w:rsidR="008E2E9C" w:rsidRPr="00496869" w:rsidRDefault="00915314" w:rsidP="008E2E9C">
      <w:pPr>
        <w:outlineLvl w:val="0"/>
        <w:rPr>
          <w:rFonts w:ascii="Arial" w:hAnsi="Arial"/>
          <w:sz w:val="22"/>
        </w:rPr>
      </w:pPr>
      <w:r w:rsidRPr="00496869">
        <w:rPr>
          <w:rFonts w:ascii="Arial" w:hAnsi="Arial"/>
          <w:sz w:val="22"/>
        </w:rPr>
        <w:t>Officer Name</w:t>
      </w:r>
      <w:r w:rsidR="008E2E9C" w:rsidRPr="00496869">
        <w:rPr>
          <w:rFonts w:ascii="Arial" w:hAnsi="Arial"/>
          <w:sz w:val="22"/>
        </w:rPr>
        <w:t xml:space="preserve"> ________________________________________</w:t>
      </w:r>
    </w:p>
    <w:p w14:paraId="306A4D6F" w14:textId="77777777" w:rsidR="008E2E9C" w:rsidRPr="00496869" w:rsidRDefault="008E2E9C" w:rsidP="008E2E9C">
      <w:pPr>
        <w:rPr>
          <w:rFonts w:ascii="Arial" w:hAnsi="Arial"/>
          <w:sz w:val="20"/>
        </w:rPr>
      </w:pPr>
    </w:p>
    <w:p w14:paraId="79295983" w14:textId="2F867D6E" w:rsidR="0009732A" w:rsidRPr="00496869" w:rsidRDefault="0009732A" w:rsidP="0009732A">
      <w:pPr>
        <w:rPr>
          <w:rFonts w:ascii="Arial" w:hAnsi="Arial"/>
          <w:sz w:val="22"/>
        </w:rPr>
      </w:pPr>
      <w:r w:rsidRPr="00496869">
        <w:rPr>
          <w:rFonts w:ascii="Arial" w:hAnsi="Arial"/>
          <w:sz w:val="22"/>
        </w:rPr>
        <w:t xml:space="preserve">Rate the State Officer on a scale of 1 to 4 (with 4 as the highest score) in each of the following categories/criteria.  Average rating of 3 in </w:t>
      </w:r>
      <w:r w:rsidRPr="00496869">
        <w:rPr>
          <w:rFonts w:ascii="Arial" w:hAnsi="Arial"/>
          <w:b/>
          <w:sz w:val="22"/>
        </w:rPr>
        <w:t>all</w:t>
      </w:r>
      <w:r w:rsidR="001422F9" w:rsidRPr="00496869">
        <w:rPr>
          <w:rFonts w:ascii="Arial" w:hAnsi="Arial"/>
          <w:sz w:val="22"/>
        </w:rPr>
        <w:t xml:space="preserve"> major sections and final approval from the State Staff </w:t>
      </w:r>
      <w:r w:rsidRPr="00496869">
        <w:rPr>
          <w:rFonts w:ascii="Arial" w:hAnsi="Arial"/>
          <w:sz w:val="22"/>
        </w:rPr>
        <w:t>will result in receiving a State Officer with Honor Distinction at the FCC</w:t>
      </w:r>
      <w:r w:rsidR="00E64DA9" w:rsidRPr="00496869">
        <w:rPr>
          <w:rFonts w:ascii="Arial" w:hAnsi="Arial"/>
          <w:sz w:val="22"/>
        </w:rPr>
        <w:t>LA State Leadership Conference</w:t>
      </w:r>
      <w:r w:rsidR="001422F9" w:rsidRPr="00496869">
        <w:rPr>
          <w:rFonts w:ascii="Arial" w:hAnsi="Arial"/>
          <w:sz w:val="22"/>
        </w:rPr>
        <w:t xml:space="preserve">. </w:t>
      </w:r>
    </w:p>
    <w:p w14:paraId="425BEDA7" w14:textId="77777777" w:rsidR="0009732A" w:rsidRPr="00496869" w:rsidRDefault="0009732A" w:rsidP="0009732A">
      <w:pPr>
        <w:rPr>
          <w:rFonts w:ascii="Arial" w:hAnsi="Arial"/>
          <w:i/>
          <w:sz w:val="20"/>
        </w:rPr>
      </w:pPr>
    </w:p>
    <w:p w14:paraId="5BB8EB45" w14:textId="77777777" w:rsidR="0009732A" w:rsidRPr="00496869" w:rsidRDefault="0009732A" w:rsidP="0009732A">
      <w:pPr>
        <w:ind w:firstLine="720"/>
        <w:rPr>
          <w:rFonts w:ascii="Arial" w:hAnsi="Arial"/>
          <w:i/>
          <w:sz w:val="22"/>
        </w:rPr>
      </w:pPr>
      <w:r w:rsidRPr="00496869">
        <w:rPr>
          <w:rFonts w:ascii="Arial" w:hAnsi="Arial"/>
          <w:i/>
          <w:sz w:val="22"/>
        </w:rPr>
        <w:t>1 -- Below Expectations</w:t>
      </w:r>
      <w:r w:rsidRPr="00496869">
        <w:rPr>
          <w:rFonts w:ascii="Arial" w:hAnsi="Arial"/>
          <w:i/>
          <w:sz w:val="22"/>
        </w:rPr>
        <w:tab/>
      </w:r>
      <w:r w:rsidRPr="00496869">
        <w:rPr>
          <w:rFonts w:ascii="Arial" w:hAnsi="Arial"/>
          <w:i/>
          <w:sz w:val="22"/>
        </w:rPr>
        <w:tab/>
      </w:r>
      <w:r w:rsidRPr="00496869">
        <w:rPr>
          <w:rFonts w:ascii="Arial" w:hAnsi="Arial"/>
          <w:i/>
          <w:sz w:val="22"/>
        </w:rPr>
        <w:tab/>
        <w:t>3 – Meets Expectations</w:t>
      </w:r>
    </w:p>
    <w:p w14:paraId="60269A78" w14:textId="77777777" w:rsidR="0009732A" w:rsidRPr="00496869" w:rsidRDefault="0009732A" w:rsidP="0009732A">
      <w:pPr>
        <w:ind w:firstLine="720"/>
        <w:rPr>
          <w:rFonts w:ascii="Arial" w:hAnsi="Arial"/>
          <w:i/>
          <w:sz w:val="22"/>
        </w:rPr>
      </w:pPr>
      <w:r w:rsidRPr="00496869">
        <w:rPr>
          <w:rFonts w:ascii="Arial" w:hAnsi="Arial"/>
          <w:i/>
          <w:sz w:val="22"/>
        </w:rPr>
        <w:t>2 -- Approaching Expectations</w:t>
      </w:r>
      <w:r w:rsidRPr="00496869">
        <w:rPr>
          <w:rFonts w:ascii="Arial" w:hAnsi="Arial"/>
          <w:i/>
          <w:sz w:val="22"/>
        </w:rPr>
        <w:tab/>
      </w:r>
      <w:r w:rsidRPr="00496869">
        <w:rPr>
          <w:rFonts w:ascii="Arial" w:hAnsi="Arial"/>
          <w:i/>
          <w:sz w:val="22"/>
        </w:rPr>
        <w:tab/>
        <w:t>4 – Exceeds Expectations</w:t>
      </w:r>
    </w:p>
    <w:p w14:paraId="5586C492" w14:textId="77777777" w:rsidR="00E64DA9" w:rsidRPr="00496869" w:rsidRDefault="00E64DA9" w:rsidP="0009732A">
      <w:pPr>
        <w:ind w:firstLine="720"/>
        <w:rPr>
          <w:rFonts w:ascii="Arial" w:hAnsi="Arial"/>
          <w:i/>
          <w:sz w:val="22"/>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630"/>
        <w:gridCol w:w="5580"/>
        <w:gridCol w:w="1350"/>
        <w:gridCol w:w="1553"/>
      </w:tblGrid>
      <w:tr w:rsidR="0009732A" w:rsidRPr="004404C5" w14:paraId="4AC34877" w14:textId="77777777" w:rsidTr="005931B8">
        <w:trPr>
          <w:cantSplit/>
        </w:trPr>
        <w:tc>
          <w:tcPr>
            <w:tcW w:w="1255" w:type="dxa"/>
            <w:shd w:val="clear" w:color="auto" w:fill="auto"/>
            <w:vAlign w:val="center"/>
          </w:tcPr>
          <w:p w14:paraId="4400D6B8" w14:textId="77777777" w:rsidR="0009732A" w:rsidRPr="005931B8" w:rsidRDefault="0009732A" w:rsidP="00EF0983">
            <w:pPr>
              <w:jc w:val="center"/>
              <w:rPr>
                <w:rFonts w:ascii="Arial" w:hAnsi="Arial"/>
                <w:b/>
                <w:sz w:val="22"/>
              </w:rPr>
            </w:pPr>
            <w:r w:rsidRPr="005931B8">
              <w:rPr>
                <w:rFonts w:ascii="Arial" w:hAnsi="Arial"/>
                <w:b/>
                <w:sz w:val="22"/>
              </w:rPr>
              <w:t>Rating</w:t>
            </w:r>
          </w:p>
        </w:tc>
        <w:tc>
          <w:tcPr>
            <w:tcW w:w="6210" w:type="dxa"/>
            <w:gridSpan w:val="2"/>
            <w:shd w:val="clear" w:color="auto" w:fill="auto"/>
            <w:vAlign w:val="center"/>
          </w:tcPr>
          <w:p w14:paraId="6F3A249C" w14:textId="77777777" w:rsidR="0009732A" w:rsidRPr="005931B8" w:rsidRDefault="0009732A" w:rsidP="00EF0983">
            <w:pPr>
              <w:jc w:val="center"/>
              <w:rPr>
                <w:rFonts w:ascii="Arial" w:hAnsi="Arial"/>
                <w:b/>
                <w:sz w:val="22"/>
              </w:rPr>
            </w:pPr>
            <w:r w:rsidRPr="005931B8">
              <w:rPr>
                <w:rFonts w:ascii="Arial" w:hAnsi="Arial"/>
                <w:b/>
                <w:sz w:val="22"/>
              </w:rPr>
              <w:t>Duties</w:t>
            </w:r>
          </w:p>
        </w:tc>
        <w:tc>
          <w:tcPr>
            <w:tcW w:w="1350" w:type="dxa"/>
            <w:shd w:val="clear" w:color="auto" w:fill="auto"/>
            <w:vAlign w:val="center"/>
          </w:tcPr>
          <w:p w14:paraId="249B77B9" w14:textId="75BD1F0B" w:rsidR="0009732A" w:rsidRPr="005931B8" w:rsidRDefault="005931B8" w:rsidP="005931B8">
            <w:pPr>
              <w:jc w:val="center"/>
              <w:rPr>
                <w:rFonts w:ascii="Arial" w:hAnsi="Arial"/>
                <w:b/>
                <w:sz w:val="22"/>
              </w:rPr>
            </w:pPr>
            <w:r>
              <w:rPr>
                <w:rFonts w:ascii="Arial" w:hAnsi="Arial"/>
                <w:b/>
                <w:sz w:val="22"/>
              </w:rPr>
              <w:t>General Date</w:t>
            </w:r>
          </w:p>
        </w:tc>
        <w:tc>
          <w:tcPr>
            <w:tcW w:w="1553" w:type="dxa"/>
            <w:shd w:val="clear" w:color="auto" w:fill="auto"/>
            <w:vAlign w:val="center"/>
          </w:tcPr>
          <w:p w14:paraId="7B4CC234" w14:textId="09C3B7AC" w:rsidR="0009732A" w:rsidRPr="005931B8" w:rsidRDefault="005931B8" w:rsidP="00EF0983">
            <w:pPr>
              <w:jc w:val="center"/>
              <w:rPr>
                <w:rFonts w:ascii="Arial" w:hAnsi="Arial"/>
                <w:b/>
                <w:sz w:val="22"/>
              </w:rPr>
            </w:pPr>
            <w:r w:rsidRPr="005931B8">
              <w:rPr>
                <w:rFonts w:ascii="Arial" w:hAnsi="Arial"/>
                <w:b/>
                <w:sz w:val="22"/>
              </w:rPr>
              <w:t xml:space="preserve">Place </w:t>
            </w:r>
            <w:r>
              <w:rPr>
                <w:rFonts w:ascii="Arial" w:hAnsi="Arial"/>
                <w:b/>
                <w:sz w:val="22"/>
              </w:rPr>
              <w:t>C</w:t>
            </w:r>
            <w:r w:rsidRPr="005931B8">
              <w:rPr>
                <w:rFonts w:ascii="Arial" w:hAnsi="Arial"/>
                <w:b/>
                <w:sz w:val="22"/>
              </w:rPr>
              <w:t>heckmark if Completed</w:t>
            </w:r>
          </w:p>
        </w:tc>
      </w:tr>
      <w:tr w:rsidR="0009732A" w:rsidRPr="005931B8" w14:paraId="49261A01" w14:textId="77777777" w:rsidTr="005931B8">
        <w:trPr>
          <w:cantSplit/>
        </w:trPr>
        <w:tc>
          <w:tcPr>
            <w:tcW w:w="1255" w:type="dxa"/>
            <w:vMerge w:val="restart"/>
          </w:tcPr>
          <w:p w14:paraId="40BFD592" w14:textId="77777777" w:rsidR="0009732A" w:rsidRPr="005931B8" w:rsidRDefault="0009732A" w:rsidP="00EF0983">
            <w:pPr>
              <w:rPr>
                <w:rFonts w:ascii="Arial" w:hAnsi="Arial"/>
                <w:sz w:val="22"/>
                <w:szCs w:val="22"/>
              </w:rPr>
            </w:pPr>
          </w:p>
        </w:tc>
        <w:tc>
          <w:tcPr>
            <w:tcW w:w="630" w:type="dxa"/>
            <w:vMerge w:val="restart"/>
          </w:tcPr>
          <w:p w14:paraId="1A7121CD" w14:textId="77777777" w:rsidR="0009732A" w:rsidRPr="005931B8" w:rsidRDefault="0009732A" w:rsidP="001A2CE8">
            <w:pPr>
              <w:numPr>
                <w:ilvl w:val="0"/>
                <w:numId w:val="146"/>
              </w:numPr>
              <w:rPr>
                <w:rFonts w:ascii="Arial" w:hAnsi="Arial"/>
                <w:sz w:val="22"/>
                <w:szCs w:val="22"/>
              </w:rPr>
            </w:pPr>
          </w:p>
        </w:tc>
        <w:tc>
          <w:tcPr>
            <w:tcW w:w="5580" w:type="dxa"/>
          </w:tcPr>
          <w:p w14:paraId="012A6E33" w14:textId="77777777" w:rsidR="0009732A" w:rsidRPr="005931B8" w:rsidRDefault="0009732A" w:rsidP="00EF0983">
            <w:pPr>
              <w:pStyle w:val="Heading1"/>
              <w:rPr>
                <w:sz w:val="22"/>
                <w:szCs w:val="22"/>
              </w:rPr>
            </w:pPr>
            <w:r w:rsidRPr="005931B8">
              <w:rPr>
                <w:sz w:val="22"/>
                <w:szCs w:val="22"/>
              </w:rPr>
              <w:t>Code of Conduct Upheld</w:t>
            </w:r>
          </w:p>
        </w:tc>
        <w:tc>
          <w:tcPr>
            <w:tcW w:w="1350" w:type="dxa"/>
          </w:tcPr>
          <w:p w14:paraId="53D23AE5" w14:textId="0E20AEC5" w:rsidR="0009732A" w:rsidRPr="005931B8" w:rsidRDefault="005931B8" w:rsidP="005931B8">
            <w:pPr>
              <w:jc w:val="center"/>
              <w:rPr>
                <w:rFonts w:ascii="Arial" w:hAnsi="Arial"/>
                <w:sz w:val="22"/>
                <w:szCs w:val="22"/>
              </w:rPr>
            </w:pPr>
            <w:r w:rsidRPr="005931B8">
              <w:rPr>
                <w:rFonts w:ascii="Arial" w:hAnsi="Arial"/>
                <w:sz w:val="22"/>
                <w:szCs w:val="22"/>
              </w:rPr>
              <w:t>All year</w:t>
            </w:r>
          </w:p>
        </w:tc>
        <w:tc>
          <w:tcPr>
            <w:tcW w:w="1553" w:type="dxa"/>
          </w:tcPr>
          <w:p w14:paraId="432A4F04" w14:textId="77777777" w:rsidR="0009732A" w:rsidRPr="005931B8" w:rsidRDefault="0009732A" w:rsidP="00EF0983">
            <w:pPr>
              <w:rPr>
                <w:rFonts w:ascii="Arial" w:hAnsi="Arial"/>
                <w:sz w:val="22"/>
                <w:szCs w:val="22"/>
              </w:rPr>
            </w:pPr>
          </w:p>
        </w:tc>
      </w:tr>
      <w:tr w:rsidR="0009732A" w:rsidRPr="005931B8" w14:paraId="1F559C3E" w14:textId="77777777" w:rsidTr="005931B8">
        <w:trPr>
          <w:cantSplit/>
        </w:trPr>
        <w:tc>
          <w:tcPr>
            <w:tcW w:w="1255" w:type="dxa"/>
            <w:vMerge/>
          </w:tcPr>
          <w:p w14:paraId="55C07220" w14:textId="77777777" w:rsidR="0009732A" w:rsidRPr="005931B8" w:rsidRDefault="0009732A" w:rsidP="00EF0983">
            <w:pPr>
              <w:rPr>
                <w:rFonts w:ascii="Arial" w:hAnsi="Arial"/>
                <w:sz w:val="22"/>
                <w:szCs w:val="22"/>
              </w:rPr>
            </w:pPr>
          </w:p>
        </w:tc>
        <w:tc>
          <w:tcPr>
            <w:tcW w:w="630" w:type="dxa"/>
            <w:vMerge/>
          </w:tcPr>
          <w:p w14:paraId="52E726B1" w14:textId="77777777" w:rsidR="0009732A" w:rsidRPr="005931B8" w:rsidRDefault="0009732A" w:rsidP="00EF0983">
            <w:pPr>
              <w:rPr>
                <w:rFonts w:ascii="Arial" w:hAnsi="Arial"/>
                <w:sz w:val="22"/>
                <w:szCs w:val="22"/>
              </w:rPr>
            </w:pPr>
          </w:p>
        </w:tc>
        <w:tc>
          <w:tcPr>
            <w:tcW w:w="5580" w:type="dxa"/>
          </w:tcPr>
          <w:p w14:paraId="08C431D1" w14:textId="77777777" w:rsidR="0009732A" w:rsidRPr="005931B8" w:rsidRDefault="0009732A" w:rsidP="00EF0983">
            <w:pPr>
              <w:rPr>
                <w:rFonts w:ascii="Arial" w:hAnsi="Arial"/>
                <w:sz w:val="22"/>
                <w:szCs w:val="22"/>
              </w:rPr>
            </w:pPr>
          </w:p>
        </w:tc>
        <w:tc>
          <w:tcPr>
            <w:tcW w:w="1350" w:type="dxa"/>
          </w:tcPr>
          <w:p w14:paraId="69B7C669" w14:textId="77777777" w:rsidR="0009732A" w:rsidRPr="005931B8" w:rsidRDefault="0009732A" w:rsidP="005931B8">
            <w:pPr>
              <w:jc w:val="center"/>
              <w:rPr>
                <w:rFonts w:ascii="Arial" w:hAnsi="Arial"/>
                <w:sz w:val="22"/>
                <w:szCs w:val="22"/>
              </w:rPr>
            </w:pPr>
          </w:p>
        </w:tc>
        <w:tc>
          <w:tcPr>
            <w:tcW w:w="1553" w:type="dxa"/>
          </w:tcPr>
          <w:p w14:paraId="4A439FC8" w14:textId="77777777" w:rsidR="0009732A" w:rsidRPr="005931B8" w:rsidRDefault="0009732A" w:rsidP="00EF0983">
            <w:pPr>
              <w:rPr>
                <w:rFonts w:ascii="Arial" w:hAnsi="Arial"/>
                <w:sz w:val="22"/>
                <w:szCs w:val="22"/>
              </w:rPr>
            </w:pPr>
          </w:p>
        </w:tc>
      </w:tr>
      <w:tr w:rsidR="0009732A" w:rsidRPr="005931B8" w14:paraId="68EC5F8C" w14:textId="77777777" w:rsidTr="005931B8">
        <w:trPr>
          <w:cantSplit/>
        </w:trPr>
        <w:tc>
          <w:tcPr>
            <w:tcW w:w="1255" w:type="dxa"/>
            <w:vMerge w:val="restart"/>
          </w:tcPr>
          <w:p w14:paraId="3257AF2C" w14:textId="77777777" w:rsidR="0009732A" w:rsidRPr="005931B8" w:rsidRDefault="0009732A" w:rsidP="00EF0983">
            <w:pPr>
              <w:rPr>
                <w:rFonts w:ascii="Arial" w:hAnsi="Arial"/>
                <w:sz w:val="22"/>
                <w:szCs w:val="22"/>
              </w:rPr>
            </w:pPr>
          </w:p>
        </w:tc>
        <w:tc>
          <w:tcPr>
            <w:tcW w:w="630" w:type="dxa"/>
            <w:vMerge w:val="restart"/>
          </w:tcPr>
          <w:p w14:paraId="68E7EABF" w14:textId="77777777" w:rsidR="0009732A" w:rsidRPr="005931B8" w:rsidRDefault="0009732A" w:rsidP="001A2CE8">
            <w:pPr>
              <w:numPr>
                <w:ilvl w:val="0"/>
                <w:numId w:val="146"/>
              </w:numPr>
              <w:rPr>
                <w:rFonts w:ascii="Arial" w:hAnsi="Arial"/>
                <w:sz w:val="22"/>
                <w:szCs w:val="22"/>
              </w:rPr>
            </w:pPr>
          </w:p>
        </w:tc>
        <w:tc>
          <w:tcPr>
            <w:tcW w:w="5580" w:type="dxa"/>
          </w:tcPr>
          <w:p w14:paraId="24259155" w14:textId="77777777" w:rsidR="0009732A" w:rsidRPr="005931B8" w:rsidRDefault="0009732A" w:rsidP="00EF0983">
            <w:pPr>
              <w:pStyle w:val="Heading1"/>
              <w:rPr>
                <w:sz w:val="22"/>
                <w:szCs w:val="22"/>
              </w:rPr>
            </w:pPr>
            <w:r w:rsidRPr="005931B8">
              <w:rPr>
                <w:sz w:val="22"/>
                <w:szCs w:val="22"/>
              </w:rPr>
              <w:t>Proper Professional/Uniform Attire</w:t>
            </w:r>
          </w:p>
        </w:tc>
        <w:tc>
          <w:tcPr>
            <w:tcW w:w="1350" w:type="dxa"/>
          </w:tcPr>
          <w:p w14:paraId="50452B97" w14:textId="77777777" w:rsidR="0009732A" w:rsidRPr="005931B8" w:rsidRDefault="0009732A" w:rsidP="005931B8">
            <w:pPr>
              <w:jc w:val="center"/>
              <w:rPr>
                <w:rFonts w:ascii="Arial" w:hAnsi="Arial"/>
                <w:sz w:val="22"/>
                <w:szCs w:val="22"/>
              </w:rPr>
            </w:pPr>
          </w:p>
        </w:tc>
        <w:tc>
          <w:tcPr>
            <w:tcW w:w="1553" w:type="dxa"/>
          </w:tcPr>
          <w:p w14:paraId="08A6252A" w14:textId="77777777" w:rsidR="0009732A" w:rsidRPr="005931B8" w:rsidRDefault="0009732A" w:rsidP="00EF0983">
            <w:pPr>
              <w:rPr>
                <w:rFonts w:ascii="Arial" w:hAnsi="Arial"/>
                <w:sz w:val="22"/>
                <w:szCs w:val="22"/>
              </w:rPr>
            </w:pPr>
          </w:p>
        </w:tc>
      </w:tr>
      <w:tr w:rsidR="0009732A" w:rsidRPr="005931B8" w14:paraId="08DC903F" w14:textId="77777777" w:rsidTr="005931B8">
        <w:trPr>
          <w:cantSplit/>
        </w:trPr>
        <w:tc>
          <w:tcPr>
            <w:tcW w:w="1255" w:type="dxa"/>
            <w:vMerge/>
          </w:tcPr>
          <w:p w14:paraId="4F1A6CE7" w14:textId="77777777" w:rsidR="0009732A" w:rsidRPr="005931B8" w:rsidRDefault="0009732A" w:rsidP="00EF0983">
            <w:pPr>
              <w:rPr>
                <w:rFonts w:ascii="Arial" w:hAnsi="Arial"/>
                <w:sz w:val="22"/>
                <w:szCs w:val="22"/>
              </w:rPr>
            </w:pPr>
          </w:p>
        </w:tc>
        <w:tc>
          <w:tcPr>
            <w:tcW w:w="630" w:type="dxa"/>
            <w:vMerge/>
          </w:tcPr>
          <w:p w14:paraId="43D0BB1A" w14:textId="77777777" w:rsidR="0009732A" w:rsidRPr="005931B8" w:rsidRDefault="0009732A" w:rsidP="00EF0983">
            <w:pPr>
              <w:rPr>
                <w:rFonts w:ascii="Arial" w:hAnsi="Arial"/>
                <w:sz w:val="22"/>
                <w:szCs w:val="22"/>
              </w:rPr>
            </w:pPr>
          </w:p>
        </w:tc>
        <w:tc>
          <w:tcPr>
            <w:tcW w:w="5580" w:type="dxa"/>
          </w:tcPr>
          <w:p w14:paraId="39A69E7A" w14:textId="77777777" w:rsidR="0009732A" w:rsidRPr="005931B8" w:rsidRDefault="0009732A" w:rsidP="001A2CE8">
            <w:pPr>
              <w:numPr>
                <w:ilvl w:val="0"/>
                <w:numId w:val="56"/>
              </w:numPr>
              <w:rPr>
                <w:rFonts w:ascii="Arial" w:hAnsi="Arial"/>
                <w:sz w:val="22"/>
                <w:szCs w:val="22"/>
              </w:rPr>
            </w:pPr>
            <w:r w:rsidRPr="005931B8">
              <w:rPr>
                <w:rFonts w:ascii="Arial" w:hAnsi="Arial"/>
                <w:sz w:val="22"/>
                <w:szCs w:val="22"/>
              </w:rPr>
              <w:t>Local Functions (as applicable)</w:t>
            </w:r>
          </w:p>
        </w:tc>
        <w:tc>
          <w:tcPr>
            <w:tcW w:w="1350" w:type="dxa"/>
          </w:tcPr>
          <w:p w14:paraId="481A737B" w14:textId="77777777" w:rsidR="0009732A" w:rsidRPr="005931B8" w:rsidRDefault="0009732A" w:rsidP="005931B8">
            <w:pPr>
              <w:jc w:val="center"/>
              <w:rPr>
                <w:rFonts w:ascii="Arial" w:hAnsi="Arial"/>
                <w:sz w:val="22"/>
                <w:szCs w:val="22"/>
              </w:rPr>
            </w:pPr>
          </w:p>
        </w:tc>
        <w:tc>
          <w:tcPr>
            <w:tcW w:w="1553" w:type="dxa"/>
          </w:tcPr>
          <w:p w14:paraId="39CD0243" w14:textId="77777777" w:rsidR="0009732A" w:rsidRPr="005931B8" w:rsidRDefault="0009732A" w:rsidP="00EF0983">
            <w:pPr>
              <w:rPr>
                <w:rFonts w:ascii="Arial" w:hAnsi="Arial"/>
                <w:sz w:val="22"/>
                <w:szCs w:val="22"/>
              </w:rPr>
            </w:pPr>
          </w:p>
        </w:tc>
      </w:tr>
      <w:tr w:rsidR="0009732A" w:rsidRPr="005931B8" w14:paraId="0F431D55" w14:textId="77777777" w:rsidTr="005931B8">
        <w:trPr>
          <w:cantSplit/>
        </w:trPr>
        <w:tc>
          <w:tcPr>
            <w:tcW w:w="1255" w:type="dxa"/>
            <w:vMerge/>
          </w:tcPr>
          <w:p w14:paraId="10967471" w14:textId="77777777" w:rsidR="0009732A" w:rsidRPr="005931B8" w:rsidRDefault="0009732A" w:rsidP="00EF0983">
            <w:pPr>
              <w:rPr>
                <w:rFonts w:ascii="Arial" w:hAnsi="Arial"/>
                <w:sz w:val="22"/>
                <w:szCs w:val="22"/>
              </w:rPr>
            </w:pPr>
          </w:p>
        </w:tc>
        <w:tc>
          <w:tcPr>
            <w:tcW w:w="630" w:type="dxa"/>
            <w:vMerge/>
          </w:tcPr>
          <w:p w14:paraId="76FDC553" w14:textId="77777777" w:rsidR="0009732A" w:rsidRPr="005931B8" w:rsidRDefault="0009732A" w:rsidP="00EF0983">
            <w:pPr>
              <w:rPr>
                <w:rFonts w:ascii="Arial" w:hAnsi="Arial"/>
                <w:sz w:val="22"/>
                <w:szCs w:val="22"/>
              </w:rPr>
            </w:pPr>
          </w:p>
        </w:tc>
        <w:tc>
          <w:tcPr>
            <w:tcW w:w="5580" w:type="dxa"/>
          </w:tcPr>
          <w:p w14:paraId="0087FCCA" w14:textId="77777777" w:rsidR="0009732A" w:rsidRPr="005931B8" w:rsidRDefault="0009732A" w:rsidP="001A2CE8">
            <w:pPr>
              <w:numPr>
                <w:ilvl w:val="0"/>
                <w:numId w:val="57"/>
              </w:numPr>
              <w:rPr>
                <w:rFonts w:ascii="Arial" w:hAnsi="Arial"/>
                <w:sz w:val="22"/>
                <w:szCs w:val="22"/>
              </w:rPr>
            </w:pPr>
            <w:r w:rsidRPr="005931B8">
              <w:rPr>
                <w:rFonts w:ascii="Arial" w:hAnsi="Arial"/>
                <w:sz w:val="22"/>
                <w:szCs w:val="22"/>
              </w:rPr>
              <w:t>Regional Functions</w:t>
            </w:r>
          </w:p>
        </w:tc>
        <w:tc>
          <w:tcPr>
            <w:tcW w:w="1350" w:type="dxa"/>
          </w:tcPr>
          <w:p w14:paraId="7BF979C4" w14:textId="58EE5F6A" w:rsidR="0009732A" w:rsidRPr="005931B8" w:rsidRDefault="005931B8" w:rsidP="005931B8">
            <w:pPr>
              <w:jc w:val="center"/>
              <w:rPr>
                <w:rFonts w:ascii="Arial" w:hAnsi="Arial"/>
                <w:sz w:val="22"/>
                <w:szCs w:val="22"/>
              </w:rPr>
            </w:pPr>
            <w:r w:rsidRPr="005931B8">
              <w:rPr>
                <w:rFonts w:ascii="Arial" w:hAnsi="Arial"/>
                <w:sz w:val="22"/>
                <w:szCs w:val="22"/>
              </w:rPr>
              <w:t>Sept/Oct</w:t>
            </w:r>
          </w:p>
        </w:tc>
        <w:tc>
          <w:tcPr>
            <w:tcW w:w="1553" w:type="dxa"/>
          </w:tcPr>
          <w:p w14:paraId="2CC150BD" w14:textId="77777777" w:rsidR="0009732A" w:rsidRPr="005931B8" w:rsidRDefault="0009732A" w:rsidP="00EF0983">
            <w:pPr>
              <w:rPr>
                <w:rFonts w:ascii="Arial" w:hAnsi="Arial"/>
                <w:sz w:val="22"/>
                <w:szCs w:val="22"/>
              </w:rPr>
            </w:pPr>
          </w:p>
        </w:tc>
      </w:tr>
      <w:tr w:rsidR="0009732A" w:rsidRPr="005931B8" w14:paraId="3753B07E" w14:textId="77777777" w:rsidTr="005931B8">
        <w:trPr>
          <w:cantSplit/>
        </w:trPr>
        <w:tc>
          <w:tcPr>
            <w:tcW w:w="1255" w:type="dxa"/>
            <w:vMerge/>
          </w:tcPr>
          <w:p w14:paraId="1CC901F9" w14:textId="77777777" w:rsidR="0009732A" w:rsidRPr="005931B8" w:rsidRDefault="0009732A" w:rsidP="00EF0983">
            <w:pPr>
              <w:rPr>
                <w:rFonts w:ascii="Arial" w:hAnsi="Arial"/>
                <w:sz w:val="22"/>
                <w:szCs w:val="22"/>
              </w:rPr>
            </w:pPr>
          </w:p>
        </w:tc>
        <w:tc>
          <w:tcPr>
            <w:tcW w:w="630" w:type="dxa"/>
            <w:vMerge/>
          </w:tcPr>
          <w:p w14:paraId="665D7ADB" w14:textId="77777777" w:rsidR="0009732A" w:rsidRPr="005931B8" w:rsidRDefault="0009732A" w:rsidP="00EF0983">
            <w:pPr>
              <w:rPr>
                <w:rFonts w:ascii="Arial" w:hAnsi="Arial"/>
                <w:sz w:val="22"/>
                <w:szCs w:val="22"/>
              </w:rPr>
            </w:pPr>
          </w:p>
        </w:tc>
        <w:tc>
          <w:tcPr>
            <w:tcW w:w="5580" w:type="dxa"/>
          </w:tcPr>
          <w:p w14:paraId="2B3F15C0" w14:textId="0BD3314B" w:rsidR="0009732A" w:rsidRPr="005931B8" w:rsidRDefault="005931B8" w:rsidP="001A2CE8">
            <w:pPr>
              <w:numPr>
                <w:ilvl w:val="0"/>
                <w:numId w:val="58"/>
              </w:numPr>
              <w:rPr>
                <w:rFonts w:ascii="Arial" w:hAnsi="Arial"/>
                <w:sz w:val="22"/>
                <w:szCs w:val="22"/>
              </w:rPr>
            </w:pPr>
            <w:r w:rsidRPr="005931B8">
              <w:rPr>
                <w:rFonts w:ascii="Arial" w:hAnsi="Arial"/>
                <w:sz w:val="22"/>
                <w:szCs w:val="22"/>
              </w:rPr>
              <w:t>Fall CTSO</w:t>
            </w:r>
            <w:r w:rsidR="0009732A" w:rsidRPr="005931B8">
              <w:rPr>
                <w:rFonts w:ascii="Arial" w:hAnsi="Arial"/>
                <w:sz w:val="22"/>
                <w:szCs w:val="22"/>
              </w:rPr>
              <w:t xml:space="preserve"> Leadership Training</w:t>
            </w:r>
          </w:p>
        </w:tc>
        <w:tc>
          <w:tcPr>
            <w:tcW w:w="1350" w:type="dxa"/>
          </w:tcPr>
          <w:p w14:paraId="2E3239B2" w14:textId="1AD477E7" w:rsidR="0009732A" w:rsidRPr="005931B8" w:rsidRDefault="005931B8" w:rsidP="005931B8">
            <w:pPr>
              <w:jc w:val="center"/>
              <w:rPr>
                <w:rFonts w:ascii="Arial" w:hAnsi="Arial"/>
                <w:sz w:val="22"/>
                <w:szCs w:val="22"/>
              </w:rPr>
            </w:pPr>
            <w:r w:rsidRPr="005931B8">
              <w:rPr>
                <w:rFonts w:ascii="Arial" w:hAnsi="Arial"/>
                <w:sz w:val="22"/>
                <w:szCs w:val="22"/>
              </w:rPr>
              <w:t>September</w:t>
            </w:r>
          </w:p>
        </w:tc>
        <w:tc>
          <w:tcPr>
            <w:tcW w:w="1553" w:type="dxa"/>
          </w:tcPr>
          <w:p w14:paraId="57DC3E6D" w14:textId="77777777" w:rsidR="0009732A" w:rsidRPr="005931B8" w:rsidRDefault="0009732A" w:rsidP="00EF0983">
            <w:pPr>
              <w:rPr>
                <w:rFonts w:ascii="Arial" w:hAnsi="Arial"/>
                <w:sz w:val="22"/>
                <w:szCs w:val="22"/>
              </w:rPr>
            </w:pPr>
          </w:p>
        </w:tc>
      </w:tr>
      <w:tr w:rsidR="0009732A" w:rsidRPr="005931B8" w14:paraId="5E4135FD" w14:textId="77777777" w:rsidTr="005931B8">
        <w:trPr>
          <w:cantSplit/>
        </w:trPr>
        <w:tc>
          <w:tcPr>
            <w:tcW w:w="1255" w:type="dxa"/>
            <w:vMerge/>
          </w:tcPr>
          <w:p w14:paraId="20A6A3E6" w14:textId="77777777" w:rsidR="0009732A" w:rsidRPr="005931B8" w:rsidRDefault="0009732A" w:rsidP="00EF0983">
            <w:pPr>
              <w:rPr>
                <w:rFonts w:ascii="Arial" w:hAnsi="Arial"/>
                <w:sz w:val="22"/>
                <w:szCs w:val="22"/>
              </w:rPr>
            </w:pPr>
          </w:p>
        </w:tc>
        <w:tc>
          <w:tcPr>
            <w:tcW w:w="630" w:type="dxa"/>
            <w:vMerge/>
          </w:tcPr>
          <w:p w14:paraId="33EA6507" w14:textId="77777777" w:rsidR="0009732A" w:rsidRPr="005931B8" w:rsidRDefault="0009732A" w:rsidP="00EF0983">
            <w:pPr>
              <w:rPr>
                <w:rFonts w:ascii="Arial" w:hAnsi="Arial"/>
                <w:sz w:val="22"/>
                <w:szCs w:val="22"/>
              </w:rPr>
            </w:pPr>
          </w:p>
        </w:tc>
        <w:tc>
          <w:tcPr>
            <w:tcW w:w="5580" w:type="dxa"/>
          </w:tcPr>
          <w:p w14:paraId="42329968" w14:textId="77777777" w:rsidR="0009732A" w:rsidRPr="005931B8" w:rsidRDefault="0009732A" w:rsidP="001A2CE8">
            <w:pPr>
              <w:numPr>
                <w:ilvl w:val="0"/>
                <w:numId w:val="59"/>
              </w:numPr>
              <w:rPr>
                <w:rFonts w:ascii="Arial" w:hAnsi="Arial"/>
                <w:sz w:val="22"/>
                <w:szCs w:val="22"/>
              </w:rPr>
            </w:pPr>
            <w:r w:rsidRPr="005931B8">
              <w:rPr>
                <w:rFonts w:ascii="Arial" w:hAnsi="Arial"/>
                <w:sz w:val="22"/>
                <w:szCs w:val="22"/>
              </w:rPr>
              <w:t>Executive Meetings</w:t>
            </w:r>
          </w:p>
        </w:tc>
        <w:tc>
          <w:tcPr>
            <w:tcW w:w="1350" w:type="dxa"/>
          </w:tcPr>
          <w:p w14:paraId="2A33F8C9" w14:textId="073F2AE0" w:rsidR="0009732A" w:rsidRPr="005931B8" w:rsidRDefault="005931B8" w:rsidP="005931B8">
            <w:pPr>
              <w:jc w:val="center"/>
              <w:rPr>
                <w:rFonts w:ascii="Arial" w:hAnsi="Arial"/>
                <w:sz w:val="22"/>
                <w:szCs w:val="22"/>
              </w:rPr>
            </w:pPr>
            <w:r w:rsidRPr="005931B8">
              <w:rPr>
                <w:rFonts w:ascii="Arial" w:hAnsi="Arial"/>
                <w:sz w:val="22"/>
                <w:szCs w:val="22"/>
              </w:rPr>
              <w:t>Nov/Mar</w:t>
            </w:r>
          </w:p>
        </w:tc>
        <w:tc>
          <w:tcPr>
            <w:tcW w:w="1553" w:type="dxa"/>
          </w:tcPr>
          <w:p w14:paraId="26DBEDDE" w14:textId="77777777" w:rsidR="0009732A" w:rsidRPr="005931B8" w:rsidRDefault="0009732A" w:rsidP="00EF0983">
            <w:pPr>
              <w:rPr>
                <w:rFonts w:ascii="Arial" w:hAnsi="Arial"/>
                <w:sz w:val="22"/>
                <w:szCs w:val="22"/>
              </w:rPr>
            </w:pPr>
          </w:p>
        </w:tc>
      </w:tr>
      <w:tr w:rsidR="0009732A" w:rsidRPr="005931B8" w14:paraId="2F9BE03C" w14:textId="77777777" w:rsidTr="005931B8">
        <w:trPr>
          <w:cantSplit/>
        </w:trPr>
        <w:tc>
          <w:tcPr>
            <w:tcW w:w="1255" w:type="dxa"/>
            <w:vMerge/>
          </w:tcPr>
          <w:p w14:paraId="06C10AAC" w14:textId="77777777" w:rsidR="0009732A" w:rsidRPr="005931B8" w:rsidRDefault="0009732A" w:rsidP="00EF0983">
            <w:pPr>
              <w:rPr>
                <w:rFonts w:ascii="Arial" w:hAnsi="Arial"/>
                <w:sz w:val="22"/>
                <w:szCs w:val="22"/>
              </w:rPr>
            </w:pPr>
          </w:p>
        </w:tc>
        <w:tc>
          <w:tcPr>
            <w:tcW w:w="630" w:type="dxa"/>
            <w:vMerge/>
          </w:tcPr>
          <w:p w14:paraId="36C32135" w14:textId="77777777" w:rsidR="0009732A" w:rsidRPr="005931B8" w:rsidRDefault="0009732A" w:rsidP="00EF0983">
            <w:pPr>
              <w:rPr>
                <w:rFonts w:ascii="Arial" w:hAnsi="Arial"/>
                <w:sz w:val="22"/>
                <w:szCs w:val="22"/>
              </w:rPr>
            </w:pPr>
          </w:p>
        </w:tc>
        <w:tc>
          <w:tcPr>
            <w:tcW w:w="5580" w:type="dxa"/>
          </w:tcPr>
          <w:p w14:paraId="76DDB4FC" w14:textId="77777777" w:rsidR="0009732A" w:rsidRPr="005931B8" w:rsidRDefault="0009732A" w:rsidP="001A2CE8">
            <w:pPr>
              <w:numPr>
                <w:ilvl w:val="0"/>
                <w:numId w:val="60"/>
              </w:numPr>
              <w:rPr>
                <w:rFonts w:ascii="Arial" w:hAnsi="Arial"/>
                <w:sz w:val="22"/>
                <w:szCs w:val="22"/>
              </w:rPr>
            </w:pPr>
            <w:r w:rsidRPr="005931B8">
              <w:rPr>
                <w:rFonts w:ascii="Arial" w:hAnsi="Arial"/>
                <w:sz w:val="22"/>
                <w:szCs w:val="22"/>
              </w:rPr>
              <w:t>State Functions</w:t>
            </w:r>
          </w:p>
        </w:tc>
        <w:tc>
          <w:tcPr>
            <w:tcW w:w="1350" w:type="dxa"/>
          </w:tcPr>
          <w:p w14:paraId="3275135F" w14:textId="706BFF42" w:rsidR="0009732A" w:rsidRPr="005931B8" w:rsidRDefault="005931B8" w:rsidP="005931B8">
            <w:pPr>
              <w:jc w:val="center"/>
              <w:rPr>
                <w:rFonts w:ascii="Arial" w:hAnsi="Arial"/>
                <w:sz w:val="22"/>
                <w:szCs w:val="22"/>
              </w:rPr>
            </w:pPr>
            <w:r w:rsidRPr="005931B8">
              <w:rPr>
                <w:rFonts w:ascii="Arial" w:hAnsi="Arial"/>
                <w:sz w:val="22"/>
                <w:szCs w:val="22"/>
              </w:rPr>
              <w:t>March</w:t>
            </w:r>
          </w:p>
        </w:tc>
        <w:tc>
          <w:tcPr>
            <w:tcW w:w="1553" w:type="dxa"/>
          </w:tcPr>
          <w:p w14:paraId="5074E5AC" w14:textId="77777777" w:rsidR="0009732A" w:rsidRPr="005931B8" w:rsidRDefault="0009732A" w:rsidP="00EF0983">
            <w:pPr>
              <w:rPr>
                <w:rFonts w:ascii="Arial" w:hAnsi="Arial"/>
                <w:sz w:val="22"/>
                <w:szCs w:val="22"/>
              </w:rPr>
            </w:pPr>
          </w:p>
        </w:tc>
      </w:tr>
      <w:tr w:rsidR="0009732A" w:rsidRPr="005931B8" w14:paraId="7D6407E7" w14:textId="77777777" w:rsidTr="005931B8">
        <w:trPr>
          <w:cantSplit/>
        </w:trPr>
        <w:tc>
          <w:tcPr>
            <w:tcW w:w="1255" w:type="dxa"/>
            <w:vMerge/>
          </w:tcPr>
          <w:p w14:paraId="09F63518" w14:textId="77777777" w:rsidR="0009732A" w:rsidRPr="005931B8" w:rsidRDefault="0009732A" w:rsidP="00EF0983">
            <w:pPr>
              <w:rPr>
                <w:rFonts w:ascii="Arial" w:hAnsi="Arial"/>
                <w:sz w:val="22"/>
                <w:szCs w:val="22"/>
              </w:rPr>
            </w:pPr>
          </w:p>
        </w:tc>
        <w:tc>
          <w:tcPr>
            <w:tcW w:w="630" w:type="dxa"/>
            <w:vMerge/>
          </w:tcPr>
          <w:p w14:paraId="455F7E49" w14:textId="77777777" w:rsidR="0009732A" w:rsidRPr="005931B8" w:rsidRDefault="0009732A" w:rsidP="00EF0983">
            <w:pPr>
              <w:rPr>
                <w:rFonts w:ascii="Arial" w:hAnsi="Arial"/>
                <w:sz w:val="22"/>
                <w:szCs w:val="22"/>
              </w:rPr>
            </w:pPr>
          </w:p>
        </w:tc>
        <w:tc>
          <w:tcPr>
            <w:tcW w:w="5580" w:type="dxa"/>
          </w:tcPr>
          <w:p w14:paraId="7B7C8292" w14:textId="77777777" w:rsidR="0009732A" w:rsidRPr="005931B8" w:rsidRDefault="0009732A" w:rsidP="00EF0983">
            <w:pPr>
              <w:rPr>
                <w:rFonts w:ascii="Arial" w:hAnsi="Arial"/>
                <w:sz w:val="22"/>
                <w:szCs w:val="22"/>
              </w:rPr>
            </w:pPr>
          </w:p>
        </w:tc>
        <w:tc>
          <w:tcPr>
            <w:tcW w:w="1350" w:type="dxa"/>
          </w:tcPr>
          <w:p w14:paraId="72AA02E3" w14:textId="77777777" w:rsidR="0009732A" w:rsidRPr="005931B8" w:rsidRDefault="0009732A" w:rsidP="005931B8">
            <w:pPr>
              <w:jc w:val="center"/>
              <w:rPr>
                <w:rFonts w:ascii="Arial" w:hAnsi="Arial"/>
                <w:sz w:val="22"/>
                <w:szCs w:val="22"/>
              </w:rPr>
            </w:pPr>
          </w:p>
        </w:tc>
        <w:tc>
          <w:tcPr>
            <w:tcW w:w="1553" w:type="dxa"/>
          </w:tcPr>
          <w:p w14:paraId="7F3DB55F" w14:textId="77777777" w:rsidR="0009732A" w:rsidRPr="005931B8" w:rsidRDefault="0009732A" w:rsidP="00EF0983">
            <w:pPr>
              <w:rPr>
                <w:rFonts w:ascii="Arial" w:hAnsi="Arial"/>
                <w:sz w:val="22"/>
                <w:szCs w:val="22"/>
              </w:rPr>
            </w:pPr>
          </w:p>
        </w:tc>
      </w:tr>
      <w:tr w:rsidR="0009732A" w:rsidRPr="005931B8" w14:paraId="1E159C8E" w14:textId="77777777" w:rsidTr="005931B8">
        <w:trPr>
          <w:cantSplit/>
        </w:trPr>
        <w:tc>
          <w:tcPr>
            <w:tcW w:w="1255" w:type="dxa"/>
            <w:vMerge w:val="restart"/>
          </w:tcPr>
          <w:p w14:paraId="019015A5" w14:textId="77777777" w:rsidR="0009732A" w:rsidRPr="005931B8" w:rsidRDefault="0009732A" w:rsidP="00EF0983">
            <w:pPr>
              <w:rPr>
                <w:rFonts w:ascii="Arial" w:hAnsi="Arial"/>
                <w:sz w:val="22"/>
                <w:szCs w:val="22"/>
              </w:rPr>
            </w:pPr>
          </w:p>
        </w:tc>
        <w:tc>
          <w:tcPr>
            <w:tcW w:w="630" w:type="dxa"/>
            <w:vMerge w:val="restart"/>
          </w:tcPr>
          <w:p w14:paraId="0F9AFDA3" w14:textId="77777777" w:rsidR="0009732A" w:rsidRPr="005931B8" w:rsidRDefault="0009732A" w:rsidP="001A2CE8">
            <w:pPr>
              <w:numPr>
                <w:ilvl w:val="0"/>
                <w:numId w:val="146"/>
              </w:numPr>
              <w:rPr>
                <w:rFonts w:ascii="Arial" w:hAnsi="Arial"/>
                <w:sz w:val="22"/>
                <w:szCs w:val="22"/>
              </w:rPr>
            </w:pPr>
          </w:p>
        </w:tc>
        <w:tc>
          <w:tcPr>
            <w:tcW w:w="5580" w:type="dxa"/>
          </w:tcPr>
          <w:p w14:paraId="48010D83" w14:textId="67BB83A3" w:rsidR="0009732A" w:rsidRPr="005931B8" w:rsidRDefault="00E64DA9" w:rsidP="00EF0983">
            <w:pPr>
              <w:pStyle w:val="Heading1"/>
              <w:rPr>
                <w:sz w:val="22"/>
                <w:szCs w:val="22"/>
              </w:rPr>
            </w:pPr>
            <w:r w:rsidRPr="005931B8">
              <w:rPr>
                <w:sz w:val="22"/>
                <w:szCs w:val="22"/>
              </w:rPr>
              <w:t>Paperwork—Done o</w:t>
            </w:r>
            <w:r w:rsidR="0009732A" w:rsidRPr="005931B8">
              <w:rPr>
                <w:sz w:val="22"/>
                <w:szCs w:val="22"/>
              </w:rPr>
              <w:t>n Time</w:t>
            </w:r>
          </w:p>
        </w:tc>
        <w:tc>
          <w:tcPr>
            <w:tcW w:w="1350" w:type="dxa"/>
          </w:tcPr>
          <w:p w14:paraId="6B7041E0" w14:textId="77777777" w:rsidR="0009732A" w:rsidRPr="005931B8" w:rsidRDefault="0009732A" w:rsidP="005931B8">
            <w:pPr>
              <w:jc w:val="center"/>
              <w:rPr>
                <w:rFonts w:ascii="Arial" w:hAnsi="Arial"/>
                <w:sz w:val="22"/>
                <w:szCs w:val="22"/>
              </w:rPr>
            </w:pPr>
          </w:p>
        </w:tc>
        <w:tc>
          <w:tcPr>
            <w:tcW w:w="1553" w:type="dxa"/>
          </w:tcPr>
          <w:p w14:paraId="4C9C2A75" w14:textId="77777777" w:rsidR="0009732A" w:rsidRPr="005931B8" w:rsidRDefault="0009732A" w:rsidP="00EF0983">
            <w:pPr>
              <w:rPr>
                <w:rFonts w:ascii="Arial" w:hAnsi="Arial"/>
                <w:sz w:val="22"/>
                <w:szCs w:val="22"/>
              </w:rPr>
            </w:pPr>
          </w:p>
        </w:tc>
      </w:tr>
      <w:tr w:rsidR="00E64DA9" w:rsidRPr="005931B8" w14:paraId="3E874AA7" w14:textId="77777777" w:rsidTr="005931B8">
        <w:trPr>
          <w:cantSplit/>
        </w:trPr>
        <w:tc>
          <w:tcPr>
            <w:tcW w:w="1255" w:type="dxa"/>
            <w:vMerge/>
          </w:tcPr>
          <w:p w14:paraId="3C14839B" w14:textId="77777777" w:rsidR="00E64DA9" w:rsidRPr="005931B8" w:rsidRDefault="00E64DA9" w:rsidP="00EF0983">
            <w:pPr>
              <w:rPr>
                <w:rFonts w:ascii="Arial" w:hAnsi="Arial"/>
                <w:sz w:val="22"/>
                <w:szCs w:val="22"/>
              </w:rPr>
            </w:pPr>
          </w:p>
        </w:tc>
        <w:tc>
          <w:tcPr>
            <w:tcW w:w="630" w:type="dxa"/>
            <w:vMerge/>
          </w:tcPr>
          <w:p w14:paraId="7A09A30D" w14:textId="77777777" w:rsidR="00E64DA9" w:rsidRPr="005931B8" w:rsidRDefault="00E64DA9" w:rsidP="00EF0983">
            <w:pPr>
              <w:rPr>
                <w:rFonts w:ascii="Arial" w:hAnsi="Arial"/>
                <w:sz w:val="22"/>
                <w:szCs w:val="22"/>
              </w:rPr>
            </w:pPr>
          </w:p>
        </w:tc>
        <w:tc>
          <w:tcPr>
            <w:tcW w:w="5580" w:type="dxa"/>
          </w:tcPr>
          <w:p w14:paraId="5EC13071" w14:textId="6747B5B1" w:rsidR="00E64DA9" w:rsidRPr="005931B8" w:rsidRDefault="00E64DA9" w:rsidP="001A2CE8">
            <w:pPr>
              <w:numPr>
                <w:ilvl w:val="0"/>
                <w:numId w:val="61"/>
              </w:numPr>
              <w:rPr>
                <w:rFonts w:ascii="Arial" w:hAnsi="Arial"/>
                <w:sz w:val="22"/>
                <w:szCs w:val="22"/>
              </w:rPr>
            </w:pPr>
            <w:r w:rsidRPr="005931B8">
              <w:rPr>
                <w:rFonts w:ascii="Arial" w:hAnsi="Arial"/>
                <w:sz w:val="22"/>
                <w:szCs w:val="22"/>
              </w:rPr>
              <w:t>Program of Work</w:t>
            </w:r>
          </w:p>
        </w:tc>
        <w:tc>
          <w:tcPr>
            <w:tcW w:w="1350" w:type="dxa"/>
          </w:tcPr>
          <w:p w14:paraId="346C4FAB" w14:textId="71F77106" w:rsidR="00E64DA9" w:rsidRPr="005931B8" w:rsidRDefault="005931B8" w:rsidP="005931B8">
            <w:pPr>
              <w:jc w:val="center"/>
              <w:rPr>
                <w:rFonts w:ascii="Arial" w:hAnsi="Arial"/>
                <w:sz w:val="22"/>
                <w:szCs w:val="22"/>
              </w:rPr>
            </w:pPr>
            <w:r w:rsidRPr="005931B8">
              <w:rPr>
                <w:rFonts w:ascii="Arial" w:hAnsi="Arial"/>
                <w:sz w:val="22"/>
                <w:szCs w:val="22"/>
              </w:rPr>
              <w:t>May</w:t>
            </w:r>
          </w:p>
        </w:tc>
        <w:tc>
          <w:tcPr>
            <w:tcW w:w="1553" w:type="dxa"/>
          </w:tcPr>
          <w:p w14:paraId="3A392D30" w14:textId="77777777" w:rsidR="00E64DA9" w:rsidRPr="005931B8" w:rsidRDefault="00E64DA9" w:rsidP="00EF0983">
            <w:pPr>
              <w:rPr>
                <w:rFonts w:ascii="Arial" w:hAnsi="Arial"/>
                <w:sz w:val="22"/>
                <w:szCs w:val="22"/>
              </w:rPr>
            </w:pPr>
          </w:p>
        </w:tc>
      </w:tr>
      <w:tr w:rsidR="0009732A" w:rsidRPr="005931B8" w14:paraId="32C184C7" w14:textId="77777777" w:rsidTr="005931B8">
        <w:trPr>
          <w:cantSplit/>
        </w:trPr>
        <w:tc>
          <w:tcPr>
            <w:tcW w:w="1255" w:type="dxa"/>
            <w:vMerge/>
          </w:tcPr>
          <w:p w14:paraId="3E23A317" w14:textId="77777777" w:rsidR="0009732A" w:rsidRPr="005931B8" w:rsidRDefault="0009732A" w:rsidP="00EF0983">
            <w:pPr>
              <w:rPr>
                <w:rFonts w:ascii="Arial" w:hAnsi="Arial"/>
                <w:sz w:val="22"/>
                <w:szCs w:val="22"/>
              </w:rPr>
            </w:pPr>
          </w:p>
        </w:tc>
        <w:tc>
          <w:tcPr>
            <w:tcW w:w="630" w:type="dxa"/>
            <w:vMerge/>
          </w:tcPr>
          <w:p w14:paraId="78348956" w14:textId="77777777" w:rsidR="0009732A" w:rsidRPr="005931B8" w:rsidRDefault="0009732A" w:rsidP="00EF0983">
            <w:pPr>
              <w:rPr>
                <w:rFonts w:ascii="Arial" w:hAnsi="Arial"/>
                <w:sz w:val="22"/>
                <w:szCs w:val="22"/>
              </w:rPr>
            </w:pPr>
          </w:p>
        </w:tc>
        <w:tc>
          <w:tcPr>
            <w:tcW w:w="5580" w:type="dxa"/>
          </w:tcPr>
          <w:p w14:paraId="12859C3C" w14:textId="77777777" w:rsidR="0009732A" w:rsidRPr="005931B8" w:rsidRDefault="0009732A" w:rsidP="001A2CE8">
            <w:pPr>
              <w:numPr>
                <w:ilvl w:val="0"/>
                <w:numId w:val="61"/>
              </w:numPr>
              <w:rPr>
                <w:rFonts w:ascii="Arial" w:hAnsi="Arial"/>
                <w:sz w:val="22"/>
                <w:szCs w:val="22"/>
              </w:rPr>
            </w:pPr>
            <w:r w:rsidRPr="005931B8">
              <w:rPr>
                <w:rFonts w:ascii="Arial" w:hAnsi="Arial"/>
                <w:sz w:val="22"/>
                <w:szCs w:val="22"/>
              </w:rPr>
              <w:t>Summer Leadership Training Travel</w:t>
            </w:r>
          </w:p>
        </w:tc>
        <w:tc>
          <w:tcPr>
            <w:tcW w:w="1350" w:type="dxa"/>
          </w:tcPr>
          <w:p w14:paraId="2AC7642B" w14:textId="021C61A0" w:rsidR="0009732A" w:rsidRPr="005931B8" w:rsidRDefault="00A85A08" w:rsidP="005931B8">
            <w:pPr>
              <w:jc w:val="center"/>
              <w:rPr>
                <w:rFonts w:ascii="Arial" w:hAnsi="Arial"/>
                <w:sz w:val="22"/>
                <w:szCs w:val="22"/>
              </w:rPr>
            </w:pPr>
            <w:r>
              <w:rPr>
                <w:rFonts w:ascii="Arial" w:hAnsi="Arial"/>
                <w:sz w:val="22"/>
                <w:szCs w:val="22"/>
              </w:rPr>
              <w:t>June/July</w:t>
            </w:r>
          </w:p>
        </w:tc>
        <w:tc>
          <w:tcPr>
            <w:tcW w:w="1553" w:type="dxa"/>
          </w:tcPr>
          <w:p w14:paraId="3E5A8C34" w14:textId="77777777" w:rsidR="0009732A" w:rsidRPr="005931B8" w:rsidRDefault="0009732A" w:rsidP="00EF0983">
            <w:pPr>
              <w:rPr>
                <w:rFonts w:ascii="Arial" w:hAnsi="Arial"/>
                <w:sz w:val="22"/>
                <w:szCs w:val="22"/>
              </w:rPr>
            </w:pPr>
          </w:p>
        </w:tc>
      </w:tr>
      <w:tr w:rsidR="0009732A" w:rsidRPr="005931B8" w14:paraId="36914EF6" w14:textId="77777777" w:rsidTr="005931B8">
        <w:trPr>
          <w:cantSplit/>
        </w:trPr>
        <w:tc>
          <w:tcPr>
            <w:tcW w:w="1255" w:type="dxa"/>
            <w:vMerge/>
          </w:tcPr>
          <w:p w14:paraId="450F909F" w14:textId="77777777" w:rsidR="0009732A" w:rsidRPr="005931B8" w:rsidRDefault="0009732A" w:rsidP="00EF0983">
            <w:pPr>
              <w:rPr>
                <w:rFonts w:ascii="Arial" w:hAnsi="Arial"/>
                <w:sz w:val="22"/>
                <w:szCs w:val="22"/>
              </w:rPr>
            </w:pPr>
          </w:p>
        </w:tc>
        <w:tc>
          <w:tcPr>
            <w:tcW w:w="630" w:type="dxa"/>
            <w:vMerge/>
          </w:tcPr>
          <w:p w14:paraId="012C04CC" w14:textId="77777777" w:rsidR="0009732A" w:rsidRPr="005931B8" w:rsidRDefault="0009732A" w:rsidP="00EF0983">
            <w:pPr>
              <w:rPr>
                <w:rFonts w:ascii="Arial" w:hAnsi="Arial"/>
                <w:sz w:val="22"/>
                <w:szCs w:val="22"/>
              </w:rPr>
            </w:pPr>
          </w:p>
        </w:tc>
        <w:tc>
          <w:tcPr>
            <w:tcW w:w="5580" w:type="dxa"/>
          </w:tcPr>
          <w:p w14:paraId="10C0C234" w14:textId="77777777" w:rsidR="0009732A" w:rsidRPr="005931B8" w:rsidRDefault="0009732A" w:rsidP="001A2CE8">
            <w:pPr>
              <w:numPr>
                <w:ilvl w:val="0"/>
                <w:numId w:val="62"/>
              </w:numPr>
              <w:rPr>
                <w:rFonts w:ascii="Arial" w:hAnsi="Arial"/>
                <w:sz w:val="22"/>
                <w:szCs w:val="22"/>
              </w:rPr>
            </w:pPr>
            <w:r w:rsidRPr="005931B8">
              <w:rPr>
                <w:rFonts w:ascii="Arial" w:hAnsi="Arial"/>
                <w:sz w:val="22"/>
                <w:szCs w:val="22"/>
              </w:rPr>
              <w:t>Workshop Proposal (if assigned)</w:t>
            </w:r>
          </w:p>
        </w:tc>
        <w:tc>
          <w:tcPr>
            <w:tcW w:w="1350" w:type="dxa"/>
          </w:tcPr>
          <w:p w14:paraId="4DE7124B" w14:textId="77777777" w:rsidR="0009732A" w:rsidRPr="005931B8" w:rsidRDefault="0009732A" w:rsidP="005931B8">
            <w:pPr>
              <w:jc w:val="center"/>
              <w:rPr>
                <w:rFonts w:ascii="Arial" w:hAnsi="Arial"/>
                <w:sz w:val="22"/>
                <w:szCs w:val="22"/>
              </w:rPr>
            </w:pPr>
          </w:p>
        </w:tc>
        <w:tc>
          <w:tcPr>
            <w:tcW w:w="1553" w:type="dxa"/>
          </w:tcPr>
          <w:p w14:paraId="34B59E93" w14:textId="77777777" w:rsidR="0009732A" w:rsidRPr="005931B8" w:rsidRDefault="0009732A" w:rsidP="00EF0983">
            <w:pPr>
              <w:rPr>
                <w:rFonts w:ascii="Arial" w:hAnsi="Arial"/>
                <w:sz w:val="22"/>
                <w:szCs w:val="22"/>
              </w:rPr>
            </w:pPr>
          </w:p>
        </w:tc>
      </w:tr>
      <w:tr w:rsidR="0009732A" w:rsidRPr="005931B8" w14:paraId="7A74AD35" w14:textId="77777777" w:rsidTr="005931B8">
        <w:trPr>
          <w:cantSplit/>
        </w:trPr>
        <w:tc>
          <w:tcPr>
            <w:tcW w:w="1255" w:type="dxa"/>
            <w:vMerge/>
          </w:tcPr>
          <w:p w14:paraId="7F8EF9DF" w14:textId="77777777" w:rsidR="0009732A" w:rsidRPr="005931B8" w:rsidRDefault="0009732A" w:rsidP="00EF0983">
            <w:pPr>
              <w:rPr>
                <w:rFonts w:ascii="Arial" w:hAnsi="Arial"/>
                <w:sz w:val="22"/>
                <w:szCs w:val="22"/>
              </w:rPr>
            </w:pPr>
          </w:p>
        </w:tc>
        <w:tc>
          <w:tcPr>
            <w:tcW w:w="630" w:type="dxa"/>
            <w:vMerge/>
          </w:tcPr>
          <w:p w14:paraId="2B14DD4B" w14:textId="77777777" w:rsidR="0009732A" w:rsidRPr="005931B8" w:rsidRDefault="0009732A" w:rsidP="00EF0983">
            <w:pPr>
              <w:rPr>
                <w:rFonts w:ascii="Arial" w:hAnsi="Arial"/>
                <w:sz w:val="22"/>
                <w:szCs w:val="22"/>
              </w:rPr>
            </w:pPr>
          </w:p>
        </w:tc>
        <w:tc>
          <w:tcPr>
            <w:tcW w:w="5580" w:type="dxa"/>
          </w:tcPr>
          <w:p w14:paraId="5A7A54B2" w14:textId="77777777" w:rsidR="0009732A" w:rsidRPr="005931B8" w:rsidRDefault="0009732A" w:rsidP="001A2CE8">
            <w:pPr>
              <w:numPr>
                <w:ilvl w:val="0"/>
                <w:numId w:val="63"/>
              </w:numPr>
              <w:rPr>
                <w:rFonts w:ascii="Arial" w:hAnsi="Arial"/>
                <w:sz w:val="22"/>
                <w:szCs w:val="22"/>
              </w:rPr>
            </w:pPr>
            <w:r w:rsidRPr="005931B8">
              <w:rPr>
                <w:rFonts w:ascii="Arial" w:hAnsi="Arial"/>
                <w:sz w:val="22"/>
                <w:szCs w:val="22"/>
              </w:rPr>
              <w:t>Winter Executive Travel</w:t>
            </w:r>
          </w:p>
        </w:tc>
        <w:tc>
          <w:tcPr>
            <w:tcW w:w="1350" w:type="dxa"/>
          </w:tcPr>
          <w:p w14:paraId="22101153" w14:textId="4B229FA8" w:rsidR="0009732A" w:rsidRPr="005931B8" w:rsidRDefault="005931B8" w:rsidP="005931B8">
            <w:pPr>
              <w:jc w:val="center"/>
              <w:rPr>
                <w:rFonts w:ascii="Arial" w:hAnsi="Arial"/>
                <w:sz w:val="22"/>
                <w:szCs w:val="22"/>
              </w:rPr>
            </w:pPr>
            <w:r w:rsidRPr="005931B8">
              <w:rPr>
                <w:rFonts w:ascii="Arial" w:hAnsi="Arial"/>
                <w:sz w:val="22"/>
                <w:szCs w:val="22"/>
              </w:rPr>
              <w:t>Oct/Nov</w:t>
            </w:r>
          </w:p>
        </w:tc>
        <w:tc>
          <w:tcPr>
            <w:tcW w:w="1553" w:type="dxa"/>
          </w:tcPr>
          <w:p w14:paraId="5D755CC4" w14:textId="77777777" w:rsidR="0009732A" w:rsidRPr="005931B8" w:rsidRDefault="0009732A" w:rsidP="00EF0983">
            <w:pPr>
              <w:rPr>
                <w:rFonts w:ascii="Arial" w:hAnsi="Arial"/>
                <w:sz w:val="22"/>
                <w:szCs w:val="22"/>
              </w:rPr>
            </w:pPr>
          </w:p>
        </w:tc>
      </w:tr>
      <w:tr w:rsidR="0009732A" w:rsidRPr="005931B8" w14:paraId="587DBE86" w14:textId="77777777" w:rsidTr="005931B8">
        <w:trPr>
          <w:cantSplit/>
        </w:trPr>
        <w:tc>
          <w:tcPr>
            <w:tcW w:w="1255" w:type="dxa"/>
            <w:vMerge/>
          </w:tcPr>
          <w:p w14:paraId="6925BA92" w14:textId="77777777" w:rsidR="0009732A" w:rsidRPr="005931B8" w:rsidRDefault="0009732A" w:rsidP="00EF0983">
            <w:pPr>
              <w:rPr>
                <w:rFonts w:ascii="Arial" w:hAnsi="Arial"/>
                <w:sz w:val="22"/>
                <w:szCs w:val="22"/>
              </w:rPr>
            </w:pPr>
          </w:p>
        </w:tc>
        <w:tc>
          <w:tcPr>
            <w:tcW w:w="630" w:type="dxa"/>
            <w:vMerge/>
          </w:tcPr>
          <w:p w14:paraId="677357AA" w14:textId="77777777" w:rsidR="0009732A" w:rsidRPr="005931B8" w:rsidRDefault="0009732A" w:rsidP="00EF0983">
            <w:pPr>
              <w:rPr>
                <w:rFonts w:ascii="Arial" w:hAnsi="Arial"/>
                <w:sz w:val="22"/>
                <w:szCs w:val="22"/>
              </w:rPr>
            </w:pPr>
          </w:p>
        </w:tc>
        <w:tc>
          <w:tcPr>
            <w:tcW w:w="5580" w:type="dxa"/>
          </w:tcPr>
          <w:p w14:paraId="4EF712C9" w14:textId="77777777" w:rsidR="0009732A" w:rsidRPr="005931B8" w:rsidRDefault="0009732A" w:rsidP="001A2CE8">
            <w:pPr>
              <w:numPr>
                <w:ilvl w:val="0"/>
                <w:numId w:val="64"/>
              </w:numPr>
              <w:rPr>
                <w:rFonts w:ascii="Arial" w:hAnsi="Arial"/>
                <w:sz w:val="22"/>
                <w:szCs w:val="22"/>
              </w:rPr>
            </w:pPr>
            <w:r w:rsidRPr="005931B8">
              <w:rPr>
                <w:rFonts w:ascii="Arial" w:hAnsi="Arial"/>
                <w:sz w:val="22"/>
                <w:szCs w:val="22"/>
              </w:rPr>
              <w:t xml:space="preserve">Fall Regional </w:t>
            </w:r>
            <w:r w:rsidR="003E71C2" w:rsidRPr="005931B8">
              <w:rPr>
                <w:rFonts w:ascii="Arial" w:hAnsi="Arial"/>
                <w:sz w:val="22"/>
                <w:szCs w:val="22"/>
              </w:rPr>
              <w:t xml:space="preserve">Leadership </w:t>
            </w:r>
            <w:r w:rsidRPr="005931B8">
              <w:rPr>
                <w:rFonts w:ascii="Arial" w:hAnsi="Arial"/>
                <w:sz w:val="22"/>
                <w:szCs w:val="22"/>
              </w:rPr>
              <w:t>Meeting Mailings</w:t>
            </w:r>
          </w:p>
        </w:tc>
        <w:tc>
          <w:tcPr>
            <w:tcW w:w="1350" w:type="dxa"/>
          </w:tcPr>
          <w:p w14:paraId="779896C9" w14:textId="5723DBE5" w:rsidR="0009732A" w:rsidRPr="005931B8" w:rsidRDefault="005931B8" w:rsidP="005931B8">
            <w:pPr>
              <w:jc w:val="center"/>
              <w:rPr>
                <w:rFonts w:ascii="Arial" w:hAnsi="Arial"/>
                <w:sz w:val="22"/>
                <w:szCs w:val="22"/>
              </w:rPr>
            </w:pPr>
            <w:r w:rsidRPr="005931B8">
              <w:rPr>
                <w:rFonts w:ascii="Arial" w:hAnsi="Arial"/>
                <w:sz w:val="22"/>
                <w:szCs w:val="22"/>
              </w:rPr>
              <w:t>Sept/Oct</w:t>
            </w:r>
          </w:p>
        </w:tc>
        <w:tc>
          <w:tcPr>
            <w:tcW w:w="1553" w:type="dxa"/>
          </w:tcPr>
          <w:p w14:paraId="33DDA132" w14:textId="77777777" w:rsidR="0009732A" w:rsidRPr="005931B8" w:rsidRDefault="0009732A" w:rsidP="00EF0983">
            <w:pPr>
              <w:rPr>
                <w:rFonts w:ascii="Arial" w:hAnsi="Arial"/>
                <w:sz w:val="22"/>
                <w:szCs w:val="22"/>
              </w:rPr>
            </w:pPr>
          </w:p>
        </w:tc>
      </w:tr>
      <w:tr w:rsidR="0009732A" w:rsidRPr="005931B8" w14:paraId="37F4311A" w14:textId="77777777" w:rsidTr="005931B8">
        <w:trPr>
          <w:cantSplit/>
        </w:trPr>
        <w:tc>
          <w:tcPr>
            <w:tcW w:w="1255" w:type="dxa"/>
            <w:vMerge/>
          </w:tcPr>
          <w:p w14:paraId="6B02FFD5" w14:textId="77777777" w:rsidR="0009732A" w:rsidRPr="005931B8" w:rsidRDefault="0009732A" w:rsidP="00EF0983">
            <w:pPr>
              <w:rPr>
                <w:rFonts w:ascii="Arial" w:hAnsi="Arial"/>
                <w:sz w:val="22"/>
                <w:szCs w:val="22"/>
              </w:rPr>
            </w:pPr>
          </w:p>
        </w:tc>
        <w:tc>
          <w:tcPr>
            <w:tcW w:w="630" w:type="dxa"/>
            <w:vMerge/>
          </w:tcPr>
          <w:p w14:paraId="6D1D7075" w14:textId="77777777" w:rsidR="0009732A" w:rsidRPr="005931B8" w:rsidRDefault="0009732A" w:rsidP="00EF0983">
            <w:pPr>
              <w:rPr>
                <w:rFonts w:ascii="Arial" w:hAnsi="Arial"/>
                <w:sz w:val="22"/>
                <w:szCs w:val="22"/>
              </w:rPr>
            </w:pPr>
          </w:p>
        </w:tc>
        <w:tc>
          <w:tcPr>
            <w:tcW w:w="5580" w:type="dxa"/>
          </w:tcPr>
          <w:p w14:paraId="1D702FDE" w14:textId="77777777" w:rsidR="0009732A" w:rsidRPr="005931B8" w:rsidRDefault="0009732A" w:rsidP="001A2CE8">
            <w:pPr>
              <w:numPr>
                <w:ilvl w:val="0"/>
                <w:numId w:val="65"/>
              </w:numPr>
              <w:rPr>
                <w:rFonts w:ascii="Arial" w:hAnsi="Arial"/>
                <w:sz w:val="22"/>
                <w:szCs w:val="22"/>
              </w:rPr>
            </w:pPr>
            <w:r w:rsidRPr="005931B8">
              <w:rPr>
                <w:rFonts w:ascii="Arial" w:hAnsi="Arial"/>
                <w:sz w:val="22"/>
                <w:szCs w:val="22"/>
              </w:rPr>
              <w:t xml:space="preserve">Fall Regional </w:t>
            </w:r>
            <w:r w:rsidR="003E71C2" w:rsidRPr="005931B8">
              <w:rPr>
                <w:rFonts w:ascii="Arial" w:hAnsi="Arial"/>
                <w:sz w:val="22"/>
                <w:szCs w:val="22"/>
              </w:rPr>
              <w:t xml:space="preserve">Leadership </w:t>
            </w:r>
            <w:r w:rsidRPr="005931B8">
              <w:rPr>
                <w:rFonts w:ascii="Arial" w:hAnsi="Arial"/>
                <w:sz w:val="22"/>
                <w:szCs w:val="22"/>
              </w:rPr>
              <w:t>Meeting Report</w:t>
            </w:r>
          </w:p>
        </w:tc>
        <w:tc>
          <w:tcPr>
            <w:tcW w:w="1350" w:type="dxa"/>
          </w:tcPr>
          <w:p w14:paraId="73E918C2" w14:textId="6EA37E05" w:rsidR="0009732A" w:rsidRPr="005931B8" w:rsidRDefault="005931B8" w:rsidP="005931B8">
            <w:pPr>
              <w:jc w:val="center"/>
              <w:rPr>
                <w:rFonts w:ascii="Arial" w:hAnsi="Arial"/>
                <w:sz w:val="22"/>
                <w:szCs w:val="22"/>
              </w:rPr>
            </w:pPr>
            <w:r w:rsidRPr="005931B8">
              <w:rPr>
                <w:rFonts w:ascii="Arial" w:hAnsi="Arial"/>
                <w:sz w:val="22"/>
                <w:szCs w:val="22"/>
              </w:rPr>
              <w:t>October</w:t>
            </w:r>
          </w:p>
        </w:tc>
        <w:tc>
          <w:tcPr>
            <w:tcW w:w="1553" w:type="dxa"/>
          </w:tcPr>
          <w:p w14:paraId="5067C4C2" w14:textId="77777777" w:rsidR="0009732A" w:rsidRPr="005931B8" w:rsidRDefault="0009732A" w:rsidP="00EF0983">
            <w:pPr>
              <w:rPr>
                <w:rFonts w:ascii="Arial" w:hAnsi="Arial"/>
                <w:sz w:val="22"/>
                <w:szCs w:val="22"/>
              </w:rPr>
            </w:pPr>
          </w:p>
        </w:tc>
      </w:tr>
      <w:tr w:rsidR="0009732A" w:rsidRPr="005931B8" w14:paraId="052C02A1" w14:textId="77777777" w:rsidTr="005931B8">
        <w:trPr>
          <w:cantSplit/>
        </w:trPr>
        <w:tc>
          <w:tcPr>
            <w:tcW w:w="1255" w:type="dxa"/>
            <w:vMerge/>
          </w:tcPr>
          <w:p w14:paraId="2E0C7821" w14:textId="77777777" w:rsidR="0009732A" w:rsidRPr="005931B8" w:rsidRDefault="0009732A" w:rsidP="00EF0983">
            <w:pPr>
              <w:rPr>
                <w:rFonts w:ascii="Arial" w:hAnsi="Arial"/>
                <w:sz w:val="22"/>
                <w:szCs w:val="22"/>
              </w:rPr>
            </w:pPr>
          </w:p>
        </w:tc>
        <w:tc>
          <w:tcPr>
            <w:tcW w:w="630" w:type="dxa"/>
            <w:vMerge/>
          </w:tcPr>
          <w:p w14:paraId="2F6960FB" w14:textId="77777777" w:rsidR="0009732A" w:rsidRPr="005931B8" w:rsidRDefault="0009732A" w:rsidP="00EF0983">
            <w:pPr>
              <w:rPr>
                <w:rFonts w:ascii="Arial" w:hAnsi="Arial"/>
                <w:sz w:val="22"/>
                <w:szCs w:val="22"/>
              </w:rPr>
            </w:pPr>
          </w:p>
        </w:tc>
        <w:tc>
          <w:tcPr>
            <w:tcW w:w="5580" w:type="dxa"/>
          </w:tcPr>
          <w:p w14:paraId="78BA5299" w14:textId="77777777" w:rsidR="0009732A" w:rsidRPr="005931B8" w:rsidRDefault="0009732A" w:rsidP="001A2CE8">
            <w:pPr>
              <w:numPr>
                <w:ilvl w:val="0"/>
                <w:numId w:val="66"/>
              </w:numPr>
              <w:rPr>
                <w:rFonts w:ascii="Arial" w:hAnsi="Arial"/>
                <w:sz w:val="22"/>
                <w:szCs w:val="22"/>
              </w:rPr>
            </w:pPr>
            <w:r w:rsidRPr="005931B8">
              <w:rPr>
                <w:rFonts w:ascii="Arial" w:hAnsi="Arial"/>
                <w:sz w:val="22"/>
                <w:szCs w:val="22"/>
              </w:rPr>
              <w:t>Regional STAR Event Mailings</w:t>
            </w:r>
          </w:p>
        </w:tc>
        <w:tc>
          <w:tcPr>
            <w:tcW w:w="1350" w:type="dxa"/>
          </w:tcPr>
          <w:p w14:paraId="1EFFBA7C" w14:textId="2A910E5A" w:rsidR="0009732A" w:rsidRPr="005931B8" w:rsidRDefault="005931B8" w:rsidP="005931B8">
            <w:pPr>
              <w:jc w:val="center"/>
              <w:rPr>
                <w:rFonts w:ascii="Arial" w:hAnsi="Arial"/>
                <w:sz w:val="22"/>
                <w:szCs w:val="22"/>
              </w:rPr>
            </w:pPr>
            <w:r w:rsidRPr="005931B8">
              <w:rPr>
                <w:rFonts w:ascii="Arial" w:hAnsi="Arial"/>
                <w:sz w:val="22"/>
                <w:szCs w:val="22"/>
              </w:rPr>
              <w:t>December</w:t>
            </w:r>
          </w:p>
        </w:tc>
        <w:tc>
          <w:tcPr>
            <w:tcW w:w="1553" w:type="dxa"/>
          </w:tcPr>
          <w:p w14:paraId="53A1E71C" w14:textId="77777777" w:rsidR="0009732A" w:rsidRPr="005931B8" w:rsidRDefault="0009732A" w:rsidP="00EF0983">
            <w:pPr>
              <w:rPr>
                <w:rFonts w:ascii="Arial" w:hAnsi="Arial"/>
                <w:sz w:val="22"/>
                <w:szCs w:val="22"/>
              </w:rPr>
            </w:pPr>
          </w:p>
        </w:tc>
      </w:tr>
      <w:tr w:rsidR="0009732A" w:rsidRPr="005931B8" w14:paraId="12365960" w14:textId="77777777" w:rsidTr="005931B8">
        <w:trPr>
          <w:cantSplit/>
        </w:trPr>
        <w:tc>
          <w:tcPr>
            <w:tcW w:w="1255" w:type="dxa"/>
            <w:vMerge/>
          </w:tcPr>
          <w:p w14:paraId="046D8BB8" w14:textId="77777777" w:rsidR="0009732A" w:rsidRPr="005931B8" w:rsidRDefault="0009732A" w:rsidP="00EF0983">
            <w:pPr>
              <w:rPr>
                <w:rFonts w:ascii="Arial" w:hAnsi="Arial"/>
                <w:sz w:val="22"/>
                <w:szCs w:val="22"/>
              </w:rPr>
            </w:pPr>
          </w:p>
        </w:tc>
        <w:tc>
          <w:tcPr>
            <w:tcW w:w="630" w:type="dxa"/>
            <w:vMerge/>
          </w:tcPr>
          <w:p w14:paraId="7995D247" w14:textId="77777777" w:rsidR="0009732A" w:rsidRPr="005931B8" w:rsidRDefault="0009732A" w:rsidP="00EF0983">
            <w:pPr>
              <w:rPr>
                <w:rFonts w:ascii="Arial" w:hAnsi="Arial"/>
                <w:sz w:val="22"/>
                <w:szCs w:val="22"/>
              </w:rPr>
            </w:pPr>
          </w:p>
        </w:tc>
        <w:tc>
          <w:tcPr>
            <w:tcW w:w="5580" w:type="dxa"/>
          </w:tcPr>
          <w:p w14:paraId="03B0F617" w14:textId="77777777" w:rsidR="0009732A" w:rsidRPr="005931B8" w:rsidRDefault="0009732A" w:rsidP="001A2CE8">
            <w:pPr>
              <w:numPr>
                <w:ilvl w:val="0"/>
                <w:numId w:val="67"/>
              </w:numPr>
              <w:rPr>
                <w:rFonts w:ascii="Arial" w:hAnsi="Arial"/>
                <w:sz w:val="22"/>
                <w:szCs w:val="22"/>
              </w:rPr>
            </w:pPr>
            <w:r w:rsidRPr="005931B8">
              <w:rPr>
                <w:rFonts w:ascii="Arial" w:hAnsi="Arial"/>
                <w:sz w:val="22"/>
                <w:szCs w:val="22"/>
              </w:rPr>
              <w:t>Pictures—</w:t>
            </w:r>
            <w:r w:rsidR="003E71C2" w:rsidRPr="005931B8">
              <w:rPr>
                <w:rFonts w:ascii="Arial" w:hAnsi="Arial"/>
                <w:sz w:val="22"/>
                <w:szCs w:val="22"/>
              </w:rPr>
              <w:t xml:space="preserve"> Banquet </w:t>
            </w:r>
            <w:r w:rsidRPr="005931B8">
              <w:rPr>
                <w:rFonts w:ascii="Arial" w:hAnsi="Arial"/>
                <w:sz w:val="22"/>
                <w:szCs w:val="22"/>
              </w:rPr>
              <w:t>Slide Presentation</w:t>
            </w:r>
          </w:p>
        </w:tc>
        <w:tc>
          <w:tcPr>
            <w:tcW w:w="1350" w:type="dxa"/>
          </w:tcPr>
          <w:p w14:paraId="36DD936B" w14:textId="35353C1A" w:rsidR="0009732A" w:rsidRPr="005931B8" w:rsidRDefault="005931B8" w:rsidP="005931B8">
            <w:pPr>
              <w:jc w:val="center"/>
              <w:rPr>
                <w:rFonts w:ascii="Arial" w:hAnsi="Arial"/>
                <w:sz w:val="22"/>
                <w:szCs w:val="22"/>
              </w:rPr>
            </w:pPr>
            <w:r w:rsidRPr="005931B8">
              <w:rPr>
                <w:rFonts w:ascii="Arial" w:hAnsi="Arial"/>
                <w:sz w:val="22"/>
                <w:szCs w:val="22"/>
              </w:rPr>
              <w:t>December</w:t>
            </w:r>
          </w:p>
        </w:tc>
        <w:tc>
          <w:tcPr>
            <w:tcW w:w="1553" w:type="dxa"/>
          </w:tcPr>
          <w:p w14:paraId="6D6D3926" w14:textId="77777777" w:rsidR="0009732A" w:rsidRPr="005931B8" w:rsidRDefault="0009732A" w:rsidP="00EF0983">
            <w:pPr>
              <w:rPr>
                <w:rFonts w:ascii="Arial" w:hAnsi="Arial"/>
                <w:sz w:val="22"/>
                <w:szCs w:val="22"/>
              </w:rPr>
            </w:pPr>
          </w:p>
        </w:tc>
      </w:tr>
      <w:tr w:rsidR="0009732A" w:rsidRPr="005931B8" w14:paraId="0A845E3D" w14:textId="77777777" w:rsidTr="005931B8">
        <w:trPr>
          <w:cantSplit/>
        </w:trPr>
        <w:tc>
          <w:tcPr>
            <w:tcW w:w="1255" w:type="dxa"/>
            <w:vMerge/>
          </w:tcPr>
          <w:p w14:paraId="4A0F6103" w14:textId="77777777" w:rsidR="0009732A" w:rsidRPr="005931B8" w:rsidRDefault="0009732A" w:rsidP="00EF0983">
            <w:pPr>
              <w:rPr>
                <w:rFonts w:ascii="Arial" w:hAnsi="Arial"/>
                <w:sz w:val="22"/>
                <w:szCs w:val="22"/>
              </w:rPr>
            </w:pPr>
          </w:p>
        </w:tc>
        <w:tc>
          <w:tcPr>
            <w:tcW w:w="630" w:type="dxa"/>
            <w:vMerge/>
          </w:tcPr>
          <w:p w14:paraId="4B097F37" w14:textId="77777777" w:rsidR="0009732A" w:rsidRPr="005931B8" w:rsidRDefault="0009732A" w:rsidP="00EF0983">
            <w:pPr>
              <w:rPr>
                <w:rFonts w:ascii="Arial" w:hAnsi="Arial"/>
                <w:sz w:val="22"/>
                <w:szCs w:val="22"/>
              </w:rPr>
            </w:pPr>
          </w:p>
        </w:tc>
        <w:tc>
          <w:tcPr>
            <w:tcW w:w="5580" w:type="dxa"/>
          </w:tcPr>
          <w:p w14:paraId="466233A0" w14:textId="77777777" w:rsidR="0009732A" w:rsidRPr="005931B8" w:rsidRDefault="0009732A" w:rsidP="001A2CE8">
            <w:pPr>
              <w:numPr>
                <w:ilvl w:val="0"/>
                <w:numId w:val="68"/>
              </w:numPr>
              <w:rPr>
                <w:rFonts w:ascii="Arial" w:hAnsi="Arial"/>
                <w:sz w:val="22"/>
                <w:szCs w:val="22"/>
              </w:rPr>
            </w:pPr>
            <w:r w:rsidRPr="005931B8">
              <w:rPr>
                <w:rFonts w:ascii="Arial" w:hAnsi="Arial"/>
                <w:sz w:val="22"/>
                <w:szCs w:val="22"/>
              </w:rPr>
              <w:t>Script—State Leadership Meeting</w:t>
            </w:r>
          </w:p>
        </w:tc>
        <w:tc>
          <w:tcPr>
            <w:tcW w:w="1350" w:type="dxa"/>
          </w:tcPr>
          <w:p w14:paraId="40636860" w14:textId="7E31D9F5" w:rsidR="0009732A" w:rsidRPr="005931B8" w:rsidRDefault="005931B8" w:rsidP="005931B8">
            <w:pPr>
              <w:jc w:val="center"/>
              <w:rPr>
                <w:rFonts w:ascii="Arial" w:hAnsi="Arial"/>
                <w:sz w:val="22"/>
                <w:szCs w:val="22"/>
              </w:rPr>
            </w:pPr>
            <w:r w:rsidRPr="005931B8">
              <w:rPr>
                <w:rFonts w:ascii="Arial" w:hAnsi="Arial"/>
                <w:sz w:val="22"/>
                <w:szCs w:val="22"/>
              </w:rPr>
              <w:t>Jan/Feb</w:t>
            </w:r>
          </w:p>
        </w:tc>
        <w:tc>
          <w:tcPr>
            <w:tcW w:w="1553" w:type="dxa"/>
          </w:tcPr>
          <w:p w14:paraId="40A81041" w14:textId="77777777" w:rsidR="0009732A" w:rsidRPr="005931B8" w:rsidRDefault="0009732A" w:rsidP="00EF0983">
            <w:pPr>
              <w:rPr>
                <w:rFonts w:ascii="Arial" w:hAnsi="Arial"/>
                <w:sz w:val="22"/>
                <w:szCs w:val="22"/>
              </w:rPr>
            </w:pPr>
          </w:p>
        </w:tc>
      </w:tr>
      <w:tr w:rsidR="0009732A" w:rsidRPr="005931B8" w14:paraId="531B0F93" w14:textId="77777777" w:rsidTr="005931B8">
        <w:trPr>
          <w:cantSplit/>
        </w:trPr>
        <w:tc>
          <w:tcPr>
            <w:tcW w:w="1255" w:type="dxa"/>
            <w:vMerge/>
          </w:tcPr>
          <w:p w14:paraId="13200EB9" w14:textId="77777777" w:rsidR="0009732A" w:rsidRPr="005931B8" w:rsidRDefault="0009732A" w:rsidP="00EF0983">
            <w:pPr>
              <w:rPr>
                <w:rFonts w:ascii="Arial" w:hAnsi="Arial"/>
                <w:sz w:val="22"/>
                <w:szCs w:val="22"/>
              </w:rPr>
            </w:pPr>
          </w:p>
        </w:tc>
        <w:tc>
          <w:tcPr>
            <w:tcW w:w="630" w:type="dxa"/>
            <w:vMerge/>
          </w:tcPr>
          <w:p w14:paraId="4FE18A66" w14:textId="77777777" w:rsidR="0009732A" w:rsidRPr="005931B8" w:rsidRDefault="0009732A" w:rsidP="00EF0983">
            <w:pPr>
              <w:rPr>
                <w:rFonts w:ascii="Arial" w:hAnsi="Arial"/>
                <w:sz w:val="22"/>
                <w:szCs w:val="22"/>
              </w:rPr>
            </w:pPr>
          </w:p>
        </w:tc>
        <w:tc>
          <w:tcPr>
            <w:tcW w:w="5580" w:type="dxa"/>
          </w:tcPr>
          <w:p w14:paraId="1A8757EE" w14:textId="77777777" w:rsidR="0009732A" w:rsidRPr="005931B8" w:rsidRDefault="0009732A" w:rsidP="001A2CE8">
            <w:pPr>
              <w:numPr>
                <w:ilvl w:val="0"/>
                <w:numId w:val="69"/>
              </w:numPr>
              <w:rPr>
                <w:rFonts w:ascii="Arial" w:hAnsi="Arial"/>
                <w:sz w:val="22"/>
                <w:szCs w:val="22"/>
              </w:rPr>
            </w:pPr>
            <w:r w:rsidRPr="005931B8">
              <w:rPr>
                <w:rFonts w:ascii="Arial" w:hAnsi="Arial"/>
                <w:sz w:val="22"/>
                <w:szCs w:val="22"/>
              </w:rPr>
              <w:t>Spring/State Meeting Travel</w:t>
            </w:r>
          </w:p>
        </w:tc>
        <w:tc>
          <w:tcPr>
            <w:tcW w:w="1350" w:type="dxa"/>
          </w:tcPr>
          <w:p w14:paraId="5544F603" w14:textId="3646AAA3" w:rsidR="0009732A" w:rsidRPr="005931B8" w:rsidRDefault="005931B8" w:rsidP="005931B8">
            <w:pPr>
              <w:jc w:val="center"/>
              <w:rPr>
                <w:rFonts w:ascii="Arial" w:hAnsi="Arial"/>
                <w:sz w:val="22"/>
                <w:szCs w:val="22"/>
              </w:rPr>
            </w:pPr>
            <w:r w:rsidRPr="005931B8">
              <w:rPr>
                <w:rFonts w:ascii="Arial" w:hAnsi="Arial"/>
                <w:sz w:val="22"/>
                <w:szCs w:val="22"/>
              </w:rPr>
              <w:t>Feb/March</w:t>
            </w:r>
          </w:p>
        </w:tc>
        <w:tc>
          <w:tcPr>
            <w:tcW w:w="1553" w:type="dxa"/>
          </w:tcPr>
          <w:p w14:paraId="519EC5E7" w14:textId="77777777" w:rsidR="0009732A" w:rsidRPr="005931B8" w:rsidRDefault="0009732A" w:rsidP="00EF0983">
            <w:pPr>
              <w:rPr>
                <w:rFonts w:ascii="Arial" w:hAnsi="Arial"/>
                <w:sz w:val="22"/>
                <w:szCs w:val="22"/>
              </w:rPr>
            </w:pPr>
          </w:p>
        </w:tc>
      </w:tr>
      <w:tr w:rsidR="0009732A" w:rsidRPr="004404C5" w14:paraId="35EAAFC9" w14:textId="77777777" w:rsidTr="005931B8">
        <w:trPr>
          <w:cantSplit/>
        </w:trPr>
        <w:tc>
          <w:tcPr>
            <w:tcW w:w="1255" w:type="dxa"/>
            <w:vMerge/>
          </w:tcPr>
          <w:p w14:paraId="246E3B53" w14:textId="77777777" w:rsidR="0009732A" w:rsidRPr="005931B8" w:rsidRDefault="0009732A" w:rsidP="00EF0983">
            <w:pPr>
              <w:rPr>
                <w:rFonts w:ascii="Arial" w:hAnsi="Arial"/>
                <w:sz w:val="22"/>
                <w:szCs w:val="22"/>
              </w:rPr>
            </w:pPr>
          </w:p>
        </w:tc>
        <w:tc>
          <w:tcPr>
            <w:tcW w:w="630" w:type="dxa"/>
            <w:vMerge/>
          </w:tcPr>
          <w:p w14:paraId="33E6A609" w14:textId="77777777" w:rsidR="0009732A" w:rsidRPr="005931B8" w:rsidRDefault="0009732A" w:rsidP="00EF0983">
            <w:pPr>
              <w:rPr>
                <w:rFonts w:ascii="Arial" w:hAnsi="Arial"/>
                <w:sz w:val="22"/>
                <w:szCs w:val="22"/>
              </w:rPr>
            </w:pPr>
          </w:p>
        </w:tc>
        <w:tc>
          <w:tcPr>
            <w:tcW w:w="5580" w:type="dxa"/>
          </w:tcPr>
          <w:p w14:paraId="327C7AAA" w14:textId="77777777" w:rsidR="0009732A" w:rsidRPr="005931B8" w:rsidRDefault="0009732A" w:rsidP="001A2CE8">
            <w:pPr>
              <w:numPr>
                <w:ilvl w:val="0"/>
                <w:numId w:val="70"/>
              </w:numPr>
              <w:rPr>
                <w:rFonts w:ascii="Arial" w:hAnsi="Arial"/>
                <w:sz w:val="22"/>
                <w:szCs w:val="22"/>
              </w:rPr>
            </w:pPr>
            <w:r w:rsidRPr="005931B8">
              <w:rPr>
                <w:rFonts w:ascii="Arial" w:hAnsi="Arial"/>
                <w:sz w:val="22"/>
                <w:szCs w:val="22"/>
              </w:rPr>
              <w:t>Miscellaneous, as required</w:t>
            </w:r>
          </w:p>
        </w:tc>
        <w:tc>
          <w:tcPr>
            <w:tcW w:w="1350" w:type="dxa"/>
          </w:tcPr>
          <w:p w14:paraId="6C7AABF7" w14:textId="77777777" w:rsidR="0009732A" w:rsidRPr="005931B8" w:rsidRDefault="0009732A" w:rsidP="005931B8">
            <w:pPr>
              <w:jc w:val="center"/>
              <w:rPr>
                <w:rFonts w:ascii="Arial" w:hAnsi="Arial"/>
                <w:sz w:val="22"/>
                <w:szCs w:val="22"/>
              </w:rPr>
            </w:pPr>
          </w:p>
        </w:tc>
        <w:tc>
          <w:tcPr>
            <w:tcW w:w="1553" w:type="dxa"/>
          </w:tcPr>
          <w:p w14:paraId="39240543" w14:textId="77777777" w:rsidR="0009732A" w:rsidRPr="005931B8" w:rsidRDefault="0009732A" w:rsidP="00EF0983">
            <w:pPr>
              <w:rPr>
                <w:rFonts w:ascii="Arial" w:hAnsi="Arial"/>
                <w:sz w:val="22"/>
                <w:szCs w:val="22"/>
              </w:rPr>
            </w:pPr>
          </w:p>
        </w:tc>
      </w:tr>
      <w:tr w:rsidR="0009732A" w:rsidRPr="004404C5" w14:paraId="517686EA" w14:textId="77777777" w:rsidTr="005931B8">
        <w:trPr>
          <w:cantSplit/>
        </w:trPr>
        <w:tc>
          <w:tcPr>
            <w:tcW w:w="1255" w:type="dxa"/>
            <w:vMerge/>
          </w:tcPr>
          <w:p w14:paraId="076680B3" w14:textId="77777777" w:rsidR="0009732A" w:rsidRPr="004404C5" w:rsidRDefault="0009732A" w:rsidP="00EF0983">
            <w:pPr>
              <w:rPr>
                <w:rFonts w:ascii="Arial" w:hAnsi="Arial"/>
                <w:sz w:val="22"/>
                <w:szCs w:val="22"/>
                <w:highlight w:val="yellow"/>
              </w:rPr>
            </w:pPr>
          </w:p>
        </w:tc>
        <w:tc>
          <w:tcPr>
            <w:tcW w:w="630" w:type="dxa"/>
            <w:vMerge/>
          </w:tcPr>
          <w:p w14:paraId="0263FBDE" w14:textId="77777777" w:rsidR="0009732A" w:rsidRPr="005931B8" w:rsidRDefault="0009732A" w:rsidP="00EF0983">
            <w:pPr>
              <w:rPr>
                <w:rFonts w:ascii="Arial" w:hAnsi="Arial"/>
                <w:sz w:val="22"/>
                <w:szCs w:val="22"/>
              </w:rPr>
            </w:pPr>
          </w:p>
        </w:tc>
        <w:tc>
          <w:tcPr>
            <w:tcW w:w="5580" w:type="dxa"/>
          </w:tcPr>
          <w:p w14:paraId="50C226E6" w14:textId="77777777" w:rsidR="0009732A" w:rsidRPr="005931B8" w:rsidRDefault="0009732A" w:rsidP="00EF0983">
            <w:pPr>
              <w:rPr>
                <w:rFonts w:ascii="Arial" w:hAnsi="Arial"/>
                <w:sz w:val="22"/>
                <w:szCs w:val="22"/>
              </w:rPr>
            </w:pPr>
          </w:p>
        </w:tc>
        <w:tc>
          <w:tcPr>
            <w:tcW w:w="1350" w:type="dxa"/>
          </w:tcPr>
          <w:p w14:paraId="435B28B0" w14:textId="77777777" w:rsidR="0009732A" w:rsidRPr="005931B8" w:rsidRDefault="0009732A" w:rsidP="005931B8">
            <w:pPr>
              <w:jc w:val="center"/>
              <w:rPr>
                <w:rFonts w:ascii="Arial" w:hAnsi="Arial"/>
                <w:sz w:val="22"/>
                <w:szCs w:val="22"/>
              </w:rPr>
            </w:pPr>
          </w:p>
        </w:tc>
        <w:tc>
          <w:tcPr>
            <w:tcW w:w="1553" w:type="dxa"/>
          </w:tcPr>
          <w:p w14:paraId="1B34BE55" w14:textId="77777777" w:rsidR="0009732A" w:rsidRPr="004404C5" w:rsidRDefault="0009732A" w:rsidP="00EF0983">
            <w:pPr>
              <w:rPr>
                <w:rFonts w:ascii="Arial" w:hAnsi="Arial"/>
                <w:sz w:val="22"/>
                <w:szCs w:val="22"/>
                <w:highlight w:val="yellow"/>
              </w:rPr>
            </w:pPr>
          </w:p>
        </w:tc>
      </w:tr>
      <w:tr w:rsidR="0009732A" w:rsidRPr="004404C5" w14:paraId="22BF6945" w14:textId="77777777" w:rsidTr="005931B8">
        <w:trPr>
          <w:cantSplit/>
        </w:trPr>
        <w:tc>
          <w:tcPr>
            <w:tcW w:w="1255" w:type="dxa"/>
            <w:vMerge w:val="restart"/>
          </w:tcPr>
          <w:p w14:paraId="4B229626" w14:textId="77777777" w:rsidR="0009732A" w:rsidRPr="004404C5" w:rsidRDefault="0009732A" w:rsidP="00EF0983">
            <w:pPr>
              <w:rPr>
                <w:rFonts w:ascii="Arial" w:hAnsi="Arial"/>
                <w:sz w:val="22"/>
                <w:szCs w:val="22"/>
                <w:highlight w:val="yellow"/>
              </w:rPr>
            </w:pPr>
          </w:p>
        </w:tc>
        <w:tc>
          <w:tcPr>
            <w:tcW w:w="630" w:type="dxa"/>
            <w:vMerge w:val="restart"/>
          </w:tcPr>
          <w:p w14:paraId="08E7132A" w14:textId="77777777" w:rsidR="0009732A" w:rsidRPr="005931B8" w:rsidRDefault="0009732A" w:rsidP="001A2CE8">
            <w:pPr>
              <w:numPr>
                <w:ilvl w:val="0"/>
                <w:numId w:val="146"/>
              </w:numPr>
              <w:rPr>
                <w:rFonts w:ascii="Arial" w:hAnsi="Arial"/>
                <w:sz w:val="22"/>
                <w:szCs w:val="22"/>
              </w:rPr>
            </w:pPr>
          </w:p>
        </w:tc>
        <w:tc>
          <w:tcPr>
            <w:tcW w:w="5580" w:type="dxa"/>
          </w:tcPr>
          <w:p w14:paraId="23D6E031" w14:textId="0B5F300D" w:rsidR="0009732A" w:rsidRPr="005931B8" w:rsidRDefault="005931B8" w:rsidP="00EF0983">
            <w:pPr>
              <w:pStyle w:val="Heading1"/>
              <w:rPr>
                <w:sz w:val="22"/>
                <w:szCs w:val="22"/>
              </w:rPr>
            </w:pPr>
            <w:r w:rsidRPr="005931B8">
              <w:rPr>
                <w:sz w:val="22"/>
                <w:szCs w:val="22"/>
              </w:rPr>
              <w:t>Spring/Fall</w:t>
            </w:r>
            <w:r w:rsidR="0009732A" w:rsidRPr="005931B8">
              <w:rPr>
                <w:sz w:val="22"/>
                <w:szCs w:val="22"/>
              </w:rPr>
              <w:t xml:space="preserve"> Leadership Training</w:t>
            </w:r>
          </w:p>
        </w:tc>
        <w:tc>
          <w:tcPr>
            <w:tcW w:w="1350" w:type="dxa"/>
          </w:tcPr>
          <w:p w14:paraId="0563788B" w14:textId="77777777" w:rsidR="0009732A" w:rsidRPr="005931B8" w:rsidRDefault="0009732A" w:rsidP="005931B8">
            <w:pPr>
              <w:jc w:val="center"/>
              <w:rPr>
                <w:rFonts w:ascii="Arial" w:hAnsi="Arial"/>
                <w:sz w:val="22"/>
                <w:szCs w:val="22"/>
              </w:rPr>
            </w:pPr>
          </w:p>
        </w:tc>
        <w:tc>
          <w:tcPr>
            <w:tcW w:w="1553" w:type="dxa"/>
          </w:tcPr>
          <w:p w14:paraId="54141D93" w14:textId="77777777" w:rsidR="0009732A" w:rsidRPr="004404C5" w:rsidRDefault="0009732A" w:rsidP="00EF0983">
            <w:pPr>
              <w:rPr>
                <w:rFonts w:ascii="Arial" w:hAnsi="Arial"/>
                <w:sz w:val="22"/>
                <w:szCs w:val="22"/>
                <w:highlight w:val="yellow"/>
              </w:rPr>
            </w:pPr>
          </w:p>
        </w:tc>
      </w:tr>
      <w:tr w:rsidR="0009732A" w:rsidRPr="004404C5" w14:paraId="70FF064A" w14:textId="77777777" w:rsidTr="005931B8">
        <w:trPr>
          <w:cantSplit/>
        </w:trPr>
        <w:tc>
          <w:tcPr>
            <w:tcW w:w="1255" w:type="dxa"/>
            <w:vMerge/>
          </w:tcPr>
          <w:p w14:paraId="24363FE1" w14:textId="77777777" w:rsidR="0009732A" w:rsidRPr="004404C5" w:rsidRDefault="0009732A" w:rsidP="00EF0983">
            <w:pPr>
              <w:rPr>
                <w:rFonts w:ascii="Arial" w:hAnsi="Arial"/>
                <w:sz w:val="22"/>
                <w:szCs w:val="22"/>
                <w:highlight w:val="yellow"/>
              </w:rPr>
            </w:pPr>
          </w:p>
        </w:tc>
        <w:tc>
          <w:tcPr>
            <w:tcW w:w="630" w:type="dxa"/>
            <w:vMerge/>
          </w:tcPr>
          <w:p w14:paraId="503D5CF9" w14:textId="77777777" w:rsidR="0009732A" w:rsidRPr="005931B8" w:rsidRDefault="0009732A" w:rsidP="00EF0983">
            <w:pPr>
              <w:rPr>
                <w:rFonts w:ascii="Arial" w:hAnsi="Arial"/>
                <w:sz w:val="22"/>
                <w:szCs w:val="22"/>
              </w:rPr>
            </w:pPr>
          </w:p>
        </w:tc>
        <w:tc>
          <w:tcPr>
            <w:tcW w:w="5580" w:type="dxa"/>
          </w:tcPr>
          <w:p w14:paraId="5D24AC2C" w14:textId="77777777" w:rsidR="0009732A" w:rsidRPr="005931B8" w:rsidRDefault="0009732A" w:rsidP="001A2CE8">
            <w:pPr>
              <w:numPr>
                <w:ilvl w:val="0"/>
                <w:numId w:val="71"/>
              </w:numPr>
              <w:rPr>
                <w:rFonts w:ascii="Arial" w:hAnsi="Arial"/>
                <w:sz w:val="22"/>
                <w:szCs w:val="22"/>
              </w:rPr>
            </w:pPr>
            <w:r w:rsidRPr="005931B8">
              <w:rPr>
                <w:rFonts w:ascii="Arial" w:hAnsi="Arial"/>
                <w:sz w:val="22"/>
                <w:szCs w:val="22"/>
              </w:rPr>
              <w:t>Attendance</w:t>
            </w:r>
          </w:p>
        </w:tc>
        <w:tc>
          <w:tcPr>
            <w:tcW w:w="1350" w:type="dxa"/>
          </w:tcPr>
          <w:p w14:paraId="62EE0D84" w14:textId="7804F62C" w:rsidR="0009732A" w:rsidRPr="005931B8" w:rsidRDefault="005931B8" w:rsidP="005931B8">
            <w:pPr>
              <w:jc w:val="center"/>
              <w:rPr>
                <w:rFonts w:ascii="Arial" w:hAnsi="Arial"/>
                <w:sz w:val="22"/>
                <w:szCs w:val="22"/>
              </w:rPr>
            </w:pPr>
            <w:r>
              <w:rPr>
                <w:rFonts w:ascii="Arial" w:hAnsi="Arial"/>
                <w:sz w:val="22"/>
                <w:szCs w:val="22"/>
              </w:rPr>
              <w:t>April/Sept</w:t>
            </w:r>
          </w:p>
        </w:tc>
        <w:tc>
          <w:tcPr>
            <w:tcW w:w="1553" w:type="dxa"/>
          </w:tcPr>
          <w:p w14:paraId="6189729E" w14:textId="77777777" w:rsidR="0009732A" w:rsidRPr="004404C5" w:rsidRDefault="0009732A" w:rsidP="00EF0983">
            <w:pPr>
              <w:rPr>
                <w:rFonts w:ascii="Arial" w:hAnsi="Arial"/>
                <w:sz w:val="22"/>
                <w:szCs w:val="22"/>
                <w:highlight w:val="yellow"/>
              </w:rPr>
            </w:pPr>
          </w:p>
        </w:tc>
      </w:tr>
      <w:tr w:rsidR="0009732A" w:rsidRPr="004404C5" w14:paraId="168A504D" w14:textId="77777777" w:rsidTr="005931B8">
        <w:trPr>
          <w:cantSplit/>
        </w:trPr>
        <w:tc>
          <w:tcPr>
            <w:tcW w:w="1255" w:type="dxa"/>
            <w:vMerge/>
          </w:tcPr>
          <w:p w14:paraId="02A13E7F" w14:textId="77777777" w:rsidR="0009732A" w:rsidRPr="004404C5" w:rsidRDefault="0009732A" w:rsidP="00EF0983">
            <w:pPr>
              <w:rPr>
                <w:rFonts w:ascii="Arial" w:hAnsi="Arial"/>
                <w:sz w:val="22"/>
                <w:szCs w:val="22"/>
                <w:highlight w:val="yellow"/>
              </w:rPr>
            </w:pPr>
          </w:p>
        </w:tc>
        <w:tc>
          <w:tcPr>
            <w:tcW w:w="630" w:type="dxa"/>
            <w:vMerge/>
          </w:tcPr>
          <w:p w14:paraId="7EE73A1E" w14:textId="77777777" w:rsidR="0009732A" w:rsidRPr="005931B8" w:rsidRDefault="0009732A" w:rsidP="00EF0983">
            <w:pPr>
              <w:rPr>
                <w:rFonts w:ascii="Arial" w:hAnsi="Arial"/>
                <w:sz w:val="22"/>
                <w:szCs w:val="22"/>
              </w:rPr>
            </w:pPr>
          </w:p>
        </w:tc>
        <w:tc>
          <w:tcPr>
            <w:tcW w:w="5580" w:type="dxa"/>
          </w:tcPr>
          <w:p w14:paraId="07AD82A5" w14:textId="77777777" w:rsidR="0009732A" w:rsidRPr="005931B8" w:rsidRDefault="0009732A" w:rsidP="001A2CE8">
            <w:pPr>
              <w:numPr>
                <w:ilvl w:val="0"/>
                <w:numId w:val="72"/>
              </w:numPr>
              <w:rPr>
                <w:rFonts w:ascii="Arial" w:hAnsi="Arial"/>
                <w:sz w:val="22"/>
                <w:szCs w:val="22"/>
              </w:rPr>
            </w:pPr>
            <w:r w:rsidRPr="005931B8">
              <w:rPr>
                <w:rFonts w:ascii="Arial" w:hAnsi="Arial"/>
                <w:sz w:val="22"/>
                <w:szCs w:val="22"/>
              </w:rPr>
              <w:t>Assigned Tasks Completed</w:t>
            </w:r>
          </w:p>
        </w:tc>
        <w:tc>
          <w:tcPr>
            <w:tcW w:w="1350" w:type="dxa"/>
          </w:tcPr>
          <w:p w14:paraId="2679B428" w14:textId="749023EE" w:rsidR="0009732A" w:rsidRPr="005931B8" w:rsidRDefault="005931B8" w:rsidP="005931B8">
            <w:pPr>
              <w:jc w:val="center"/>
              <w:rPr>
                <w:rFonts w:ascii="Arial" w:hAnsi="Arial"/>
                <w:sz w:val="22"/>
                <w:szCs w:val="22"/>
              </w:rPr>
            </w:pPr>
            <w:r>
              <w:rPr>
                <w:rFonts w:ascii="Arial" w:hAnsi="Arial"/>
                <w:sz w:val="22"/>
                <w:szCs w:val="22"/>
              </w:rPr>
              <w:t>April/Sept</w:t>
            </w:r>
          </w:p>
        </w:tc>
        <w:tc>
          <w:tcPr>
            <w:tcW w:w="1553" w:type="dxa"/>
          </w:tcPr>
          <w:p w14:paraId="26012F8F" w14:textId="77777777" w:rsidR="0009732A" w:rsidRPr="004404C5" w:rsidRDefault="0009732A" w:rsidP="00EF0983">
            <w:pPr>
              <w:rPr>
                <w:rFonts w:ascii="Arial" w:hAnsi="Arial"/>
                <w:sz w:val="22"/>
                <w:szCs w:val="22"/>
                <w:highlight w:val="yellow"/>
              </w:rPr>
            </w:pPr>
          </w:p>
        </w:tc>
      </w:tr>
      <w:tr w:rsidR="0009732A" w:rsidRPr="004404C5" w14:paraId="1CB2F05A" w14:textId="77777777" w:rsidTr="005931B8">
        <w:trPr>
          <w:cantSplit/>
        </w:trPr>
        <w:tc>
          <w:tcPr>
            <w:tcW w:w="1255" w:type="dxa"/>
            <w:vMerge/>
          </w:tcPr>
          <w:p w14:paraId="53375B29" w14:textId="77777777" w:rsidR="0009732A" w:rsidRPr="004404C5" w:rsidRDefault="0009732A" w:rsidP="00EF0983">
            <w:pPr>
              <w:rPr>
                <w:rFonts w:ascii="Arial" w:hAnsi="Arial"/>
                <w:sz w:val="22"/>
                <w:szCs w:val="22"/>
                <w:highlight w:val="yellow"/>
              </w:rPr>
            </w:pPr>
          </w:p>
        </w:tc>
        <w:tc>
          <w:tcPr>
            <w:tcW w:w="630" w:type="dxa"/>
            <w:vMerge/>
          </w:tcPr>
          <w:p w14:paraId="0DB10EC9" w14:textId="77777777" w:rsidR="0009732A" w:rsidRPr="005931B8" w:rsidRDefault="0009732A" w:rsidP="00EF0983">
            <w:pPr>
              <w:rPr>
                <w:rFonts w:ascii="Arial" w:hAnsi="Arial"/>
                <w:sz w:val="22"/>
                <w:szCs w:val="22"/>
              </w:rPr>
            </w:pPr>
          </w:p>
        </w:tc>
        <w:tc>
          <w:tcPr>
            <w:tcW w:w="5580" w:type="dxa"/>
          </w:tcPr>
          <w:p w14:paraId="5C90F528" w14:textId="77777777" w:rsidR="0009732A" w:rsidRPr="005931B8" w:rsidRDefault="0009732A" w:rsidP="00EF0983">
            <w:pPr>
              <w:rPr>
                <w:rFonts w:ascii="Arial" w:hAnsi="Arial"/>
                <w:sz w:val="22"/>
                <w:szCs w:val="22"/>
              </w:rPr>
            </w:pPr>
          </w:p>
        </w:tc>
        <w:tc>
          <w:tcPr>
            <w:tcW w:w="1350" w:type="dxa"/>
          </w:tcPr>
          <w:p w14:paraId="4019EBF4" w14:textId="77777777" w:rsidR="0009732A" w:rsidRPr="005931B8" w:rsidRDefault="0009732A" w:rsidP="005931B8">
            <w:pPr>
              <w:jc w:val="center"/>
              <w:rPr>
                <w:rFonts w:ascii="Arial" w:hAnsi="Arial"/>
                <w:sz w:val="22"/>
                <w:szCs w:val="22"/>
              </w:rPr>
            </w:pPr>
          </w:p>
        </w:tc>
        <w:tc>
          <w:tcPr>
            <w:tcW w:w="1553" w:type="dxa"/>
          </w:tcPr>
          <w:p w14:paraId="3D7DC31C" w14:textId="77777777" w:rsidR="0009732A" w:rsidRPr="004404C5" w:rsidRDefault="0009732A" w:rsidP="00EF0983">
            <w:pPr>
              <w:rPr>
                <w:rFonts w:ascii="Arial" w:hAnsi="Arial"/>
                <w:sz w:val="22"/>
                <w:szCs w:val="22"/>
                <w:highlight w:val="yellow"/>
              </w:rPr>
            </w:pPr>
          </w:p>
        </w:tc>
      </w:tr>
      <w:tr w:rsidR="0009732A" w:rsidRPr="004404C5" w14:paraId="3ABA3F08" w14:textId="77777777" w:rsidTr="005931B8">
        <w:trPr>
          <w:cantSplit/>
        </w:trPr>
        <w:tc>
          <w:tcPr>
            <w:tcW w:w="1255" w:type="dxa"/>
            <w:vMerge w:val="restart"/>
          </w:tcPr>
          <w:p w14:paraId="17BB64BF" w14:textId="77777777" w:rsidR="0009732A" w:rsidRPr="004404C5" w:rsidRDefault="0009732A" w:rsidP="00EF0983">
            <w:pPr>
              <w:rPr>
                <w:rFonts w:ascii="Arial" w:hAnsi="Arial"/>
                <w:sz w:val="22"/>
                <w:szCs w:val="22"/>
                <w:highlight w:val="yellow"/>
              </w:rPr>
            </w:pPr>
          </w:p>
        </w:tc>
        <w:tc>
          <w:tcPr>
            <w:tcW w:w="630" w:type="dxa"/>
            <w:vMerge w:val="restart"/>
          </w:tcPr>
          <w:p w14:paraId="0B14A1C5" w14:textId="77777777" w:rsidR="0009732A" w:rsidRPr="005931B8" w:rsidRDefault="0009732A" w:rsidP="001A2CE8">
            <w:pPr>
              <w:numPr>
                <w:ilvl w:val="0"/>
                <w:numId w:val="146"/>
              </w:numPr>
              <w:rPr>
                <w:rFonts w:ascii="Arial" w:hAnsi="Arial"/>
                <w:sz w:val="22"/>
                <w:szCs w:val="22"/>
              </w:rPr>
            </w:pPr>
          </w:p>
        </w:tc>
        <w:tc>
          <w:tcPr>
            <w:tcW w:w="5580" w:type="dxa"/>
          </w:tcPr>
          <w:p w14:paraId="318EC6C1" w14:textId="63D1B275" w:rsidR="0009732A" w:rsidRPr="005931B8" w:rsidRDefault="0009732A" w:rsidP="00EF0983">
            <w:pPr>
              <w:pStyle w:val="Heading1"/>
              <w:rPr>
                <w:sz w:val="22"/>
                <w:szCs w:val="22"/>
              </w:rPr>
            </w:pPr>
            <w:r w:rsidRPr="005931B8">
              <w:rPr>
                <w:sz w:val="22"/>
                <w:szCs w:val="22"/>
              </w:rPr>
              <w:t>Winter Executive Meeting</w:t>
            </w:r>
            <w:r w:rsidR="00AF4DFC" w:rsidRPr="005931B8">
              <w:rPr>
                <w:sz w:val="22"/>
                <w:szCs w:val="22"/>
              </w:rPr>
              <w:t xml:space="preserve"> – Named Officers</w:t>
            </w:r>
          </w:p>
        </w:tc>
        <w:tc>
          <w:tcPr>
            <w:tcW w:w="1350" w:type="dxa"/>
          </w:tcPr>
          <w:p w14:paraId="4D6B98D4" w14:textId="77777777" w:rsidR="0009732A" w:rsidRPr="005931B8" w:rsidRDefault="0009732A" w:rsidP="005931B8">
            <w:pPr>
              <w:jc w:val="center"/>
              <w:rPr>
                <w:rFonts w:ascii="Arial" w:hAnsi="Arial"/>
                <w:sz w:val="22"/>
                <w:szCs w:val="22"/>
              </w:rPr>
            </w:pPr>
          </w:p>
        </w:tc>
        <w:tc>
          <w:tcPr>
            <w:tcW w:w="1553" w:type="dxa"/>
          </w:tcPr>
          <w:p w14:paraId="33D2D821" w14:textId="77777777" w:rsidR="0009732A" w:rsidRPr="004404C5" w:rsidRDefault="0009732A" w:rsidP="00EF0983">
            <w:pPr>
              <w:rPr>
                <w:rFonts w:ascii="Arial" w:hAnsi="Arial"/>
                <w:sz w:val="22"/>
                <w:szCs w:val="22"/>
                <w:highlight w:val="yellow"/>
              </w:rPr>
            </w:pPr>
          </w:p>
        </w:tc>
      </w:tr>
      <w:tr w:rsidR="0009732A" w:rsidRPr="004404C5" w14:paraId="2713DE11" w14:textId="77777777" w:rsidTr="005931B8">
        <w:trPr>
          <w:cantSplit/>
        </w:trPr>
        <w:tc>
          <w:tcPr>
            <w:tcW w:w="1255" w:type="dxa"/>
            <w:vMerge/>
          </w:tcPr>
          <w:p w14:paraId="1610F5F8" w14:textId="77777777" w:rsidR="0009732A" w:rsidRPr="004404C5" w:rsidRDefault="0009732A" w:rsidP="00EF0983">
            <w:pPr>
              <w:rPr>
                <w:rFonts w:ascii="Arial" w:hAnsi="Arial"/>
                <w:sz w:val="22"/>
                <w:szCs w:val="22"/>
                <w:highlight w:val="yellow"/>
              </w:rPr>
            </w:pPr>
          </w:p>
        </w:tc>
        <w:tc>
          <w:tcPr>
            <w:tcW w:w="630" w:type="dxa"/>
            <w:vMerge/>
          </w:tcPr>
          <w:p w14:paraId="23B8D954" w14:textId="77777777" w:rsidR="0009732A" w:rsidRPr="005931B8" w:rsidRDefault="0009732A" w:rsidP="00EF0983">
            <w:pPr>
              <w:rPr>
                <w:rFonts w:ascii="Arial" w:hAnsi="Arial"/>
                <w:sz w:val="22"/>
                <w:szCs w:val="22"/>
              </w:rPr>
            </w:pPr>
          </w:p>
        </w:tc>
        <w:tc>
          <w:tcPr>
            <w:tcW w:w="5580" w:type="dxa"/>
          </w:tcPr>
          <w:p w14:paraId="057621C5" w14:textId="77777777" w:rsidR="0009732A" w:rsidRPr="005931B8" w:rsidRDefault="0009732A" w:rsidP="001A2CE8">
            <w:pPr>
              <w:numPr>
                <w:ilvl w:val="0"/>
                <w:numId w:val="73"/>
              </w:numPr>
              <w:rPr>
                <w:rFonts w:ascii="Arial" w:hAnsi="Arial"/>
                <w:sz w:val="22"/>
                <w:szCs w:val="22"/>
              </w:rPr>
            </w:pPr>
            <w:r w:rsidRPr="005931B8">
              <w:rPr>
                <w:rFonts w:ascii="Arial" w:hAnsi="Arial"/>
                <w:sz w:val="22"/>
                <w:szCs w:val="22"/>
              </w:rPr>
              <w:t>Attendance</w:t>
            </w:r>
          </w:p>
        </w:tc>
        <w:tc>
          <w:tcPr>
            <w:tcW w:w="1350" w:type="dxa"/>
          </w:tcPr>
          <w:p w14:paraId="1FFA232A" w14:textId="46A1611E" w:rsidR="0009732A" w:rsidRPr="005931B8" w:rsidRDefault="005931B8" w:rsidP="005931B8">
            <w:pPr>
              <w:jc w:val="center"/>
              <w:rPr>
                <w:rFonts w:ascii="Arial" w:hAnsi="Arial"/>
                <w:sz w:val="22"/>
                <w:szCs w:val="22"/>
              </w:rPr>
            </w:pPr>
            <w:r>
              <w:rPr>
                <w:rFonts w:ascii="Arial" w:hAnsi="Arial"/>
                <w:sz w:val="22"/>
                <w:szCs w:val="22"/>
              </w:rPr>
              <w:t>November</w:t>
            </w:r>
          </w:p>
        </w:tc>
        <w:tc>
          <w:tcPr>
            <w:tcW w:w="1553" w:type="dxa"/>
          </w:tcPr>
          <w:p w14:paraId="5A23B642" w14:textId="77777777" w:rsidR="0009732A" w:rsidRPr="004404C5" w:rsidRDefault="0009732A" w:rsidP="00EF0983">
            <w:pPr>
              <w:rPr>
                <w:rFonts w:ascii="Arial" w:hAnsi="Arial"/>
                <w:sz w:val="22"/>
                <w:szCs w:val="22"/>
                <w:highlight w:val="yellow"/>
              </w:rPr>
            </w:pPr>
          </w:p>
        </w:tc>
      </w:tr>
      <w:tr w:rsidR="0009732A" w:rsidRPr="004404C5" w14:paraId="4B63B429" w14:textId="77777777" w:rsidTr="005931B8">
        <w:trPr>
          <w:cantSplit/>
        </w:trPr>
        <w:tc>
          <w:tcPr>
            <w:tcW w:w="1255" w:type="dxa"/>
            <w:vMerge/>
          </w:tcPr>
          <w:p w14:paraId="403AEEB8" w14:textId="77777777" w:rsidR="0009732A" w:rsidRPr="004404C5" w:rsidRDefault="0009732A" w:rsidP="00EF0983">
            <w:pPr>
              <w:rPr>
                <w:rFonts w:ascii="Arial" w:hAnsi="Arial"/>
                <w:sz w:val="22"/>
                <w:szCs w:val="22"/>
                <w:highlight w:val="yellow"/>
              </w:rPr>
            </w:pPr>
          </w:p>
        </w:tc>
        <w:tc>
          <w:tcPr>
            <w:tcW w:w="630" w:type="dxa"/>
            <w:vMerge/>
          </w:tcPr>
          <w:p w14:paraId="2FE4D9B1" w14:textId="77777777" w:rsidR="0009732A" w:rsidRPr="005931B8" w:rsidRDefault="0009732A" w:rsidP="00EF0983">
            <w:pPr>
              <w:rPr>
                <w:rFonts w:ascii="Arial" w:hAnsi="Arial"/>
                <w:sz w:val="22"/>
                <w:szCs w:val="22"/>
              </w:rPr>
            </w:pPr>
          </w:p>
        </w:tc>
        <w:tc>
          <w:tcPr>
            <w:tcW w:w="5580" w:type="dxa"/>
          </w:tcPr>
          <w:p w14:paraId="798034C3" w14:textId="77777777" w:rsidR="0009732A" w:rsidRPr="005931B8" w:rsidRDefault="0009732A" w:rsidP="001A2CE8">
            <w:pPr>
              <w:numPr>
                <w:ilvl w:val="0"/>
                <w:numId w:val="74"/>
              </w:numPr>
              <w:rPr>
                <w:rFonts w:ascii="Arial" w:hAnsi="Arial"/>
                <w:sz w:val="22"/>
                <w:szCs w:val="22"/>
              </w:rPr>
            </w:pPr>
            <w:r w:rsidRPr="005931B8">
              <w:rPr>
                <w:rFonts w:ascii="Arial" w:hAnsi="Arial"/>
                <w:sz w:val="22"/>
                <w:szCs w:val="22"/>
              </w:rPr>
              <w:t>Assigned Tasks Completed</w:t>
            </w:r>
          </w:p>
        </w:tc>
        <w:tc>
          <w:tcPr>
            <w:tcW w:w="1350" w:type="dxa"/>
          </w:tcPr>
          <w:p w14:paraId="46751866" w14:textId="7EB6F5AD" w:rsidR="0009732A" w:rsidRPr="005931B8" w:rsidRDefault="005931B8" w:rsidP="005931B8">
            <w:pPr>
              <w:jc w:val="center"/>
              <w:rPr>
                <w:rFonts w:ascii="Arial" w:hAnsi="Arial"/>
                <w:sz w:val="22"/>
                <w:szCs w:val="22"/>
              </w:rPr>
            </w:pPr>
            <w:r>
              <w:rPr>
                <w:rFonts w:ascii="Arial" w:hAnsi="Arial"/>
                <w:sz w:val="22"/>
                <w:szCs w:val="22"/>
              </w:rPr>
              <w:t>Oct/Nov</w:t>
            </w:r>
          </w:p>
        </w:tc>
        <w:tc>
          <w:tcPr>
            <w:tcW w:w="1553" w:type="dxa"/>
          </w:tcPr>
          <w:p w14:paraId="1535C8C4" w14:textId="77777777" w:rsidR="0009732A" w:rsidRPr="004404C5" w:rsidRDefault="0009732A" w:rsidP="00EF0983">
            <w:pPr>
              <w:rPr>
                <w:rFonts w:ascii="Arial" w:hAnsi="Arial"/>
                <w:sz w:val="22"/>
                <w:szCs w:val="22"/>
                <w:highlight w:val="yellow"/>
              </w:rPr>
            </w:pPr>
          </w:p>
        </w:tc>
      </w:tr>
      <w:tr w:rsidR="0009732A" w:rsidRPr="004404C5" w14:paraId="609655CC" w14:textId="77777777" w:rsidTr="005931B8">
        <w:trPr>
          <w:cantSplit/>
        </w:trPr>
        <w:tc>
          <w:tcPr>
            <w:tcW w:w="1255" w:type="dxa"/>
            <w:vMerge/>
          </w:tcPr>
          <w:p w14:paraId="4B036222" w14:textId="77777777" w:rsidR="0009732A" w:rsidRPr="004404C5" w:rsidRDefault="0009732A" w:rsidP="00EF0983">
            <w:pPr>
              <w:rPr>
                <w:rFonts w:ascii="Arial" w:hAnsi="Arial"/>
                <w:sz w:val="22"/>
                <w:szCs w:val="22"/>
                <w:highlight w:val="yellow"/>
              </w:rPr>
            </w:pPr>
          </w:p>
        </w:tc>
        <w:tc>
          <w:tcPr>
            <w:tcW w:w="630" w:type="dxa"/>
            <w:vMerge/>
          </w:tcPr>
          <w:p w14:paraId="5BD89900" w14:textId="77777777" w:rsidR="0009732A" w:rsidRPr="005931B8" w:rsidRDefault="0009732A" w:rsidP="00EF0983">
            <w:pPr>
              <w:rPr>
                <w:rFonts w:ascii="Arial" w:hAnsi="Arial"/>
                <w:sz w:val="22"/>
                <w:szCs w:val="22"/>
              </w:rPr>
            </w:pPr>
          </w:p>
        </w:tc>
        <w:tc>
          <w:tcPr>
            <w:tcW w:w="5580" w:type="dxa"/>
          </w:tcPr>
          <w:p w14:paraId="1F728F5C" w14:textId="77777777" w:rsidR="0009732A" w:rsidRPr="005931B8" w:rsidRDefault="0009732A" w:rsidP="00EF0983">
            <w:pPr>
              <w:rPr>
                <w:rFonts w:ascii="Arial" w:hAnsi="Arial"/>
                <w:sz w:val="22"/>
                <w:szCs w:val="22"/>
              </w:rPr>
            </w:pPr>
          </w:p>
        </w:tc>
        <w:tc>
          <w:tcPr>
            <w:tcW w:w="1350" w:type="dxa"/>
          </w:tcPr>
          <w:p w14:paraId="08F287A7" w14:textId="77777777" w:rsidR="0009732A" w:rsidRPr="005931B8" w:rsidRDefault="0009732A" w:rsidP="005931B8">
            <w:pPr>
              <w:jc w:val="center"/>
              <w:rPr>
                <w:rFonts w:ascii="Arial" w:hAnsi="Arial"/>
                <w:sz w:val="22"/>
                <w:szCs w:val="22"/>
              </w:rPr>
            </w:pPr>
          </w:p>
        </w:tc>
        <w:tc>
          <w:tcPr>
            <w:tcW w:w="1553" w:type="dxa"/>
          </w:tcPr>
          <w:p w14:paraId="5B4AD33B" w14:textId="77777777" w:rsidR="0009732A" w:rsidRPr="004404C5" w:rsidRDefault="0009732A" w:rsidP="00EF0983">
            <w:pPr>
              <w:rPr>
                <w:rFonts w:ascii="Arial" w:hAnsi="Arial"/>
                <w:sz w:val="22"/>
                <w:szCs w:val="22"/>
                <w:highlight w:val="yellow"/>
              </w:rPr>
            </w:pPr>
          </w:p>
        </w:tc>
      </w:tr>
      <w:tr w:rsidR="0009732A" w:rsidRPr="004404C5" w14:paraId="475CBE6B" w14:textId="77777777" w:rsidTr="005931B8">
        <w:trPr>
          <w:cantSplit/>
        </w:trPr>
        <w:tc>
          <w:tcPr>
            <w:tcW w:w="1255" w:type="dxa"/>
            <w:vMerge w:val="restart"/>
          </w:tcPr>
          <w:p w14:paraId="02666B60" w14:textId="77777777" w:rsidR="0009732A" w:rsidRPr="00A85A08" w:rsidRDefault="0009732A" w:rsidP="00EF0983">
            <w:pPr>
              <w:rPr>
                <w:rFonts w:ascii="Arial" w:hAnsi="Arial"/>
                <w:sz w:val="22"/>
                <w:szCs w:val="22"/>
              </w:rPr>
            </w:pPr>
          </w:p>
        </w:tc>
        <w:tc>
          <w:tcPr>
            <w:tcW w:w="630" w:type="dxa"/>
            <w:vMerge w:val="restart"/>
          </w:tcPr>
          <w:p w14:paraId="2E31E372" w14:textId="77777777" w:rsidR="0009732A" w:rsidRPr="00A85A08" w:rsidRDefault="0009732A" w:rsidP="001A2CE8">
            <w:pPr>
              <w:numPr>
                <w:ilvl w:val="0"/>
                <w:numId w:val="146"/>
              </w:numPr>
              <w:rPr>
                <w:rFonts w:ascii="Arial" w:hAnsi="Arial"/>
                <w:sz w:val="22"/>
                <w:szCs w:val="22"/>
              </w:rPr>
            </w:pPr>
          </w:p>
        </w:tc>
        <w:tc>
          <w:tcPr>
            <w:tcW w:w="5580" w:type="dxa"/>
          </w:tcPr>
          <w:p w14:paraId="4AEF4E47" w14:textId="77777777" w:rsidR="0009732A" w:rsidRPr="00A85A08" w:rsidRDefault="0009732A" w:rsidP="00EF0983">
            <w:pPr>
              <w:pStyle w:val="Heading1"/>
              <w:rPr>
                <w:sz w:val="22"/>
                <w:szCs w:val="22"/>
              </w:rPr>
            </w:pPr>
            <w:r w:rsidRPr="00A85A08">
              <w:rPr>
                <w:sz w:val="22"/>
                <w:szCs w:val="22"/>
              </w:rPr>
              <w:t>Local</w:t>
            </w:r>
          </w:p>
        </w:tc>
        <w:tc>
          <w:tcPr>
            <w:tcW w:w="1350" w:type="dxa"/>
          </w:tcPr>
          <w:p w14:paraId="599ADDAC" w14:textId="77777777" w:rsidR="0009732A" w:rsidRPr="005931B8" w:rsidRDefault="0009732A" w:rsidP="005931B8">
            <w:pPr>
              <w:jc w:val="center"/>
              <w:rPr>
                <w:rFonts w:ascii="Arial" w:hAnsi="Arial"/>
                <w:sz w:val="22"/>
                <w:szCs w:val="22"/>
              </w:rPr>
            </w:pPr>
          </w:p>
        </w:tc>
        <w:tc>
          <w:tcPr>
            <w:tcW w:w="1553" w:type="dxa"/>
          </w:tcPr>
          <w:p w14:paraId="2536EE32" w14:textId="77777777" w:rsidR="0009732A" w:rsidRPr="004404C5" w:rsidRDefault="0009732A" w:rsidP="00EF0983">
            <w:pPr>
              <w:rPr>
                <w:rFonts w:ascii="Arial" w:hAnsi="Arial"/>
                <w:sz w:val="22"/>
                <w:szCs w:val="22"/>
                <w:highlight w:val="yellow"/>
              </w:rPr>
            </w:pPr>
          </w:p>
        </w:tc>
      </w:tr>
      <w:tr w:rsidR="0009732A" w:rsidRPr="004404C5" w14:paraId="5F14BD62" w14:textId="77777777" w:rsidTr="005931B8">
        <w:trPr>
          <w:cantSplit/>
        </w:trPr>
        <w:tc>
          <w:tcPr>
            <w:tcW w:w="1255" w:type="dxa"/>
            <w:vMerge/>
          </w:tcPr>
          <w:p w14:paraId="4C01E8EF" w14:textId="77777777" w:rsidR="0009732A" w:rsidRPr="00A85A08" w:rsidRDefault="0009732A" w:rsidP="00EF0983">
            <w:pPr>
              <w:rPr>
                <w:rFonts w:ascii="Arial" w:hAnsi="Arial"/>
                <w:sz w:val="22"/>
                <w:szCs w:val="22"/>
              </w:rPr>
            </w:pPr>
          </w:p>
        </w:tc>
        <w:tc>
          <w:tcPr>
            <w:tcW w:w="630" w:type="dxa"/>
            <w:vMerge/>
          </w:tcPr>
          <w:p w14:paraId="0051FF68" w14:textId="77777777" w:rsidR="0009732A" w:rsidRPr="00A85A08" w:rsidRDefault="0009732A" w:rsidP="00EF0983">
            <w:pPr>
              <w:rPr>
                <w:rFonts w:ascii="Arial" w:hAnsi="Arial"/>
                <w:sz w:val="22"/>
                <w:szCs w:val="22"/>
              </w:rPr>
            </w:pPr>
          </w:p>
        </w:tc>
        <w:tc>
          <w:tcPr>
            <w:tcW w:w="5580" w:type="dxa"/>
          </w:tcPr>
          <w:p w14:paraId="64BFDF71" w14:textId="102742EC" w:rsidR="0009732A" w:rsidRPr="00A85A08" w:rsidRDefault="0009732A" w:rsidP="001A2CE8">
            <w:pPr>
              <w:numPr>
                <w:ilvl w:val="0"/>
                <w:numId w:val="75"/>
              </w:numPr>
              <w:rPr>
                <w:rFonts w:ascii="Arial" w:hAnsi="Arial"/>
                <w:sz w:val="22"/>
                <w:szCs w:val="22"/>
              </w:rPr>
            </w:pPr>
            <w:r w:rsidRPr="00A85A08">
              <w:rPr>
                <w:rFonts w:ascii="Arial" w:hAnsi="Arial"/>
                <w:sz w:val="22"/>
                <w:szCs w:val="22"/>
              </w:rPr>
              <w:t>Assigned tasks completed</w:t>
            </w:r>
            <w:r w:rsidR="00A85A08" w:rsidRPr="00A85A08">
              <w:rPr>
                <w:rFonts w:ascii="Arial" w:hAnsi="Arial"/>
                <w:sz w:val="22"/>
                <w:szCs w:val="22"/>
              </w:rPr>
              <w:t xml:space="preserve"> – local adviser checks</w:t>
            </w:r>
          </w:p>
        </w:tc>
        <w:tc>
          <w:tcPr>
            <w:tcW w:w="1350" w:type="dxa"/>
          </w:tcPr>
          <w:p w14:paraId="2FEBE7C4" w14:textId="77777777" w:rsidR="0009732A" w:rsidRPr="005931B8" w:rsidRDefault="0009732A" w:rsidP="005931B8">
            <w:pPr>
              <w:jc w:val="center"/>
              <w:rPr>
                <w:rFonts w:ascii="Arial" w:hAnsi="Arial"/>
                <w:sz w:val="22"/>
                <w:szCs w:val="22"/>
              </w:rPr>
            </w:pPr>
          </w:p>
        </w:tc>
        <w:tc>
          <w:tcPr>
            <w:tcW w:w="1553" w:type="dxa"/>
          </w:tcPr>
          <w:p w14:paraId="082719C8" w14:textId="77777777" w:rsidR="0009732A" w:rsidRPr="004404C5" w:rsidRDefault="0009732A" w:rsidP="00EF0983">
            <w:pPr>
              <w:rPr>
                <w:rFonts w:ascii="Arial" w:hAnsi="Arial"/>
                <w:sz w:val="22"/>
                <w:szCs w:val="22"/>
                <w:highlight w:val="yellow"/>
              </w:rPr>
            </w:pPr>
          </w:p>
        </w:tc>
      </w:tr>
      <w:tr w:rsidR="0009732A" w:rsidRPr="004404C5" w14:paraId="3661FCD8" w14:textId="77777777" w:rsidTr="005931B8">
        <w:trPr>
          <w:cantSplit/>
        </w:trPr>
        <w:tc>
          <w:tcPr>
            <w:tcW w:w="1255" w:type="dxa"/>
            <w:vMerge/>
          </w:tcPr>
          <w:p w14:paraId="39B24D7E" w14:textId="77777777" w:rsidR="0009732A" w:rsidRPr="00A85A08" w:rsidRDefault="0009732A" w:rsidP="00EF0983">
            <w:pPr>
              <w:rPr>
                <w:rFonts w:ascii="Arial" w:hAnsi="Arial"/>
                <w:sz w:val="22"/>
                <w:szCs w:val="22"/>
              </w:rPr>
            </w:pPr>
          </w:p>
        </w:tc>
        <w:tc>
          <w:tcPr>
            <w:tcW w:w="630" w:type="dxa"/>
            <w:vMerge/>
          </w:tcPr>
          <w:p w14:paraId="08539C0A" w14:textId="77777777" w:rsidR="0009732A" w:rsidRPr="00A85A08" w:rsidRDefault="0009732A" w:rsidP="00EF0983">
            <w:pPr>
              <w:rPr>
                <w:rFonts w:ascii="Arial" w:hAnsi="Arial"/>
                <w:sz w:val="22"/>
                <w:szCs w:val="22"/>
              </w:rPr>
            </w:pPr>
          </w:p>
        </w:tc>
        <w:tc>
          <w:tcPr>
            <w:tcW w:w="5580" w:type="dxa"/>
          </w:tcPr>
          <w:p w14:paraId="0A95E721" w14:textId="77777777" w:rsidR="0009732A" w:rsidRPr="00A85A08" w:rsidRDefault="0009732A" w:rsidP="001A2CE8">
            <w:pPr>
              <w:numPr>
                <w:ilvl w:val="0"/>
                <w:numId w:val="76"/>
              </w:numPr>
              <w:rPr>
                <w:rFonts w:ascii="Arial" w:hAnsi="Arial"/>
                <w:sz w:val="22"/>
                <w:szCs w:val="22"/>
              </w:rPr>
            </w:pPr>
            <w:r w:rsidRPr="00A85A08">
              <w:rPr>
                <w:rFonts w:ascii="Arial" w:hAnsi="Arial"/>
                <w:sz w:val="22"/>
                <w:szCs w:val="22"/>
              </w:rPr>
              <w:t>Active participant in local chapter</w:t>
            </w:r>
          </w:p>
        </w:tc>
        <w:tc>
          <w:tcPr>
            <w:tcW w:w="1350" w:type="dxa"/>
          </w:tcPr>
          <w:p w14:paraId="33D09902" w14:textId="77777777" w:rsidR="0009732A" w:rsidRPr="005931B8" w:rsidRDefault="0009732A" w:rsidP="005931B8">
            <w:pPr>
              <w:jc w:val="center"/>
              <w:rPr>
                <w:rFonts w:ascii="Arial" w:hAnsi="Arial"/>
                <w:sz w:val="22"/>
                <w:szCs w:val="22"/>
              </w:rPr>
            </w:pPr>
          </w:p>
        </w:tc>
        <w:tc>
          <w:tcPr>
            <w:tcW w:w="1553" w:type="dxa"/>
          </w:tcPr>
          <w:p w14:paraId="648AA828" w14:textId="77777777" w:rsidR="0009732A" w:rsidRPr="004404C5" w:rsidRDefault="0009732A" w:rsidP="00EF0983">
            <w:pPr>
              <w:rPr>
                <w:rFonts w:ascii="Arial" w:hAnsi="Arial"/>
                <w:sz w:val="22"/>
                <w:szCs w:val="22"/>
                <w:highlight w:val="yellow"/>
              </w:rPr>
            </w:pPr>
          </w:p>
        </w:tc>
      </w:tr>
      <w:tr w:rsidR="0009732A" w:rsidRPr="004404C5" w14:paraId="79D75C37" w14:textId="77777777" w:rsidTr="005931B8">
        <w:trPr>
          <w:cantSplit/>
        </w:trPr>
        <w:tc>
          <w:tcPr>
            <w:tcW w:w="1255" w:type="dxa"/>
            <w:vMerge/>
          </w:tcPr>
          <w:p w14:paraId="682DBD0A" w14:textId="77777777" w:rsidR="0009732A" w:rsidRPr="00A85A08" w:rsidRDefault="0009732A" w:rsidP="00EF0983">
            <w:pPr>
              <w:rPr>
                <w:rFonts w:ascii="Arial" w:hAnsi="Arial"/>
                <w:sz w:val="22"/>
                <w:szCs w:val="22"/>
              </w:rPr>
            </w:pPr>
          </w:p>
        </w:tc>
        <w:tc>
          <w:tcPr>
            <w:tcW w:w="630" w:type="dxa"/>
            <w:vMerge/>
          </w:tcPr>
          <w:p w14:paraId="3DBA08EB" w14:textId="77777777" w:rsidR="0009732A" w:rsidRPr="00A85A08" w:rsidRDefault="0009732A" w:rsidP="00EF0983">
            <w:pPr>
              <w:rPr>
                <w:rFonts w:ascii="Arial" w:hAnsi="Arial"/>
                <w:sz w:val="22"/>
                <w:szCs w:val="22"/>
              </w:rPr>
            </w:pPr>
          </w:p>
        </w:tc>
        <w:tc>
          <w:tcPr>
            <w:tcW w:w="5580" w:type="dxa"/>
          </w:tcPr>
          <w:p w14:paraId="24F4E282" w14:textId="77777777" w:rsidR="0009732A" w:rsidRPr="00A85A08" w:rsidRDefault="0009732A" w:rsidP="001A2CE8">
            <w:pPr>
              <w:numPr>
                <w:ilvl w:val="0"/>
                <w:numId w:val="77"/>
              </w:numPr>
              <w:rPr>
                <w:rFonts w:ascii="Arial" w:hAnsi="Arial"/>
                <w:sz w:val="22"/>
                <w:szCs w:val="22"/>
              </w:rPr>
            </w:pPr>
            <w:r w:rsidRPr="00A85A08">
              <w:rPr>
                <w:rFonts w:ascii="Arial" w:hAnsi="Arial"/>
                <w:sz w:val="22"/>
                <w:szCs w:val="22"/>
              </w:rPr>
              <w:t>Attendance</w:t>
            </w:r>
          </w:p>
        </w:tc>
        <w:tc>
          <w:tcPr>
            <w:tcW w:w="1350" w:type="dxa"/>
          </w:tcPr>
          <w:p w14:paraId="61A26579" w14:textId="77777777" w:rsidR="0009732A" w:rsidRPr="005931B8" w:rsidRDefault="0009732A" w:rsidP="005931B8">
            <w:pPr>
              <w:jc w:val="center"/>
              <w:rPr>
                <w:rFonts w:ascii="Arial" w:hAnsi="Arial"/>
                <w:sz w:val="22"/>
                <w:szCs w:val="22"/>
              </w:rPr>
            </w:pPr>
          </w:p>
        </w:tc>
        <w:tc>
          <w:tcPr>
            <w:tcW w:w="1553" w:type="dxa"/>
          </w:tcPr>
          <w:p w14:paraId="2E1BC167" w14:textId="77777777" w:rsidR="0009732A" w:rsidRPr="004404C5" w:rsidRDefault="0009732A" w:rsidP="00EF0983">
            <w:pPr>
              <w:rPr>
                <w:rFonts w:ascii="Arial" w:hAnsi="Arial"/>
                <w:sz w:val="22"/>
                <w:szCs w:val="22"/>
                <w:highlight w:val="yellow"/>
              </w:rPr>
            </w:pPr>
          </w:p>
        </w:tc>
      </w:tr>
      <w:tr w:rsidR="0009732A" w:rsidRPr="004404C5" w14:paraId="39F56B20" w14:textId="77777777" w:rsidTr="005931B8">
        <w:trPr>
          <w:cantSplit/>
        </w:trPr>
        <w:tc>
          <w:tcPr>
            <w:tcW w:w="1255" w:type="dxa"/>
            <w:vMerge/>
          </w:tcPr>
          <w:p w14:paraId="55F994FA" w14:textId="77777777" w:rsidR="0009732A" w:rsidRPr="00A85A08" w:rsidRDefault="0009732A" w:rsidP="00EF0983">
            <w:pPr>
              <w:rPr>
                <w:rFonts w:ascii="Arial" w:hAnsi="Arial"/>
                <w:sz w:val="22"/>
                <w:szCs w:val="22"/>
              </w:rPr>
            </w:pPr>
          </w:p>
        </w:tc>
        <w:tc>
          <w:tcPr>
            <w:tcW w:w="630" w:type="dxa"/>
            <w:vMerge/>
          </w:tcPr>
          <w:p w14:paraId="62D52358" w14:textId="77777777" w:rsidR="0009732A" w:rsidRPr="00A85A08" w:rsidRDefault="0009732A" w:rsidP="00EF0983">
            <w:pPr>
              <w:rPr>
                <w:rFonts w:ascii="Arial" w:hAnsi="Arial"/>
                <w:sz w:val="22"/>
                <w:szCs w:val="22"/>
              </w:rPr>
            </w:pPr>
          </w:p>
        </w:tc>
        <w:tc>
          <w:tcPr>
            <w:tcW w:w="5580" w:type="dxa"/>
          </w:tcPr>
          <w:p w14:paraId="25B9CFB8" w14:textId="77777777" w:rsidR="0009732A" w:rsidRPr="00A85A08" w:rsidRDefault="0009732A" w:rsidP="001A2CE8">
            <w:pPr>
              <w:numPr>
                <w:ilvl w:val="0"/>
                <w:numId w:val="78"/>
              </w:numPr>
              <w:rPr>
                <w:rFonts w:ascii="Arial" w:hAnsi="Arial"/>
                <w:sz w:val="22"/>
                <w:szCs w:val="22"/>
              </w:rPr>
            </w:pPr>
            <w:r w:rsidRPr="00A85A08">
              <w:rPr>
                <w:rFonts w:ascii="Arial" w:hAnsi="Arial"/>
                <w:sz w:val="22"/>
                <w:szCs w:val="22"/>
              </w:rPr>
              <w:t>Assigned Tasks Performed</w:t>
            </w:r>
          </w:p>
          <w:p w14:paraId="64629D22" w14:textId="77777777" w:rsidR="0009732A" w:rsidRPr="00A85A08" w:rsidRDefault="0009732A" w:rsidP="00EF0983">
            <w:pPr>
              <w:rPr>
                <w:rFonts w:ascii="Arial" w:hAnsi="Arial"/>
                <w:sz w:val="22"/>
                <w:szCs w:val="22"/>
              </w:rPr>
            </w:pPr>
          </w:p>
        </w:tc>
        <w:tc>
          <w:tcPr>
            <w:tcW w:w="1350" w:type="dxa"/>
          </w:tcPr>
          <w:p w14:paraId="363312A5" w14:textId="77777777" w:rsidR="0009732A" w:rsidRPr="005931B8" w:rsidRDefault="0009732A" w:rsidP="005931B8">
            <w:pPr>
              <w:jc w:val="center"/>
              <w:rPr>
                <w:rFonts w:ascii="Arial" w:hAnsi="Arial"/>
                <w:sz w:val="22"/>
                <w:szCs w:val="22"/>
              </w:rPr>
            </w:pPr>
          </w:p>
        </w:tc>
        <w:tc>
          <w:tcPr>
            <w:tcW w:w="1553" w:type="dxa"/>
          </w:tcPr>
          <w:p w14:paraId="605F0FFE" w14:textId="77777777" w:rsidR="0009732A" w:rsidRPr="004404C5" w:rsidRDefault="0009732A" w:rsidP="00EF0983">
            <w:pPr>
              <w:rPr>
                <w:rFonts w:ascii="Arial" w:hAnsi="Arial"/>
                <w:sz w:val="22"/>
                <w:szCs w:val="22"/>
                <w:highlight w:val="yellow"/>
              </w:rPr>
            </w:pPr>
          </w:p>
        </w:tc>
      </w:tr>
      <w:tr w:rsidR="0009732A" w:rsidRPr="00A85A08" w14:paraId="14AA0D0A" w14:textId="77777777" w:rsidTr="005931B8">
        <w:trPr>
          <w:cantSplit/>
        </w:trPr>
        <w:tc>
          <w:tcPr>
            <w:tcW w:w="1255" w:type="dxa"/>
            <w:vMerge w:val="restart"/>
          </w:tcPr>
          <w:p w14:paraId="171B7B07" w14:textId="77777777" w:rsidR="0009732A" w:rsidRPr="00A85A08" w:rsidRDefault="0009732A" w:rsidP="00EF0983">
            <w:pPr>
              <w:rPr>
                <w:rFonts w:ascii="Arial" w:hAnsi="Arial"/>
                <w:sz w:val="22"/>
                <w:szCs w:val="22"/>
              </w:rPr>
            </w:pPr>
          </w:p>
        </w:tc>
        <w:tc>
          <w:tcPr>
            <w:tcW w:w="630" w:type="dxa"/>
            <w:vMerge w:val="restart"/>
          </w:tcPr>
          <w:p w14:paraId="144B6B33" w14:textId="77777777" w:rsidR="0009732A" w:rsidRPr="00A85A08" w:rsidRDefault="0009732A" w:rsidP="001A2CE8">
            <w:pPr>
              <w:numPr>
                <w:ilvl w:val="0"/>
                <w:numId w:val="146"/>
              </w:numPr>
              <w:rPr>
                <w:rFonts w:ascii="Arial" w:hAnsi="Arial"/>
                <w:sz w:val="22"/>
                <w:szCs w:val="22"/>
              </w:rPr>
            </w:pPr>
          </w:p>
        </w:tc>
        <w:tc>
          <w:tcPr>
            <w:tcW w:w="5580" w:type="dxa"/>
          </w:tcPr>
          <w:p w14:paraId="2C5C4B16" w14:textId="77777777" w:rsidR="0009732A" w:rsidRPr="00A85A08" w:rsidRDefault="0009732A" w:rsidP="00EF0983">
            <w:pPr>
              <w:pStyle w:val="Heading1"/>
              <w:rPr>
                <w:sz w:val="22"/>
                <w:szCs w:val="22"/>
              </w:rPr>
            </w:pPr>
            <w:r w:rsidRPr="00A85A08">
              <w:rPr>
                <w:sz w:val="22"/>
                <w:szCs w:val="22"/>
              </w:rPr>
              <w:t>Regional</w:t>
            </w:r>
          </w:p>
        </w:tc>
        <w:tc>
          <w:tcPr>
            <w:tcW w:w="1350" w:type="dxa"/>
          </w:tcPr>
          <w:p w14:paraId="6BB95060" w14:textId="77777777" w:rsidR="0009732A" w:rsidRPr="00A85A08" w:rsidRDefault="0009732A" w:rsidP="005931B8">
            <w:pPr>
              <w:jc w:val="center"/>
              <w:rPr>
                <w:rFonts w:ascii="Arial" w:hAnsi="Arial"/>
                <w:sz w:val="22"/>
                <w:szCs w:val="22"/>
              </w:rPr>
            </w:pPr>
          </w:p>
        </w:tc>
        <w:tc>
          <w:tcPr>
            <w:tcW w:w="1553" w:type="dxa"/>
          </w:tcPr>
          <w:p w14:paraId="3F4D545B" w14:textId="77777777" w:rsidR="0009732A" w:rsidRPr="00A85A08" w:rsidRDefault="0009732A" w:rsidP="00EF0983">
            <w:pPr>
              <w:rPr>
                <w:rFonts w:ascii="Arial" w:hAnsi="Arial"/>
                <w:sz w:val="22"/>
                <w:szCs w:val="22"/>
              </w:rPr>
            </w:pPr>
          </w:p>
        </w:tc>
      </w:tr>
      <w:tr w:rsidR="0009732A" w:rsidRPr="00A85A08" w14:paraId="73C797BA" w14:textId="77777777" w:rsidTr="005931B8">
        <w:trPr>
          <w:cantSplit/>
        </w:trPr>
        <w:tc>
          <w:tcPr>
            <w:tcW w:w="1255" w:type="dxa"/>
            <w:vMerge/>
          </w:tcPr>
          <w:p w14:paraId="5AC2F446" w14:textId="77777777" w:rsidR="0009732A" w:rsidRPr="00A85A08" w:rsidRDefault="0009732A" w:rsidP="00EF0983">
            <w:pPr>
              <w:rPr>
                <w:rFonts w:ascii="Arial" w:hAnsi="Arial"/>
                <w:sz w:val="22"/>
                <w:szCs w:val="22"/>
              </w:rPr>
            </w:pPr>
          </w:p>
        </w:tc>
        <w:tc>
          <w:tcPr>
            <w:tcW w:w="630" w:type="dxa"/>
            <w:vMerge/>
          </w:tcPr>
          <w:p w14:paraId="042211C0" w14:textId="77777777" w:rsidR="0009732A" w:rsidRPr="00A85A08" w:rsidRDefault="0009732A" w:rsidP="00EF0983">
            <w:pPr>
              <w:rPr>
                <w:rFonts w:ascii="Arial" w:hAnsi="Arial"/>
                <w:sz w:val="22"/>
                <w:szCs w:val="22"/>
              </w:rPr>
            </w:pPr>
          </w:p>
        </w:tc>
        <w:tc>
          <w:tcPr>
            <w:tcW w:w="5580" w:type="dxa"/>
          </w:tcPr>
          <w:p w14:paraId="2A0FB0F1" w14:textId="77777777" w:rsidR="0009732A" w:rsidRPr="00A85A08" w:rsidRDefault="0009732A" w:rsidP="00EF0983">
            <w:pPr>
              <w:rPr>
                <w:rFonts w:ascii="Arial" w:hAnsi="Arial"/>
                <w:sz w:val="22"/>
                <w:szCs w:val="22"/>
              </w:rPr>
            </w:pPr>
            <w:r w:rsidRPr="00A85A08">
              <w:rPr>
                <w:rFonts w:ascii="Arial" w:hAnsi="Arial"/>
                <w:sz w:val="22"/>
                <w:szCs w:val="22"/>
              </w:rPr>
              <w:t xml:space="preserve">Fall Regional </w:t>
            </w:r>
            <w:r w:rsidR="003E71C2" w:rsidRPr="00A85A08">
              <w:rPr>
                <w:rFonts w:ascii="Arial" w:hAnsi="Arial"/>
                <w:sz w:val="22"/>
                <w:szCs w:val="22"/>
              </w:rPr>
              <w:t xml:space="preserve">Leadership </w:t>
            </w:r>
            <w:r w:rsidRPr="00A85A08">
              <w:rPr>
                <w:rFonts w:ascii="Arial" w:hAnsi="Arial"/>
                <w:sz w:val="22"/>
                <w:szCs w:val="22"/>
              </w:rPr>
              <w:t>Meeting</w:t>
            </w:r>
          </w:p>
        </w:tc>
        <w:tc>
          <w:tcPr>
            <w:tcW w:w="1350" w:type="dxa"/>
          </w:tcPr>
          <w:p w14:paraId="3703DE40" w14:textId="46DED8C5" w:rsidR="0009732A" w:rsidRPr="00A85A08" w:rsidRDefault="00A85A08" w:rsidP="005931B8">
            <w:pPr>
              <w:jc w:val="center"/>
              <w:rPr>
                <w:rFonts w:ascii="Arial" w:hAnsi="Arial"/>
                <w:sz w:val="22"/>
                <w:szCs w:val="22"/>
              </w:rPr>
            </w:pPr>
            <w:r w:rsidRPr="00A85A08">
              <w:rPr>
                <w:rFonts w:ascii="Arial" w:hAnsi="Arial"/>
                <w:sz w:val="22"/>
                <w:szCs w:val="22"/>
              </w:rPr>
              <w:t>October</w:t>
            </w:r>
          </w:p>
        </w:tc>
        <w:tc>
          <w:tcPr>
            <w:tcW w:w="1553" w:type="dxa"/>
          </w:tcPr>
          <w:p w14:paraId="2A7208C8" w14:textId="77777777" w:rsidR="0009732A" w:rsidRPr="00A85A08" w:rsidRDefault="0009732A" w:rsidP="00EF0983">
            <w:pPr>
              <w:rPr>
                <w:rFonts w:ascii="Arial" w:hAnsi="Arial"/>
                <w:sz w:val="22"/>
                <w:szCs w:val="22"/>
              </w:rPr>
            </w:pPr>
          </w:p>
        </w:tc>
      </w:tr>
      <w:tr w:rsidR="0009732A" w:rsidRPr="00A85A08" w14:paraId="2E08A980" w14:textId="77777777" w:rsidTr="005931B8">
        <w:trPr>
          <w:cantSplit/>
        </w:trPr>
        <w:tc>
          <w:tcPr>
            <w:tcW w:w="1255" w:type="dxa"/>
            <w:vMerge/>
          </w:tcPr>
          <w:p w14:paraId="4B14A7D1" w14:textId="77777777" w:rsidR="0009732A" w:rsidRPr="00A85A08" w:rsidRDefault="0009732A" w:rsidP="00EF0983">
            <w:pPr>
              <w:rPr>
                <w:rFonts w:ascii="Arial" w:hAnsi="Arial"/>
                <w:sz w:val="22"/>
                <w:szCs w:val="22"/>
              </w:rPr>
            </w:pPr>
          </w:p>
        </w:tc>
        <w:tc>
          <w:tcPr>
            <w:tcW w:w="630" w:type="dxa"/>
            <w:vMerge/>
          </w:tcPr>
          <w:p w14:paraId="7276D078" w14:textId="77777777" w:rsidR="0009732A" w:rsidRPr="00A85A08" w:rsidRDefault="0009732A" w:rsidP="00EF0983">
            <w:pPr>
              <w:rPr>
                <w:rFonts w:ascii="Arial" w:hAnsi="Arial"/>
                <w:sz w:val="22"/>
                <w:szCs w:val="22"/>
              </w:rPr>
            </w:pPr>
          </w:p>
        </w:tc>
        <w:tc>
          <w:tcPr>
            <w:tcW w:w="5580" w:type="dxa"/>
          </w:tcPr>
          <w:p w14:paraId="532879BD" w14:textId="77777777" w:rsidR="0009732A" w:rsidRPr="00A85A08" w:rsidRDefault="0009732A" w:rsidP="001A2CE8">
            <w:pPr>
              <w:numPr>
                <w:ilvl w:val="0"/>
                <w:numId w:val="84"/>
              </w:numPr>
              <w:rPr>
                <w:rFonts w:ascii="Arial" w:hAnsi="Arial"/>
                <w:sz w:val="22"/>
                <w:szCs w:val="22"/>
              </w:rPr>
            </w:pPr>
            <w:r w:rsidRPr="00A85A08">
              <w:rPr>
                <w:rFonts w:ascii="Arial" w:hAnsi="Arial"/>
                <w:sz w:val="22"/>
                <w:szCs w:val="22"/>
              </w:rPr>
              <w:t>Pre-planning</w:t>
            </w:r>
          </w:p>
        </w:tc>
        <w:tc>
          <w:tcPr>
            <w:tcW w:w="1350" w:type="dxa"/>
          </w:tcPr>
          <w:p w14:paraId="52D32219" w14:textId="4C020AC8" w:rsidR="0009732A" w:rsidRPr="00A85A08" w:rsidRDefault="00A85A08" w:rsidP="005931B8">
            <w:pPr>
              <w:jc w:val="center"/>
              <w:rPr>
                <w:rFonts w:ascii="Arial" w:hAnsi="Arial"/>
                <w:sz w:val="22"/>
                <w:szCs w:val="22"/>
              </w:rPr>
            </w:pPr>
            <w:r w:rsidRPr="00A85A08">
              <w:rPr>
                <w:rFonts w:ascii="Arial" w:hAnsi="Arial"/>
                <w:sz w:val="22"/>
                <w:szCs w:val="22"/>
              </w:rPr>
              <w:t>Sept/Oct</w:t>
            </w:r>
          </w:p>
        </w:tc>
        <w:tc>
          <w:tcPr>
            <w:tcW w:w="1553" w:type="dxa"/>
          </w:tcPr>
          <w:p w14:paraId="08CFFC24" w14:textId="77777777" w:rsidR="0009732A" w:rsidRPr="00A85A08" w:rsidRDefault="0009732A" w:rsidP="00EF0983">
            <w:pPr>
              <w:rPr>
                <w:rFonts w:ascii="Arial" w:hAnsi="Arial"/>
                <w:sz w:val="22"/>
                <w:szCs w:val="22"/>
              </w:rPr>
            </w:pPr>
          </w:p>
        </w:tc>
      </w:tr>
      <w:tr w:rsidR="0009732A" w:rsidRPr="00A85A08" w14:paraId="117E044F" w14:textId="77777777" w:rsidTr="005931B8">
        <w:trPr>
          <w:cantSplit/>
        </w:trPr>
        <w:tc>
          <w:tcPr>
            <w:tcW w:w="1255" w:type="dxa"/>
            <w:vMerge/>
          </w:tcPr>
          <w:p w14:paraId="1D5B64BA" w14:textId="77777777" w:rsidR="0009732A" w:rsidRPr="00A85A08" w:rsidRDefault="0009732A" w:rsidP="00EF0983">
            <w:pPr>
              <w:rPr>
                <w:rFonts w:ascii="Arial" w:hAnsi="Arial"/>
                <w:sz w:val="22"/>
                <w:szCs w:val="22"/>
              </w:rPr>
            </w:pPr>
          </w:p>
        </w:tc>
        <w:tc>
          <w:tcPr>
            <w:tcW w:w="630" w:type="dxa"/>
            <w:vMerge/>
          </w:tcPr>
          <w:p w14:paraId="5633E326" w14:textId="77777777" w:rsidR="0009732A" w:rsidRPr="00A85A08" w:rsidRDefault="0009732A" w:rsidP="00EF0983">
            <w:pPr>
              <w:rPr>
                <w:rFonts w:ascii="Arial" w:hAnsi="Arial"/>
                <w:sz w:val="22"/>
                <w:szCs w:val="22"/>
              </w:rPr>
            </w:pPr>
          </w:p>
        </w:tc>
        <w:tc>
          <w:tcPr>
            <w:tcW w:w="5580" w:type="dxa"/>
          </w:tcPr>
          <w:p w14:paraId="1F9E0FC2" w14:textId="77777777" w:rsidR="0009732A" w:rsidRPr="00A85A08" w:rsidRDefault="0009732A" w:rsidP="001A2CE8">
            <w:pPr>
              <w:numPr>
                <w:ilvl w:val="0"/>
                <w:numId w:val="85"/>
              </w:numPr>
              <w:rPr>
                <w:rFonts w:ascii="Arial" w:hAnsi="Arial"/>
                <w:sz w:val="22"/>
                <w:szCs w:val="22"/>
              </w:rPr>
            </w:pPr>
            <w:r w:rsidRPr="00A85A08">
              <w:rPr>
                <w:rFonts w:ascii="Arial" w:hAnsi="Arial"/>
                <w:sz w:val="22"/>
                <w:szCs w:val="22"/>
              </w:rPr>
              <w:t>Attendance</w:t>
            </w:r>
          </w:p>
        </w:tc>
        <w:tc>
          <w:tcPr>
            <w:tcW w:w="1350" w:type="dxa"/>
          </w:tcPr>
          <w:p w14:paraId="0DCF4EFC" w14:textId="5CF25A55" w:rsidR="0009732A" w:rsidRPr="00A85A08" w:rsidRDefault="00A85A08" w:rsidP="005931B8">
            <w:pPr>
              <w:jc w:val="center"/>
              <w:rPr>
                <w:rFonts w:ascii="Arial" w:hAnsi="Arial"/>
                <w:sz w:val="22"/>
                <w:szCs w:val="22"/>
              </w:rPr>
            </w:pPr>
            <w:r w:rsidRPr="00A85A08">
              <w:rPr>
                <w:rFonts w:ascii="Arial" w:hAnsi="Arial"/>
                <w:sz w:val="22"/>
                <w:szCs w:val="22"/>
              </w:rPr>
              <w:t>October</w:t>
            </w:r>
          </w:p>
        </w:tc>
        <w:tc>
          <w:tcPr>
            <w:tcW w:w="1553" w:type="dxa"/>
          </w:tcPr>
          <w:p w14:paraId="6515D44A" w14:textId="77777777" w:rsidR="0009732A" w:rsidRPr="00A85A08" w:rsidRDefault="0009732A" w:rsidP="00EF0983">
            <w:pPr>
              <w:rPr>
                <w:rFonts w:ascii="Arial" w:hAnsi="Arial"/>
                <w:sz w:val="22"/>
                <w:szCs w:val="22"/>
              </w:rPr>
            </w:pPr>
          </w:p>
        </w:tc>
      </w:tr>
      <w:tr w:rsidR="0009732A" w:rsidRPr="00A85A08" w14:paraId="48EF5E70" w14:textId="77777777" w:rsidTr="005931B8">
        <w:trPr>
          <w:cantSplit/>
        </w:trPr>
        <w:tc>
          <w:tcPr>
            <w:tcW w:w="1255" w:type="dxa"/>
            <w:vMerge/>
          </w:tcPr>
          <w:p w14:paraId="2A7813FB" w14:textId="77777777" w:rsidR="0009732A" w:rsidRPr="00A85A08" w:rsidRDefault="0009732A" w:rsidP="00EF0983">
            <w:pPr>
              <w:rPr>
                <w:rFonts w:ascii="Arial" w:hAnsi="Arial"/>
                <w:sz w:val="22"/>
                <w:szCs w:val="22"/>
              </w:rPr>
            </w:pPr>
          </w:p>
        </w:tc>
        <w:tc>
          <w:tcPr>
            <w:tcW w:w="630" w:type="dxa"/>
            <w:vMerge/>
          </w:tcPr>
          <w:p w14:paraId="5BA35062" w14:textId="77777777" w:rsidR="0009732A" w:rsidRPr="00A85A08" w:rsidRDefault="0009732A" w:rsidP="00EF0983">
            <w:pPr>
              <w:rPr>
                <w:rFonts w:ascii="Arial" w:hAnsi="Arial"/>
                <w:sz w:val="22"/>
                <w:szCs w:val="22"/>
              </w:rPr>
            </w:pPr>
          </w:p>
        </w:tc>
        <w:tc>
          <w:tcPr>
            <w:tcW w:w="5580" w:type="dxa"/>
          </w:tcPr>
          <w:p w14:paraId="234FB564" w14:textId="77777777" w:rsidR="0009732A" w:rsidRPr="00A85A08" w:rsidRDefault="0009732A" w:rsidP="001A2CE8">
            <w:pPr>
              <w:numPr>
                <w:ilvl w:val="0"/>
                <w:numId w:val="86"/>
              </w:numPr>
              <w:rPr>
                <w:rFonts w:ascii="Arial" w:hAnsi="Arial"/>
                <w:sz w:val="22"/>
                <w:szCs w:val="22"/>
              </w:rPr>
            </w:pPr>
            <w:r w:rsidRPr="00A85A08">
              <w:rPr>
                <w:rFonts w:ascii="Arial" w:hAnsi="Arial"/>
                <w:sz w:val="22"/>
                <w:szCs w:val="22"/>
              </w:rPr>
              <w:t>Assigned Tasks Completed</w:t>
            </w:r>
          </w:p>
        </w:tc>
        <w:tc>
          <w:tcPr>
            <w:tcW w:w="1350" w:type="dxa"/>
          </w:tcPr>
          <w:p w14:paraId="43EE857C" w14:textId="203533E3" w:rsidR="0009732A" w:rsidRPr="00A85A08" w:rsidRDefault="00A85A08" w:rsidP="005931B8">
            <w:pPr>
              <w:jc w:val="center"/>
              <w:rPr>
                <w:rFonts w:ascii="Arial" w:hAnsi="Arial"/>
                <w:sz w:val="22"/>
                <w:szCs w:val="22"/>
              </w:rPr>
            </w:pPr>
            <w:r w:rsidRPr="00A85A08">
              <w:rPr>
                <w:rFonts w:ascii="Arial" w:hAnsi="Arial"/>
                <w:sz w:val="22"/>
                <w:szCs w:val="22"/>
              </w:rPr>
              <w:t>June-Oct</w:t>
            </w:r>
          </w:p>
        </w:tc>
        <w:tc>
          <w:tcPr>
            <w:tcW w:w="1553" w:type="dxa"/>
          </w:tcPr>
          <w:p w14:paraId="3083BCD1" w14:textId="77777777" w:rsidR="0009732A" w:rsidRPr="00A85A08" w:rsidRDefault="0009732A" w:rsidP="00EF0983">
            <w:pPr>
              <w:rPr>
                <w:rFonts w:ascii="Arial" w:hAnsi="Arial"/>
                <w:sz w:val="22"/>
                <w:szCs w:val="22"/>
              </w:rPr>
            </w:pPr>
          </w:p>
        </w:tc>
      </w:tr>
      <w:tr w:rsidR="0009732A" w:rsidRPr="00A85A08" w14:paraId="20801A1D" w14:textId="77777777" w:rsidTr="005931B8">
        <w:trPr>
          <w:cantSplit/>
        </w:trPr>
        <w:tc>
          <w:tcPr>
            <w:tcW w:w="1255" w:type="dxa"/>
            <w:vMerge/>
          </w:tcPr>
          <w:p w14:paraId="2206D797" w14:textId="77777777" w:rsidR="0009732A" w:rsidRPr="00A85A08" w:rsidRDefault="0009732A" w:rsidP="00EF0983">
            <w:pPr>
              <w:rPr>
                <w:rFonts w:ascii="Arial" w:hAnsi="Arial"/>
                <w:sz w:val="22"/>
                <w:szCs w:val="22"/>
              </w:rPr>
            </w:pPr>
          </w:p>
        </w:tc>
        <w:tc>
          <w:tcPr>
            <w:tcW w:w="630" w:type="dxa"/>
            <w:vMerge/>
          </w:tcPr>
          <w:p w14:paraId="7B897AB8" w14:textId="77777777" w:rsidR="0009732A" w:rsidRPr="00A85A08" w:rsidRDefault="0009732A" w:rsidP="00EF0983">
            <w:pPr>
              <w:rPr>
                <w:rFonts w:ascii="Arial" w:hAnsi="Arial"/>
                <w:sz w:val="22"/>
                <w:szCs w:val="22"/>
              </w:rPr>
            </w:pPr>
          </w:p>
        </w:tc>
        <w:tc>
          <w:tcPr>
            <w:tcW w:w="5580" w:type="dxa"/>
          </w:tcPr>
          <w:p w14:paraId="6435CDE4" w14:textId="77777777" w:rsidR="0009732A" w:rsidRPr="00A85A08" w:rsidRDefault="0009732A" w:rsidP="00EF0983">
            <w:pPr>
              <w:rPr>
                <w:rFonts w:ascii="Arial" w:hAnsi="Arial"/>
                <w:sz w:val="22"/>
                <w:szCs w:val="22"/>
              </w:rPr>
            </w:pPr>
          </w:p>
        </w:tc>
        <w:tc>
          <w:tcPr>
            <w:tcW w:w="1350" w:type="dxa"/>
          </w:tcPr>
          <w:p w14:paraId="7F289724" w14:textId="77777777" w:rsidR="0009732A" w:rsidRPr="00A85A08" w:rsidRDefault="0009732A" w:rsidP="005931B8">
            <w:pPr>
              <w:jc w:val="center"/>
              <w:rPr>
                <w:rFonts w:ascii="Arial" w:hAnsi="Arial"/>
                <w:sz w:val="22"/>
                <w:szCs w:val="22"/>
              </w:rPr>
            </w:pPr>
          </w:p>
        </w:tc>
        <w:tc>
          <w:tcPr>
            <w:tcW w:w="1553" w:type="dxa"/>
          </w:tcPr>
          <w:p w14:paraId="533B2ED2" w14:textId="77777777" w:rsidR="0009732A" w:rsidRPr="00A85A08" w:rsidRDefault="0009732A" w:rsidP="00EF0983">
            <w:pPr>
              <w:rPr>
                <w:rFonts w:ascii="Arial" w:hAnsi="Arial"/>
                <w:sz w:val="22"/>
                <w:szCs w:val="22"/>
              </w:rPr>
            </w:pPr>
          </w:p>
        </w:tc>
      </w:tr>
      <w:tr w:rsidR="0009732A" w:rsidRPr="00A85A08" w14:paraId="391A82A2" w14:textId="77777777" w:rsidTr="005931B8">
        <w:trPr>
          <w:cantSplit/>
        </w:trPr>
        <w:tc>
          <w:tcPr>
            <w:tcW w:w="1255" w:type="dxa"/>
            <w:vMerge/>
          </w:tcPr>
          <w:p w14:paraId="6D768C9F" w14:textId="77777777" w:rsidR="0009732A" w:rsidRPr="00A85A08" w:rsidRDefault="0009732A" w:rsidP="00EF0983">
            <w:pPr>
              <w:rPr>
                <w:rFonts w:ascii="Arial" w:hAnsi="Arial"/>
                <w:sz w:val="22"/>
                <w:szCs w:val="22"/>
              </w:rPr>
            </w:pPr>
          </w:p>
        </w:tc>
        <w:tc>
          <w:tcPr>
            <w:tcW w:w="630" w:type="dxa"/>
            <w:vMerge/>
          </w:tcPr>
          <w:p w14:paraId="77FD918A" w14:textId="77777777" w:rsidR="0009732A" w:rsidRPr="00A85A08" w:rsidRDefault="0009732A" w:rsidP="00EF0983">
            <w:pPr>
              <w:rPr>
                <w:rFonts w:ascii="Arial" w:hAnsi="Arial"/>
                <w:sz w:val="22"/>
                <w:szCs w:val="22"/>
              </w:rPr>
            </w:pPr>
          </w:p>
        </w:tc>
        <w:tc>
          <w:tcPr>
            <w:tcW w:w="5580" w:type="dxa"/>
          </w:tcPr>
          <w:p w14:paraId="55C55CFC" w14:textId="77777777" w:rsidR="0009732A" w:rsidRPr="00A85A08" w:rsidRDefault="0009732A" w:rsidP="00EF0983">
            <w:pPr>
              <w:jc w:val="center"/>
              <w:rPr>
                <w:rFonts w:ascii="Arial" w:hAnsi="Arial"/>
                <w:b/>
                <w:sz w:val="22"/>
                <w:szCs w:val="22"/>
              </w:rPr>
            </w:pPr>
            <w:r w:rsidRPr="00A85A08">
              <w:rPr>
                <w:rFonts w:ascii="Arial" w:hAnsi="Arial"/>
                <w:b/>
                <w:sz w:val="22"/>
                <w:szCs w:val="22"/>
              </w:rPr>
              <w:t>STAR Events—Refer to STAR Events Management Manual</w:t>
            </w:r>
          </w:p>
        </w:tc>
        <w:tc>
          <w:tcPr>
            <w:tcW w:w="1350" w:type="dxa"/>
          </w:tcPr>
          <w:p w14:paraId="0F8D0126" w14:textId="77777777" w:rsidR="0009732A" w:rsidRPr="00A85A08" w:rsidRDefault="0009732A" w:rsidP="005931B8">
            <w:pPr>
              <w:jc w:val="center"/>
              <w:rPr>
                <w:rFonts w:ascii="Arial" w:hAnsi="Arial"/>
                <w:sz w:val="22"/>
                <w:szCs w:val="22"/>
              </w:rPr>
            </w:pPr>
          </w:p>
        </w:tc>
        <w:tc>
          <w:tcPr>
            <w:tcW w:w="1553" w:type="dxa"/>
          </w:tcPr>
          <w:p w14:paraId="2F71BADD" w14:textId="77777777" w:rsidR="0009732A" w:rsidRPr="00A85A08" w:rsidRDefault="0009732A" w:rsidP="00EF0983">
            <w:pPr>
              <w:rPr>
                <w:rFonts w:ascii="Arial" w:hAnsi="Arial"/>
                <w:sz w:val="22"/>
                <w:szCs w:val="22"/>
              </w:rPr>
            </w:pPr>
          </w:p>
        </w:tc>
      </w:tr>
      <w:tr w:rsidR="0009732A" w:rsidRPr="00A85A08" w14:paraId="7E2975EC" w14:textId="77777777" w:rsidTr="005931B8">
        <w:trPr>
          <w:cantSplit/>
        </w:trPr>
        <w:tc>
          <w:tcPr>
            <w:tcW w:w="1255" w:type="dxa"/>
            <w:vMerge/>
          </w:tcPr>
          <w:p w14:paraId="49124C3B" w14:textId="77777777" w:rsidR="0009732A" w:rsidRPr="00A85A08" w:rsidRDefault="0009732A" w:rsidP="00EF0983">
            <w:pPr>
              <w:rPr>
                <w:rFonts w:ascii="Arial" w:hAnsi="Arial"/>
                <w:sz w:val="22"/>
                <w:szCs w:val="22"/>
              </w:rPr>
            </w:pPr>
          </w:p>
        </w:tc>
        <w:tc>
          <w:tcPr>
            <w:tcW w:w="630" w:type="dxa"/>
            <w:vMerge/>
          </w:tcPr>
          <w:p w14:paraId="5E0342EE" w14:textId="77777777" w:rsidR="0009732A" w:rsidRPr="00A85A08" w:rsidRDefault="0009732A" w:rsidP="00EF0983">
            <w:pPr>
              <w:rPr>
                <w:rFonts w:ascii="Arial" w:hAnsi="Arial"/>
                <w:sz w:val="22"/>
                <w:szCs w:val="22"/>
              </w:rPr>
            </w:pPr>
          </w:p>
        </w:tc>
        <w:tc>
          <w:tcPr>
            <w:tcW w:w="5580" w:type="dxa"/>
          </w:tcPr>
          <w:p w14:paraId="3E2B99F3" w14:textId="77777777" w:rsidR="0009732A" w:rsidRPr="00A85A08" w:rsidRDefault="0009732A" w:rsidP="001A2CE8">
            <w:pPr>
              <w:numPr>
                <w:ilvl w:val="0"/>
                <w:numId w:val="87"/>
              </w:numPr>
              <w:rPr>
                <w:rFonts w:ascii="Arial" w:hAnsi="Arial"/>
                <w:sz w:val="22"/>
                <w:szCs w:val="22"/>
              </w:rPr>
            </w:pPr>
            <w:r w:rsidRPr="00A85A08">
              <w:rPr>
                <w:rFonts w:ascii="Arial" w:hAnsi="Arial"/>
                <w:sz w:val="22"/>
                <w:szCs w:val="22"/>
              </w:rPr>
              <w:t>Pre-planning</w:t>
            </w:r>
          </w:p>
        </w:tc>
        <w:tc>
          <w:tcPr>
            <w:tcW w:w="1350" w:type="dxa"/>
          </w:tcPr>
          <w:p w14:paraId="29BDD1ED" w14:textId="26425FC4" w:rsidR="0009732A" w:rsidRPr="00A85A08" w:rsidRDefault="00A85A08" w:rsidP="005931B8">
            <w:pPr>
              <w:jc w:val="center"/>
              <w:rPr>
                <w:rFonts w:ascii="Arial" w:hAnsi="Arial"/>
                <w:sz w:val="22"/>
                <w:szCs w:val="22"/>
              </w:rPr>
            </w:pPr>
            <w:r w:rsidRPr="00A85A08">
              <w:rPr>
                <w:rFonts w:ascii="Arial" w:hAnsi="Arial"/>
                <w:sz w:val="22"/>
                <w:szCs w:val="22"/>
              </w:rPr>
              <w:t>December</w:t>
            </w:r>
          </w:p>
        </w:tc>
        <w:tc>
          <w:tcPr>
            <w:tcW w:w="1553" w:type="dxa"/>
          </w:tcPr>
          <w:p w14:paraId="722B31FC" w14:textId="77777777" w:rsidR="0009732A" w:rsidRPr="00A85A08" w:rsidRDefault="0009732A" w:rsidP="00EF0983">
            <w:pPr>
              <w:rPr>
                <w:rFonts w:ascii="Arial" w:hAnsi="Arial"/>
                <w:sz w:val="22"/>
                <w:szCs w:val="22"/>
              </w:rPr>
            </w:pPr>
          </w:p>
        </w:tc>
      </w:tr>
      <w:tr w:rsidR="0009732A" w:rsidRPr="00A85A08" w14:paraId="27408E21" w14:textId="77777777" w:rsidTr="005931B8">
        <w:trPr>
          <w:cantSplit/>
        </w:trPr>
        <w:tc>
          <w:tcPr>
            <w:tcW w:w="1255" w:type="dxa"/>
            <w:vMerge/>
          </w:tcPr>
          <w:p w14:paraId="179DD5CC" w14:textId="77777777" w:rsidR="0009732A" w:rsidRPr="00A85A08" w:rsidRDefault="0009732A" w:rsidP="00EF0983">
            <w:pPr>
              <w:rPr>
                <w:rFonts w:ascii="Arial" w:hAnsi="Arial"/>
                <w:sz w:val="22"/>
                <w:szCs w:val="22"/>
              </w:rPr>
            </w:pPr>
          </w:p>
        </w:tc>
        <w:tc>
          <w:tcPr>
            <w:tcW w:w="630" w:type="dxa"/>
            <w:vMerge/>
          </w:tcPr>
          <w:p w14:paraId="1D1FBEB7" w14:textId="77777777" w:rsidR="0009732A" w:rsidRPr="00A85A08" w:rsidRDefault="0009732A" w:rsidP="00EF0983">
            <w:pPr>
              <w:rPr>
                <w:rFonts w:ascii="Arial" w:hAnsi="Arial"/>
                <w:sz w:val="22"/>
                <w:szCs w:val="22"/>
              </w:rPr>
            </w:pPr>
          </w:p>
        </w:tc>
        <w:tc>
          <w:tcPr>
            <w:tcW w:w="5580" w:type="dxa"/>
          </w:tcPr>
          <w:p w14:paraId="65E43085" w14:textId="77777777" w:rsidR="0009732A" w:rsidRPr="00A85A08" w:rsidRDefault="0009732A" w:rsidP="001A2CE8">
            <w:pPr>
              <w:numPr>
                <w:ilvl w:val="0"/>
                <w:numId w:val="87"/>
              </w:numPr>
              <w:rPr>
                <w:rFonts w:ascii="Arial" w:hAnsi="Arial"/>
                <w:sz w:val="22"/>
                <w:szCs w:val="22"/>
              </w:rPr>
            </w:pPr>
            <w:r w:rsidRPr="00A85A08">
              <w:rPr>
                <w:rFonts w:ascii="Arial" w:hAnsi="Arial"/>
                <w:sz w:val="22"/>
                <w:szCs w:val="22"/>
              </w:rPr>
              <w:t>Attendance</w:t>
            </w:r>
          </w:p>
        </w:tc>
        <w:tc>
          <w:tcPr>
            <w:tcW w:w="1350" w:type="dxa"/>
          </w:tcPr>
          <w:p w14:paraId="7E264770" w14:textId="1FC28005" w:rsidR="0009732A" w:rsidRPr="00A85A08" w:rsidRDefault="00A85A08" w:rsidP="005931B8">
            <w:pPr>
              <w:jc w:val="center"/>
              <w:rPr>
                <w:rFonts w:ascii="Arial" w:hAnsi="Arial"/>
                <w:sz w:val="22"/>
                <w:szCs w:val="22"/>
              </w:rPr>
            </w:pPr>
            <w:r w:rsidRPr="00A85A08">
              <w:rPr>
                <w:rFonts w:ascii="Arial" w:hAnsi="Arial"/>
                <w:sz w:val="22"/>
                <w:szCs w:val="22"/>
              </w:rPr>
              <w:t>January</w:t>
            </w:r>
          </w:p>
        </w:tc>
        <w:tc>
          <w:tcPr>
            <w:tcW w:w="1553" w:type="dxa"/>
          </w:tcPr>
          <w:p w14:paraId="1D8F8DD3" w14:textId="77777777" w:rsidR="0009732A" w:rsidRPr="00A85A08" w:rsidRDefault="0009732A" w:rsidP="00EF0983">
            <w:pPr>
              <w:rPr>
                <w:rFonts w:ascii="Arial" w:hAnsi="Arial"/>
                <w:sz w:val="22"/>
                <w:szCs w:val="22"/>
              </w:rPr>
            </w:pPr>
          </w:p>
        </w:tc>
      </w:tr>
      <w:tr w:rsidR="0009732A" w:rsidRPr="00A85A08" w14:paraId="33212EBE" w14:textId="77777777" w:rsidTr="005931B8">
        <w:trPr>
          <w:cantSplit/>
        </w:trPr>
        <w:tc>
          <w:tcPr>
            <w:tcW w:w="1255" w:type="dxa"/>
            <w:vMerge/>
          </w:tcPr>
          <w:p w14:paraId="72993D7C" w14:textId="77777777" w:rsidR="0009732A" w:rsidRPr="00A85A08" w:rsidRDefault="0009732A" w:rsidP="00EF0983">
            <w:pPr>
              <w:rPr>
                <w:rFonts w:ascii="Arial" w:hAnsi="Arial"/>
                <w:sz w:val="22"/>
                <w:szCs w:val="22"/>
              </w:rPr>
            </w:pPr>
          </w:p>
        </w:tc>
        <w:tc>
          <w:tcPr>
            <w:tcW w:w="630" w:type="dxa"/>
            <w:vMerge/>
          </w:tcPr>
          <w:p w14:paraId="7BD8B268" w14:textId="77777777" w:rsidR="0009732A" w:rsidRPr="00A85A08" w:rsidRDefault="0009732A" w:rsidP="00EF0983">
            <w:pPr>
              <w:rPr>
                <w:rFonts w:ascii="Arial" w:hAnsi="Arial"/>
                <w:sz w:val="22"/>
                <w:szCs w:val="22"/>
              </w:rPr>
            </w:pPr>
          </w:p>
        </w:tc>
        <w:tc>
          <w:tcPr>
            <w:tcW w:w="5580" w:type="dxa"/>
          </w:tcPr>
          <w:p w14:paraId="4341436E" w14:textId="77777777" w:rsidR="0009732A" w:rsidRPr="00A85A08" w:rsidRDefault="0009732A" w:rsidP="001A2CE8">
            <w:pPr>
              <w:numPr>
                <w:ilvl w:val="0"/>
                <w:numId w:val="88"/>
              </w:numPr>
              <w:rPr>
                <w:rFonts w:ascii="Arial" w:hAnsi="Arial"/>
                <w:sz w:val="22"/>
                <w:szCs w:val="22"/>
              </w:rPr>
            </w:pPr>
            <w:r w:rsidRPr="00A85A08">
              <w:rPr>
                <w:rFonts w:ascii="Arial" w:hAnsi="Arial"/>
                <w:sz w:val="22"/>
                <w:szCs w:val="22"/>
              </w:rPr>
              <w:t>Assigned Tasks Completed</w:t>
            </w:r>
          </w:p>
        </w:tc>
        <w:tc>
          <w:tcPr>
            <w:tcW w:w="1350" w:type="dxa"/>
          </w:tcPr>
          <w:p w14:paraId="39C4B258" w14:textId="589D18A8" w:rsidR="0009732A" w:rsidRPr="00A85A08" w:rsidRDefault="00A85A08" w:rsidP="005931B8">
            <w:pPr>
              <w:jc w:val="center"/>
              <w:rPr>
                <w:rFonts w:ascii="Arial" w:hAnsi="Arial"/>
                <w:sz w:val="22"/>
                <w:szCs w:val="22"/>
              </w:rPr>
            </w:pPr>
            <w:r w:rsidRPr="00A85A08">
              <w:rPr>
                <w:rFonts w:ascii="Arial" w:hAnsi="Arial"/>
                <w:sz w:val="22"/>
                <w:szCs w:val="22"/>
              </w:rPr>
              <w:t>Dec/Jan</w:t>
            </w:r>
          </w:p>
        </w:tc>
        <w:tc>
          <w:tcPr>
            <w:tcW w:w="1553" w:type="dxa"/>
          </w:tcPr>
          <w:p w14:paraId="49FABC93" w14:textId="77777777" w:rsidR="0009732A" w:rsidRPr="00A85A08" w:rsidRDefault="0009732A" w:rsidP="00EF0983">
            <w:pPr>
              <w:rPr>
                <w:rFonts w:ascii="Arial" w:hAnsi="Arial"/>
                <w:sz w:val="22"/>
                <w:szCs w:val="22"/>
              </w:rPr>
            </w:pPr>
          </w:p>
        </w:tc>
      </w:tr>
      <w:tr w:rsidR="0009732A" w:rsidRPr="00A85A08" w14:paraId="25A7D664" w14:textId="77777777" w:rsidTr="005931B8">
        <w:trPr>
          <w:cantSplit/>
        </w:trPr>
        <w:tc>
          <w:tcPr>
            <w:tcW w:w="1255" w:type="dxa"/>
            <w:vMerge/>
          </w:tcPr>
          <w:p w14:paraId="1B0AF29D" w14:textId="77777777" w:rsidR="0009732A" w:rsidRPr="00A85A08" w:rsidRDefault="0009732A" w:rsidP="00EF0983">
            <w:pPr>
              <w:rPr>
                <w:rFonts w:ascii="Arial" w:hAnsi="Arial"/>
                <w:sz w:val="22"/>
                <w:szCs w:val="22"/>
              </w:rPr>
            </w:pPr>
          </w:p>
        </w:tc>
        <w:tc>
          <w:tcPr>
            <w:tcW w:w="630" w:type="dxa"/>
            <w:vMerge/>
          </w:tcPr>
          <w:p w14:paraId="0E0A1E5F" w14:textId="77777777" w:rsidR="0009732A" w:rsidRPr="00A85A08" w:rsidRDefault="0009732A" w:rsidP="00EF0983">
            <w:pPr>
              <w:rPr>
                <w:rFonts w:ascii="Arial" w:hAnsi="Arial"/>
                <w:sz w:val="22"/>
                <w:szCs w:val="22"/>
              </w:rPr>
            </w:pPr>
          </w:p>
        </w:tc>
        <w:tc>
          <w:tcPr>
            <w:tcW w:w="5580" w:type="dxa"/>
          </w:tcPr>
          <w:p w14:paraId="353BD1DE" w14:textId="77777777" w:rsidR="0009732A" w:rsidRPr="00A85A08" w:rsidRDefault="0009732A" w:rsidP="00EF0983">
            <w:pPr>
              <w:rPr>
                <w:rFonts w:ascii="Arial" w:hAnsi="Arial"/>
                <w:sz w:val="22"/>
                <w:szCs w:val="22"/>
              </w:rPr>
            </w:pPr>
          </w:p>
        </w:tc>
        <w:tc>
          <w:tcPr>
            <w:tcW w:w="1350" w:type="dxa"/>
          </w:tcPr>
          <w:p w14:paraId="52EF03B2" w14:textId="77777777" w:rsidR="0009732A" w:rsidRPr="00A85A08" w:rsidRDefault="0009732A" w:rsidP="005931B8">
            <w:pPr>
              <w:jc w:val="center"/>
              <w:rPr>
                <w:rFonts w:ascii="Arial" w:hAnsi="Arial"/>
                <w:sz w:val="22"/>
                <w:szCs w:val="22"/>
              </w:rPr>
            </w:pPr>
          </w:p>
        </w:tc>
        <w:tc>
          <w:tcPr>
            <w:tcW w:w="1553" w:type="dxa"/>
          </w:tcPr>
          <w:p w14:paraId="366D9988" w14:textId="77777777" w:rsidR="0009732A" w:rsidRPr="00A85A08" w:rsidRDefault="0009732A" w:rsidP="00EF0983">
            <w:pPr>
              <w:rPr>
                <w:rFonts w:ascii="Arial" w:hAnsi="Arial"/>
                <w:sz w:val="22"/>
                <w:szCs w:val="22"/>
              </w:rPr>
            </w:pPr>
          </w:p>
        </w:tc>
      </w:tr>
      <w:tr w:rsidR="0009732A" w:rsidRPr="00A85A08" w14:paraId="03CA1B11" w14:textId="77777777" w:rsidTr="005931B8">
        <w:trPr>
          <w:cantSplit/>
        </w:trPr>
        <w:tc>
          <w:tcPr>
            <w:tcW w:w="1255" w:type="dxa"/>
            <w:vMerge w:val="restart"/>
          </w:tcPr>
          <w:p w14:paraId="32D887F4" w14:textId="77777777" w:rsidR="0009732A" w:rsidRPr="00A85A08" w:rsidRDefault="0009732A" w:rsidP="00EF0983">
            <w:pPr>
              <w:rPr>
                <w:rFonts w:ascii="Arial" w:hAnsi="Arial"/>
                <w:sz w:val="22"/>
                <w:szCs w:val="22"/>
              </w:rPr>
            </w:pPr>
          </w:p>
        </w:tc>
        <w:tc>
          <w:tcPr>
            <w:tcW w:w="630" w:type="dxa"/>
            <w:vMerge w:val="restart"/>
          </w:tcPr>
          <w:p w14:paraId="37E47C60" w14:textId="77777777" w:rsidR="0009732A" w:rsidRPr="00A85A08" w:rsidRDefault="0009732A" w:rsidP="001A2CE8">
            <w:pPr>
              <w:numPr>
                <w:ilvl w:val="0"/>
                <w:numId w:val="146"/>
              </w:numPr>
              <w:rPr>
                <w:rFonts w:ascii="Arial" w:hAnsi="Arial"/>
                <w:sz w:val="22"/>
                <w:szCs w:val="22"/>
              </w:rPr>
            </w:pPr>
          </w:p>
        </w:tc>
        <w:tc>
          <w:tcPr>
            <w:tcW w:w="5580" w:type="dxa"/>
          </w:tcPr>
          <w:p w14:paraId="53843575" w14:textId="77777777" w:rsidR="0009732A" w:rsidRPr="00A85A08" w:rsidRDefault="0009732A" w:rsidP="00EF0983">
            <w:pPr>
              <w:pStyle w:val="Heading1"/>
              <w:rPr>
                <w:sz w:val="22"/>
                <w:szCs w:val="22"/>
              </w:rPr>
            </w:pPr>
            <w:r w:rsidRPr="00A85A08">
              <w:rPr>
                <w:sz w:val="22"/>
                <w:szCs w:val="22"/>
              </w:rPr>
              <w:t>State Leadership Conference</w:t>
            </w:r>
          </w:p>
        </w:tc>
        <w:tc>
          <w:tcPr>
            <w:tcW w:w="1350" w:type="dxa"/>
          </w:tcPr>
          <w:p w14:paraId="1203A764" w14:textId="77777777" w:rsidR="0009732A" w:rsidRPr="00A85A08" w:rsidRDefault="0009732A" w:rsidP="005931B8">
            <w:pPr>
              <w:jc w:val="center"/>
              <w:rPr>
                <w:rFonts w:ascii="Arial" w:hAnsi="Arial"/>
                <w:sz w:val="22"/>
                <w:szCs w:val="22"/>
              </w:rPr>
            </w:pPr>
          </w:p>
        </w:tc>
        <w:tc>
          <w:tcPr>
            <w:tcW w:w="1553" w:type="dxa"/>
          </w:tcPr>
          <w:p w14:paraId="313971A9" w14:textId="77777777" w:rsidR="0009732A" w:rsidRPr="00A85A08" w:rsidRDefault="0009732A" w:rsidP="00EF0983">
            <w:pPr>
              <w:rPr>
                <w:rFonts w:ascii="Arial" w:hAnsi="Arial"/>
                <w:sz w:val="22"/>
                <w:szCs w:val="22"/>
              </w:rPr>
            </w:pPr>
          </w:p>
        </w:tc>
      </w:tr>
      <w:tr w:rsidR="0009732A" w:rsidRPr="00A85A08" w14:paraId="6CA3880D" w14:textId="77777777" w:rsidTr="005931B8">
        <w:trPr>
          <w:cantSplit/>
        </w:trPr>
        <w:tc>
          <w:tcPr>
            <w:tcW w:w="1255" w:type="dxa"/>
            <w:vMerge/>
          </w:tcPr>
          <w:p w14:paraId="7B7D1744" w14:textId="77777777" w:rsidR="0009732A" w:rsidRPr="00A85A08" w:rsidRDefault="0009732A" w:rsidP="00EF0983">
            <w:pPr>
              <w:rPr>
                <w:rFonts w:ascii="Arial" w:hAnsi="Arial"/>
                <w:sz w:val="22"/>
                <w:szCs w:val="22"/>
              </w:rPr>
            </w:pPr>
          </w:p>
        </w:tc>
        <w:tc>
          <w:tcPr>
            <w:tcW w:w="630" w:type="dxa"/>
            <w:vMerge/>
          </w:tcPr>
          <w:p w14:paraId="08F27F79" w14:textId="77777777" w:rsidR="0009732A" w:rsidRPr="00A85A08" w:rsidRDefault="0009732A" w:rsidP="00EF0983">
            <w:pPr>
              <w:rPr>
                <w:rFonts w:ascii="Arial" w:hAnsi="Arial"/>
                <w:sz w:val="22"/>
                <w:szCs w:val="22"/>
              </w:rPr>
            </w:pPr>
          </w:p>
        </w:tc>
        <w:tc>
          <w:tcPr>
            <w:tcW w:w="5580" w:type="dxa"/>
          </w:tcPr>
          <w:p w14:paraId="5A10EA7F" w14:textId="77777777" w:rsidR="0009732A" w:rsidRPr="00A85A08" w:rsidRDefault="0009732A" w:rsidP="001A2CE8">
            <w:pPr>
              <w:numPr>
                <w:ilvl w:val="0"/>
                <w:numId w:val="79"/>
              </w:numPr>
              <w:rPr>
                <w:rFonts w:ascii="Arial" w:hAnsi="Arial"/>
                <w:sz w:val="22"/>
                <w:szCs w:val="22"/>
              </w:rPr>
            </w:pPr>
            <w:r w:rsidRPr="00A85A08">
              <w:rPr>
                <w:rFonts w:ascii="Arial" w:hAnsi="Arial"/>
                <w:sz w:val="22"/>
                <w:szCs w:val="22"/>
              </w:rPr>
              <w:t>Pre-planning</w:t>
            </w:r>
          </w:p>
        </w:tc>
        <w:tc>
          <w:tcPr>
            <w:tcW w:w="1350" w:type="dxa"/>
          </w:tcPr>
          <w:p w14:paraId="5600E40D" w14:textId="380F80E1" w:rsidR="0009732A" w:rsidRPr="00A85A08" w:rsidRDefault="00A85A08" w:rsidP="005931B8">
            <w:pPr>
              <w:jc w:val="center"/>
              <w:rPr>
                <w:rFonts w:ascii="Arial" w:hAnsi="Arial"/>
                <w:sz w:val="22"/>
                <w:szCs w:val="22"/>
              </w:rPr>
            </w:pPr>
            <w:r w:rsidRPr="00A85A08">
              <w:rPr>
                <w:rFonts w:ascii="Arial" w:hAnsi="Arial"/>
                <w:sz w:val="22"/>
                <w:szCs w:val="22"/>
              </w:rPr>
              <w:t>Dec/Mar</w:t>
            </w:r>
          </w:p>
        </w:tc>
        <w:tc>
          <w:tcPr>
            <w:tcW w:w="1553" w:type="dxa"/>
          </w:tcPr>
          <w:p w14:paraId="7B399F5C" w14:textId="77777777" w:rsidR="0009732A" w:rsidRPr="00A85A08" w:rsidRDefault="0009732A" w:rsidP="00EF0983">
            <w:pPr>
              <w:rPr>
                <w:rFonts w:ascii="Arial" w:hAnsi="Arial"/>
                <w:sz w:val="22"/>
                <w:szCs w:val="22"/>
              </w:rPr>
            </w:pPr>
          </w:p>
        </w:tc>
      </w:tr>
      <w:tr w:rsidR="0009732A" w:rsidRPr="00A85A08" w14:paraId="7CA957A1" w14:textId="77777777" w:rsidTr="005931B8">
        <w:trPr>
          <w:cantSplit/>
        </w:trPr>
        <w:tc>
          <w:tcPr>
            <w:tcW w:w="1255" w:type="dxa"/>
            <w:vMerge/>
          </w:tcPr>
          <w:p w14:paraId="58A74FD6" w14:textId="77777777" w:rsidR="0009732A" w:rsidRPr="00A85A08" w:rsidRDefault="0009732A" w:rsidP="00EF0983">
            <w:pPr>
              <w:rPr>
                <w:rFonts w:ascii="Arial" w:hAnsi="Arial"/>
                <w:sz w:val="22"/>
                <w:szCs w:val="22"/>
              </w:rPr>
            </w:pPr>
          </w:p>
        </w:tc>
        <w:tc>
          <w:tcPr>
            <w:tcW w:w="630" w:type="dxa"/>
            <w:vMerge/>
          </w:tcPr>
          <w:p w14:paraId="25AE9AFD" w14:textId="77777777" w:rsidR="0009732A" w:rsidRPr="00A85A08" w:rsidRDefault="0009732A" w:rsidP="00EF0983">
            <w:pPr>
              <w:rPr>
                <w:rFonts w:ascii="Arial" w:hAnsi="Arial"/>
                <w:sz w:val="22"/>
                <w:szCs w:val="22"/>
              </w:rPr>
            </w:pPr>
          </w:p>
        </w:tc>
        <w:tc>
          <w:tcPr>
            <w:tcW w:w="5580" w:type="dxa"/>
          </w:tcPr>
          <w:p w14:paraId="367C9202" w14:textId="77777777" w:rsidR="0009732A" w:rsidRPr="00A85A08" w:rsidRDefault="0009732A" w:rsidP="001A2CE8">
            <w:pPr>
              <w:numPr>
                <w:ilvl w:val="0"/>
                <w:numId w:val="79"/>
              </w:numPr>
              <w:rPr>
                <w:rFonts w:ascii="Arial" w:hAnsi="Arial"/>
                <w:sz w:val="22"/>
                <w:szCs w:val="22"/>
              </w:rPr>
            </w:pPr>
            <w:r w:rsidRPr="00A85A08">
              <w:rPr>
                <w:rFonts w:ascii="Arial" w:hAnsi="Arial"/>
                <w:sz w:val="22"/>
                <w:szCs w:val="22"/>
              </w:rPr>
              <w:t>Attendance</w:t>
            </w:r>
          </w:p>
        </w:tc>
        <w:tc>
          <w:tcPr>
            <w:tcW w:w="1350" w:type="dxa"/>
          </w:tcPr>
          <w:p w14:paraId="63FA361C" w14:textId="17D10BA7" w:rsidR="0009732A" w:rsidRPr="00A85A08" w:rsidRDefault="00A85A08" w:rsidP="005931B8">
            <w:pPr>
              <w:jc w:val="center"/>
              <w:rPr>
                <w:rFonts w:ascii="Arial" w:hAnsi="Arial"/>
                <w:sz w:val="22"/>
                <w:szCs w:val="22"/>
              </w:rPr>
            </w:pPr>
            <w:r w:rsidRPr="00A85A08">
              <w:rPr>
                <w:rFonts w:ascii="Arial" w:hAnsi="Arial"/>
                <w:sz w:val="22"/>
                <w:szCs w:val="22"/>
              </w:rPr>
              <w:t>March</w:t>
            </w:r>
          </w:p>
        </w:tc>
        <w:tc>
          <w:tcPr>
            <w:tcW w:w="1553" w:type="dxa"/>
          </w:tcPr>
          <w:p w14:paraId="10FAB2C8" w14:textId="77777777" w:rsidR="0009732A" w:rsidRPr="00A85A08" w:rsidRDefault="0009732A" w:rsidP="00EF0983">
            <w:pPr>
              <w:rPr>
                <w:rFonts w:ascii="Arial" w:hAnsi="Arial"/>
                <w:sz w:val="22"/>
                <w:szCs w:val="22"/>
              </w:rPr>
            </w:pPr>
          </w:p>
        </w:tc>
      </w:tr>
      <w:tr w:rsidR="0009732A" w:rsidRPr="00A85A08" w14:paraId="70E2C364" w14:textId="77777777" w:rsidTr="005931B8">
        <w:trPr>
          <w:cantSplit/>
        </w:trPr>
        <w:tc>
          <w:tcPr>
            <w:tcW w:w="1255" w:type="dxa"/>
            <w:vMerge/>
          </w:tcPr>
          <w:p w14:paraId="0793A571" w14:textId="77777777" w:rsidR="0009732A" w:rsidRPr="00A85A08" w:rsidRDefault="0009732A" w:rsidP="00EF0983">
            <w:pPr>
              <w:rPr>
                <w:rFonts w:ascii="Arial" w:hAnsi="Arial"/>
                <w:sz w:val="22"/>
                <w:szCs w:val="22"/>
              </w:rPr>
            </w:pPr>
          </w:p>
        </w:tc>
        <w:tc>
          <w:tcPr>
            <w:tcW w:w="630" w:type="dxa"/>
            <w:vMerge/>
          </w:tcPr>
          <w:p w14:paraId="463E8D88" w14:textId="77777777" w:rsidR="0009732A" w:rsidRPr="00A85A08" w:rsidRDefault="0009732A" w:rsidP="00EF0983">
            <w:pPr>
              <w:rPr>
                <w:rFonts w:ascii="Arial" w:hAnsi="Arial"/>
                <w:sz w:val="22"/>
                <w:szCs w:val="22"/>
              </w:rPr>
            </w:pPr>
          </w:p>
        </w:tc>
        <w:tc>
          <w:tcPr>
            <w:tcW w:w="5580" w:type="dxa"/>
          </w:tcPr>
          <w:p w14:paraId="68C87E0F" w14:textId="77777777" w:rsidR="0009732A" w:rsidRPr="00A85A08" w:rsidRDefault="0009732A" w:rsidP="001A2CE8">
            <w:pPr>
              <w:numPr>
                <w:ilvl w:val="0"/>
                <w:numId w:val="80"/>
              </w:numPr>
              <w:rPr>
                <w:rFonts w:ascii="Arial" w:hAnsi="Arial"/>
                <w:sz w:val="22"/>
                <w:szCs w:val="22"/>
              </w:rPr>
            </w:pPr>
            <w:r w:rsidRPr="00A85A08">
              <w:rPr>
                <w:rFonts w:ascii="Arial" w:hAnsi="Arial"/>
                <w:sz w:val="22"/>
                <w:szCs w:val="22"/>
              </w:rPr>
              <w:t>Assigned Tasks Completed</w:t>
            </w:r>
          </w:p>
        </w:tc>
        <w:tc>
          <w:tcPr>
            <w:tcW w:w="1350" w:type="dxa"/>
          </w:tcPr>
          <w:p w14:paraId="6E98F59D" w14:textId="3A00E812" w:rsidR="0009732A" w:rsidRPr="00A85A08" w:rsidRDefault="00A85A08" w:rsidP="005931B8">
            <w:pPr>
              <w:jc w:val="center"/>
              <w:rPr>
                <w:rFonts w:ascii="Arial" w:hAnsi="Arial"/>
                <w:sz w:val="22"/>
                <w:szCs w:val="22"/>
              </w:rPr>
            </w:pPr>
            <w:r w:rsidRPr="00A85A08">
              <w:rPr>
                <w:rFonts w:ascii="Arial" w:hAnsi="Arial"/>
                <w:sz w:val="22"/>
                <w:szCs w:val="22"/>
              </w:rPr>
              <w:t>Dec/Mar</w:t>
            </w:r>
          </w:p>
        </w:tc>
        <w:tc>
          <w:tcPr>
            <w:tcW w:w="1553" w:type="dxa"/>
          </w:tcPr>
          <w:p w14:paraId="7D138503" w14:textId="77777777" w:rsidR="0009732A" w:rsidRPr="00A85A08" w:rsidRDefault="0009732A" w:rsidP="00EF0983">
            <w:pPr>
              <w:rPr>
                <w:rFonts w:ascii="Arial" w:hAnsi="Arial"/>
                <w:sz w:val="22"/>
                <w:szCs w:val="22"/>
              </w:rPr>
            </w:pPr>
          </w:p>
        </w:tc>
      </w:tr>
      <w:tr w:rsidR="0009732A" w:rsidRPr="00A85A08" w14:paraId="3A7A3BFE" w14:textId="77777777" w:rsidTr="005931B8">
        <w:trPr>
          <w:cantSplit/>
        </w:trPr>
        <w:tc>
          <w:tcPr>
            <w:tcW w:w="1255" w:type="dxa"/>
            <w:vMerge/>
          </w:tcPr>
          <w:p w14:paraId="466EC48B" w14:textId="77777777" w:rsidR="0009732A" w:rsidRPr="00A85A08" w:rsidRDefault="0009732A" w:rsidP="00EF0983">
            <w:pPr>
              <w:rPr>
                <w:rFonts w:ascii="Arial" w:hAnsi="Arial"/>
                <w:sz w:val="22"/>
                <w:szCs w:val="22"/>
              </w:rPr>
            </w:pPr>
          </w:p>
        </w:tc>
        <w:tc>
          <w:tcPr>
            <w:tcW w:w="630" w:type="dxa"/>
            <w:vMerge/>
          </w:tcPr>
          <w:p w14:paraId="2276F405" w14:textId="77777777" w:rsidR="0009732A" w:rsidRPr="00A85A08" w:rsidRDefault="0009732A" w:rsidP="00EF0983">
            <w:pPr>
              <w:rPr>
                <w:rFonts w:ascii="Arial" w:hAnsi="Arial"/>
                <w:sz w:val="22"/>
                <w:szCs w:val="22"/>
              </w:rPr>
            </w:pPr>
          </w:p>
        </w:tc>
        <w:tc>
          <w:tcPr>
            <w:tcW w:w="5580" w:type="dxa"/>
          </w:tcPr>
          <w:p w14:paraId="487C3065" w14:textId="77777777" w:rsidR="0009732A" w:rsidRPr="00A85A08" w:rsidRDefault="0009732A" w:rsidP="00EF0983">
            <w:pPr>
              <w:rPr>
                <w:rFonts w:ascii="Arial" w:hAnsi="Arial"/>
                <w:sz w:val="22"/>
                <w:szCs w:val="22"/>
              </w:rPr>
            </w:pPr>
          </w:p>
        </w:tc>
        <w:tc>
          <w:tcPr>
            <w:tcW w:w="1350" w:type="dxa"/>
          </w:tcPr>
          <w:p w14:paraId="5F595E98" w14:textId="77777777" w:rsidR="0009732A" w:rsidRPr="00A85A08" w:rsidRDefault="0009732A" w:rsidP="005931B8">
            <w:pPr>
              <w:jc w:val="center"/>
              <w:rPr>
                <w:rFonts w:ascii="Arial" w:hAnsi="Arial"/>
                <w:sz w:val="22"/>
                <w:szCs w:val="22"/>
              </w:rPr>
            </w:pPr>
          </w:p>
        </w:tc>
        <w:tc>
          <w:tcPr>
            <w:tcW w:w="1553" w:type="dxa"/>
          </w:tcPr>
          <w:p w14:paraId="028EC723" w14:textId="77777777" w:rsidR="0009732A" w:rsidRPr="00A85A08" w:rsidRDefault="0009732A" w:rsidP="00EF0983">
            <w:pPr>
              <w:rPr>
                <w:rFonts w:ascii="Arial" w:hAnsi="Arial"/>
                <w:sz w:val="22"/>
                <w:szCs w:val="22"/>
              </w:rPr>
            </w:pPr>
          </w:p>
        </w:tc>
      </w:tr>
      <w:tr w:rsidR="0009732A" w:rsidRPr="00A85A08" w14:paraId="4B8615D7" w14:textId="77777777" w:rsidTr="005931B8">
        <w:trPr>
          <w:cantSplit/>
        </w:trPr>
        <w:tc>
          <w:tcPr>
            <w:tcW w:w="1255" w:type="dxa"/>
            <w:vMerge/>
          </w:tcPr>
          <w:p w14:paraId="7E5C548A" w14:textId="77777777" w:rsidR="0009732A" w:rsidRPr="00A85A08" w:rsidRDefault="0009732A" w:rsidP="00EF0983">
            <w:pPr>
              <w:rPr>
                <w:rFonts w:ascii="Arial" w:hAnsi="Arial"/>
                <w:sz w:val="22"/>
                <w:szCs w:val="22"/>
              </w:rPr>
            </w:pPr>
          </w:p>
        </w:tc>
        <w:tc>
          <w:tcPr>
            <w:tcW w:w="630" w:type="dxa"/>
            <w:vMerge/>
          </w:tcPr>
          <w:p w14:paraId="37243E1A" w14:textId="77777777" w:rsidR="0009732A" w:rsidRPr="00A85A08" w:rsidRDefault="0009732A" w:rsidP="00EF0983">
            <w:pPr>
              <w:rPr>
                <w:rFonts w:ascii="Arial" w:hAnsi="Arial"/>
                <w:sz w:val="22"/>
                <w:szCs w:val="22"/>
              </w:rPr>
            </w:pPr>
          </w:p>
        </w:tc>
        <w:tc>
          <w:tcPr>
            <w:tcW w:w="5580" w:type="dxa"/>
          </w:tcPr>
          <w:p w14:paraId="046F2A9D" w14:textId="77777777" w:rsidR="0009732A" w:rsidRPr="00A85A08" w:rsidRDefault="0009732A" w:rsidP="00EF0983">
            <w:pPr>
              <w:pStyle w:val="Heading1"/>
              <w:rPr>
                <w:sz w:val="22"/>
                <w:szCs w:val="22"/>
              </w:rPr>
            </w:pPr>
            <w:r w:rsidRPr="00A85A08">
              <w:rPr>
                <w:sz w:val="22"/>
                <w:szCs w:val="22"/>
              </w:rPr>
              <w:t>Spring Regional Meeting</w:t>
            </w:r>
          </w:p>
        </w:tc>
        <w:tc>
          <w:tcPr>
            <w:tcW w:w="1350" w:type="dxa"/>
          </w:tcPr>
          <w:p w14:paraId="37C2813B" w14:textId="77777777" w:rsidR="0009732A" w:rsidRPr="00A85A08" w:rsidRDefault="0009732A" w:rsidP="005931B8">
            <w:pPr>
              <w:jc w:val="center"/>
              <w:rPr>
                <w:rFonts w:ascii="Arial" w:hAnsi="Arial"/>
                <w:sz w:val="22"/>
                <w:szCs w:val="22"/>
              </w:rPr>
            </w:pPr>
          </w:p>
        </w:tc>
        <w:tc>
          <w:tcPr>
            <w:tcW w:w="1553" w:type="dxa"/>
          </w:tcPr>
          <w:p w14:paraId="3BE4971D" w14:textId="77777777" w:rsidR="0009732A" w:rsidRPr="00A85A08" w:rsidRDefault="0009732A" w:rsidP="00EF0983">
            <w:pPr>
              <w:rPr>
                <w:rFonts w:ascii="Arial" w:hAnsi="Arial"/>
                <w:sz w:val="22"/>
                <w:szCs w:val="22"/>
              </w:rPr>
            </w:pPr>
          </w:p>
        </w:tc>
      </w:tr>
      <w:tr w:rsidR="0009732A" w:rsidRPr="00A85A08" w14:paraId="4469C87B" w14:textId="77777777" w:rsidTr="005931B8">
        <w:trPr>
          <w:cantSplit/>
        </w:trPr>
        <w:tc>
          <w:tcPr>
            <w:tcW w:w="1255" w:type="dxa"/>
            <w:vMerge/>
          </w:tcPr>
          <w:p w14:paraId="7200BEEE" w14:textId="77777777" w:rsidR="0009732A" w:rsidRPr="00A85A08" w:rsidRDefault="0009732A" w:rsidP="00EF0983">
            <w:pPr>
              <w:rPr>
                <w:rFonts w:ascii="Arial" w:hAnsi="Arial"/>
                <w:sz w:val="22"/>
                <w:szCs w:val="22"/>
              </w:rPr>
            </w:pPr>
          </w:p>
        </w:tc>
        <w:tc>
          <w:tcPr>
            <w:tcW w:w="630" w:type="dxa"/>
            <w:vMerge/>
          </w:tcPr>
          <w:p w14:paraId="21A9AAE5" w14:textId="77777777" w:rsidR="0009732A" w:rsidRPr="00A85A08" w:rsidRDefault="0009732A" w:rsidP="00EF0983">
            <w:pPr>
              <w:rPr>
                <w:rFonts w:ascii="Arial" w:hAnsi="Arial"/>
                <w:sz w:val="22"/>
                <w:szCs w:val="22"/>
              </w:rPr>
            </w:pPr>
          </w:p>
        </w:tc>
        <w:tc>
          <w:tcPr>
            <w:tcW w:w="5580" w:type="dxa"/>
          </w:tcPr>
          <w:p w14:paraId="050DE58B" w14:textId="77777777" w:rsidR="0009732A" w:rsidRPr="00A85A08" w:rsidRDefault="0009732A" w:rsidP="001A2CE8">
            <w:pPr>
              <w:numPr>
                <w:ilvl w:val="0"/>
                <w:numId w:val="81"/>
              </w:numPr>
              <w:rPr>
                <w:rFonts w:ascii="Arial" w:hAnsi="Arial"/>
                <w:sz w:val="22"/>
                <w:szCs w:val="22"/>
              </w:rPr>
            </w:pPr>
            <w:r w:rsidRPr="00A85A08">
              <w:rPr>
                <w:rFonts w:ascii="Arial" w:hAnsi="Arial"/>
                <w:sz w:val="22"/>
                <w:szCs w:val="22"/>
              </w:rPr>
              <w:t>Pre-planning</w:t>
            </w:r>
          </w:p>
        </w:tc>
        <w:tc>
          <w:tcPr>
            <w:tcW w:w="1350" w:type="dxa"/>
          </w:tcPr>
          <w:p w14:paraId="012BAA84" w14:textId="54311CD3" w:rsidR="0009732A" w:rsidRPr="00A85A08" w:rsidRDefault="00A85A08" w:rsidP="005931B8">
            <w:pPr>
              <w:jc w:val="center"/>
              <w:rPr>
                <w:rFonts w:ascii="Arial" w:hAnsi="Arial"/>
                <w:sz w:val="22"/>
                <w:szCs w:val="22"/>
              </w:rPr>
            </w:pPr>
            <w:r w:rsidRPr="00A85A08">
              <w:rPr>
                <w:rFonts w:ascii="Arial" w:hAnsi="Arial"/>
                <w:sz w:val="22"/>
                <w:szCs w:val="22"/>
              </w:rPr>
              <w:t>Feb/Mar</w:t>
            </w:r>
          </w:p>
        </w:tc>
        <w:tc>
          <w:tcPr>
            <w:tcW w:w="1553" w:type="dxa"/>
          </w:tcPr>
          <w:p w14:paraId="03393318" w14:textId="77777777" w:rsidR="0009732A" w:rsidRPr="00A85A08" w:rsidRDefault="0009732A" w:rsidP="00EF0983">
            <w:pPr>
              <w:rPr>
                <w:rFonts w:ascii="Arial" w:hAnsi="Arial"/>
                <w:sz w:val="22"/>
                <w:szCs w:val="22"/>
              </w:rPr>
            </w:pPr>
          </w:p>
        </w:tc>
      </w:tr>
      <w:tr w:rsidR="0009732A" w:rsidRPr="00A85A08" w14:paraId="1FE33596" w14:textId="77777777" w:rsidTr="005931B8">
        <w:trPr>
          <w:cantSplit/>
        </w:trPr>
        <w:tc>
          <w:tcPr>
            <w:tcW w:w="1255" w:type="dxa"/>
            <w:vMerge/>
          </w:tcPr>
          <w:p w14:paraId="293CF4D5" w14:textId="77777777" w:rsidR="0009732A" w:rsidRPr="00A85A08" w:rsidRDefault="0009732A" w:rsidP="00EF0983">
            <w:pPr>
              <w:rPr>
                <w:rFonts w:ascii="Arial" w:hAnsi="Arial"/>
                <w:sz w:val="22"/>
                <w:szCs w:val="22"/>
              </w:rPr>
            </w:pPr>
          </w:p>
        </w:tc>
        <w:tc>
          <w:tcPr>
            <w:tcW w:w="630" w:type="dxa"/>
            <w:vMerge/>
          </w:tcPr>
          <w:p w14:paraId="228947F4" w14:textId="77777777" w:rsidR="0009732A" w:rsidRPr="00A85A08" w:rsidRDefault="0009732A" w:rsidP="00EF0983">
            <w:pPr>
              <w:rPr>
                <w:rFonts w:ascii="Arial" w:hAnsi="Arial"/>
                <w:sz w:val="22"/>
                <w:szCs w:val="22"/>
              </w:rPr>
            </w:pPr>
          </w:p>
        </w:tc>
        <w:tc>
          <w:tcPr>
            <w:tcW w:w="5580" w:type="dxa"/>
          </w:tcPr>
          <w:p w14:paraId="079A1471" w14:textId="77777777" w:rsidR="0009732A" w:rsidRPr="00A85A08" w:rsidRDefault="0009732A" w:rsidP="001A2CE8">
            <w:pPr>
              <w:numPr>
                <w:ilvl w:val="0"/>
                <w:numId w:val="82"/>
              </w:numPr>
              <w:rPr>
                <w:rFonts w:ascii="Arial" w:hAnsi="Arial"/>
                <w:sz w:val="22"/>
                <w:szCs w:val="22"/>
              </w:rPr>
            </w:pPr>
            <w:r w:rsidRPr="00A85A08">
              <w:rPr>
                <w:rFonts w:ascii="Arial" w:hAnsi="Arial"/>
                <w:sz w:val="22"/>
                <w:szCs w:val="22"/>
              </w:rPr>
              <w:t>Attendance</w:t>
            </w:r>
          </w:p>
        </w:tc>
        <w:tc>
          <w:tcPr>
            <w:tcW w:w="1350" w:type="dxa"/>
          </w:tcPr>
          <w:p w14:paraId="3D0EDA63" w14:textId="741E2EDA" w:rsidR="0009732A" w:rsidRPr="00A85A08" w:rsidRDefault="00A85A08" w:rsidP="005931B8">
            <w:pPr>
              <w:jc w:val="center"/>
              <w:rPr>
                <w:rFonts w:ascii="Arial" w:hAnsi="Arial"/>
                <w:sz w:val="22"/>
                <w:szCs w:val="22"/>
              </w:rPr>
            </w:pPr>
            <w:r w:rsidRPr="00A85A08">
              <w:rPr>
                <w:rFonts w:ascii="Arial" w:hAnsi="Arial"/>
                <w:sz w:val="22"/>
                <w:szCs w:val="22"/>
              </w:rPr>
              <w:t>March</w:t>
            </w:r>
          </w:p>
        </w:tc>
        <w:tc>
          <w:tcPr>
            <w:tcW w:w="1553" w:type="dxa"/>
          </w:tcPr>
          <w:p w14:paraId="7DDCEFAA" w14:textId="77777777" w:rsidR="0009732A" w:rsidRPr="00A85A08" w:rsidRDefault="0009732A" w:rsidP="00EF0983">
            <w:pPr>
              <w:rPr>
                <w:rFonts w:ascii="Arial" w:hAnsi="Arial"/>
                <w:sz w:val="22"/>
                <w:szCs w:val="22"/>
              </w:rPr>
            </w:pPr>
          </w:p>
        </w:tc>
      </w:tr>
      <w:tr w:rsidR="0009732A" w:rsidRPr="00A85A08" w14:paraId="45E9F748" w14:textId="77777777" w:rsidTr="005931B8">
        <w:trPr>
          <w:cantSplit/>
        </w:trPr>
        <w:tc>
          <w:tcPr>
            <w:tcW w:w="1255" w:type="dxa"/>
            <w:vMerge/>
          </w:tcPr>
          <w:p w14:paraId="6A8B7376" w14:textId="77777777" w:rsidR="0009732A" w:rsidRPr="00A85A08" w:rsidRDefault="0009732A" w:rsidP="00EF0983">
            <w:pPr>
              <w:rPr>
                <w:rFonts w:ascii="Arial" w:hAnsi="Arial"/>
                <w:sz w:val="22"/>
                <w:szCs w:val="22"/>
              </w:rPr>
            </w:pPr>
          </w:p>
        </w:tc>
        <w:tc>
          <w:tcPr>
            <w:tcW w:w="630" w:type="dxa"/>
            <w:vMerge/>
          </w:tcPr>
          <w:p w14:paraId="02D96A03" w14:textId="77777777" w:rsidR="0009732A" w:rsidRPr="00A85A08" w:rsidRDefault="0009732A" w:rsidP="00EF0983">
            <w:pPr>
              <w:rPr>
                <w:rFonts w:ascii="Arial" w:hAnsi="Arial"/>
                <w:sz w:val="22"/>
                <w:szCs w:val="22"/>
              </w:rPr>
            </w:pPr>
          </w:p>
        </w:tc>
        <w:tc>
          <w:tcPr>
            <w:tcW w:w="5580" w:type="dxa"/>
          </w:tcPr>
          <w:p w14:paraId="69C49708" w14:textId="77777777" w:rsidR="0009732A" w:rsidRPr="00A85A08" w:rsidRDefault="0009732A" w:rsidP="001A2CE8">
            <w:pPr>
              <w:numPr>
                <w:ilvl w:val="0"/>
                <w:numId w:val="83"/>
              </w:numPr>
              <w:rPr>
                <w:rFonts w:ascii="Arial" w:hAnsi="Arial"/>
                <w:sz w:val="22"/>
                <w:szCs w:val="22"/>
              </w:rPr>
            </w:pPr>
            <w:r w:rsidRPr="00A85A08">
              <w:rPr>
                <w:rFonts w:ascii="Arial" w:hAnsi="Arial"/>
                <w:sz w:val="22"/>
                <w:szCs w:val="22"/>
              </w:rPr>
              <w:t>Assigned Tasks Completed</w:t>
            </w:r>
          </w:p>
        </w:tc>
        <w:tc>
          <w:tcPr>
            <w:tcW w:w="1350" w:type="dxa"/>
          </w:tcPr>
          <w:p w14:paraId="35E2F29D" w14:textId="775319D9" w:rsidR="0009732A" w:rsidRPr="00A85A08" w:rsidRDefault="00A85A08" w:rsidP="005931B8">
            <w:pPr>
              <w:jc w:val="center"/>
              <w:rPr>
                <w:rFonts w:ascii="Arial" w:hAnsi="Arial"/>
                <w:sz w:val="22"/>
                <w:szCs w:val="22"/>
              </w:rPr>
            </w:pPr>
            <w:r w:rsidRPr="00A85A08">
              <w:rPr>
                <w:rFonts w:ascii="Arial" w:hAnsi="Arial"/>
                <w:sz w:val="22"/>
                <w:szCs w:val="22"/>
              </w:rPr>
              <w:t>Feb/March</w:t>
            </w:r>
          </w:p>
        </w:tc>
        <w:tc>
          <w:tcPr>
            <w:tcW w:w="1553" w:type="dxa"/>
          </w:tcPr>
          <w:p w14:paraId="5E82404F" w14:textId="77777777" w:rsidR="0009732A" w:rsidRPr="00A85A08" w:rsidRDefault="0009732A" w:rsidP="00EF0983">
            <w:pPr>
              <w:rPr>
                <w:rFonts w:ascii="Arial" w:hAnsi="Arial"/>
                <w:sz w:val="22"/>
                <w:szCs w:val="22"/>
              </w:rPr>
            </w:pPr>
          </w:p>
        </w:tc>
      </w:tr>
      <w:tr w:rsidR="0009732A" w:rsidRPr="00A85A08" w14:paraId="481933A0" w14:textId="77777777" w:rsidTr="005931B8">
        <w:trPr>
          <w:cantSplit/>
        </w:trPr>
        <w:tc>
          <w:tcPr>
            <w:tcW w:w="1255" w:type="dxa"/>
            <w:vMerge/>
          </w:tcPr>
          <w:p w14:paraId="3BC0642A" w14:textId="77777777" w:rsidR="0009732A" w:rsidRPr="00A85A08" w:rsidRDefault="0009732A" w:rsidP="00EF0983">
            <w:pPr>
              <w:rPr>
                <w:rFonts w:ascii="Arial" w:hAnsi="Arial"/>
                <w:sz w:val="22"/>
                <w:szCs w:val="22"/>
              </w:rPr>
            </w:pPr>
          </w:p>
        </w:tc>
        <w:tc>
          <w:tcPr>
            <w:tcW w:w="630" w:type="dxa"/>
            <w:vMerge/>
          </w:tcPr>
          <w:p w14:paraId="5ECF8562" w14:textId="77777777" w:rsidR="0009732A" w:rsidRPr="00A85A08" w:rsidRDefault="0009732A" w:rsidP="00EF0983">
            <w:pPr>
              <w:rPr>
                <w:rFonts w:ascii="Arial" w:hAnsi="Arial"/>
                <w:sz w:val="22"/>
                <w:szCs w:val="22"/>
              </w:rPr>
            </w:pPr>
          </w:p>
        </w:tc>
        <w:tc>
          <w:tcPr>
            <w:tcW w:w="5580" w:type="dxa"/>
          </w:tcPr>
          <w:p w14:paraId="5A3CF08B" w14:textId="77777777" w:rsidR="0009732A" w:rsidRPr="00A85A08" w:rsidRDefault="0009732A" w:rsidP="00EF0983">
            <w:pPr>
              <w:rPr>
                <w:rFonts w:ascii="Arial" w:hAnsi="Arial"/>
                <w:sz w:val="22"/>
                <w:szCs w:val="22"/>
              </w:rPr>
            </w:pPr>
          </w:p>
        </w:tc>
        <w:tc>
          <w:tcPr>
            <w:tcW w:w="1350" w:type="dxa"/>
          </w:tcPr>
          <w:p w14:paraId="6EE4EC92" w14:textId="77777777" w:rsidR="0009732A" w:rsidRPr="00A85A08" w:rsidRDefault="0009732A" w:rsidP="005931B8">
            <w:pPr>
              <w:jc w:val="center"/>
              <w:rPr>
                <w:rFonts w:ascii="Arial" w:hAnsi="Arial"/>
                <w:sz w:val="22"/>
                <w:szCs w:val="22"/>
              </w:rPr>
            </w:pPr>
          </w:p>
        </w:tc>
        <w:tc>
          <w:tcPr>
            <w:tcW w:w="1553" w:type="dxa"/>
          </w:tcPr>
          <w:p w14:paraId="5F548257" w14:textId="77777777" w:rsidR="0009732A" w:rsidRPr="00A85A08" w:rsidRDefault="0009732A" w:rsidP="00EF0983">
            <w:pPr>
              <w:rPr>
                <w:rFonts w:ascii="Arial" w:hAnsi="Arial"/>
                <w:sz w:val="22"/>
                <w:szCs w:val="22"/>
              </w:rPr>
            </w:pPr>
          </w:p>
        </w:tc>
      </w:tr>
      <w:tr w:rsidR="0009732A" w:rsidRPr="00A85A08" w14:paraId="126BB61A" w14:textId="77777777" w:rsidTr="005931B8">
        <w:trPr>
          <w:cantSplit/>
        </w:trPr>
        <w:tc>
          <w:tcPr>
            <w:tcW w:w="1255" w:type="dxa"/>
            <w:vMerge w:val="restart"/>
          </w:tcPr>
          <w:p w14:paraId="09DE49CF" w14:textId="77777777" w:rsidR="0009732A" w:rsidRPr="00A85A08" w:rsidRDefault="0009732A" w:rsidP="00EF0983">
            <w:pPr>
              <w:rPr>
                <w:rFonts w:ascii="Arial" w:hAnsi="Arial"/>
                <w:sz w:val="22"/>
                <w:szCs w:val="22"/>
              </w:rPr>
            </w:pPr>
          </w:p>
        </w:tc>
        <w:tc>
          <w:tcPr>
            <w:tcW w:w="630" w:type="dxa"/>
            <w:vMerge w:val="restart"/>
          </w:tcPr>
          <w:p w14:paraId="2FC24505" w14:textId="77777777" w:rsidR="0009732A" w:rsidRPr="00A85A08" w:rsidRDefault="0009732A" w:rsidP="001A2CE8">
            <w:pPr>
              <w:numPr>
                <w:ilvl w:val="0"/>
                <w:numId w:val="146"/>
              </w:numPr>
              <w:rPr>
                <w:rFonts w:ascii="Arial" w:hAnsi="Arial"/>
                <w:sz w:val="22"/>
                <w:szCs w:val="22"/>
              </w:rPr>
            </w:pPr>
          </w:p>
        </w:tc>
        <w:tc>
          <w:tcPr>
            <w:tcW w:w="5580" w:type="dxa"/>
          </w:tcPr>
          <w:p w14:paraId="4ADE9AD8" w14:textId="77777777" w:rsidR="0009732A" w:rsidRPr="00A85A08" w:rsidRDefault="0009732A" w:rsidP="00EF0983">
            <w:pPr>
              <w:pStyle w:val="Heading1"/>
              <w:rPr>
                <w:sz w:val="22"/>
                <w:szCs w:val="22"/>
              </w:rPr>
            </w:pPr>
            <w:r w:rsidRPr="00A85A08">
              <w:rPr>
                <w:sz w:val="22"/>
                <w:szCs w:val="22"/>
              </w:rPr>
              <w:t>Duties of Individual Office</w:t>
            </w:r>
          </w:p>
        </w:tc>
        <w:tc>
          <w:tcPr>
            <w:tcW w:w="1350" w:type="dxa"/>
          </w:tcPr>
          <w:p w14:paraId="58E73BFD" w14:textId="77777777" w:rsidR="0009732A" w:rsidRPr="00A85A08" w:rsidRDefault="0009732A" w:rsidP="005931B8">
            <w:pPr>
              <w:jc w:val="center"/>
              <w:rPr>
                <w:rFonts w:ascii="Arial" w:hAnsi="Arial"/>
                <w:sz w:val="22"/>
                <w:szCs w:val="22"/>
              </w:rPr>
            </w:pPr>
          </w:p>
        </w:tc>
        <w:tc>
          <w:tcPr>
            <w:tcW w:w="1553" w:type="dxa"/>
          </w:tcPr>
          <w:p w14:paraId="39F54BDA" w14:textId="77777777" w:rsidR="0009732A" w:rsidRPr="00A85A08" w:rsidRDefault="0009732A" w:rsidP="00EF0983">
            <w:pPr>
              <w:rPr>
                <w:rFonts w:ascii="Arial" w:hAnsi="Arial"/>
                <w:sz w:val="22"/>
                <w:szCs w:val="22"/>
              </w:rPr>
            </w:pPr>
          </w:p>
        </w:tc>
      </w:tr>
      <w:tr w:rsidR="0009732A" w:rsidRPr="00A85A08" w14:paraId="1F3CC045" w14:textId="77777777" w:rsidTr="005931B8">
        <w:trPr>
          <w:cantSplit/>
        </w:trPr>
        <w:tc>
          <w:tcPr>
            <w:tcW w:w="1255" w:type="dxa"/>
            <w:vMerge/>
          </w:tcPr>
          <w:p w14:paraId="4935B6FF" w14:textId="77777777" w:rsidR="0009732A" w:rsidRPr="00A85A08" w:rsidRDefault="0009732A" w:rsidP="00EF0983">
            <w:pPr>
              <w:rPr>
                <w:rFonts w:ascii="Arial" w:hAnsi="Arial"/>
                <w:sz w:val="22"/>
                <w:szCs w:val="22"/>
              </w:rPr>
            </w:pPr>
          </w:p>
        </w:tc>
        <w:tc>
          <w:tcPr>
            <w:tcW w:w="630" w:type="dxa"/>
            <w:vMerge/>
          </w:tcPr>
          <w:p w14:paraId="2CBA2D47" w14:textId="77777777" w:rsidR="0009732A" w:rsidRPr="00A85A08" w:rsidRDefault="0009732A" w:rsidP="00EF0983">
            <w:pPr>
              <w:rPr>
                <w:rFonts w:ascii="Arial" w:hAnsi="Arial"/>
                <w:sz w:val="22"/>
                <w:szCs w:val="22"/>
              </w:rPr>
            </w:pPr>
          </w:p>
        </w:tc>
        <w:tc>
          <w:tcPr>
            <w:tcW w:w="5580" w:type="dxa"/>
          </w:tcPr>
          <w:p w14:paraId="7D67D20F" w14:textId="0EEEF403" w:rsidR="0009732A" w:rsidRPr="00A85A08" w:rsidRDefault="0009732A" w:rsidP="001A2CE8">
            <w:pPr>
              <w:numPr>
                <w:ilvl w:val="0"/>
                <w:numId w:val="89"/>
              </w:numPr>
              <w:rPr>
                <w:rFonts w:ascii="Arial" w:hAnsi="Arial"/>
                <w:sz w:val="22"/>
                <w:szCs w:val="22"/>
              </w:rPr>
            </w:pPr>
            <w:r w:rsidRPr="00A85A08">
              <w:rPr>
                <w:rFonts w:ascii="Arial" w:hAnsi="Arial"/>
                <w:sz w:val="22"/>
                <w:szCs w:val="22"/>
              </w:rPr>
              <w:t>Performed as per By</w:t>
            </w:r>
            <w:r w:rsidR="00781C6E">
              <w:rPr>
                <w:rFonts w:ascii="Arial" w:hAnsi="Arial"/>
                <w:sz w:val="22"/>
                <w:szCs w:val="22"/>
              </w:rPr>
              <w:t>l</w:t>
            </w:r>
            <w:r w:rsidRPr="00A85A08">
              <w:rPr>
                <w:rFonts w:ascii="Arial" w:hAnsi="Arial"/>
                <w:sz w:val="22"/>
                <w:szCs w:val="22"/>
              </w:rPr>
              <w:t>aws</w:t>
            </w:r>
          </w:p>
        </w:tc>
        <w:tc>
          <w:tcPr>
            <w:tcW w:w="1350" w:type="dxa"/>
          </w:tcPr>
          <w:p w14:paraId="12F27E6A" w14:textId="6696F9F0" w:rsidR="0009732A" w:rsidRPr="00A85A08" w:rsidRDefault="00A85A08" w:rsidP="005931B8">
            <w:pPr>
              <w:jc w:val="center"/>
              <w:rPr>
                <w:rFonts w:ascii="Arial" w:hAnsi="Arial"/>
                <w:sz w:val="22"/>
                <w:szCs w:val="22"/>
              </w:rPr>
            </w:pPr>
            <w:r>
              <w:rPr>
                <w:rFonts w:ascii="Arial" w:hAnsi="Arial"/>
                <w:sz w:val="22"/>
                <w:szCs w:val="22"/>
              </w:rPr>
              <w:t>All Year</w:t>
            </w:r>
          </w:p>
        </w:tc>
        <w:tc>
          <w:tcPr>
            <w:tcW w:w="1553" w:type="dxa"/>
          </w:tcPr>
          <w:p w14:paraId="7BE870CF" w14:textId="77777777" w:rsidR="0009732A" w:rsidRPr="00A85A08" w:rsidRDefault="0009732A" w:rsidP="00EF0983">
            <w:pPr>
              <w:rPr>
                <w:rFonts w:ascii="Arial" w:hAnsi="Arial"/>
                <w:sz w:val="22"/>
                <w:szCs w:val="22"/>
              </w:rPr>
            </w:pPr>
          </w:p>
        </w:tc>
      </w:tr>
      <w:tr w:rsidR="0009732A" w:rsidRPr="00A85A08" w14:paraId="0A475000" w14:textId="77777777" w:rsidTr="005931B8">
        <w:trPr>
          <w:cantSplit/>
        </w:trPr>
        <w:tc>
          <w:tcPr>
            <w:tcW w:w="1255" w:type="dxa"/>
            <w:vMerge/>
          </w:tcPr>
          <w:p w14:paraId="78A8CF56" w14:textId="77777777" w:rsidR="0009732A" w:rsidRPr="00A85A08" w:rsidRDefault="0009732A" w:rsidP="00EF0983">
            <w:pPr>
              <w:rPr>
                <w:rFonts w:ascii="Arial" w:hAnsi="Arial"/>
                <w:sz w:val="22"/>
                <w:szCs w:val="22"/>
              </w:rPr>
            </w:pPr>
          </w:p>
        </w:tc>
        <w:tc>
          <w:tcPr>
            <w:tcW w:w="630" w:type="dxa"/>
            <w:vMerge/>
          </w:tcPr>
          <w:p w14:paraId="7F26FFE3" w14:textId="77777777" w:rsidR="0009732A" w:rsidRPr="00A85A08" w:rsidRDefault="0009732A" w:rsidP="00EF0983">
            <w:pPr>
              <w:rPr>
                <w:rFonts w:ascii="Arial" w:hAnsi="Arial"/>
                <w:sz w:val="22"/>
                <w:szCs w:val="22"/>
              </w:rPr>
            </w:pPr>
          </w:p>
        </w:tc>
        <w:tc>
          <w:tcPr>
            <w:tcW w:w="5580" w:type="dxa"/>
          </w:tcPr>
          <w:p w14:paraId="1633AC2A" w14:textId="77777777" w:rsidR="0009732A" w:rsidRPr="00A85A08" w:rsidRDefault="0009732A" w:rsidP="001A2CE8">
            <w:pPr>
              <w:numPr>
                <w:ilvl w:val="0"/>
                <w:numId w:val="90"/>
              </w:numPr>
              <w:tabs>
                <w:tab w:val="clear" w:pos="360"/>
              </w:tabs>
              <w:ind w:left="342"/>
              <w:rPr>
                <w:rFonts w:ascii="Arial" w:hAnsi="Arial"/>
                <w:sz w:val="22"/>
                <w:szCs w:val="22"/>
              </w:rPr>
            </w:pPr>
            <w:r w:rsidRPr="00A85A08">
              <w:rPr>
                <w:rFonts w:ascii="Arial" w:hAnsi="Arial"/>
                <w:sz w:val="22"/>
                <w:szCs w:val="22"/>
              </w:rPr>
              <w:t>Performed as assigned from Executive meetings and/or Standing Committees</w:t>
            </w:r>
          </w:p>
        </w:tc>
        <w:tc>
          <w:tcPr>
            <w:tcW w:w="1350" w:type="dxa"/>
          </w:tcPr>
          <w:p w14:paraId="0736694D" w14:textId="77777777" w:rsidR="0009732A" w:rsidRDefault="0009732A" w:rsidP="005931B8">
            <w:pPr>
              <w:jc w:val="center"/>
              <w:rPr>
                <w:rFonts w:ascii="Arial" w:hAnsi="Arial"/>
                <w:sz w:val="22"/>
                <w:szCs w:val="22"/>
              </w:rPr>
            </w:pPr>
          </w:p>
          <w:p w14:paraId="5760951B" w14:textId="4CBC1632" w:rsidR="00A85A08" w:rsidRPr="00A85A08" w:rsidRDefault="00A85A08" w:rsidP="005931B8">
            <w:pPr>
              <w:jc w:val="center"/>
              <w:rPr>
                <w:rFonts w:ascii="Arial" w:hAnsi="Arial"/>
                <w:sz w:val="22"/>
                <w:szCs w:val="22"/>
              </w:rPr>
            </w:pPr>
            <w:r>
              <w:rPr>
                <w:rFonts w:ascii="Arial" w:hAnsi="Arial"/>
                <w:sz w:val="22"/>
                <w:szCs w:val="22"/>
              </w:rPr>
              <w:t>All Year</w:t>
            </w:r>
          </w:p>
        </w:tc>
        <w:tc>
          <w:tcPr>
            <w:tcW w:w="1553" w:type="dxa"/>
          </w:tcPr>
          <w:p w14:paraId="2F452273" w14:textId="77777777" w:rsidR="0009732A" w:rsidRPr="00A85A08" w:rsidRDefault="0009732A" w:rsidP="00EF0983">
            <w:pPr>
              <w:rPr>
                <w:rFonts w:ascii="Arial" w:hAnsi="Arial"/>
                <w:sz w:val="22"/>
                <w:szCs w:val="22"/>
              </w:rPr>
            </w:pPr>
          </w:p>
        </w:tc>
      </w:tr>
      <w:tr w:rsidR="0009732A" w:rsidRPr="00A85A08" w14:paraId="3BAADDB3" w14:textId="77777777" w:rsidTr="005931B8">
        <w:trPr>
          <w:cantSplit/>
        </w:trPr>
        <w:tc>
          <w:tcPr>
            <w:tcW w:w="1255" w:type="dxa"/>
            <w:vMerge/>
          </w:tcPr>
          <w:p w14:paraId="6CD4C8A5" w14:textId="77777777" w:rsidR="0009732A" w:rsidRPr="00A85A08" w:rsidRDefault="0009732A" w:rsidP="00EF0983">
            <w:pPr>
              <w:rPr>
                <w:rFonts w:ascii="Arial" w:hAnsi="Arial"/>
                <w:sz w:val="22"/>
                <w:szCs w:val="22"/>
              </w:rPr>
            </w:pPr>
          </w:p>
        </w:tc>
        <w:tc>
          <w:tcPr>
            <w:tcW w:w="630" w:type="dxa"/>
            <w:vMerge/>
          </w:tcPr>
          <w:p w14:paraId="3A224812" w14:textId="77777777" w:rsidR="0009732A" w:rsidRPr="00A85A08" w:rsidRDefault="0009732A" w:rsidP="00EF0983">
            <w:pPr>
              <w:rPr>
                <w:rFonts w:ascii="Arial" w:hAnsi="Arial"/>
                <w:sz w:val="22"/>
                <w:szCs w:val="22"/>
              </w:rPr>
            </w:pPr>
          </w:p>
        </w:tc>
        <w:tc>
          <w:tcPr>
            <w:tcW w:w="5580" w:type="dxa"/>
          </w:tcPr>
          <w:p w14:paraId="5033A431" w14:textId="77777777" w:rsidR="0009732A" w:rsidRPr="00A85A08" w:rsidRDefault="0009732A" w:rsidP="001A2CE8">
            <w:pPr>
              <w:numPr>
                <w:ilvl w:val="0"/>
                <w:numId w:val="90"/>
              </w:numPr>
              <w:tabs>
                <w:tab w:val="clear" w:pos="360"/>
              </w:tabs>
              <w:ind w:left="342"/>
              <w:rPr>
                <w:rFonts w:ascii="Arial" w:hAnsi="Arial"/>
                <w:sz w:val="22"/>
                <w:szCs w:val="22"/>
              </w:rPr>
            </w:pPr>
            <w:r w:rsidRPr="00A85A08">
              <w:rPr>
                <w:rFonts w:ascii="Arial" w:hAnsi="Arial"/>
                <w:sz w:val="22"/>
                <w:szCs w:val="22"/>
              </w:rPr>
              <w:t>Completed 1-2 presentations about FCCLA to supportive organizations and/or businesses</w:t>
            </w:r>
          </w:p>
        </w:tc>
        <w:tc>
          <w:tcPr>
            <w:tcW w:w="1350" w:type="dxa"/>
          </w:tcPr>
          <w:p w14:paraId="7D57EB6D" w14:textId="77777777" w:rsidR="0009732A" w:rsidRDefault="0009732A" w:rsidP="005931B8">
            <w:pPr>
              <w:jc w:val="center"/>
              <w:rPr>
                <w:rFonts w:ascii="Arial" w:hAnsi="Arial"/>
                <w:sz w:val="22"/>
                <w:szCs w:val="22"/>
              </w:rPr>
            </w:pPr>
          </w:p>
          <w:p w14:paraId="682EDAD8" w14:textId="21898D1E" w:rsidR="00A85A08" w:rsidRPr="00A85A08" w:rsidRDefault="00A85A08" w:rsidP="005931B8">
            <w:pPr>
              <w:jc w:val="center"/>
              <w:rPr>
                <w:rFonts w:ascii="Arial" w:hAnsi="Arial"/>
                <w:sz w:val="22"/>
                <w:szCs w:val="22"/>
              </w:rPr>
            </w:pPr>
          </w:p>
        </w:tc>
        <w:tc>
          <w:tcPr>
            <w:tcW w:w="1553" w:type="dxa"/>
          </w:tcPr>
          <w:p w14:paraId="688E71A6" w14:textId="77777777" w:rsidR="0009732A" w:rsidRPr="00A85A08" w:rsidRDefault="0009732A" w:rsidP="00EF0983">
            <w:pPr>
              <w:rPr>
                <w:rFonts w:ascii="Arial" w:hAnsi="Arial"/>
                <w:sz w:val="22"/>
                <w:szCs w:val="22"/>
              </w:rPr>
            </w:pPr>
          </w:p>
        </w:tc>
      </w:tr>
      <w:tr w:rsidR="0009732A" w:rsidRPr="00A85A08" w14:paraId="6AED7959" w14:textId="77777777" w:rsidTr="005931B8">
        <w:trPr>
          <w:cantSplit/>
        </w:trPr>
        <w:tc>
          <w:tcPr>
            <w:tcW w:w="1255" w:type="dxa"/>
            <w:vMerge/>
          </w:tcPr>
          <w:p w14:paraId="2507E130" w14:textId="77777777" w:rsidR="0009732A" w:rsidRPr="00A85A08" w:rsidRDefault="0009732A" w:rsidP="00EF0983">
            <w:pPr>
              <w:rPr>
                <w:rFonts w:ascii="Arial" w:hAnsi="Arial"/>
                <w:sz w:val="22"/>
                <w:szCs w:val="22"/>
              </w:rPr>
            </w:pPr>
          </w:p>
        </w:tc>
        <w:tc>
          <w:tcPr>
            <w:tcW w:w="630" w:type="dxa"/>
            <w:vMerge/>
          </w:tcPr>
          <w:p w14:paraId="3A56BB04" w14:textId="77777777" w:rsidR="0009732A" w:rsidRPr="00A85A08" w:rsidRDefault="0009732A" w:rsidP="00EF0983">
            <w:pPr>
              <w:rPr>
                <w:rFonts w:ascii="Arial" w:hAnsi="Arial"/>
                <w:sz w:val="22"/>
                <w:szCs w:val="22"/>
              </w:rPr>
            </w:pPr>
          </w:p>
        </w:tc>
        <w:tc>
          <w:tcPr>
            <w:tcW w:w="5580" w:type="dxa"/>
          </w:tcPr>
          <w:p w14:paraId="2C51545B" w14:textId="77777777" w:rsidR="0009732A" w:rsidRPr="00A85A08" w:rsidRDefault="0009732A" w:rsidP="00EF0983">
            <w:pPr>
              <w:rPr>
                <w:rFonts w:ascii="Arial" w:hAnsi="Arial"/>
                <w:sz w:val="22"/>
                <w:szCs w:val="22"/>
              </w:rPr>
            </w:pPr>
          </w:p>
        </w:tc>
        <w:tc>
          <w:tcPr>
            <w:tcW w:w="1350" w:type="dxa"/>
          </w:tcPr>
          <w:p w14:paraId="471E00F9" w14:textId="77777777" w:rsidR="0009732A" w:rsidRPr="00A85A08" w:rsidRDefault="0009732A" w:rsidP="005931B8">
            <w:pPr>
              <w:jc w:val="center"/>
              <w:rPr>
                <w:rFonts w:ascii="Arial" w:hAnsi="Arial"/>
                <w:sz w:val="22"/>
                <w:szCs w:val="22"/>
              </w:rPr>
            </w:pPr>
          </w:p>
        </w:tc>
        <w:tc>
          <w:tcPr>
            <w:tcW w:w="1553" w:type="dxa"/>
          </w:tcPr>
          <w:p w14:paraId="65182918" w14:textId="77777777" w:rsidR="0009732A" w:rsidRPr="00A85A08" w:rsidRDefault="0009732A" w:rsidP="00EF0983">
            <w:pPr>
              <w:rPr>
                <w:rFonts w:ascii="Arial" w:hAnsi="Arial"/>
                <w:sz w:val="22"/>
                <w:szCs w:val="22"/>
              </w:rPr>
            </w:pPr>
          </w:p>
        </w:tc>
      </w:tr>
      <w:tr w:rsidR="0009732A" w:rsidRPr="00A85A08" w14:paraId="419F223D" w14:textId="77777777" w:rsidTr="005931B8">
        <w:trPr>
          <w:cantSplit/>
        </w:trPr>
        <w:tc>
          <w:tcPr>
            <w:tcW w:w="1255" w:type="dxa"/>
            <w:vMerge w:val="restart"/>
          </w:tcPr>
          <w:p w14:paraId="3355404C" w14:textId="77777777" w:rsidR="0009732A" w:rsidRPr="00A85A08" w:rsidRDefault="0009732A" w:rsidP="00EF0983">
            <w:pPr>
              <w:rPr>
                <w:rFonts w:ascii="Arial" w:hAnsi="Arial"/>
                <w:sz w:val="22"/>
                <w:szCs w:val="22"/>
              </w:rPr>
            </w:pPr>
          </w:p>
        </w:tc>
        <w:tc>
          <w:tcPr>
            <w:tcW w:w="630" w:type="dxa"/>
            <w:vMerge w:val="restart"/>
          </w:tcPr>
          <w:p w14:paraId="68906BEA" w14:textId="77777777" w:rsidR="0009732A" w:rsidRPr="00A85A08" w:rsidRDefault="0009732A" w:rsidP="001A2CE8">
            <w:pPr>
              <w:numPr>
                <w:ilvl w:val="0"/>
                <w:numId w:val="146"/>
              </w:numPr>
              <w:rPr>
                <w:rFonts w:ascii="Arial" w:hAnsi="Arial"/>
                <w:sz w:val="22"/>
                <w:szCs w:val="22"/>
              </w:rPr>
            </w:pPr>
          </w:p>
        </w:tc>
        <w:tc>
          <w:tcPr>
            <w:tcW w:w="5580" w:type="dxa"/>
          </w:tcPr>
          <w:p w14:paraId="0788D4B7" w14:textId="77777777" w:rsidR="0009732A" w:rsidRPr="00A85A08" w:rsidRDefault="0009732A" w:rsidP="00EF0983">
            <w:pPr>
              <w:pStyle w:val="Heading1"/>
              <w:rPr>
                <w:sz w:val="22"/>
                <w:szCs w:val="22"/>
              </w:rPr>
            </w:pPr>
            <w:r w:rsidRPr="00A85A08">
              <w:rPr>
                <w:sz w:val="22"/>
                <w:szCs w:val="22"/>
              </w:rPr>
              <w:t>National Conference—if applicable</w:t>
            </w:r>
          </w:p>
        </w:tc>
        <w:tc>
          <w:tcPr>
            <w:tcW w:w="1350" w:type="dxa"/>
          </w:tcPr>
          <w:p w14:paraId="275528C1" w14:textId="77777777" w:rsidR="0009732A" w:rsidRPr="00A85A08" w:rsidRDefault="0009732A" w:rsidP="005931B8">
            <w:pPr>
              <w:jc w:val="center"/>
              <w:rPr>
                <w:rFonts w:ascii="Arial" w:hAnsi="Arial"/>
                <w:sz w:val="22"/>
                <w:szCs w:val="22"/>
              </w:rPr>
            </w:pPr>
          </w:p>
        </w:tc>
        <w:tc>
          <w:tcPr>
            <w:tcW w:w="1553" w:type="dxa"/>
          </w:tcPr>
          <w:p w14:paraId="09093767" w14:textId="77777777" w:rsidR="0009732A" w:rsidRPr="00A85A08" w:rsidRDefault="0009732A" w:rsidP="00EF0983">
            <w:pPr>
              <w:rPr>
                <w:rFonts w:ascii="Arial" w:hAnsi="Arial"/>
                <w:sz w:val="22"/>
                <w:szCs w:val="22"/>
              </w:rPr>
            </w:pPr>
          </w:p>
        </w:tc>
      </w:tr>
      <w:tr w:rsidR="0009732A" w:rsidRPr="00A85A08" w14:paraId="43538C91" w14:textId="77777777" w:rsidTr="005931B8">
        <w:trPr>
          <w:cantSplit/>
        </w:trPr>
        <w:tc>
          <w:tcPr>
            <w:tcW w:w="1255" w:type="dxa"/>
            <w:vMerge/>
          </w:tcPr>
          <w:p w14:paraId="10F1645E" w14:textId="77777777" w:rsidR="0009732A" w:rsidRPr="00A85A08" w:rsidRDefault="0009732A" w:rsidP="00EF0983">
            <w:pPr>
              <w:rPr>
                <w:rFonts w:ascii="Arial" w:hAnsi="Arial"/>
                <w:sz w:val="22"/>
                <w:szCs w:val="22"/>
              </w:rPr>
            </w:pPr>
          </w:p>
        </w:tc>
        <w:tc>
          <w:tcPr>
            <w:tcW w:w="630" w:type="dxa"/>
            <w:vMerge/>
          </w:tcPr>
          <w:p w14:paraId="17A41456" w14:textId="77777777" w:rsidR="0009732A" w:rsidRPr="00A85A08" w:rsidRDefault="0009732A" w:rsidP="00EF0983">
            <w:pPr>
              <w:rPr>
                <w:rFonts w:ascii="Arial" w:hAnsi="Arial"/>
                <w:sz w:val="22"/>
                <w:szCs w:val="22"/>
              </w:rPr>
            </w:pPr>
          </w:p>
        </w:tc>
        <w:tc>
          <w:tcPr>
            <w:tcW w:w="5580" w:type="dxa"/>
          </w:tcPr>
          <w:p w14:paraId="0CACE4D6" w14:textId="77777777" w:rsidR="0009732A" w:rsidRPr="00A85A08" w:rsidRDefault="0009732A" w:rsidP="001A2CE8">
            <w:pPr>
              <w:numPr>
                <w:ilvl w:val="0"/>
                <w:numId w:val="91"/>
              </w:numPr>
              <w:rPr>
                <w:rFonts w:ascii="Arial" w:hAnsi="Arial"/>
                <w:sz w:val="22"/>
                <w:szCs w:val="22"/>
              </w:rPr>
            </w:pPr>
            <w:r w:rsidRPr="00A85A08">
              <w:rPr>
                <w:rFonts w:ascii="Arial" w:hAnsi="Arial"/>
                <w:sz w:val="22"/>
                <w:szCs w:val="22"/>
              </w:rPr>
              <w:t>Uniform/Professional Attire</w:t>
            </w:r>
          </w:p>
        </w:tc>
        <w:tc>
          <w:tcPr>
            <w:tcW w:w="1350" w:type="dxa"/>
          </w:tcPr>
          <w:p w14:paraId="5FD3A50E" w14:textId="50D471FC" w:rsidR="0009732A" w:rsidRPr="00A85A08" w:rsidRDefault="00A85A08" w:rsidP="005931B8">
            <w:pPr>
              <w:jc w:val="center"/>
              <w:rPr>
                <w:rFonts w:ascii="Arial" w:hAnsi="Arial"/>
                <w:sz w:val="22"/>
                <w:szCs w:val="22"/>
              </w:rPr>
            </w:pPr>
            <w:r>
              <w:rPr>
                <w:rFonts w:ascii="Arial" w:hAnsi="Arial"/>
                <w:sz w:val="22"/>
                <w:szCs w:val="22"/>
              </w:rPr>
              <w:t>June/July</w:t>
            </w:r>
          </w:p>
        </w:tc>
        <w:tc>
          <w:tcPr>
            <w:tcW w:w="1553" w:type="dxa"/>
          </w:tcPr>
          <w:p w14:paraId="556FF695" w14:textId="77777777" w:rsidR="0009732A" w:rsidRPr="00A85A08" w:rsidRDefault="0009732A" w:rsidP="00EF0983">
            <w:pPr>
              <w:rPr>
                <w:rFonts w:ascii="Arial" w:hAnsi="Arial"/>
                <w:sz w:val="22"/>
                <w:szCs w:val="22"/>
              </w:rPr>
            </w:pPr>
          </w:p>
        </w:tc>
      </w:tr>
      <w:tr w:rsidR="0009732A" w:rsidRPr="00A85A08" w14:paraId="547F84E7" w14:textId="77777777" w:rsidTr="005931B8">
        <w:trPr>
          <w:cantSplit/>
        </w:trPr>
        <w:tc>
          <w:tcPr>
            <w:tcW w:w="1255" w:type="dxa"/>
            <w:vMerge/>
          </w:tcPr>
          <w:p w14:paraId="774479BA" w14:textId="77777777" w:rsidR="0009732A" w:rsidRPr="00A85A08" w:rsidRDefault="0009732A" w:rsidP="00EF0983">
            <w:pPr>
              <w:rPr>
                <w:rFonts w:ascii="Arial" w:hAnsi="Arial"/>
                <w:sz w:val="22"/>
                <w:szCs w:val="22"/>
              </w:rPr>
            </w:pPr>
          </w:p>
        </w:tc>
        <w:tc>
          <w:tcPr>
            <w:tcW w:w="630" w:type="dxa"/>
            <w:vMerge/>
          </w:tcPr>
          <w:p w14:paraId="18FED9B8" w14:textId="77777777" w:rsidR="0009732A" w:rsidRPr="00A85A08" w:rsidRDefault="0009732A" w:rsidP="00EF0983">
            <w:pPr>
              <w:rPr>
                <w:rFonts w:ascii="Arial" w:hAnsi="Arial"/>
                <w:sz w:val="22"/>
                <w:szCs w:val="22"/>
              </w:rPr>
            </w:pPr>
          </w:p>
        </w:tc>
        <w:tc>
          <w:tcPr>
            <w:tcW w:w="5580" w:type="dxa"/>
          </w:tcPr>
          <w:p w14:paraId="03F33925" w14:textId="77777777" w:rsidR="0009732A" w:rsidRPr="00A85A08" w:rsidRDefault="0009732A" w:rsidP="001A2CE8">
            <w:pPr>
              <w:numPr>
                <w:ilvl w:val="0"/>
                <w:numId w:val="92"/>
              </w:numPr>
              <w:rPr>
                <w:rFonts w:ascii="Arial" w:hAnsi="Arial"/>
                <w:sz w:val="22"/>
                <w:szCs w:val="22"/>
              </w:rPr>
            </w:pPr>
            <w:r w:rsidRPr="00A85A08">
              <w:rPr>
                <w:rFonts w:ascii="Arial" w:hAnsi="Arial"/>
                <w:sz w:val="22"/>
                <w:szCs w:val="22"/>
              </w:rPr>
              <w:t>Paperwork Completed</w:t>
            </w:r>
          </w:p>
        </w:tc>
        <w:tc>
          <w:tcPr>
            <w:tcW w:w="1350" w:type="dxa"/>
          </w:tcPr>
          <w:p w14:paraId="24E3F6FE" w14:textId="23EF373F" w:rsidR="0009732A" w:rsidRPr="00A85A08" w:rsidRDefault="00A85A08" w:rsidP="005931B8">
            <w:pPr>
              <w:jc w:val="center"/>
              <w:rPr>
                <w:rFonts w:ascii="Arial" w:hAnsi="Arial"/>
                <w:sz w:val="22"/>
                <w:szCs w:val="22"/>
              </w:rPr>
            </w:pPr>
            <w:r>
              <w:rPr>
                <w:rFonts w:ascii="Arial" w:hAnsi="Arial"/>
                <w:sz w:val="22"/>
                <w:szCs w:val="22"/>
              </w:rPr>
              <w:t>June/July</w:t>
            </w:r>
          </w:p>
        </w:tc>
        <w:tc>
          <w:tcPr>
            <w:tcW w:w="1553" w:type="dxa"/>
          </w:tcPr>
          <w:p w14:paraId="58872ABD" w14:textId="77777777" w:rsidR="0009732A" w:rsidRPr="00A85A08" w:rsidRDefault="0009732A" w:rsidP="00EF0983">
            <w:pPr>
              <w:rPr>
                <w:rFonts w:ascii="Arial" w:hAnsi="Arial"/>
                <w:sz w:val="22"/>
                <w:szCs w:val="22"/>
              </w:rPr>
            </w:pPr>
          </w:p>
        </w:tc>
      </w:tr>
      <w:tr w:rsidR="0009732A" w:rsidRPr="00A85A08" w14:paraId="21F1281A" w14:textId="77777777" w:rsidTr="005931B8">
        <w:trPr>
          <w:cantSplit/>
        </w:trPr>
        <w:tc>
          <w:tcPr>
            <w:tcW w:w="1255" w:type="dxa"/>
            <w:vMerge/>
          </w:tcPr>
          <w:p w14:paraId="3B1A6F81" w14:textId="77777777" w:rsidR="0009732A" w:rsidRPr="00A85A08" w:rsidRDefault="0009732A" w:rsidP="00EF0983">
            <w:pPr>
              <w:rPr>
                <w:rFonts w:ascii="Arial" w:hAnsi="Arial"/>
                <w:sz w:val="22"/>
                <w:szCs w:val="22"/>
              </w:rPr>
            </w:pPr>
          </w:p>
        </w:tc>
        <w:tc>
          <w:tcPr>
            <w:tcW w:w="630" w:type="dxa"/>
            <w:vMerge/>
          </w:tcPr>
          <w:p w14:paraId="00347CB0" w14:textId="77777777" w:rsidR="0009732A" w:rsidRPr="00A85A08" w:rsidRDefault="0009732A" w:rsidP="00EF0983">
            <w:pPr>
              <w:rPr>
                <w:rFonts w:ascii="Arial" w:hAnsi="Arial"/>
                <w:sz w:val="22"/>
                <w:szCs w:val="22"/>
              </w:rPr>
            </w:pPr>
          </w:p>
        </w:tc>
        <w:tc>
          <w:tcPr>
            <w:tcW w:w="5580" w:type="dxa"/>
          </w:tcPr>
          <w:p w14:paraId="78A010B9" w14:textId="77777777" w:rsidR="0009732A" w:rsidRPr="00A85A08" w:rsidRDefault="0009732A" w:rsidP="001A2CE8">
            <w:pPr>
              <w:numPr>
                <w:ilvl w:val="0"/>
                <w:numId w:val="93"/>
              </w:numPr>
              <w:tabs>
                <w:tab w:val="num" w:pos="360"/>
                <w:tab w:val="num" w:pos="720"/>
              </w:tabs>
              <w:ind w:hanging="720"/>
              <w:rPr>
                <w:rFonts w:ascii="Arial" w:hAnsi="Arial"/>
                <w:sz w:val="22"/>
                <w:szCs w:val="22"/>
              </w:rPr>
            </w:pPr>
            <w:r w:rsidRPr="00A85A08">
              <w:rPr>
                <w:rFonts w:ascii="Arial" w:hAnsi="Arial"/>
                <w:sz w:val="22"/>
                <w:szCs w:val="22"/>
              </w:rPr>
              <w:t>Assigned Tasks Completed</w:t>
            </w:r>
          </w:p>
        </w:tc>
        <w:tc>
          <w:tcPr>
            <w:tcW w:w="1350" w:type="dxa"/>
          </w:tcPr>
          <w:p w14:paraId="2FAE9088" w14:textId="39D7F6F2" w:rsidR="0009732A" w:rsidRPr="00A85A08" w:rsidRDefault="00A85A08" w:rsidP="005931B8">
            <w:pPr>
              <w:jc w:val="center"/>
              <w:rPr>
                <w:rFonts w:ascii="Arial" w:hAnsi="Arial"/>
                <w:sz w:val="22"/>
                <w:szCs w:val="22"/>
              </w:rPr>
            </w:pPr>
            <w:r>
              <w:rPr>
                <w:rFonts w:ascii="Arial" w:hAnsi="Arial"/>
                <w:sz w:val="22"/>
                <w:szCs w:val="22"/>
              </w:rPr>
              <w:t>May/July</w:t>
            </w:r>
          </w:p>
        </w:tc>
        <w:tc>
          <w:tcPr>
            <w:tcW w:w="1553" w:type="dxa"/>
          </w:tcPr>
          <w:p w14:paraId="56EB74EA" w14:textId="77777777" w:rsidR="0009732A" w:rsidRPr="00A85A08" w:rsidRDefault="0009732A" w:rsidP="00EF0983">
            <w:pPr>
              <w:rPr>
                <w:rFonts w:ascii="Arial" w:hAnsi="Arial"/>
                <w:sz w:val="22"/>
                <w:szCs w:val="22"/>
              </w:rPr>
            </w:pPr>
          </w:p>
        </w:tc>
      </w:tr>
      <w:tr w:rsidR="0009732A" w:rsidRPr="00A85A08" w14:paraId="6FC22961" w14:textId="77777777" w:rsidTr="005931B8">
        <w:trPr>
          <w:cantSplit/>
        </w:trPr>
        <w:tc>
          <w:tcPr>
            <w:tcW w:w="1255" w:type="dxa"/>
            <w:vMerge/>
          </w:tcPr>
          <w:p w14:paraId="3B9C20EC" w14:textId="77777777" w:rsidR="0009732A" w:rsidRPr="00A85A08" w:rsidRDefault="0009732A" w:rsidP="00EF0983">
            <w:pPr>
              <w:rPr>
                <w:rFonts w:ascii="Arial" w:hAnsi="Arial"/>
                <w:sz w:val="22"/>
                <w:szCs w:val="22"/>
              </w:rPr>
            </w:pPr>
          </w:p>
        </w:tc>
        <w:tc>
          <w:tcPr>
            <w:tcW w:w="630" w:type="dxa"/>
            <w:vMerge/>
          </w:tcPr>
          <w:p w14:paraId="6FA7CF67" w14:textId="77777777" w:rsidR="0009732A" w:rsidRPr="00A85A08" w:rsidRDefault="0009732A" w:rsidP="00EF0983">
            <w:pPr>
              <w:rPr>
                <w:rFonts w:ascii="Arial" w:hAnsi="Arial"/>
                <w:sz w:val="22"/>
                <w:szCs w:val="22"/>
              </w:rPr>
            </w:pPr>
          </w:p>
        </w:tc>
        <w:tc>
          <w:tcPr>
            <w:tcW w:w="5580" w:type="dxa"/>
          </w:tcPr>
          <w:p w14:paraId="13CCA22C" w14:textId="77777777" w:rsidR="0009732A" w:rsidRPr="00A85A08" w:rsidRDefault="0009732A" w:rsidP="00EF0983">
            <w:pPr>
              <w:rPr>
                <w:rFonts w:ascii="Arial" w:hAnsi="Arial"/>
                <w:sz w:val="22"/>
                <w:szCs w:val="22"/>
              </w:rPr>
            </w:pPr>
          </w:p>
        </w:tc>
        <w:tc>
          <w:tcPr>
            <w:tcW w:w="1350" w:type="dxa"/>
          </w:tcPr>
          <w:p w14:paraId="2C764049" w14:textId="77777777" w:rsidR="0009732A" w:rsidRPr="00A85A08" w:rsidRDefault="0009732A" w:rsidP="005931B8">
            <w:pPr>
              <w:jc w:val="center"/>
              <w:rPr>
                <w:rFonts w:ascii="Arial" w:hAnsi="Arial"/>
                <w:sz w:val="22"/>
                <w:szCs w:val="22"/>
              </w:rPr>
            </w:pPr>
          </w:p>
        </w:tc>
        <w:tc>
          <w:tcPr>
            <w:tcW w:w="1553" w:type="dxa"/>
          </w:tcPr>
          <w:p w14:paraId="4F8D033D" w14:textId="77777777" w:rsidR="0009732A" w:rsidRPr="00A85A08" w:rsidRDefault="0009732A" w:rsidP="00EF0983">
            <w:pPr>
              <w:rPr>
                <w:rFonts w:ascii="Arial" w:hAnsi="Arial"/>
                <w:sz w:val="22"/>
                <w:szCs w:val="22"/>
              </w:rPr>
            </w:pPr>
          </w:p>
        </w:tc>
      </w:tr>
    </w:tbl>
    <w:p w14:paraId="06BA4F80" w14:textId="77777777" w:rsidR="0009732A" w:rsidRPr="00A85A08" w:rsidRDefault="0009732A" w:rsidP="0009732A">
      <w:pPr>
        <w:rPr>
          <w:rFonts w:ascii="Arial" w:hAnsi="Arial"/>
          <w:sz w:val="22"/>
          <w:szCs w:val="22"/>
        </w:rPr>
      </w:pPr>
    </w:p>
    <w:p w14:paraId="34888C49" w14:textId="77777777" w:rsidR="0009732A" w:rsidRPr="00A85A08" w:rsidRDefault="0009732A" w:rsidP="0009732A">
      <w:pPr>
        <w:rPr>
          <w:rFonts w:ascii="Arial" w:hAnsi="Arial"/>
          <w:sz w:val="22"/>
        </w:rPr>
      </w:pPr>
      <w:r w:rsidRPr="00A85A08">
        <w:rPr>
          <w:rFonts w:ascii="Arial" w:hAnsi="Arial"/>
          <w:sz w:val="22"/>
        </w:rPr>
        <w:t>I recommend that ________________________________________________, State FCCLA Officer, receiving the following award:</w:t>
      </w:r>
    </w:p>
    <w:p w14:paraId="757A9B7E" w14:textId="77777777" w:rsidR="0009732A" w:rsidRPr="00A85A08" w:rsidRDefault="0009732A" w:rsidP="0009732A">
      <w:pPr>
        <w:rPr>
          <w:rFonts w:ascii="Arial" w:hAnsi="Arial"/>
          <w:sz w:val="22"/>
        </w:rPr>
      </w:pPr>
    </w:p>
    <w:p w14:paraId="7BAC1BD8" w14:textId="77777777" w:rsidR="0009732A" w:rsidRPr="00A85A08" w:rsidRDefault="0009732A" w:rsidP="0009732A">
      <w:pPr>
        <w:rPr>
          <w:rFonts w:ascii="Arial" w:hAnsi="Arial"/>
          <w:sz w:val="22"/>
        </w:rPr>
      </w:pPr>
      <w:r w:rsidRPr="00A85A08">
        <w:rPr>
          <w:rFonts w:ascii="Arial" w:hAnsi="Arial"/>
          <w:sz w:val="22"/>
        </w:rPr>
        <w:tab/>
        <w:t>_________</w:t>
      </w:r>
      <w:r w:rsidRPr="00A85A08">
        <w:rPr>
          <w:rFonts w:ascii="Arial" w:hAnsi="Arial"/>
          <w:sz w:val="22"/>
        </w:rPr>
        <w:tab/>
        <w:t>State Officer with Honor</w:t>
      </w:r>
    </w:p>
    <w:p w14:paraId="14B51D0A" w14:textId="77777777" w:rsidR="0009732A" w:rsidRPr="00A85A08" w:rsidRDefault="0009732A" w:rsidP="0009732A">
      <w:pPr>
        <w:rPr>
          <w:rFonts w:ascii="Arial" w:hAnsi="Arial"/>
          <w:sz w:val="22"/>
        </w:rPr>
      </w:pPr>
    </w:p>
    <w:p w14:paraId="0327CDF2" w14:textId="77777777" w:rsidR="0009732A" w:rsidRPr="00A85A08" w:rsidRDefault="0009732A" w:rsidP="0009732A">
      <w:pPr>
        <w:rPr>
          <w:rFonts w:ascii="Arial" w:hAnsi="Arial"/>
          <w:sz w:val="22"/>
        </w:rPr>
      </w:pPr>
      <w:r w:rsidRPr="00A85A08">
        <w:rPr>
          <w:rFonts w:ascii="Arial" w:hAnsi="Arial"/>
          <w:sz w:val="22"/>
        </w:rPr>
        <w:tab/>
        <w:t>_________</w:t>
      </w:r>
      <w:r w:rsidRPr="00A85A08">
        <w:rPr>
          <w:rFonts w:ascii="Arial" w:hAnsi="Arial"/>
          <w:sz w:val="22"/>
        </w:rPr>
        <w:tab/>
        <w:t>State Officer</w:t>
      </w:r>
    </w:p>
    <w:p w14:paraId="29147111" w14:textId="77777777" w:rsidR="0009732A" w:rsidRPr="00A85A08" w:rsidRDefault="0009732A" w:rsidP="0009732A">
      <w:pPr>
        <w:rPr>
          <w:rFonts w:ascii="Arial" w:hAnsi="Arial"/>
          <w:sz w:val="22"/>
        </w:rPr>
      </w:pPr>
    </w:p>
    <w:p w14:paraId="10425CD7" w14:textId="77777777" w:rsidR="0009732A" w:rsidRPr="00A85A08" w:rsidRDefault="0009732A" w:rsidP="0009732A">
      <w:pPr>
        <w:rPr>
          <w:rFonts w:ascii="Arial" w:hAnsi="Arial"/>
          <w:sz w:val="22"/>
        </w:rPr>
      </w:pPr>
      <w:r w:rsidRPr="00A85A08">
        <w:rPr>
          <w:rFonts w:ascii="Arial" w:hAnsi="Arial"/>
          <w:sz w:val="22"/>
        </w:rPr>
        <w:t>Comments:</w:t>
      </w:r>
    </w:p>
    <w:p w14:paraId="5CF06F68" w14:textId="77777777" w:rsidR="0009732A" w:rsidRPr="00A85A08" w:rsidRDefault="0009732A" w:rsidP="0009732A">
      <w:pPr>
        <w:rPr>
          <w:rFonts w:ascii="Arial" w:hAnsi="Arial"/>
          <w:sz w:val="22"/>
        </w:rPr>
      </w:pPr>
    </w:p>
    <w:p w14:paraId="0EEED7AE" w14:textId="77777777" w:rsidR="0009732A" w:rsidRPr="00A85A08" w:rsidRDefault="0009732A" w:rsidP="0009732A">
      <w:pPr>
        <w:rPr>
          <w:rFonts w:ascii="Arial" w:hAnsi="Arial"/>
          <w:sz w:val="22"/>
        </w:rPr>
      </w:pPr>
    </w:p>
    <w:p w14:paraId="7BD4DB17" w14:textId="77777777" w:rsidR="0009732A" w:rsidRPr="00A85A08" w:rsidRDefault="0009732A" w:rsidP="0009732A">
      <w:pPr>
        <w:outlineLvl w:val="0"/>
        <w:rPr>
          <w:rFonts w:ascii="Arial" w:hAnsi="Arial"/>
          <w:sz w:val="22"/>
        </w:rPr>
      </w:pPr>
      <w:r w:rsidRPr="00A85A08">
        <w:rPr>
          <w:rFonts w:ascii="Arial" w:hAnsi="Arial"/>
          <w:sz w:val="22"/>
        </w:rPr>
        <w:t>Signature of Local Adviser ___________________________________________________________</w:t>
      </w:r>
    </w:p>
    <w:p w14:paraId="2FE5F9FE" w14:textId="77777777" w:rsidR="0009732A" w:rsidRPr="00A85A08" w:rsidRDefault="0009732A" w:rsidP="0009732A">
      <w:pPr>
        <w:rPr>
          <w:rFonts w:ascii="Arial" w:hAnsi="Arial"/>
          <w:sz w:val="22"/>
        </w:rPr>
      </w:pPr>
    </w:p>
    <w:p w14:paraId="338151F0" w14:textId="07205CA5" w:rsidR="00FB0C56" w:rsidRPr="00A85A08" w:rsidRDefault="0009732A" w:rsidP="008B210C">
      <w:pPr>
        <w:rPr>
          <w:rFonts w:ascii="Arial" w:hAnsi="Arial"/>
          <w:sz w:val="22"/>
        </w:rPr>
      </w:pPr>
      <w:r w:rsidRPr="00A85A08">
        <w:rPr>
          <w:rFonts w:ascii="Arial" w:hAnsi="Arial"/>
          <w:sz w:val="22"/>
        </w:rPr>
        <w:t>Signature of State Adviser ___________________________________________________________</w:t>
      </w:r>
    </w:p>
    <w:p w14:paraId="20CF140D" w14:textId="1FB60578" w:rsidR="0098026D" w:rsidRPr="00A85A08" w:rsidRDefault="0098026D" w:rsidP="0009732A">
      <w:pPr>
        <w:pStyle w:val="BodyText"/>
        <w:tabs>
          <w:tab w:val="left" w:pos="630"/>
        </w:tabs>
        <w:spacing w:after="60"/>
        <w:rPr>
          <w:b/>
          <w:i/>
          <w:kern w:val="2"/>
          <w:sz w:val="22"/>
          <w:szCs w:val="22"/>
        </w:rPr>
      </w:pPr>
    </w:p>
    <w:p w14:paraId="21F45CB7" w14:textId="77777777" w:rsidR="00787C82" w:rsidRPr="004404C5" w:rsidRDefault="00787C82" w:rsidP="0009732A">
      <w:pPr>
        <w:pStyle w:val="BodyText"/>
        <w:tabs>
          <w:tab w:val="left" w:pos="630"/>
        </w:tabs>
        <w:spacing w:after="60"/>
        <w:rPr>
          <w:b/>
          <w:i/>
          <w:kern w:val="2"/>
          <w:sz w:val="22"/>
          <w:szCs w:val="22"/>
          <w:highlight w:val="yellow"/>
        </w:rPr>
      </w:pPr>
    </w:p>
    <w:p w14:paraId="03312AB3" w14:textId="71609207" w:rsidR="0009732A" w:rsidRPr="00496869" w:rsidRDefault="0009732A" w:rsidP="0082474F">
      <w:pPr>
        <w:pStyle w:val="BodyText"/>
        <w:tabs>
          <w:tab w:val="left" w:pos="630"/>
        </w:tabs>
        <w:spacing w:after="60"/>
        <w:jc w:val="center"/>
        <w:rPr>
          <w:b/>
          <w:kern w:val="2"/>
          <w:szCs w:val="24"/>
        </w:rPr>
      </w:pPr>
      <w:r w:rsidRPr="00496869">
        <w:rPr>
          <w:b/>
          <w:kern w:val="2"/>
          <w:szCs w:val="24"/>
        </w:rPr>
        <w:lastRenderedPageBreak/>
        <w:t>OFFICER’S PLEDGE</w:t>
      </w:r>
    </w:p>
    <w:p w14:paraId="103FC596" w14:textId="77777777" w:rsidR="0009732A" w:rsidRPr="00496869" w:rsidRDefault="0009732A" w:rsidP="0009732A">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kern w:val="2"/>
          <w:sz w:val="22"/>
          <w:szCs w:val="22"/>
        </w:rPr>
      </w:pPr>
    </w:p>
    <w:p w14:paraId="798BB394" w14:textId="77777777" w:rsidR="0009732A" w:rsidRPr="00496869" w:rsidRDefault="0009732A" w:rsidP="0009732A">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kern w:val="2"/>
          <w:sz w:val="22"/>
          <w:szCs w:val="22"/>
        </w:rPr>
      </w:pPr>
    </w:p>
    <w:p w14:paraId="7F752C6C" w14:textId="77777777" w:rsidR="0009732A" w:rsidRPr="00496869" w:rsidRDefault="0009732A" w:rsidP="0009732A">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kern w:val="2"/>
          <w:sz w:val="22"/>
          <w:szCs w:val="22"/>
        </w:rPr>
      </w:pPr>
      <w:r w:rsidRPr="00496869">
        <w:rPr>
          <w:kern w:val="2"/>
          <w:sz w:val="22"/>
          <w:szCs w:val="22"/>
        </w:rPr>
        <w:t>I _______________________________, _________________________________________</w:t>
      </w:r>
    </w:p>
    <w:p w14:paraId="4D362E95" w14:textId="77777777" w:rsidR="0009732A" w:rsidRPr="00496869" w:rsidRDefault="0009732A" w:rsidP="0009732A">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kern w:val="2"/>
          <w:sz w:val="22"/>
          <w:szCs w:val="22"/>
        </w:rPr>
      </w:pPr>
      <w:r w:rsidRPr="00496869">
        <w:rPr>
          <w:kern w:val="2"/>
          <w:sz w:val="22"/>
          <w:szCs w:val="22"/>
        </w:rPr>
        <w:t xml:space="preserve">             </w:t>
      </w:r>
      <w:r w:rsidRPr="00496869">
        <w:rPr>
          <w:kern w:val="2"/>
          <w:sz w:val="22"/>
          <w:szCs w:val="22"/>
        </w:rPr>
        <w:tab/>
        <w:t>(name)</w:t>
      </w:r>
      <w:r w:rsidRPr="00496869">
        <w:rPr>
          <w:kern w:val="2"/>
          <w:sz w:val="22"/>
          <w:szCs w:val="22"/>
        </w:rPr>
        <w:tab/>
      </w:r>
      <w:r w:rsidRPr="00496869">
        <w:rPr>
          <w:kern w:val="2"/>
          <w:sz w:val="22"/>
          <w:szCs w:val="22"/>
        </w:rPr>
        <w:tab/>
      </w:r>
      <w:r w:rsidRPr="00496869">
        <w:rPr>
          <w:kern w:val="2"/>
          <w:sz w:val="22"/>
          <w:szCs w:val="22"/>
        </w:rPr>
        <w:tab/>
      </w:r>
      <w:r w:rsidRPr="00496869">
        <w:rPr>
          <w:kern w:val="2"/>
          <w:sz w:val="22"/>
          <w:szCs w:val="22"/>
        </w:rPr>
        <w:tab/>
      </w:r>
      <w:r w:rsidRPr="00496869">
        <w:rPr>
          <w:kern w:val="2"/>
          <w:sz w:val="22"/>
          <w:szCs w:val="22"/>
        </w:rPr>
        <w:tab/>
        <w:t>(office)</w:t>
      </w:r>
    </w:p>
    <w:p w14:paraId="32A5F401" w14:textId="77777777" w:rsidR="0009732A" w:rsidRPr="00496869" w:rsidRDefault="0009732A" w:rsidP="0009732A">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kern w:val="2"/>
          <w:sz w:val="22"/>
          <w:szCs w:val="22"/>
        </w:rPr>
      </w:pPr>
    </w:p>
    <w:p w14:paraId="238E9718" w14:textId="77777777" w:rsidR="0009732A" w:rsidRPr="00496869" w:rsidRDefault="0009732A" w:rsidP="0009732A">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kern w:val="2"/>
          <w:sz w:val="22"/>
          <w:szCs w:val="22"/>
        </w:rPr>
      </w:pPr>
      <w:r w:rsidRPr="00496869">
        <w:rPr>
          <w:kern w:val="2"/>
          <w:sz w:val="22"/>
          <w:szCs w:val="22"/>
        </w:rPr>
        <w:t>pledge to the Washington Association of Family, Career and Community Leaders of America the following:</w:t>
      </w:r>
    </w:p>
    <w:p w14:paraId="30472732" w14:textId="77777777" w:rsidR="0009732A" w:rsidRPr="00496869" w:rsidRDefault="0009732A" w:rsidP="0009732A">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kern w:val="2"/>
          <w:sz w:val="22"/>
          <w:szCs w:val="22"/>
        </w:rPr>
      </w:pPr>
    </w:p>
    <w:p w14:paraId="34B77AD6" w14:textId="77777777" w:rsidR="0009732A" w:rsidRPr="00496869" w:rsidRDefault="0009732A" w:rsidP="001A2CE8">
      <w:pPr>
        <w:widowControl w:val="0"/>
        <w:numPr>
          <w:ilvl w:val="0"/>
          <w:numId w:val="147"/>
        </w:num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both"/>
        <w:rPr>
          <w:kern w:val="2"/>
          <w:sz w:val="22"/>
          <w:szCs w:val="22"/>
        </w:rPr>
      </w:pPr>
      <w:r w:rsidRPr="00496869">
        <w:rPr>
          <w:kern w:val="2"/>
          <w:sz w:val="22"/>
          <w:szCs w:val="22"/>
        </w:rPr>
        <w:t>To fulfill the duties of my specific office and the general duties of state officers, as described in the handbook,</w:t>
      </w:r>
    </w:p>
    <w:p w14:paraId="2F2A35DD" w14:textId="01F1308C" w:rsidR="003F78BD" w:rsidRPr="00496869" w:rsidRDefault="003F78BD" w:rsidP="001A2CE8">
      <w:pPr>
        <w:widowControl w:val="0"/>
        <w:numPr>
          <w:ilvl w:val="0"/>
          <w:numId w:val="147"/>
        </w:num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both"/>
        <w:rPr>
          <w:kern w:val="2"/>
          <w:sz w:val="22"/>
          <w:szCs w:val="22"/>
        </w:rPr>
      </w:pPr>
      <w:r w:rsidRPr="00496869">
        <w:rPr>
          <w:kern w:val="2"/>
          <w:sz w:val="22"/>
          <w:szCs w:val="22"/>
        </w:rPr>
        <w:t xml:space="preserve">To attend all council meetings </w:t>
      </w:r>
      <w:r w:rsidR="00B97955" w:rsidRPr="00496869">
        <w:rPr>
          <w:kern w:val="2"/>
          <w:sz w:val="22"/>
          <w:szCs w:val="22"/>
        </w:rPr>
        <w:t>from start to finish</w:t>
      </w:r>
      <w:r w:rsidRPr="00496869">
        <w:rPr>
          <w:kern w:val="2"/>
          <w:sz w:val="22"/>
          <w:szCs w:val="22"/>
        </w:rPr>
        <w:t xml:space="preserve"> </w:t>
      </w:r>
    </w:p>
    <w:p w14:paraId="7DF03D21" w14:textId="77777777" w:rsidR="0009732A" w:rsidRPr="00496869" w:rsidRDefault="0009732A" w:rsidP="001A2CE8">
      <w:pPr>
        <w:widowControl w:val="0"/>
        <w:numPr>
          <w:ilvl w:val="0"/>
          <w:numId w:val="147"/>
        </w:num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both"/>
        <w:rPr>
          <w:kern w:val="2"/>
          <w:sz w:val="22"/>
          <w:szCs w:val="22"/>
        </w:rPr>
      </w:pPr>
      <w:r w:rsidRPr="00496869">
        <w:rPr>
          <w:kern w:val="2"/>
          <w:sz w:val="22"/>
          <w:szCs w:val="22"/>
        </w:rPr>
        <w:t>To come prepared to all council meetings and other functions,</w:t>
      </w:r>
    </w:p>
    <w:p w14:paraId="04660F95" w14:textId="77777777" w:rsidR="0009732A" w:rsidRPr="00496869" w:rsidRDefault="0009732A" w:rsidP="001A2CE8">
      <w:pPr>
        <w:widowControl w:val="0"/>
        <w:numPr>
          <w:ilvl w:val="0"/>
          <w:numId w:val="147"/>
        </w:num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both"/>
        <w:rPr>
          <w:kern w:val="2"/>
          <w:sz w:val="22"/>
          <w:szCs w:val="22"/>
        </w:rPr>
      </w:pPr>
      <w:r w:rsidRPr="00496869">
        <w:rPr>
          <w:kern w:val="2"/>
          <w:sz w:val="22"/>
          <w:szCs w:val="22"/>
        </w:rPr>
        <w:t>To make the office to which elected</w:t>
      </w:r>
      <w:r w:rsidR="00C95D81" w:rsidRPr="00496869">
        <w:rPr>
          <w:kern w:val="2"/>
          <w:sz w:val="22"/>
          <w:szCs w:val="22"/>
        </w:rPr>
        <w:t xml:space="preserve"> </w:t>
      </w:r>
      <w:r w:rsidRPr="00496869">
        <w:rPr>
          <w:kern w:val="2"/>
          <w:sz w:val="22"/>
          <w:szCs w:val="22"/>
        </w:rPr>
        <w:t>first priority this year,</w:t>
      </w:r>
    </w:p>
    <w:p w14:paraId="5A706C84" w14:textId="77777777" w:rsidR="0009732A" w:rsidRPr="00496869" w:rsidRDefault="0009732A" w:rsidP="001A2CE8">
      <w:pPr>
        <w:widowControl w:val="0"/>
        <w:numPr>
          <w:ilvl w:val="0"/>
          <w:numId w:val="147"/>
        </w:num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both"/>
        <w:rPr>
          <w:kern w:val="2"/>
          <w:sz w:val="22"/>
          <w:szCs w:val="22"/>
        </w:rPr>
      </w:pPr>
      <w:r w:rsidRPr="00496869">
        <w:rPr>
          <w:kern w:val="2"/>
          <w:sz w:val="22"/>
          <w:szCs w:val="22"/>
        </w:rPr>
        <w:t xml:space="preserve">To comply with the state officers’ </w:t>
      </w:r>
      <w:r w:rsidRPr="00496869">
        <w:rPr>
          <w:kern w:val="2"/>
          <w:sz w:val="22"/>
          <w:szCs w:val="22"/>
          <w:u w:val="single"/>
        </w:rPr>
        <w:t>Code of Conduct</w:t>
      </w:r>
      <w:r w:rsidRPr="00496869">
        <w:rPr>
          <w:kern w:val="2"/>
          <w:sz w:val="22"/>
          <w:szCs w:val="22"/>
        </w:rPr>
        <w:t xml:space="preserve"> and </w:t>
      </w:r>
      <w:r w:rsidRPr="00496869">
        <w:rPr>
          <w:kern w:val="2"/>
          <w:sz w:val="22"/>
          <w:szCs w:val="22"/>
          <w:u w:val="single"/>
        </w:rPr>
        <w:t>Dress Code</w:t>
      </w:r>
      <w:r w:rsidRPr="00496869">
        <w:rPr>
          <w:kern w:val="2"/>
          <w:sz w:val="22"/>
          <w:szCs w:val="22"/>
        </w:rPr>
        <w:t>, as well as all policies of the association,</w:t>
      </w:r>
    </w:p>
    <w:p w14:paraId="25FFF64C" w14:textId="77777777" w:rsidR="0009732A" w:rsidRPr="00496869" w:rsidRDefault="0009732A" w:rsidP="001A2CE8">
      <w:pPr>
        <w:widowControl w:val="0"/>
        <w:numPr>
          <w:ilvl w:val="0"/>
          <w:numId w:val="147"/>
        </w:num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both"/>
        <w:rPr>
          <w:kern w:val="2"/>
          <w:sz w:val="22"/>
          <w:szCs w:val="22"/>
        </w:rPr>
      </w:pPr>
      <w:r w:rsidRPr="00496869">
        <w:rPr>
          <w:kern w:val="2"/>
          <w:sz w:val="22"/>
          <w:szCs w:val="22"/>
        </w:rPr>
        <w:t>To maintain my overall scholastic average of 2.5 or above,</w:t>
      </w:r>
    </w:p>
    <w:p w14:paraId="67987C20" w14:textId="77777777" w:rsidR="0009732A" w:rsidRPr="00496869" w:rsidRDefault="0009732A" w:rsidP="001A2CE8">
      <w:pPr>
        <w:widowControl w:val="0"/>
        <w:numPr>
          <w:ilvl w:val="0"/>
          <w:numId w:val="147"/>
        </w:num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both"/>
        <w:rPr>
          <w:kern w:val="2"/>
          <w:sz w:val="22"/>
          <w:szCs w:val="22"/>
        </w:rPr>
      </w:pPr>
      <w:r w:rsidRPr="00496869">
        <w:rPr>
          <w:kern w:val="2"/>
          <w:sz w:val="22"/>
          <w:szCs w:val="22"/>
        </w:rPr>
        <w:t>To fulfill all responsibilities under the direction of my local adviser,</w:t>
      </w:r>
    </w:p>
    <w:p w14:paraId="5FDED281" w14:textId="77777777" w:rsidR="0009732A" w:rsidRPr="00496869" w:rsidRDefault="0009732A" w:rsidP="001A2CE8">
      <w:pPr>
        <w:widowControl w:val="0"/>
        <w:numPr>
          <w:ilvl w:val="0"/>
          <w:numId w:val="147"/>
        </w:num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both"/>
        <w:rPr>
          <w:kern w:val="2"/>
          <w:sz w:val="22"/>
          <w:szCs w:val="22"/>
        </w:rPr>
      </w:pPr>
      <w:r w:rsidRPr="00496869">
        <w:rPr>
          <w:kern w:val="2"/>
          <w:sz w:val="22"/>
          <w:szCs w:val="22"/>
        </w:rPr>
        <w:t xml:space="preserve">To conduct myself as a leader and in a manner befitting a state officer, realizing that I am an example at all times for members statewide.  If I should fail to do so, I understand that I may be relieved of the office. </w:t>
      </w:r>
    </w:p>
    <w:p w14:paraId="023E9AE0" w14:textId="77777777" w:rsidR="0009732A" w:rsidRPr="00496869" w:rsidRDefault="0009732A" w:rsidP="0009732A">
      <w:pPr>
        <w:widowControl w:val="0"/>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kern w:val="2"/>
          <w:sz w:val="22"/>
          <w:szCs w:val="22"/>
        </w:rPr>
      </w:pPr>
    </w:p>
    <w:p w14:paraId="36C82817" w14:textId="77777777" w:rsidR="0009732A" w:rsidRPr="00496869" w:rsidRDefault="0009732A" w:rsidP="0009732A">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kern w:val="2"/>
          <w:sz w:val="22"/>
          <w:szCs w:val="22"/>
        </w:rPr>
      </w:pPr>
      <w:r w:rsidRPr="00496869">
        <w:rPr>
          <w:b/>
          <w:kern w:val="2"/>
          <w:sz w:val="22"/>
          <w:szCs w:val="22"/>
        </w:rPr>
        <w:t>I accept this pledge and consider it an honor and a privilege to serve the Washington Association of Family, Career and Community Leaders of America for the coming year.</w:t>
      </w:r>
    </w:p>
    <w:p w14:paraId="37B6D459" w14:textId="77777777" w:rsidR="0009732A" w:rsidRPr="00496869" w:rsidRDefault="0009732A" w:rsidP="0009732A">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kern w:val="2"/>
          <w:sz w:val="22"/>
          <w:szCs w:val="22"/>
        </w:rPr>
      </w:pPr>
    </w:p>
    <w:p w14:paraId="7BFD2A94" w14:textId="77777777" w:rsidR="0009732A" w:rsidRPr="00496869" w:rsidRDefault="0009732A" w:rsidP="0009732A">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kern w:val="2"/>
          <w:sz w:val="22"/>
          <w:szCs w:val="22"/>
        </w:rPr>
      </w:pPr>
      <w:r w:rsidRPr="00496869">
        <w:rPr>
          <w:b/>
          <w:kern w:val="2"/>
          <w:sz w:val="22"/>
          <w:szCs w:val="22"/>
        </w:rPr>
        <w:t>The signature of the parent or guardian supports this pledge and:</w:t>
      </w:r>
    </w:p>
    <w:p w14:paraId="3A575E36" w14:textId="77777777" w:rsidR="0009732A" w:rsidRPr="00496869" w:rsidRDefault="0009732A" w:rsidP="001A2CE8">
      <w:pPr>
        <w:numPr>
          <w:ilvl w:val="0"/>
          <w:numId w:val="148"/>
        </w:numPr>
        <w:tabs>
          <w:tab w:val="left" w:pos="-1440"/>
          <w:tab w:val="left" w:pos="-720"/>
          <w:tab w:val="left" w:pos="27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 w:hanging="270"/>
        <w:rPr>
          <w:b/>
          <w:kern w:val="2"/>
          <w:sz w:val="22"/>
          <w:szCs w:val="22"/>
        </w:rPr>
      </w:pPr>
      <w:r w:rsidRPr="00496869">
        <w:rPr>
          <w:b/>
          <w:kern w:val="2"/>
          <w:sz w:val="22"/>
          <w:szCs w:val="22"/>
        </w:rPr>
        <w:t xml:space="preserve">Gives permission for the officer’s name and photo/image to appear on the Washington FCCLA Web site, in promotional materials and videos. No personal information or email addresses will be posted on the Web site or in any public media.  </w:t>
      </w:r>
    </w:p>
    <w:p w14:paraId="44C60D91" w14:textId="77777777" w:rsidR="0009732A" w:rsidRPr="00496869" w:rsidRDefault="0009732A" w:rsidP="001A2CE8">
      <w:pPr>
        <w:numPr>
          <w:ilvl w:val="0"/>
          <w:numId w:val="148"/>
        </w:numPr>
        <w:tabs>
          <w:tab w:val="left" w:pos="-1440"/>
          <w:tab w:val="left" w:pos="-720"/>
          <w:tab w:val="left" w:pos="27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 w:hanging="270"/>
        <w:rPr>
          <w:b/>
          <w:kern w:val="2"/>
          <w:sz w:val="22"/>
          <w:szCs w:val="22"/>
        </w:rPr>
      </w:pPr>
      <w:r w:rsidRPr="00496869">
        <w:rPr>
          <w:b/>
          <w:kern w:val="2"/>
          <w:sz w:val="22"/>
          <w:szCs w:val="22"/>
        </w:rPr>
        <w:t>Gives permission for the officer to be transported by a state executive council adviser or staff member to and from meetings and events required for the office.</w:t>
      </w:r>
    </w:p>
    <w:p w14:paraId="7D03463E" w14:textId="77777777" w:rsidR="0009732A" w:rsidRPr="00496869" w:rsidRDefault="0009732A" w:rsidP="0009732A">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kern w:val="2"/>
          <w:sz w:val="22"/>
          <w:szCs w:val="22"/>
        </w:rPr>
      </w:pPr>
    </w:p>
    <w:p w14:paraId="01AABF2C" w14:textId="77777777" w:rsidR="0009732A" w:rsidRPr="00496869" w:rsidRDefault="0009732A" w:rsidP="0009732A">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kern w:val="2"/>
        </w:rPr>
      </w:pPr>
    </w:p>
    <w:p w14:paraId="0E74BE33" w14:textId="77777777" w:rsidR="0009732A" w:rsidRPr="00496869" w:rsidRDefault="0009732A" w:rsidP="0009732A">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kern w:val="2"/>
        </w:rPr>
      </w:pPr>
      <w:r w:rsidRPr="00496869">
        <w:rPr>
          <w:kern w:val="2"/>
        </w:rPr>
        <w:t>__________________________________</w:t>
      </w:r>
      <w:r w:rsidRPr="00496869">
        <w:rPr>
          <w:kern w:val="2"/>
        </w:rPr>
        <w:tab/>
        <w:t>____________________________________</w:t>
      </w:r>
    </w:p>
    <w:p w14:paraId="2FB15B62" w14:textId="77777777" w:rsidR="0009732A" w:rsidRPr="00496869" w:rsidRDefault="0009732A" w:rsidP="0009732A">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kern w:val="2"/>
          <w:sz w:val="18"/>
          <w:szCs w:val="18"/>
        </w:rPr>
      </w:pPr>
      <w:r w:rsidRPr="00496869">
        <w:rPr>
          <w:kern w:val="2"/>
          <w:sz w:val="18"/>
          <w:szCs w:val="18"/>
        </w:rPr>
        <w:t>Officer’s signature</w:t>
      </w:r>
      <w:r w:rsidRPr="00496869">
        <w:rPr>
          <w:kern w:val="2"/>
          <w:sz w:val="18"/>
          <w:szCs w:val="18"/>
        </w:rPr>
        <w:tab/>
      </w:r>
      <w:r w:rsidRPr="00496869">
        <w:rPr>
          <w:kern w:val="2"/>
          <w:sz w:val="18"/>
          <w:szCs w:val="18"/>
        </w:rPr>
        <w:tab/>
      </w:r>
      <w:r w:rsidRPr="00496869">
        <w:rPr>
          <w:kern w:val="2"/>
          <w:sz w:val="18"/>
          <w:szCs w:val="18"/>
        </w:rPr>
        <w:tab/>
      </w:r>
      <w:r w:rsidRPr="00496869">
        <w:rPr>
          <w:kern w:val="2"/>
          <w:sz w:val="18"/>
          <w:szCs w:val="18"/>
        </w:rPr>
        <w:tab/>
      </w:r>
      <w:r w:rsidRPr="00496869">
        <w:rPr>
          <w:kern w:val="2"/>
          <w:sz w:val="18"/>
          <w:szCs w:val="18"/>
        </w:rPr>
        <w:tab/>
        <w:t>Adviser’s signature as Witness</w:t>
      </w:r>
    </w:p>
    <w:p w14:paraId="420B9991" w14:textId="77777777" w:rsidR="0009732A" w:rsidRPr="00496869" w:rsidRDefault="0009732A" w:rsidP="0009732A">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kern w:val="2"/>
          <w:sz w:val="18"/>
          <w:szCs w:val="18"/>
        </w:rPr>
      </w:pPr>
    </w:p>
    <w:p w14:paraId="520F16C8" w14:textId="77777777" w:rsidR="0009732A" w:rsidRPr="00496869" w:rsidRDefault="0009732A" w:rsidP="0009732A">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kern w:val="2"/>
          <w:sz w:val="18"/>
          <w:szCs w:val="18"/>
        </w:rPr>
      </w:pPr>
    </w:p>
    <w:p w14:paraId="27E9DEF5" w14:textId="77777777" w:rsidR="0009732A" w:rsidRPr="00496869" w:rsidRDefault="0009732A" w:rsidP="0009732A">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kern w:val="2"/>
          <w:sz w:val="20"/>
        </w:rPr>
      </w:pPr>
      <w:r w:rsidRPr="00496869">
        <w:rPr>
          <w:b/>
          <w:kern w:val="2"/>
        </w:rPr>
        <w:t>__________________________________</w:t>
      </w:r>
      <w:r w:rsidRPr="00496869">
        <w:rPr>
          <w:b/>
          <w:kern w:val="2"/>
        </w:rPr>
        <w:tab/>
      </w:r>
      <w:r w:rsidRPr="00496869">
        <w:rPr>
          <w:kern w:val="2"/>
        </w:rPr>
        <w:t>Date:</w:t>
      </w:r>
      <w:r w:rsidRPr="00496869">
        <w:rPr>
          <w:b/>
          <w:kern w:val="2"/>
        </w:rPr>
        <w:t xml:space="preserve"> _______________________________</w:t>
      </w:r>
    </w:p>
    <w:p w14:paraId="521B30D9" w14:textId="77777777" w:rsidR="0009732A" w:rsidRPr="00496869" w:rsidRDefault="0009732A" w:rsidP="0009732A">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kern w:val="2"/>
          <w:sz w:val="18"/>
          <w:szCs w:val="18"/>
        </w:rPr>
      </w:pPr>
      <w:r w:rsidRPr="00496869">
        <w:rPr>
          <w:kern w:val="2"/>
          <w:sz w:val="18"/>
          <w:szCs w:val="18"/>
        </w:rPr>
        <w:t>Parent/Guardian</w:t>
      </w:r>
    </w:p>
    <w:p w14:paraId="782DD87C" w14:textId="77777777" w:rsidR="00D91868" w:rsidRPr="00496869" w:rsidRDefault="00D91868" w:rsidP="00923EE4">
      <w:pPr>
        <w:jc w:val="center"/>
        <w:rPr>
          <w:rFonts w:ascii="Arial" w:hAnsi="Arial"/>
          <w:b/>
          <w:sz w:val="36"/>
        </w:rPr>
      </w:pPr>
    </w:p>
    <w:p w14:paraId="11D6FD38" w14:textId="77777777" w:rsidR="00D91868" w:rsidRPr="00496869" w:rsidRDefault="00D91868" w:rsidP="00923EE4">
      <w:pPr>
        <w:jc w:val="center"/>
        <w:rPr>
          <w:rFonts w:ascii="Arial" w:hAnsi="Arial"/>
          <w:b/>
          <w:sz w:val="32"/>
        </w:rPr>
      </w:pPr>
    </w:p>
    <w:p w14:paraId="7FBCFDAB" w14:textId="77777777" w:rsidR="00D91868" w:rsidRPr="00496869" w:rsidRDefault="00D91868" w:rsidP="00923EE4">
      <w:pPr>
        <w:jc w:val="center"/>
        <w:rPr>
          <w:rFonts w:ascii="Arial" w:hAnsi="Arial"/>
          <w:b/>
          <w:sz w:val="32"/>
        </w:rPr>
      </w:pPr>
    </w:p>
    <w:p w14:paraId="105C8F65" w14:textId="77777777" w:rsidR="00D91868" w:rsidRPr="00496869" w:rsidRDefault="00D91868" w:rsidP="00923EE4">
      <w:pPr>
        <w:jc w:val="center"/>
        <w:rPr>
          <w:rFonts w:ascii="Arial" w:hAnsi="Arial"/>
          <w:b/>
          <w:sz w:val="32"/>
        </w:rPr>
      </w:pPr>
    </w:p>
    <w:p w14:paraId="49F5DC59" w14:textId="77777777" w:rsidR="00D91868" w:rsidRPr="00496869" w:rsidRDefault="00D91868" w:rsidP="00923EE4">
      <w:pPr>
        <w:jc w:val="center"/>
        <w:rPr>
          <w:rFonts w:ascii="Arial" w:hAnsi="Arial"/>
          <w:b/>
          <w:sz w:val="32"/>
        </w:rPr>
      </w:pPr>
    </w:p>
    <w:p w14:paraId="7813272F" w14:textId="77777777" w:rsidR="007A38E3" w:rsidRPr="00496869" w:rsidRDefault="007A38E3" w:rsidP="00923EE4">
      <w:pPr>
        <w:jc w:val="center"/>
        <w:rPr>
          <w:rFonts w:ascii="Arial" w:hAnsi="Arial"/>
          <w:b/>
          <w:sz w:val="32"/>
        </w:rPr>
      </w:pPr>
    </w:p>
    <w:p w14:paraId="11D322A6" w14:textId="77777777" w:rsidR="007A38E3" w:rsidRPr="00496869" w:rsidRDefault="007A38E3" w:rsidP="00923EE4">
      <w:pPr>
        <w:jc w:val="center"/>
        <w:rPr>
          <w:rFonts w:ascii="Arial" w:hAnsi="Arial"/>
          <w:b/>
          <w:sz w:val="32"/>
        </w:rPr>
      </w:pPr>
    </w:p>
    <w:p w14:paraId="6BE4F56C" w14:textId="77777777" w:rsidR="007A38E3" w:rsidRPr="00496869" w:rsidRDefault="007A38E3" w:rsidP="00923EE4">
      <w:pPr>
        <w:jc w:val="center"/>
        <w:rPr>
          <w:rFonts w:ascii="Arial" w:hAnsi="Arial"/>
          <w:b/>
          <w:sz w:val="32"/>
        </w:rPr>
      </w:pPr>
    </w:p>
    <w:p w14:paraId="49A81623" w14:textId="77777777" w:rsidR="007A38E3" w:rsidRPr="00496869" w:rsidRDefault="007A38E3" w:rsidP="00923EE4">
      <w:pPr>
        <w:jc w:val="center"/>
        <w:rPr>
          <w:rFonts w:ascii="Arial" w:hAnsi="Arial"/>
          <w:b/>
          <w:sz w:val="32"/>
        </w:rPr>
      </w:pPr>
    </w:p>
    <w:p w14:paraId="506617C1" w14:textId="77777777" w:rsidR="0042585E" w:rsidRPr="00496869" w:rsidRDefault="0042585E" w:rsidP="00923EE4">
      <w:pPr>
        <w:jc w:val="center"/>
        <w:rPr>
          <w:rFonts w:ascii="Arial" w:hAnsi="Arial"/>
          <w:b/>
          <w:sz w:val="32"/>
        </w:rPr>
      </w:pPr>
    </w:p>
    <w:p w14:paraId="77AA152F" w14:textId="77777777" w:rsidR="0042585E" w:rsidRPr="00496869" w:rsidRDefault="0042585E" w:rsidP="00923EE4">
      <w:pPr>
        <w:jc w:val="center"/>
        <w:rPr>
          <w:rFonts w:ascii="Arial" w:hAnsi="Arial"/>
          <w:b/>
          <w:sz w:val="32"/>
        </w:rPr>
      </w:pPr>
    </w:p>
    <w:p w14:paraId="52FBB69E" w14:textId="77777777" w:rsidR="0042585E" w:rsidRPr="004404C5" w:rsidRDefault="0042585E" w:rsidP="00923EE4">
      <w:pPr>
        <w:jc w:val="center"/>
        <w:rPr>
          <w:rFonts w:ascii="Arial" w:hAnsi="Arial"/>
          <w:b/>
          <w:sz w:val="32"/>
          <w:highlight w:val="yellow"/>
        </w:rPr>
      </w:pPr>
    </w:p>
    <w:p w14:paraId="1D999FB2" w14:textId="77777777" w:rsidR="0042585E" w:rsidRPr="004404C5" w:rsidRDefault="0042585E" w:rsidP="00923EE4">
      <w:pPr>
        <w:jc w:val="center"/>
        <w:rPr>
          <w:rFonts w:ascii="Arial" w:hAnsi="Arial"/>
          <w:b/>
          <w:sz w:val="32"/>
          <w:highlight w:val="yellow"/>
        </w:rPr>
      </w:pPr>
    </w:p>
    <w:p w14:paraId="29903067" w14:textId="77777777" w:rsidR="0042585E" w:rsidRPr="004404C5" w:rsidRDefault="0042585E" w:rsidP="00923EE4">
      <w:pPr>
        <w:jc w:val="center"/>
        <w:rPr>
          <w:rFonts w:ascii="Arial" w:hAnsi="Arial"/>
          <w:b/>
          <w:sz w:val="32"/>
          <w:highlight w:val="yellow"/>
        </w:rPr>
      </w:pPr>
    </w:p>
    <w:p w14:paraId="1B9DB6DD" w14:textId="77777777" w:rsidR="0042585E" w:rsidRPr="004404C5" w:rsidRDefault="0042585E" w:rsidP="00923EE4">
      <w:pPr>
        <w:jc w:val="center"/>
        <w:rPr>
          <w:rFonts w:ascii="Arial" w:hAnsi="Arial"/>
          <w:b/>
          <w:sz w:val="32"/>
          <w:highlight w:val="yellow"/>
        </w:rPr>
      </w:pPr>
    </w:p>
    <w:p w14:paraId="0C7CEECA" w14:textId="77777777" w:rsidR="0042585E" w:rsidRPr="004404C5" w:rsidRDefault="0042585E" w:rsidP="00923EE4">
      <w:pPr>
        <w:jc w:val="center"/>
        <w:rPr>
          <w:rFonts w:ascii="Arial" w:hAnsi="Arial"/>
          <w:b/>
          <w:sz w:val="32"/>
          <w:highlight w:val="yellow"/>
        </w:rPr>
      </w:pPr>
    </w:p>
    <w:p w14:paraId="2FE17F32" w14:textId="77777777" w:rsidR="0042585E" w:rsidRPr="004404C5" w:rsidRDefault="0042585E" w:rsidP="00923EE4">
      <w:pPr>
        <w:jc w:val="center"/>
        <w:rPr>
          <w:rFonts w:ascii="Arial" w:hAnsi="Arial"/>
          <w:b/>
          <w:sz w:val="32"/>
          <w:highlight w:val="yellow"/>
        </w:rPr>
      </w:pPr>
    </w:p>
    <w:p w14:paraId="78D96366" w14:textId="77777777" w:rsidR="0042585E" w:rsidRPr="004404C5" w:rsidRDefault="0042585E" w:rsidP="00923EE4">
      <w:pPr>
        <w:jc w:val="center"/>
        <w:rPr>
          <w:rFonts w:ascii="Arial" w:hAnsi="Arial"/>
          <w:b/>
          <w:sz w:val="32"/>
          <w:highlight w:val="yellow"/>
        </w:rPr>
      </w:pPr>
    </w:p>
    <w:p w14:paraId="46C72FC6" w14:textId="77777777" w:rsidR="0042585E" w:rsidRPr="004404C5" w:rsidRDefault="0042585E" w:rsidP="00923EE4">
      <w:pPr>
        <w:jc w:val="center"/>
        <w:rPr>
          <w:rFonts w:ascii="Arial" w:hAnsi="Arial"/>
          <w:b/>
          <w:sz w:val="32"/>
          <w:highlight w:val="yellow"/>
        </w:rPr>
      </w:pPr>
    </w:p>
    <w:p w14:paraId="6280922C" w14:textId="77777777" w:rsidR="0042585E" w:rsidRPr="004404C5" w:rsidRDefault="0042585E" w:rsidP="003C3B52">
      <w:pPr>
        <w:rPr>
          <w:rFonts w:ascii="Arial" w:hAnsi="Arial"/>
          <w:b/>
          <w:sz w:val="32"/>
          <w:highlight w:val="yellow"/>
        </w:rPr>
      </w:pPr>
    </w:p>
    <w:p w14:paraId="79749A9E" w14:textId="77777777" w:rsidR="0042585E" w:rsidRPr="004404C5" w:rsidRDefault="0042585E" w:rsidP="00923EE4">
      <w:pPr>
        <w:jc w:val="center"/>
        <w:rPr>
          <w:rFonts w:ascii="Arial" w:hAnsi="Arial"/>
          <w:b/>
          <w:sz w:val="32"/>
          <w:highlight w:val="yellow"/>
        </w:rPr>
      </w:pPr>
    </w:p>
    <w:p w14:paraId="095C8A2D" w14:textId="77777777" w:rsidR="0042585E" w:rsidRPr="004404C5" w:rsidRDefault="0042585E" w:rsidP="00923EE4">
      <w:pPr>
        <w:jc w:val="center"/>
        <w:rPr>
          <w:rFonts w:ascii="Arial" w:hAnsi="Arial"/>
          <w:b/>
          <w:sz w:val="32"/>
          <w:highlight w:val="yellow"/>
        </w:rPr>
      </w:pPr>
    </w:p>
    <w:p w14:paraId="3E2D8DAE" w14:textId="77777777" w:rsidR="00D91868" w:rsidRPr="00496869" w:rsidRDefault="00D91868" w:rsidP="00923EE4">
      <w:pPr>
        <w:jc w:val="center"/>
        <w:rPr>
          <w:rFonts w:ascii="Arial" w:hAnsi="Arial"/>
          <w:b/>
          <w:sz w:val="32"/>
        </w:rPr>
      </w:pPr>
    </w:p>
    <w:p w14:paraId="74A121ED" w14:textId="77777777" w:rsidR="00D91868" w:rsidRPr="00496869" w:rsidRDefault="00D91868" w:rsidP="00923EE4">
      <w:pPr>
        <w:jc w:val="center"/>
        <w:rPr>
          <w:rFonts w:ascii="Arial" w:hAnsi="Arial"/>
          <w:b/>
          <w:sz w:val="32"/>
        </w:rPr>
      </w:pPr>
      <w:r w:rsidRPr="00496869">
        <w:rPr>
          <w:rFonts w:ascii="Arial" w:hAnsi="Arial"/>
          <w:b/>
          <w:sz w:val="32"/>
        </w:rPr>
        <w:t>Section II</w:t>
      </w:r>
    </w:p>
    <w:p w14:paraId="649F7981" w14:textId="77777777" w:rsidR="00D91868" w:rsidRPr="00496869" w:rsidRDefault="00D91868" w:rsidP="00923EE4">
      <w:pPr>
        <w:jc w:val="center"/>
        <w:rPr>
          <w:rFonts w:ascii="Arial" w:hAnsi="Arial"/>
          <w:b/>
          <w:sz w:val="32"/>
        </w:rPr>
      </w:pPr>
    </w:p>
    <w:p w14:paraId="5505462B" w14:textId="77777777" w:rsidR="00D91868" w:rsidRPr="00496869" w:rsidRDefault="00D91868" w:rsidP="00923EE4">
      <w:pPr>
        <w:jc w:val="center"/>
        <w:rPr>
          <w:rFonts w:ascii="Arial" w:hAnsi="Arial"/>
        </w:rPr>
      </w:pPr>
      <w:r w:rsidRPr="00496869">
        <w:rPr>
          <w:rFonts w:ascii="Arial" w:hAnsi="Arial"/>
          <w:b/>
          <w:sz w:val="32"/>
        </w:rPr>
        <w:t>Executive Council Meetings</w:t>
      </w:r>
    </w:p>
    <w:p w14:paraId="4661C693" w14:textId="77777777" w:rsidR="00D91868" w:rsidRPr="00496869" w:rsidRDefault="00D91868" w:rsidP="00923EE4">
      <w:pPr>
        <w:jc w:val="center"/>
        <w:rPr>
          <w:rFonts w:ascii="Arial" w:hAnsi="Arial"/>
        </w:rPr>
      </w:pPr>
    </w:p>
    <w:p w14:paraId="300BBEE9" w14:textId="77777777" w:rsidR="00D91868" w:rsidRPr="00496869" w:rsidRDefault="00D91868" w:rsidP="00923EE4">
      <w:pPr>
        <w:jc w:val="center"/>
        <w:rPr>
          <w:rFonts w:ascii="Arial" w:hAnsi="Arial"/>
          <w:b/>
          <w:sz w:val="28"/>
        </w:rPr>
      </w:pPr>
    </w:p>
    <w:p w14:paraId="4DA7AB63" w14:textId="77777777" w:rsidR="00D91868" w:rsidRPr="004404C5" w:rsidRDefault="00D91868" w:rsidP="00923EE4">
      <w:pPr>
        <w:jc w:val="center"/>
        <w:rPr>
          <w:rFonts w:ascii="Arial" w:hAnsi="Arial"/>
          <w:highlight w:val="yellow"/>
        </w:rPr>
      </w:pPr>
    </w:p>
    <w:p w14:paraId="3466DE64" w14:textId="77777777" w:rsidR="00D91868" w:rsidRPr="004404C5" w:rsidRDefault="00D91868" w:rsidP="00923EE4">
      <w:pPr>
        <w:jc w:val="center"/>
        <w:rPr>
          <w:rFonts w:ascii="Arial" w:hAnsi="Arial"/>
          <w:highlight w:val="yellow"/>
        </w:rPr>
      </w:pPr>
    </w:p>
    <w:p w14:paraId="696E6B9B" w14:textId="77777777" w:rsidR="00D91868" w:rsidRPr="004404C5" w:rsidRDefault="00D91868" w:rsidP="00923EE4">
      <w:pPr>
        <w:jc w:val="center"/>
        <w:rPr>
          <w:rFonts w:ascii="Arial" w:hAnsi="Arial"/>
          <w:highlight w:val="yellow"/>
        </w:rPr>
      </w:pPr>
    </w:p>
    <w:p w14:paraId="4C230BE0" w14:textId="77777777" w:rsidR="00D91868" w:rsidRPr="004404C5" w:rsidRDefault="00D91868" w:rsidP="00923EE4">
      <w:pPr>
        <w:jc w:val="center"/>
        <w:rPr>
          <w:rFonts w:ascii="Arial" w:hAnsi="Arial"/>
          <w:highlight w:val="yellow"/>
        </w:rPr>
      </w:pPr>
    </w:p>
    <w:p w14:paraId="778B5FCC" w14:textId="77777777" w:rsidR="00D91868" w:rsidRPr="004404C5" w:rsidRDefault="00D91868" w:rsidP="00923EE4">
      <w:pPr>
        <w:jc w:val="center"/>
        <w:rPr>
          <w:rFonts w:ascii="Arial" w:hAnsi="Arial"/>
          <w:highlight w:val="yellow"/>
        </w:rPr>
      </w:pPr>
    </w:p>
    <w:p w14:paraId="38E703A1" w14:textId="77777777" w:rsidR="00D91868" w:rsidRPr="004404C5" w:rsidRDefault="00D91868" w:rsidP="00923EE4">
      <w:pPr>
        <w:jc w:val="center"/>
        <w:rPr>
          <w:rFonts w:ascii="Arial" w:hAnsi="Arial"/>
          <w:highlight w:val="yellow"/>
        </w:rPr>
      </w:pPr>
    </w:p>
    <w:p w14:paraId="11830E55" w14:textId="77777777" w:rsidR="00D91868" w:rsidRPr="004404C5" w:rsidRDefault="00D91868" w:rsidP="00923EE4">
      <w:pPr>
        <w:jc w:val="center"/>
        <w:rPr>
          <w:rFonts w:ascii="Arial" w:hAnsi="Arial"/>
          <w:highlight w:val="yellow"/>
        </w:rPr>
      </w:pPr>
    </w:p>
    <w:p w14:paraId="6BC99A5C" w14:textId="77777777" w:rsidR="00D91868" w:rsidRPr="004404C5" w:rsidRDefault="00D91868" w:rsidP="00923EE4">
      <w:pPr>
        <w:jc w:val="center"/>
        <w:rPr>
          <w:rFonts w:ascii="Arial" w:hAnsi="Arial"/>
          <w:highlight w:val="yellow"/>
        </w:rPr>
      </w:pPr>
    </w:p>
    <w:p w14:paraId="3033A034" w14:textId="77777777" w:rsidR="00D91868" w:rsidRPr="004404C5" w:rsidRDefault="00D91868" w:rsidP="00923EE4">
      <w:pPr>
        <w:jc w:val="center"/>
        <w:rPr>
          <w:rFonts w:ascii="Arial" w:hAnsi="Arial"/>
          <w:highlight w:val="yellow"/>
        </w:rPr>
      </w:pPr>
    </w:p>
    <w:p w14:paraId="4795AA34" w14:textId="77777777" w:rsidR="00D91868" w:rsidRPr="004404C5" w:rsidRDefault="00D91868" w:rsidP="00923EE4">
      <w:pPr>
        <w:jc w:val="center"/>
        <w:rPr>
          <w:rFonts w:ascii="Arial" w:hAnsi="Arial"/>
          <w:highlight w:val="yellow"/>
        </w:rPr>
      </w:pPr>
    </w:p>
    <w:p w14:paraId="53AF7963" w14:textId="77777777" w:rsidR="00D91868" w:rsidRPr="004404C5" w:rsidRDefault="00D91868" w:rsidP="00923EE4">
      <w:pPr>
        <w:jc w:val="center"/>
        <w:rPr>
          <w:rFonts w:ascii="Arial" w:hAnsi="Arial"/>
          <w:highlight w:val="yellow"/>
        </w:rPr>
      </w:pPr>
    </w:p>
    <w:p w14:paraId="0DD0A568" w14:textId="77777777" w:rsidR="00D91868" w:rsidRPr="004404C5" w:rsidRDefault="00D91868" w:rsidP="00923EE4">
      <w:pPr>
        <w:jc w:val="center"/>
        <w:rPr>
          <w:rFonts w:ascii="Arial" w:hAnsi="Arial"/>
          <w:highlight w:val="yellow"/>
        </w:rPr>
      </w:pPr>
    </w:p>
    <w:p w14:paraId="1866437A" w14:textId="77777777" w:rsidR="00D91868" w:rsidRPr="004404C5" w:rsidRDefault="00D91868" w:rsidP="00923EE4">
      <w:pPr>
        <w:jc w:val="center"/>
        <w:rPr>
          <w:rFonts w:ascii="Arial" w:hAnsi="Arial"/>
          <w:highlight w:val="yellow"/>
        </w:rPr>
      </w:pPr>
    </w:p>
    <w:p w14:paraId="263757BE" w14:textId="77777777" w:rsidR="00D91868" w:rsidRPr="004404C5" w:rsidRDefault="00D91868" w:rsidP="00923EE4">
      <w:pPr>
        <w:jc w:val="center"/>
        <w:rPr>
          <w:rFonts w:ascii="Arial" w:hAnsi="Arial"/>
          <w:highlight w:val="yellow"/>
        </w:rPr>
      </w:pPr>
    </w:p>
    <w:p w14:paraId="342DE53F" w14:textId="77777777" w:rsidR="00D91868" w:rsidRPr="004404C5" w:rsidRDefault="00D91868" w:rsidP="00923EE4">
      <w:pPr>
        <w:jc w:val="center"/>
        <w:rPr>
          <w:rFonts w:ascii="Arial" w:hAnsi="Arial"/>
          <w:highlight w:val="yellow"/>
        </w:rPr>
      </w:pPr>
    </w:p>
    <w:p w14:paraId="5FC077D4" w14:textId="77777777" w:rsidR="00D91868" w:rsidRPr="004404C5" w:rsidRDefault="00D91868" w:rsidP="00923EE4">
      <w:pPr>
        <w:jc w:val="center"/>
        <w:rPr>
          <w:rFonts w:ascii="Arial" w:hAnsi="Arial"/>
          <w:highlight w:val="yellow"/>
        </w:rPr>
      </w:pPr>
    </w:p>
    <w:p w14:paraId="75C1E6F7" w14:textId="77777777" w:rsidR="00D91868" w:rsidRPr="004404C5" w:rsidRDefault="00D91868" w:rsidP="00923EE4">
      <w:pPr>
        <w:jc w:val="center"/>
        <w:rPr>
          <w:rFonts w:ascii="Arial" w:hAnsi="Arial"/>
          <w:highlight w:val="yellow"/>
        </w:rPr>
      </w:pPr>
    </w:p>
    <w:p w14:paraId="2AC6819A" w14:textId="77777777" w:rsidR="00D91868" w:rsidRPr="004404C5" w:rsidRDefault="00D91868" w:rsidP="00923EE4">
      <w:pPr>
        <w:jc w:val="center"/>
        <w:rPr>
          <w:rFonts w:ascii="Arial" w:hAnsi="Arial"/>
          <w:highlight w:val="yellow"/>
        </w:rPr>
      </w:pPr>
    </w:p>
    <w:p w14:paraId="1C66ABC4" w14:textId="77777777" w:rsidR="00D91868" w:rsidRPr="004404C5" w:rsidRDefault="00D91868" w:rsidP="00923EE4">
      <w:pPr>
        <w:jc w:val="center"/>
        <w:rPr>
          <w:rFonts w:ascii="Arial" w:hAnsi="Arial"/>
          <w:highlight w:val="yellow"/>
        </w:rPr>
      </w:pPr>
    </w:p>
    <w:p w14:paraId="29D8483C" w14:textId="77777777" w:rsidR="00D91868" w:rsidRPr="004404C5" w:rsidRDefault="00D91868">
      <w:pPr>
        <w:ind w:right="-720"/>
        <w:jc w:val="center"/>
        <w:rPr>
          <w:rFonts w:ascii="Arial" w:hAnsi="Arial"/>
          <w:highlight w:val="yellow"/>
        </w:rPr>
      </w:pPr>
    </w:p>
    <w:p w14:paraId="6957EAF4" w14:textId="6532F52A" w:rsidR="00F107FE" w:rsidRPr="004404C5" w:rsidRDefault="00F107FE" w:rsidP="00902EE2">
      <w:pPr>
        <w:pStyle w:val="Heading3"/>
        <w:jc w:val="left"/>
        <w:rPr>
          <w:b w:val="0"/>
          <w:highlight w:val="yellow"/>
        </w:rPr>
      </w:pPr>
      <w:r w:rsidRPr="004404C5">
        <w:rPr>
          <w:b w:val="0"/>
          <w:highlight w:val="yellow"/>
        </w:rPr>
        <w:t xml:space="preserve"> </w:t>
      </w:r>
    </w:p>
    <w:p w14:paraId="29F5C145" w14:textId="77777777" w:rsidR="00902EE2" w:rsidRPr="004404C5" w:rsidRDefault="00902EE2">
      <w:pPr>
        <w:jc w:val="center"/>
        <w:rPr>
          <w:rFonts w:ascii="Arial" w:hAnsi="Arial"/>
          <w:b/>
          <w:sz w:val="28"/>
          <w:highlight w:val="yellow"/>
        </w:rPr>
      </w:pPr>
    </w:p>
    <w:p w14:paraId="414DB010" w14:textId="77777777" w:rsidR="00902EE2" w:rsidRPr="004404C5" w:rsidRDefault="00902EE2">
      <w:pPr>
        <w:jc w:val="center"/>
        <w:rPr>
          <w:rFonts w:ascii="Arial" w:hAnsi="Arial"/>
          <w:b/>
          <w:sz w:val="28"/>
          <w:highlight w:val="yellow"/>
        </w:rPr>
      </w:pPr>
    </w:p>
    <w:p w14:paraId="2107CD3A" w14:textId="77777777" w:rsidR="00902EE2" w:rsidRPr="004404C5" w:rsidRDefault="00902EE2">
      <w:pPr>
        <w:jc w:val="center"/>
        <w:rPr>
          <w:rFonts w:ascii="Arial" w:hAnsi="Arial"/>
          <w:b/>
          <w:sz w:val="28"/>
          <w:highlight w:val="yellow"/>
        </w:rPr>
      </w:pPr>
    </w:p>
    <w:p w14:paraId="43FB8CBD" w14:textId="77777777" w:rsidR="00902EE2" w:rsidRPr="004404C5" w:rsidRDefault="00902EE2">
      <w:pPr>
        <w:jc w:val="center"/>
        <w:rPr>
          <w:rFonts w:ascii="Arial" w:hAnsi="Arial"/>
          <w:b/>
          <w:sz w:val="28"/>
          <w:highlight w:val="yellow"/>
        </w:rPr>
      </w:pPr>
    </w:p>
    <w:p w14:paraId="6CDD8594" w14:textId="4358E2A4" w:rsidR="00D91868" w:rsidRPr="00496869" w:rsidRDefault="00D91868">
      <w:pPr>
        <w:jc w:val="center"/>
        <w:rPr>
          <w:rFonts w:ascii="Arial" w:hAnsi="Arial"/>
        </w:rPr>
      </w:pPr>
      <w:r w:rsidRPr="00496869">
        <w:rPr>
          <w:rFonts w:ascii="Arial" w:hAnsi="Arial"/>
          <w:b/>
          <w:sz w:val="28"/>
        </w:rPr>
        <w:lastRenderedPageBreak/>
        <w:t>Executive Council Meetings</w:t>
      </w:r>
    </w:p>
    <w:p w14:paraId="095A7109" w14:textId="77777777" w:rsidR="00D91868" w:rsidRPr="00496869" w:rsidRDefault="00D91868">
      <w:pPr>
        <w:jc w:val="center"/>
        <w:rPr>
          <w:rFonts w:ascii="Arial" w:hAnsi="Arial"/>
          <w:b/>
          <w:sz w:val="28"/>
        </w:rPr>
      </w:pPr>
    </w:p>
    <w:p w14:paraId="6DAF19E5" w14:textId="685934C1" w:rsidR="00D91868" w:rsidRPr="00496869" w:rsidRDefault="00D91868">
      <w:pPr>
        <w:rPr>
          <w:rFonts w:ascii="Arial" w:hAnsi="Arial"/>
          <w:b/>
        </w:rPr>
      </w:pPr>
      <w:r w:rsidRPr="00496869">
        <w:rPr>
          <w:rFonts w:ascii="Arial" w:hAnsi="Arial"/>
          <w:b/>
        </w:rPr>
        <w:t xml:space="preserve">Spring Executive Council </w:t>
      </w:r>
      <w:r w:rsidR="00B97955" w:rsidRPr="00496869">
        <w:rPr>
          <w:rFonts w:ascii="Arial" w:hAnsi="Arial"/>
          <w:b/>
        </w:rPr>
        <w:t>–</w:t>
      </w:r>
      <w:r w:rsidRPr="00496869">
        <w:rPr>
          <w:rFonts w:ascii="Arial" w:hAnsi="Arial"/>
          <w:b/>
        </w:rPr>
        <w:t xml:space="preserve"> </w:t>
      </w:r>
      <w:r w:rsidR="00A85A08">
        <w:rPr>
          <w:rFonts w:ascii="Arial" w:hAnsi="Arial"/>
          <w:b/>
        </w:rPr>
        <w:t>May or September</w:t>
      </w:r>
      <w:r w:rsidR="00B97955" w:rsidRPr="00496869">
        <w:rPr>
          <w:rFonts w:ascii="Arial" w:hAnsi="Arial"/>
          <w:b/>
        </w:rPr>
        <w:t xml:space="preserve"> (</w:t>
      </w:r>
      <w:r w:rsidR="00491D1D" w:rsidRPr="00496869">
        <w:rPr>
          <w:rFonts w:ascii="Arial" w:hAnsi="Arial"/>
          <w:b/>
        </w:rPr>
        <w:t>All State Officers</w:t>
      </w:r>
      <w:r w:rsidR="00B97955" w:rsidRPr="00496869">
        <w:rPr>
          <w:rFonts w:ascii="Arial" w:hAnsi="Arial"/>
          <w:b/>
        </w:rPr>
        <w:t>)</w:t>
      </w:r>
    </w:p>
    <w:p w14:paraId="278D593D" w14:textId="77777777" w:rsidR="00491D1D" w:rsidRPr="00496869" w:rsidRDefault="00491D1D" w:rsidP="001A2CE8">
      <w:pPr>
        <w:numPr>
          <w:ilvl w:val="0"/>
          <w:numId w:val="110"/>
        </w:numPr>
        <w:rPr>
          <w:rFonts w:ascii="Arial" w:hAnsi="Arial"/>
          <w:bCs/>
        </w:rPr>
      </w:pPr>
      <w:r w:rsidRPr="00496869">
        <w:rPr>
          <w:rFonts w:ascii="Arial" w:hAnsi="Arial"/>
          <w:bCs/>
        </w:rPr>
        <w:t>Establish Program of Work for upcoming year</w:t>
      </w:r>
    </w:p>
    <w:p w14:paraId="718145CC" w14:textId="77777777" w:rsidR="0089226D" w:rsidRPr="00496869" w:rsidRDefault="0089226D" w:rsidP="001A2CE8">
      <w:pPr>
        <w:numPr>
          <w:ilvl w:val="0"/>
          <w:numId w:val="110"/>
        </w:numPr>
        <w:rPr>
          <w:rFonts w:ascii="Arial" w:hAnsi="Arial"/>
          <w:bCs/>
        </w:rPr>
      </w:pPr>
      <w:r w:rsidRPr="00496869">
        <w:rPr>
          <w:rFonts w:ascii="Arial" w:hAnsi="Arial"/>
          <w:bCs/>
        </w:rPr>
        <w:t>Participate in Leadership Training</w:t>
      </w:r>
    </w:p>
    <w:p w14:paraId="075F9AA0" w14:textId="2B88743F" w:rsidR="00D91868" w:rsidRPr="00496869" w:rsidRDefault="00D91868" w:rsidP="001A2CE8">
      <w:pPr>
        <w:numPr>
          <w:ilvl w:val="0"/>
          <w:numId w:val="110"/>
        </w:numPr>
        <w:rPr>
          <w:rFonts w:ascii="Arial" w:hAnsi="Arial"/>
          <w:bCs/>
        </w:rPr>
      </w:pPr>
      <w:r w:rsidRPr="00496869">
        <w:rPr>
          <w:rFonts w:ascii="Arial" w:hAnsi="Arial"/>
          <w:bCs/>
        </w:rPr>
        <w:t xml:space="preserve">Plan for </w:t>
      </w:r>
      <w:r w:rsidR="00491D1D" w:rsidRPr="00496869">
        <w:rPr>
          <w:rFonts w:ascii="Arial" w:hAnsi="Arial"/>
          <w:bCs/>
        </w:rPr>
        <w:t>N</w:t>
      </w:r>
      <w:r w:rsidRPr="00496869">
        <w:rPr>
          <w:rFonts w:ascii="Arial" w:hAnsi="Arial"/>
          <w:bCs/>
        </w:rPr>
        <w:t xml:space="preserve">ational </w:t>
      </w:r>
      <w:r w:rsidR="00491D1D" w:rsidRPr="00496869">
        <w:rPr>
          <w:rFonts w:ascii="Arial" w:hAnsi="Arial"/>
          <w:bCs/>
        </w:rPr>
        <w:t>Leadership Conference</w:t>
      </w:r>
      <w:r w:rsidR="00AF3737" w:rsidRPr="00496869">
        <w:rPr>
          <w:rFonts w:ascii="Arial" w:hAnsi="Arial"/>
          <w:bCs/>
        </w:rPr>
        <w:t xml:space="preserve"> Sessions </w:t>
      </w:r>
    </w:p>
    <w:p w14:paraId="2C48BB3E" w14:textId="444B7229" w:rsidR="0042585E" w:rsidRPr="00496869" w:rsidRDefault="0042585E" w:rsidP="001A2CE8">
      <w:pPr>
        <w:numPr>
          <w:ilvl w:val="0"/>
          <w:numId w:val="110"/>
        </w:numPr>
        <w:rPr>
          <w:rFonts w:ascii="Arial" w:hAnsi="Arial"/>
          <w:bCs/>
        </w:rPr>
      </w:pPr>
      <w:r w:rsidRPr="00496869">
        <w:rPr>
          <w:rFonts w:ascii="Arial" w:hAnsi="Arial"/>
          <w:bCs/>
        </w:rPr>
        <w:t>Plan for Washington State Meetings at National Leadership Conference</w:t>
      </w:r>
    </w:p>
    <w:p w14:paraId="1D6763A4" w14:textId="591E9F83" w:rsidR="00267BF7" w:rsidRPr="00496869" w:rsidRDefault="00267BF7" w:rsidP="001A2CE8">
      <w:pPr>
        <w:numPr>
          <w:ilvl w:val="0"/>
          <w:numId w:val="110"/>
        </w:numPr>
        <w:rPr>
          <w:rFonts w:ascii="Arial" w:hAnsi="Arial"/>
        </w:rPr>
      </w:pPr>
      <w:r w:rsidRPr="00496869">
        <w:rPr>
          <w:rFonts w:ascii="Arial" w:hAnsi="Arial"/>
        </w:rPr>
        <w:t>Review Officer Election Packet.</w:t>
      </w:r>
    </w:p>
    <w:p w14:paraId="3943E466" w14:textId="25D8F8D7" w:rsidR="00AF3737" w:rsidRPr="00496869" w:rsidRDefault="00AF3737" w:rsidP="001A2CE8">
      <w:pPr>
        <w:numPr>
          <w:ilvl w:val="0"/>
          <w:numId w:val="110"/>
        </w:numPr>
        <w:rPr>
          <w:rFonts w:ascii="Arial" w:hAnsi="Arial"/>
          <w:bCs/>
        </w:rPr>
      </w:pPr>
      <w:r w:rsidRPr="00496869">
        <w:rPr>
          <w:rFonts w:ascii="Arial" w:hAnsi="Arial"/>
          <w:bCs/>
        </w:rPr>
        <w:t>State Vice Presidents of the Regions – Plan Fall Leadership Meeting</w:t>
      </w:r>
    </w:p>
    <w:p w14:paraId="72A668CA" w14:textId="164EAF8C" w:rsidR="00E46120" w:rsidRPr="00496869" w:rsidRDefault="00C96366" w:rsidP="001A2CE8">
      <w:pPr>
        <w:numPr>
          <w:ilvl w:val="0"/>
          <w:numId w:val="110"/>
        </w:numPr>
        <w:rPr>
          <w:rFonts w:ascii="Arial" w:hAnsi="Arial"/>
          <w:b/>
        </w:rPr>
      </w:pPr>
      <w:r w:rsidRPr="00496869">
        <w:rPr>
          <w:rFonts w:ascii="Arial" w:hAnsi="Arial"/>
        </w:rPr>
        <w:t xml:space="preserve">State Vice Presidents of the Regions - Spring Regional Meeting Planning for state leadership conference </w:t>
      </w:r>
      <w:r w:rsidR="00E46120" w:rsidRPr="00496869">
        <w:rPr>
          <w:rFonts w:ascii="Arial" w:hAnsi="Arial"/>
        </w:rPr>
        <w:t>–Election of officers, regional recognition, tentative agenda</w:t>
      </w:r>
    </w:p>
    <w:p w14:paraId="7D43FEAE" w14:textId="77777777" w:rsidR="00D91868" w:rsidRPr="00496869" w:rsidRDefault="00D91868" w:rsidP="001A2CE8">
      <w:pPr>
        <w:numPr>
          <w:ilvl w:val="0"/>
          <w:numId w:val="110"/>
        </w:numPr>
        <w:rPr>
          <w:rFonts w:ascii="Arial" w:hAnsi="Arial"/>
          <w:bCs/>
        </w:rPr>
      </w:pPr>
      <w:r w:rsidRPr="00496869">
        <w:rPr>
          <w:rFonts w:ascii="Arial" w:hAnsi="Arial"/>
          <w:bCs/>
        </w:rPr>
        <w:t xml:space="preserve">Schedule officers to attend the WA-ACTE conference, Monday – vendor fair, Tuesday – FCCLA </w:t>
      </w:r>
      <w:r w:rsidR="00255EAB" w:rsidRPr="00496869">
        <w:rPr>
          <w:rFonts w:ascii="Arial" w:hAnsi="Arial"/>
          <w:bCs/>
        </w:rPr>
        <w:t>Program of Work Presentation during OSPI Update</w:t>
      </w:r>
    </w:p>
    <w:p w14:paraId="348E4C27" w14:textId="77777777" w:rsidR="00D91868" w:rsidRPr="00496869" w:rsidRDefault="00D91868">
      <w:pPr>
        <w:ind w:left="360"/>
        <w:rPr>
          <w:rFonts w:ascii="Arial" w:hAnsi="Arial"/>
          <w:b/>
        </w:rPr>
      </w:pPr>
    </w:p>
    <w:p w14:paraId="520C4038" w14:textId="113F121C" w:rsidR="00D91868" w:rsidRPr="00496869" w:rsidRDefault="00D91868">
      <w:pPr>
        <w:rPr>
          <w:rFonts w:ascii="Arial" w:hAnsi="Arial"/>
          <w:b/>
        </w:rPr>
      </w:pPr>
      <w:r w:rsidRPr="00496869">
        <w:rPr>
          <w:rFonts w:ascii="Arial" w:hAnsi="Arial"/>
          <w:b/>
        </w:rPr>
        <w:t xml:space="preserve">Regional Planning Meeting -- August/September </w:t>
      </w:r>
      <w:r w:rsidR="00B97955" w:rsidRPr="00496869">
        <w:rPr>
          <w:rFonts w:ascii="Arial" w:hAnsi="Arial"/>
          <w:b/>
        </w:rPr>
        <w:t>(All Officers)</w:t>
      </w:r>
    </w:p>
    <w:p w14:paraId="3B088C32" w14:textId="77777777" w:rsidR="00D91868" w:rsidRPr="00496869" w:rsidRDefault="00D91868" w:rsidP="001A2CE8">
      <w:pPr>
        <w:numPr>
          <w:ilvl w:val="0"/>
          <w:numId w:val="111"/>
        </w:numPr>
        <w:rPr>
          <w:rFonts w:ascii="Arial" w:hAnsi="Arial"/>
          <w:b/>
        </w:rPr>
      </w:pPr>
      <w:r w:rsidRPr="00496869">
        <w:rPr>
          <w:rFonts w:ascii="Arial" w:hAnsi="Arial"/>
        </w:rPr>
        <w:t xml:space="preserve">Re-visit ideas from the National Association and coordinate Regional </w:t>
      </w:r>
      <w:r w:rsidR="00004D77" w:rsidRPr="00496869">
        <w:rPr>
          <w:rFonts w:ascii="Arial" w:hAnsi="Arial"/>
        </w:rPr>
        <w:t xml:space="preserve">Leadership </w:t>
      </w:r>
      <w:r w:rsidRPr="00496869">
        <w:rPr>
          <w:rFonts w:ascii="Arial" w:hAnsi="Arial"/>
        </w:rPr>
        <w:t>meeting plans.</w:t>
      </w:r>
    </w:p>
    <w:p w14:paraId="51F72A90" w14:textId="77777777" w:rsidR="00D91868" w:rsidRPr="00496869" w:rsidRDefault="00D91868" w:rsidP="001A2CE8">
      <w:pPr>
        <w:numPr>
          <w:ilvl w:val="0"/>
          <w:numId w:val="20"/>
        </w:numPr>
        <w:rPr>
          <w:rFonts w:ascii="Arial" w:hAnsi="Arial"/>
        </w:rPr>
      </w:pPr>
      <w:r w:rsidRPr="00496869">
        <w:rPr>
          <w:rFonts w:ascii="Arial" w:hAnsi="Arial"/>
        </w:rPr>
        <w:t xml:space="preserve">Have announcements sent of regional </w:t>
      </w:r>
      <w:r w:rsidR="00004D77" w:rsidRPr="00496869">
        <w:rPr>
          <w:rFonts w:ascii="Arial" w:hAnsi="Arial"/>
        </w:rPr>
        <w:t xml:space="preserve">leadership </w:t>
      </w:r>
      <w:r w:rsidRPr="00496869">
        <w:rPr>
          <w:rFonts w:ascii="Arial" w:hAnsi="Arial"/>
        </w:rPr>
        <w:t>meeting to chapters include time, date, place, tentative agenda and planning meeting.  Send copy to state advisers</w:t>
      </w:r>
      <w:r w:rsidR="0089226D" w:rsidRPr="00496869">
        <w:rPr>
          <w:rFonts w:ascii="Arial" w:hAnsi="Arial"/>
        </w:rPr>
        <w:t xml:space="preserve"> electronically to put on website</w:t>
      </w:r>
      <w:r w:rsidRPr="00496869">
        <w:rPr>
          <w:rFonts w:ascii="Arial" w:hAnsi="Arial"/>
        </w:rPr>
        <w:t>.</w:t>
      </w:r>
    </w:p>
    <w:p w14:paraId="1228AC55" w14:textId="77777777" w:rsidR="00D91868" w:rsidRPr="00496869" w:rsidRDefault="00D91868" w:rsidP="001A2CE8">
      <w:pPr>
        <w:numPr>
          <w:ilvl w:val="0"/>
          <w:numId w:val="20"/>
        </w:numPr>
        <w:rPr>
          <w:rFonts w:ascii="Arial" w:hAnsi="Arial"/>
        </w:rPr>
      </w:pPr>
      <w:r w:rsidRPr="00496869">
        <w:rPr>
          <w:rFonts w:ascii="Arial" w:hAnsi="Arial"/>
        </w:rPr>
        <w:t>State workshops should be ready to teach at Regional meeting</w:t>
      </w:r>
    </w:p>
    <w:p w14:paraId="3D680070" w14:textId="77777777" w:rsidR="00D91868" w:rsidRPr="00496869" w:rsidRDefault="00D91868">
      <w:pPr>
        <w:rPr>
          <w:rFonts w:ascii="Arial" w:hAnsi="Arial"/>
        </w:rPr>
      </w:pPr>
    </w:p>
    <w:p w14:paraId="59E58E12" w14:textId="204A8770" w:rsidR="00D91868" w:rsidRPr="00496869" w:rsidRDefault="00D91868">
      <w:pPr>
        <w:pStyle w:val="Heading4"/>
        <w:rPr>
          <w:b w:val="0"/>
        </w:rPr>
      </w:pPr>
      <w:r w:rsidRPr="00496869">
        <w:t>Winter Executive Council—November</w:t>
      </w:r>
      <w:r w:rsidR="00B97955" w:rsidRPr="00496869">
        <w:t xml:space="preserve"> (</w:t>
      </w:r>
      <w:r w:rsidR="00577B6B" w:rsidRPr="00496869">
        <w:t>Named Officers</w:t>
      </w:r>
      <w:r w:rsidR="00B97955" w:rsidRPr="00496869">
        <w:t>)</w:t>
      </w:r>
    </w:p>
    <w:p w14:paraId="56882A05" w14:textId="5949C9FE" w:rsidR="0089226D" w:rsidRPr="00496869" w:rsidRDefault="008C3994" w:rsidP="001A2CE8">
      <w:pPr>
        <w:numPr>
          <w:ilvl w:val="0"/>
          <w:numId w:val="20"/>
        </w:numPr>
        <w:rPr>
          <w:rFonts w:ascii="Arial" w:hAnsi="Arial"/>
          <w:b/>
        </w:rPr>
      </w:pPr>
      <w:r w:rsidRPr="00496869">
        <w:rPr>
          <w:rFonts w:ascii="Arial" w:hAnsi="Arial"/>
        </w:rPr>
        <w:t xml:space="preserve">Submit </w:t>
      </w:r>
      <w:r w:rsidR="006E2FC2" w:rsidRPr="00496869">
        <w:rPr>
          <w:rFonts w:ascii="Arial" w:hAnsi="Arial"/>
        </w:rPr>
        <w:t xml:space="preserve">officer report </w:t>
      </w:r>
      <w:r w:rsidRPr="00496869">
        <w:rPr>
          <w:rFonts w:ascii="Arial" w:hAnsi="Arial"/>
        </w:rPr>
        <w:t>to state adviser</w:t>
      </w:r>
      <w:r w:rsidR="0089226D" w:rsidRPr="00496869">
        <w:rPr>
          <w:rFonts w:ascii="Arial" w:hAnsi="Arial"/>
        </w:rPr>
        <w:t xml:space="preserve">, electronically, </w:t>
      </w:r>
      <w:r w:rsidR="0089226D" w:rsidRPr="00496869">
        <w:rPr>
          <w:rFonts w:ascii="Arial" w:hAnsi="Arial"/>
          <w:b/>
          <w:i/>
        </w:rPr>
        <w:t>prior to</w:t>
      </w:r>
      <w:r w:rsidR="0089226D" w:rsidRPr="00496869">
        <w:rPr>
          <w:rFonts w:ascii="Arial" w:hAnsi="Arial"/>
        </w:rPr>
        <w:t xml:space="preserve"> Winter Executive Council.  </w:t>
      </w:r>
    </w:p>
    <w:p w14:paraId="40C0E7B8" w14:textId="300D33DC" w:rsidR="00D91868" w:rsidRPr="00496869" w:rsidRDefault="00D91868" w:rsidP="001A2CE8">
      <w:pPr>
        <w:numPr>
          <w:ilvl w:val="0"/>
          <w:numId w:val="20"/>
        </w:numPr>
        <w:rPr>
          <w:rFonts w:ascii="Arial" w:hAnsi="Arial"/>
          <w:b/>
        </w:rPr>
      </w:pPr>
      <w:r w:rsidRPr="00496869">
        <w:rPr>
          <w:rFonts w:ascii="Arial" w:hAnsi="Arial"/>
        </w:rPr>
        <w:t xml:space="preserve">State </w:t>
      </w:r>
      <w:r w:rsidR="0089226D" w:rsidRPr="00496869">
        <w:rPr>
          <w:rFonts w:ascii="Arial" w:hAnsi="Arial"/>
        </w:rPr>
        <w:t>Leadership Conference</w:t>
      </w:r>
      <w:r w:rsidR="00D24BB3" w:rsidRPr="00496869">
        <w:rPr>
          <w:rFonts w:ascii="Arial" w:hAnsi="Arial"/>
        </w:rPr>
        <w:t xml:space="preserve"> Planning</w:t>
      </w:r>
      <w:r w:rsidRPr="00496869">
        <w:rPr>
          <w:rFonts w:ascii="Arial" w:hAnsi="Arial"/>
        </w:rPr>
        <w:t>.</w:t>
      </w:r>
    </w:p>
    <w:p w14:paraId="438658E2" w14:textId="4EC7129F" w:rsidR="00D91868" w:rsidRPr="00496869" w:rsidRDefault="00045EBF" w:rsidP="001A2CE8">
      <w:pPr>
        <w:pStyle w:val="ListParagraph"/>
        <w:numPr>
          <w:ilvl w:val="0"/>
          <w:numId w:val="20"/>
        </w:numPr>
        <w:ind w:left="1080"/>
        <w:rPr>
          <w:rFonts w:ascii="Arial" w:hAnsi="Arial"/>
          <w:b/>
        </w:rPr>
      </w:pPr>
      <w:r w:rsidRPr="00496869">
        <w:rPr>
          <w:rFonts w:ascii="Arial" w:hAnsi="Arial"/>
        </w:rPr>
        <w:t>Refine program of work-related workshop ideas.</w:t>
      </w:r>
    </w:p>
    <w:p w14:paraId="46223368" w14:textId="4BB0C112" w:rsidR="00D24BB3" w:rsidRPr="00496869" w:rsidRDefault="00D24BB3" w:rsidP="001A2CE8">
      <w:pPr>
        <w:pStyle w:val="ListParagraph"/>
        <w:numPr>
          <w:ilvl w:val="0"/>
          <w:numId w:val="20"/>
        </w:numPr>
        <w:ind w:left="1080"/>
        <w:rPr>
          <w:rFonts w:ascii="Arial" w:hAnsi="Arial"/>
          <w:b/>
        </w:rPr>
      </w:pPr>
      <w:r w:rsidRPr="00496869">
        <w:rPr>
          <w:rFonts w:ascii="Arial" w:hAnsi="Arial"/>
        </w:rPr>
        <w:t>Contribute to script development</w:t>
      </w:r>
    </w:p>
    <w:p w14:paraId="140CA42E" w14:textId="77777777" w:rsidR="0042585E" w:rsidRPr="00496869" w:rsidRDefault="0042585E" w:rsidP="001A2CE8">
      <w:pPr>
        <w:numPr>
          <w:ilvl w:val="0"/>
          <w:numId w:val="20"/>
        </w:numPr>
        <w:rPr>
          <w:rFonts w:ascii="Arial" w:hAnsi="Arial"/>
          <w:b/>
        </w:rPr>
      </w:pPr>
      <w:r w:rsidRPr="00496869">
        <w:rPr>
          <w:rFonts w:ascii="Arial" w:hAnsi="Arial"/>
        </w:rPr>
        <w:t>Review Regional STAR Event procedures</w:t>
      </w:r>
    </w:p>
    <w:p w14:paraId="6DB6C378" w14:textId="77777777" w:rsidR="00D91868" w:rsidRPr="00496869" w:rsidRDefault="00D91868" w:rsidP="001A2CE8">
      <w:pPr>
        <w:numPr>
          <w:ilvl w:val="0"/>
          <w:numId w:val="20"/>
        </w:numPr>
        <w:rPr>
          <w:rFonts w:ascii="Arial" w:hAnsi="Arial"/>
        </w:rPr>
      </w:pPr>
      <w:r w:rsidRPr="00496869">
        <w:rPr>
          <w:rFonts w:ascii="Arial" w:hAnsi="Arial"/>
        </w:rPr>
        <w:t xml:space="preserve">Duties assigned for officers and advisers for state </w:t>
      </w:r>
      <w:r w:rsidR="003970A7" w:rsidRPr="00496869">
        <w:rPr>
          <w:rFonts w:ascii="Arial" w:hAnsi="Arial"/>
        </w:rPr>
        <w:t>leadership conference</w:t>
      </w:r>
    </w:p>
    <w:p w14:paraId="1775D486" w14:textId="77777777" w:rsidR="00D91868" w:rsidRPr="00496869" w:rsidRDefault="00D91868" w:rsidP="001A2CE8">
      <w:pPr>
        <w:numPr>
          <w:ilvl w:val="0"/>
          <w:numId w:val="20"/>
        </w:numPr>
        <w:rPr>
          <w:rFonts w:ascii="Arial" w:hAnsi="Arial"/>
        </w:rPr>
      </w:pPr>
      <w:r w:rsidRPr="00496869">
        <w:rPr>
          <w:rFonts w:ascii="Arial" w:hAnsi="Arial"/>
        </w:rPr>
        <w:t>Review by-laws and policies including elections and others as needed.</w:t>
      </w:r>
    </w:p>
    <w:p w14:paraId="1E66CAF5" w14:textId="77777777" w:rsidR="00D91868" w:rsidRPr="00496869" w:rsidRDefault="003970A7" w:rsidP="001A2CE8">
      <w:pPr>
        <w:numPr>
          <w:ilvl w:val="0"/>
          <w:numId w:val="20"/>
        </w:numPr>
        <w:rPr>
          <w:rFonts w:ascii="Arial" w:hAnsi="Arial"/>
        </w:rPr>
      </w:pPr>
      <w:r w:rsidRPr="00496869">
        <w:rPr>
          <w:rFonts w:ascii="Arial" w:hAnsi="Arial"/>
        </w:rPr>
        <w:t>Review honorary membership</w:t>
      </w:r>
      <w:r w:rsidR="00D91868" w:rsidRPr="00496869">
        <w:rPr>
          <w:rFonts w:ascii="Arial" w:hAnsi="Arial"/>
        </w:rPr>
        <w:t>.</w:t>
      </w:r>
    </w:p>
    <w:p w14:paraId="6884EE45" w14:textId="77777777" w:rsidR="00D91868" w:rsidRPr="00496869" w:rsidRDefault="00D91868" w:rsidP="001A2CE8">
      <w:pPr>
        <w:numPr>
          <w:ilvl w:val="0"/>
          <w:numId w:val="20"/>
        </w:numPr>
        <w:rPr>
          <w:rFonts w:ascii="Arial" w:hAnsi="Arial"/>
        </w:rPr>
      </w:pPr>
      <w:r w:rsidRPr="00496869">
        <w:rPr>
          <w:rFonts w:ascii="Arial" w:hAnsi="Arial"/>
        </w:rPr>
        <w:t>Polish presentation skills.</w:t>
      </w:r>
    </w:p>
    <w:p w14:paraId="2DE17523" w14:textId="77777777" w:rsidR="00D91868" w:rsidRPr="00496869" w:rsidRDefault="00D91868">
      <w:pPr>
        <w:rPr>
          <w:rFonts w:ascii="Arial" w:hAnsi="Arial"/>
        </w:rPr>
      </w:pPr>
    </w:p>
    <w:p w14:paraId="3D579D73" w14:textId="3BA671BF" w:rsidR="00D91868" w:rsidRPr="00496869" w:rsidRDefault="00D91868">
      <w:pPr>
        <w:pStyle w:val="Heading4"/>
      </w:pPr>
      <w:r w:rsidRPr="00496869">
        <w:t>Regional Planning Meeting -- February/March</w:t>
      </w:r>
      <w:r w:rsidR="00B97955" w:rsidRPr="00496869">
        <w:t xml:space="preserve"> (All Officers)</w:t>
      </w:r>
    </w:p>
    <w:p w14:paraId="65402788" w14:textId="77777777" w:rsidR="00D91868" w:rsidRPr="00496869" w:rsidRDefault="00D91868" w:rsidP="001A2CE8">
      <w:pPr>
        <w:numPr>
          <w:ilvl w:val="0"/>
          <w:numId w:val="20"/>
        </w:numPr>
        <w:rPr>
          <w:rFonts w:ascii="Arial" w:hAnsi="Arial"/>
          <w:b/>
        </w:rPr>
      </w:pPr>
      <w:r w:rsidRPr="00496869">
        <w:rPr>
          <w:rFonts w:ascii="Arial" w:hAnsi="Arial"/>
        </w:rPr>
        <w:t>Check to make sure that reminder notices have been sent for Spring Regional meeting.</w:t>
      </w:r>
    </w:p>
    <w:p w14:paraId="693975AE" w14:textId="77777777" w:rsidR="00D91868" w:rsidRPr="00496869" w:rsidRDefault="00D91868" w:rsidP="001A2CE8">
      <w:pPr>
        <w:numPr>
          <w:ilvl w:val="0"/>
          <w:numId w:val="20"/>
        </w:numPr>
        <w:rPr>
          <w:rFonts w:ascii="Arial" w:hAnsi="Arial"/>
          <w:b/>
        </w:rPr>
      </w:pPr>
      <w:r w:rsidRPr="00496869">
        <w:rPr>
          <w:rFonts w:ascii="Arial" w:hAnsi="Arial"/>
        </w:rPr>
        <w:t>Determine which regions still need state officer candidates and start the process as stated in the bylaws.</w:t>
      </w:r>
    </w:p>
    <w:p w14:paraId="5C6475EB" w14:textId="77777777" w:rsidR="00D91868" w:rsidRPr="00496869" w:rsidRDefault="00D91868" w:rsidP="001A2CE8">
      <w:pPr>
        <w:numPr>
          <w:ilvl w:val="0"/>
          <w:numId w:val="20"/>
        </w:numPr>
        <w:rPr>
          <w:rFonts w:ascii="Arial" w:hAnsi="Arial"/>
          <w:b/>
        </w:rPr>
      </w:pPr>
      <w:r w:rsidRPr="00496869">
        <w:rPr>
          <w:rFonts w:ascii="Arial" w:hAnsi="Arial"/>
        </w:rPr>
        <w:t>Reminder to design programs and prepare ballots.</w:t>
      </w:r>
    </w:p>
    <w:p w14:paraId="150C8CD1" w14:textId="77777777" w:rsidR="00D91868" w:rsidRPr="00496869" w:rsidRDefault="00D91868" w:rsidP="001A2CE8">
      <w:pPr>
        <w:numPr>
          <w:ilvl w:val="0"/>
          <w:numId w:val="20"/>
        </w:numPr>
        <w:rPr>
          <w:rFonts w:ascii="Arial" w:hAnsi="Arial"/>
          <w:b/>
        </w:rPr>
      </w:pPr>
      <w:r w:rsidRPr="00496869">
        <w:rPr>
          <w:rFonts w:ascii="Arial" w:hAnsi="Arial"/>
        </w:rPr>
        <w:t>Review all officer candidate applications.</w:t>
      </w:r>
    </w:p>
    <w:p w14:paraId="1D82FC9A" w14:textId="77777777" w:rsidR="00D91868" w:rsidRPr="004404C5" w:rsidRDefault="00D91868">
      <w:pPr>
        <w:rPr>
          <w:rFonts w:ascii="Arial" w:hAnsi="Arial"/>
          <w:highlight w:val="yellow"/>
        </w:rPr>
      </w:pPr>
    </w:p>
    <w:p w14:paraId="45216F25" w14:textId="11456C47" w:rsidR="00D91868" w:rsidRPr="00496869" w:rsidRDefault="00D91868">
      <w:pPr>
        <w:pStyle w:val="Heading4"/>
      </w:pPr>
      <w:r w:rsidRPr="00496869">
        <w:t>Spring Executive Council—</w:t>
      </w:r>
      <w:r w:rsidR="003970A7" w:rsidRPr="00496869">
        <w:t xml:space="preserve"> March</w:t>
      </w:r>
      <w:r w:rsidR="00B97955" w:rsidRPr="00496869">
        <w:t xml:space="preserve"> (All Officers)</w:t>
      </w:r>
    </w:p>
    <w:p w14:paraId="2EB1B80F" w14:textId="77777777" w:rsidR="00D91868" w:rsidRPr="00496869" w:rsidRDefault="00D91868" w:rsidP="001A2CE8">
      <w:pPr>
        <w:numPr>
          <w:ilvl w:val="0"/>
          <w:numId w:val="20"/>
        </w:numPr>
        <w:rPr>
          <w:rFonts w:ascii="Arial" w:hAnsi="Arial"/>
          <w:b/>
        </w:rPr>
      </w:pPr>
      <w:r w:rsidRPr="00496869">
        <w:rPr>
          <w:rFonts w:ascii="Arial" w:hAnsi="Arial"/>
        </w:rPr>
        <w:t>Present committee reports and regional reports.</w:t>
      </w:r>
    </w:p>
    <w:p w14:paraId="72EED437" w14:textId="77777777" w:rsidR="00D91868" w:rsidRPr="00496869" w:rsidRDefault="00D91868" w:rsidP="001A2CE8">
      <w:pPr>
        <w:numPr>
          <w:ilvl w:val="0"/>
          <w:numId w:val="20"/>
        </w:numPr>
        <w:rPr>
          <w:rFonts w:ascii="Arial" w:hAnsi="Arial"/>
          <w:b/>
        </w:rPr>
      </w:pPr>
      <w:r w:rsidRPr="00496869">
        <w:rPr>
          <w:rFonts w:ascii="Arial" w:hAnsi="Arial"/>
        </w:rPr>
        <w:t>Review procedures for state officer elections.</w:t>
      </w:r>
    </w:p>
    <w:p w14:paraId="4F5027BC" w14:textId="77777777" w:rsidR="00D91868" w:rsidRPr="00496869" w:rsidRDefault="00D91868" w:rsidP="001A2CE8">
      <w:pPr>
        <w:numPr>
          <w:ilvl w:val="0"/>
          <w:numId w:val="20"/>
        </w:numPr>
        <w:rPr>
          <w:rFonts w:ascii="Arial" w:hAnsi="Arial"/>
          <w:b/>
        </w:rPr>
      </w:pPr>
      <w:r w:rsidRPr="00496869">
        <w:rPr>
          <w:rFonts w:ascii="Arial" w:hAnsi="Arial"/>
        </w:rPr>
        <w:t>Review officer and adviser responsibility lists for meeting.</w:t>
      </w:r>
    </w:p>
    <w:p w14:paraId="5111248C" w14:textId="77777777" w:rsidR="0042585E" w:rsidRPr="00496869" w:rsidRDefault="0042585E" w:rsidP="001A2CE8">
      <w:pPr>
        <w:numPr>
          <w:ilvl w:val="0"/>
          <w:numId w:val="20"/>
        </w:numPr>
        <w:rPr>
          <w:rFonts w:ascii="Arial" w:hAnsi="Arial"/>
          <w:b/>
        </w:rPr>
      </w:pPr>
      <w:r w:rsidRPr="00496869">
        <w:rPr>
          <w:rFonts w:ascii="Arial" w:hAnsi="Arial"/>
        </w:rPr>
        <w:t xml:space="preserve">Practice sessions for state </w:t>
      </w:r>
      <w:r w:rsidR="003970A7" w:rsidRPr="00496869">
        <w:rPr>
          <w:rFonts w:ascii="Arial" w:hAnsi="Arial"/>
        </w:rPr>
        <w:t>leadership conference.</w:t>
      </w:r>
    </w:p>
    <w:p w14:paraId="19B3F31E" w14:textId="77777777" w:rsidR="0042585E" w:rsidRPr="00496869" w:rsidRDefault="0042585E" w:rsidP="0042585E">
      <w:pPr>
        <w:ind w:left="360"/>
        <w:rPr>
          <w:rFonts w:ascii="Arial" w:hAnsi="Arial"/>
          <w:b/>
        </w:rPr>
      </w:pPr>
    </w:p>
    <w:p w14:paraId="27827ABA" w14:textId="77777777" w:rsidR="00D91868" w:rsidRPr="00496869" w:rsidRDefault="00E659F1">
      <w:pPr>
        <w:pStyle w:val="Heading3"/>
      </w:pPr>
      <w:r w:rsidRPr="004404C5">
        <w:rPr>
          <w:highlight w:val="yellow"/>
        </w:rPr>
        <w:br w:type="page"/>
      </w:r>
      <w:r w:rsidR="00D91868" w:rsidRPr="00496869">
        <w:lastRenderedPageBreak/>
        <w:t>Guidelines to Facilitate Meetings</w:t>
      </w:r>
    </w:p>
    <w:p w14:paraId="500A3E20" w14:textId="77777777" w:rsidR="00D91868" w:rsidRPr="00496869" w:rsidRDefault="00D91868">
      <w:pPr>
        <w:jc w:val="center"/>
        <w:rPr>
          <w:rFonts w:ascii="Arial" w:hAnsi="Arial"/>
          <w:b/>
          <w:sz w:val="28"/>
        </w:rPr>
      </w:pPr>
    </w:p>
    <w:p w14:paraId="33FE2AB7" w14:textId="77777777" w:rsidR="00D91868" w:rsidRPr="00496869" w:rsidRDefault="00D91868">
      <w:pPr>
        <w:rPr>
          <w:rFonts w:ascii="Arial" w:hAnsi="Arial"/>
          <w:b/>
        </w:rPr>
      </w:pPr>
      <w:r w:rsidRPr="00496869">
        <w:rPr>
          <w:rFonts w:ascii="Arial" w:hAnsi="Arial"/>
          <w:b/>
        </w:rPr>
        <w:t>Prior to each executive council meeting officers should:</w:t>
      </w:r>
    </w:p>
    <w:p w14:paraId="38B98732" w14:textId="77777777" w:rsidR="00D91868" w:rsidRPr="00496869" w:rsidRDefault="00D91868">
      <w:pPr>
        <w:rPr>
          <w:rFonts w:ascii="Arial" w:hAnsi="Arial"/>
          <w:b/>
        </w:rPr>
      </w:pPr>
    </w:p>
    <w:p w14:paraId="40846567" w14:textId="77777777" w:rsidR="00D91868" w:rsidRPr="00496869" w:rsidRDefault="00D91868" w:rsidP="001A2CE8">
      <w:pPr>
        <w:pStyle w:val="Footer"/>
        <w:numPr>
          <w:ilvl w:val="0"/>
          <w:numId w:val="21"/>
        </w:numPr>
        <w:tabs>
          <w:tab w:val="clear" w:pos="4320"/>
          <w:tab w:val="clear" w:pos="8640"/>
        </w:tabs>
      </w:pPr>
      <w:r w:rsidRPr="00496869">
        <w:rPr>
          <w:rFonts w:ascii="Arial" w:hAnsi="Arial"/>
        </w:rPr>
        <w:t>Review parliamentary procedure and the appropriate forms from the National handbook for the meetin</w:t>
      </w:r>
      <w:r w:rsidR="00242320" w:rsidRPr="00496869">
        <w:rPr>
          <w:rFonts w:ascii="Arial" w:hAnsi="Arial"/>
        </w:rPr>
        <w:t xml:space="preserve">g agenda, treasurer’s reports, </w:t>
      </w:r>
      <w:r w:rsidR="0042585E" w:rsidRPr="00496869">
        <w:rPr>
          <w:rFonts w:ascii="Arial" w:hAnsi="Arial"/>
        </w:rPr>
        <w:t>secretary’s</w:t>
      </w:r>
      <w:r w:rsidRPr="00496869">
        <w:rPr>
          <w:rFonts w:ascii="Arial" w:hAnsi="Arial"/>
        </w:rPr>
        <w:t xml:space="preserve"> record and committee reports.</w:t>
      </w:r>
    </w:p>
    <w:p w14:paraId="3232EAE6" w14:textId="77777777" w:rsidR="00D91868" w:rsidRPr="00496869" w:rsidRDefault="00D91868">
      <w:pPr>
        <w:rPr>
          <w:rFonts w:ascii="Arial" w:hAnsi="Arial"/>
        </w:rPr>
      </w:pPr>
    </w:p>
    <w:p w14:paraId="666A4228" w14:textId="77777777" w:rsidR="00D91868" w:rsidRPr="00496869" w:rsidRDefault="00D91868" w:rsidP="001A2CE8">
      <w:pPr>
        <w:numPr>
          <w:ilvl w:val="0"/>
          <w:numId w:val="21"/>
        </w:numPr>
        <w:rPr>
          <w:rFonts w:ascii="Arial" w:hAnsi="Arial"/>
        </w:rPr>
      </w:pPr>
      <w:r w:rsidRPr="00496869">
        <w:rPr>
          <w:rFonts w:ascii="Arial" w:hAnsi="Arial"/>
        </w:rPr>
        <w:t>Review and utilize the FCCLA Planning Process regularly.</w:t>
      </w:r>
    </w:p>
    <w:p w14:paraId="1578F91C" w14:textId="77777777" w:rsidR="00D91868" w:rsidRPr="00496869" w:rsidRDefault="00D91868">
      <w:pPr>
        <w:rPr>
          <w:rFonts w:ascii="Arial" w:hAnsi="Arial"/>
        </w:rPr>
      </w:pPr>
    </w:p>
    <w:p w14:paraId="5CF97552" w14:textId="77777777" w:rsidR="00D91868" w:rsidRPr="00496869" w:rsidRDefault="00D91868" w:rsidP="001A2CE8">
      <w:pPr>
        <w:numPr>
          <w:ilvl w:val="0"/>
          <w:numId w:val="21"/>
        </w:numPr>
        <w:rPr>
          <w:rFonts w:ascii="Arial" w:hAnsi="Arial"/>
        </w:rPr>
      </w:pPr>
      <w:r w:rsidRPr="00496869">
        <w:rPr>
          <w:rFonts w:ascii="Arial" w:hAnsi="Arial"/>
        </w:rPr>
        <w:t>Re-read the bylaws of the state association.</w:t>
      </w:r>
    </w:p>
    <w:p w14:paraId="6916B5EF" w14:textId="77777777" w:rsidR="00D91868" w:rsidRPr="00496869" w:rsidRDefault="00D91868">
      <w:pPr>
        <w:rPr>
          <w:rFonts w:ascii="Arial" w:hAnsi="Arial"/>
        </w:rPr>
      </w:pPr>
    </w:p>
    <w:p w14:paraId="274E884A" w14:textId="77777777" w:rsidR="00D91868" w:rsidRPr="00496869" w:rsidRDefault="00D91868" w:rsidP="001A2CE8">
      <w:pPr>
        <w:numPr>
          <w:ilvl w:val="0"/>
          <w:numId w:val="21"/>
        </w:numPr>
        <w:rPr>
          <w:rFonts w:ascii="Arial" w:hAnsi="Arial"/>
        </w:rPr>
      </w:pPr>
      <w:r w:rsidRPr="00496869">
        <w:rPr>
          <w:rFonts w:ascii="Arial" w:hAnsi="Arial"/>
        </w:rPr>
        <w:t>Arrange to bring a laptop computer and printer to the meetings.</w:t>
      </w:r>
    </w:p>
    <w:p w14:paraId="0ACF3908" w14:textId="77777777" w:rsidR="00D91868" w:rsidRPr="00496869" w:rsidRDefault="00D91868">
      <w:pPr>
        <w:rPr>
          <w:rFonts w:ascii="Arial" w:hAnsi="Arial"/>
        </w:rPr>
      </w:pPr>
    </w:p>
    <w:p w14:paraId="4ACB9995" w14:textId="77777777" w:rsidR="00D91868" w:rsidRPr="00496869" w:rsidRDefault="00D91868" w:rsidP="001A2CE8">
      <w:pPr>
        <w:numPr>
          <w:ilvl w:val="0"/>
          <w:numId w:val="21"/>
        </w:numPr>
        <w:rPr>
          <w:rFonts w:ascii="Arial" w:hAnsi="Arial"/>
        </w:rPr>
      </w:pPr>
      <w:r w:rsidRPr="00496869">
        <w:rPr>
          <w:rFonts w:ascii="Arial" w:hAnsi="Arial"/>
        </w:rPr>
        <w:t>Make sure that your uniform is ready and in good order for the meetings.</w:t>
      </w:r>
    </w:p>
    <w:p w14:paraId="7FCFD360" w14:textId="77777777" w:rsidR="00D91868" w:rsidRPr="00496869" w:rsidRDefault="00D91868">
      <w:pPr>
        <w:rPr>
          <w:rFonts w:ascii="Arial" w:hAnsi="Arial"/>
        </w:rPr>
      </w:pPr>
    </w:p>
    <w:p w14:paraId="62ECF971" w14:textId="77777777" w:rsidR="00D91868" w:rsidRPr="00496869" w:rsidRDefault="00D91868" w:rsidP="001A2CE8">
      <w:pPr>
        <w:numPr>
          <w:ilvl w:val="0"/>
          <w:numId w:val="21"/>
        </w:numPr>
        <w:rPr>
          <w:rFonts w:ascii="Arial" w:hAnsi="Arial"/>
        </w:rPr>
      </w:pPr>
      <w:r w:rsidRPr="00496869">
        <w:rPr>
          <w:rFonts w:ascii="Arial" w:hAnsi="Arial"/>
        </w:rPr>
        <w:t>Check brief case for materials and prepare it to take to all meetings.</w:t>
      </w:r>
    </w:p>
    <w:p w14:paraId="382A4FB9" w14:textId="77777777" w:rsidR="00D91868" w:rsidRPr="00496869" w:rsidRDefault="00D91868">
      <w:pPr>
        <w:rPr>
          <w:rFonts w:ascii="Arial" w:hAnsi="Arial"/>
        </w:rPr>
      </w:pPr>
    </w:p>
    <w:p w14:paraId="4A4146B8" w14:textId="7DA12646" w:rsidR="00D91868" w:rsidRPr="00496869" w:rsidRDefault="00D91868" w:rsidP="001A2CE8">
      <w:pPr>
        <w:numPr>
          <w:ilvl w:val="0"/>
          <w:numId w:val="21"/>
        </w:numPr>
        <w:rPr>
          <w:rFonts w:ascii="Arial" w:hAnsi="Arial"/>
        </w:rPr>
      </w:pPr>
      <w:r w:rsidRPr="00496869">
        <w:rPr>
          <w:rFonts w:ascii="Arial" w:hAnsi="Arial"/>
        </w:rPr>
        <w:t>Prepare assign</w:t>
      </w:r>
      <w:r w:rsidR="00D73CBB" w:rsidRPr="00496869">
        <w:rPr>
          <w:rFonts w:ascii="Arial" w:hAnsi="Arial"/>
        </w:rPr>
        <w:t>ed</w:t>
      </w:r>
      <w:r w:rsidRPr="00496869">
        <w:rPr>
          <w:rFonts w:ascii="Arial" w:hAnsi="Arial"/>
        </w:rPr>
        <w:t xml:space="preserve"> tasks before going to the meetings.  </w:t>
      </w:r>
      <w:r w:rsidR="00D73CBB" w:rsidRPr="00496869">
        <w:rPr>
          <w:rFonts w:ascii="Arial" w:hAnsi="Arial"/>
        </w:rPr>
        <w:t xml:space="preserve">Submit all reports electronically to the state adviser prior to the meeting.  </w:t>
      </w:r>
      <w:r w:rsidRPr="00496869">
        <w:rPr>
          <w:rFonts w:ascii="Arial" w:hAnsi="Arial"/>
        </w:rPr>
        <w:t xml:space="preserve">Bring </w:t>
      </w:r>
      <w:r w:rsidR="00D73CBB" w:rsidRPr="00496869">
        <w:rPr>
          <w:rFonts w:ascii="Arial" w:hAnsi="Arial"/>
        </w:rPr>
        <w:t xml:space="preserve">any needed </w:t>
      </w:r>
      <w:r w:rsidRPr="00496869">
        <w:rPr>
          <w:rFonts w:ascii="Arial" w:hAnsi="Arial"/>
        </w:rPr>
        <w:t>copies of materials to share with everyone.</w:t>
      </w:r>
    </w:p>
    <w:p w14:paraId="4542EADE" w14:textId="77777777" w:rsidR="00D91868" w:rsidRPr="00496869" w:rsidRDefault="00D91868">
      <w:pPr>
        <w:rPr>
          <w:rFonts w:ascii="Arial" w:hAnsi="Arial"/>
        </w:rPr>
      </w:pPr>
    </w:p>
    <w:p w14:paraId="33392150" w14:textId="77777777" w:rsidR="00D91868" w:rsidRPr="00496869" w:rsidRDefault="00D91868">
      <w:pPr>
        <w:jc w:val="center"/>
        <w:rPr>
          <w:rFonts w:ascii="Arial" w:hAnsi="Arial"/>
        </w:rPr>
      </w:pPr>
    </w:p>
    <w:p w14:paraId="31BFCBA9" w14:textId="77777777" w:rsidR="00D91868" w:rsidRPr="00496869" w:rsidRDefault="00D91868">
      <w:pPr>
        <w:pStyle w:val="Title"/>
      </w:pPr>
      <w:r w:rsidRPr="00496869">
        <w:br w:type="page"/>
      </w:r>
      <w:r w:rsidRPr="00496869">
        <w:lastRenderedPageBreak/>
        <w:t>The Washington FCCLA Annual Program of Work</w:t>
      </w:r>
    </w:p>
    <w:p w14:paraId="25F4E4D1" w14:textId="77777777" w:rsidR="00D91868" w:rsidRPr="00496869" w:rsidRDefault="00D91868">
      <w:pPr>
        <w:rPr>
          <w:rFonts w:ascii="Arial" w:hAnsi="Arial"/>
        </w:rPr>
      </w:pPr>
    </w:p>
    <w:p w14:paraId="3EFAF846" w14:textId="77777777" w:rsidR="00D91868" w:rsidRPr="00496869" w:rsidRDefault="00C95D81">
      <w:pPr>
        <w:rPr>
          <w:rFonts w:ascii="Arial" w:hAnsi="Arial"/>
        </w:rPr>
      </w:pPr>
      <w:r w:rsidRPr="00496869">
        <w:rPr>
          <w:rFonts w:ascii="Arial" w:hAnsi="Arial"/>
        </w:rPr>
        <w:t>A well-</w:t>
      </w:r>
      <w:r w:rsidR="00D91868" w:rsidRPr="00496869">
        <w:rPr>
          <w:rFonts w:ascii="Arial" w:hAnsi="Arial"/>
        </w:rPr>
        <w:t>balanced program of work uses the FCCLA planning process to identify needs/concerns, set goals, plan, act/carry out and evaluate the work of the Washington State Officer Team on behalf of the Washington Association of Family, Career, and Community Leaders of America.</w:t>
      </w:r>
    </w:p>
    <w:p w14:paraId="3D1360CF" w14:textId="77777777" w:rsidR="00D91868" w:rsidRPr="00496869" w:rsidRDefault="00D91868">
      <w:pPr>
        <w:rPr>
          <w:rFonts w:ascii="Arial" w:hAnsi="Arial"/>
        </w:rPr>
      </w:pPr>
    </w:p>
    <w:p w14:paraId="2B75B4B3" w14:textId="77777777" w:rsidR="00D91868" w:rsidRPr="00496869" w:rsidRDefault="00D91868">
      <w:pPr>
        <w:rPr>
          <w:rFonts w:ascii="Arial" w:hAnsi="Arial"/>
        </w:rPr>
      </w:pPr>
      <w:r w:rsidRPr="00496869">
        <w:rPr>
          <w:rFonts w:ascii="Arial" w:hAnsi="Arial"/>
        </w:rPr>
        <w:t>The Washington FCCLA Officer Team uses leadership, management and com</w:t>
      </w:r>
      <w:r w:rsidR="00266D02" w:rsidRPr="00496869">
        <w:rPr>
          <w:rFonts w:ascii="Arial" w:hAnsi="Arial"/>
        </w:rPr>
        <w:t>munication skills to plan,</w:t>
      </w:r>
      <w:r w:rsidRPr="00496869">
        <w:rPr>
          <w:rFonts w:ascii="Arial" w:hAnsi="Arial"/>
        </w:rPr>
        <w:t xml:space="preserve"> conduct and evaluate the annual program of work.</w:t>
      </w:r>
    </w:p>
    <w:p w14:paraId="5DA20626" w14:textId="77777777" w:rsidR="00D91868" w:rsidRPr="00496869" w:rsidRDefault="00D91868">
      <w:pPr>
        <w:rPr>
          <w:rFonts w:ascii="Arial" w:hAnsi="Arial"/>
        </w:rPr>
      </w:pPr>
    </w:p>
    <w:p w14:paraId="2BD2D8D1" w14:textId="77777777" w:rsidR="00D91868" w:rsidRPr="00496869" w:rsidRDefault="00D91868">
      <w:pPr>
        <w:rPr>
          <w:rFonts w:ascii="Arial" w:hAnsi="Arial"/>
        </w:rPr>
      </w:pPr>
      <w:r w:rsidRPr="00496869">
        <w:rPr>
          <w:rFonts w:ascii="Arial" w:hAnsi="Arial"/>
        </w:rPr>
        <w:t xml:space="preserve">The annual program of work begins when officers are elected at the FCCLA State Leadership </w:t>
      </w:r>
      <w:r w:rsidR="00266D02" w:rsidRPr="00496869">
        <w:rPr>
          <w:rFonts w:ascii="Arial" w:hAnsi="Arial"/>
        </w:rPr>
        <w:t>Conference</w:t>
      </w:r>
      <w:r w:rsidRPr="00496869">
        <w:rPr>
          <w:rFonts w:ascii="Arial" w:hAnsi="Arial"/>
        </w:rPr>
        <w:t xml:space="preserve">. Concerns, goals and plans are </w:t>
      </w:r>
      <w:r w:rsidR="00BB557B" w:rsidRPr="00496869">
        <w:rPr>
          <w:rFonts w:ascii="Arial" w:hAnsi="Arial"/>
        </w:rPr>
        <w:t>finalized</w:t>
      </w:r>
      <w:r w:rsidRPr="00496869">
        <w:rPr>
          <w:rFonts w:ascii="Arial" w:hAnsi="Arial"/>
        </w:rPr>
        <w:t xml:space="preserve"> at </w:t>
      </w:r>
      <w:r w:rsidR="00242320" w:rsidRPr="00496869">
        <w:rPr>
          <w:rFonts w:ascii="Arial" w:hAnsi="Arial"/>
        </w:rPr>
        <w:t xml:space="preserve">May </w:t>
      </w:r>
      <w:r w:rsidRPr="00496869">
        <w:rPr>
          <w:rFonts w:ascii="Arial" w:hAnsi="Arial"/>
        </w:rPr>
        <w:t xml:space="preserve">executive council meeting. At the fall executive council meeting, officers will evaluate work done so far, particularly for regional </w:t>
      </w:r>
      <w:r w:rsidR="00BB557B" w:rsidRPr="00496869">
        <w:rPr>
          <w:rFonts w:ascii="Arial" w:hAnsi="Arial"/>
        </w:rPr>
        <w:t xml:space="preserve">leadership </w:t>
      </w:r>
      <w:r w:rsidRPr="00496869">
        <w:rPr>
          <w:rFonts w:ascii="Arial" w:hAnsi="Arial"/>
        </w:rPr>
        <w:t xml:space="preserve">meetings and the early work for state </w:t>
      </w:r>
      <w:r w:rsidR="00BB557B" w:rsidRPr="00496869">
        <w:rPr>
          <w:rFonts w:ascii="Arial" w:hAnsi="Arial"/>
        </w:rPr>
        <w:t>leadership conference</w:t>
      </w:r>
      <w:r w:rsidRPr="00496869">
        <w:rPr>
          <w:rFonts w:ascii="Arial" w:hAnsi="Arial"/>
        </w:rPr>
        <w:t xml:space="preserve">, and adjust plans as needed. Work continues at the fall meeting to plan the Washington State Leadership </w:t>
      </w:r>
      <w:r w:rsidR="00266D02" w:rsidRPr="00496869">
        <w:rPr>
          <w:rFonts w:ascii="Arial" w:hAnsi="Arial"/>
        </w:rPr>
        <w:t>Conference</w:t>
      </w:r>
      <w:r w:rsidRPr="00496869">
        <w:rPr>
          <w:rFonts w:ascii="Arial" w:hAnsi="Arial"/>
        </w:rPr>
        <w:t xml:space="preserve"> and to carry out other state officer duties. </w:t>
      </w:r>
    </w:p>
    <w:p w14:paraId="52D48AD0" w14:textId="77777777" w:rsidR="00D91868" w:rsidRPr="00496869" w:rsidRDefault="00D91868">
      <w:pPr>
        <w:rPr>
          <w:rFonts w:ascii="Arial" w:hAnsi="Arial"/>
        </w:rPr>
      </w:pPr>
    </w:p>
    <w:p w14:paraId="3EDE32F1" w14:textId="77777777" w:rsidR="00D91868" w:rsidRPr="00496869" w:rsidRDefault="00BB557B">
      <w:r w:rsidRPr="00496869">
        <w:rPr>
          <w:rFonts w:ascii="Arial" w:hAnsi="Arial"/>
        </w:rPr>
        <w:t xml:space="preserve">Prior to </w:t>
      </w:r>
      <w:r w:rsidR="00D91868" w:rsidRPr="00496869">
        <w:rPr>
          <w:rFonts w:ascii="Arial" w:hAnsi="Arial"/>
        </w:rPr>
        <w:t xml:space="preserve">each meeting, officers are to prepare </w:t>
      </w:r>
      <w:r w:rsidRPr="00496869">
        <w:rPr>
          <w:rFonts w:ascii="Arial" w:hAnsi="Arial"/>
        </w:rPr>
        <w:t>electronic</w:t>
      </w:r>
      <w:r w:rsidR="00D91868" w:rsidRPr="00496869">
        <w:rPr>
          <w:rFonts w:ascii="Arial" w:hAnsi="Arial"/>
        </w:rPr>
        <w:t xml:space="preserve"> reports of work done. The report is to include the original concerns, the goals, what was done, what was successful and recommendations for future officers. A final report in this format will be given to the Washington FCCLA members at state </w:t>
      </w:r>
      <w:r w:rsidRPr="00496869">
        <w:rPr>
          <w:rFonts w:ascii="Arial" w:hAnsi="Arial"/>
        </w:rPr>
        <w:t xml:space="preserve">leadership </w:t>
      </w:r>
      <w:r w:rsidR="00266D02" w:rsidRPr="00496869">
        <w:rPr>
          <w:rFonts w:ascii="Arial" w:hAnsi="Arial"/>
        </w:rPr>
        <w:t>conference</w:t>
      </w:r>
      <w:r w:rsidR="00D91868" w:rsidRPr="00496869">
        <w:rPr>
          <w:rFonts w:ascii="Arial" w:hAnsi="Arial"/>
        </w:rPr>
        <w:t xml:space="preserve">. Reports will be electronically submitted to the FCCLA state secretary two weeks before any meeting. </w:t>
      </w:r>
    </w:p>
    <w:p w14:paraId="6D55182C" w14:textId="77777777" w:rsidR="00943C80" w:rsidRPr="00496869" w:rsidRDefault="00943C80">
      <w:pPr>
        <w:jc w:val="center"/>
        <w:rPr>
          <w:rFonts w:ascii="Arial" w:hAnsi="Arial"/>
          <w:b/>
          <w:sz w:val="28"/>
        </w:rPr>
      </w:pPr>
    </w:p>
    <w:p w14:paraId="748D3AE7" w14:textId="77777777" w:rsidR="00D87DFD" w:rsidRPr="00496869" w:rsidRDefault="00D87DFD">
      <w:pPr>
        <w:jc w:val="center"/>
        <w:rPr>
          <w:rFonts w:ascii="Arial" w:hAnsi="Arial"/>
          <w:b/>
          <w:sz w:val="28"/>
        </w:rPr>
      </w:pPr>
    </w:p>
    <w:p w14:paraId="4D073817" w14:textId="77777777" w:rsidR="00C0379F" w:rsidRPr="00496869" w:rsidRDefault="00D87DFD" w:rsidP="00C0379F">
      <w:pPr>
        <w:pStyle w:val="BodyText"/>
        <w:jc w:val="center"/>
        <w:rPr>
          <w:rFonts w:ascii="Tahoma" w:hAnsi="Tahoma" w:cs="Arial"/>
          <w:b/>
          <w:bCs/>
          <w:sz w:val="36"/>
          <w:szCs w:val="36"/>
          <w:u w:val="none"/>
        </w:rPr>
      </w:pPr>
      <w:r w:rsidRPr="00496869">
        <w:rPr>
          <w:b/>
          <w:sz w:val="28"/>
        </w:rPr>
        <w:br w:type="page"/>
      </w:r>
      <w:r w:rsidRPr="00496869">
        <w:rPr>
          <w:rFonts w:ascii="Tahoma" w:hAnsi="Tahoma" w:cs="Arial"/>
          <w:b/>
          <w:bCs/>
          <w:sz w:val="36"/>
          <w:szCs w:val="36"/>
          <w:u w:val="none"/>
        </w:rPr>
        <w:lastRenderedPageBreak/>
        <w:t xml:space="preserve">Washington State Family, Career, </w:t>
      </w:r>
    </w:p>
    <w:p w14:paraId="6919B7E9" w14:textId="4D22D9B8" w:rsidR="00D87DFD" w:rsidRPr="00496869" w:rsidRDefault="00D87DFD" w:rsidP="00C0379F">
      <w:pPr>
        <w:pStyle w:val="BodyText"/>
        <w:jc w:val="center"/>
        <w:rPr>
          <w:rFonts w:ascii="Tahoma" w:hAnsi="Tahoma" w:cs="Arial"/>
          <w:b/>
          <w:bCs/>
          <w:sz w:val="36"/>
          <w:szCs w:val="36"/>
          <w:u w:val="none"/>
        </w:rPr>
      </w:pPr>
      <w:r w:rsidRPr="00496869">
        <w:rPr>
          <w:rFonts w:ascii="Tahoma" w:hAnsi="Tahoma" w:cs="Arial"/>
          <w:b/>
          <w:bCs/>
          <w:sz w:val="36"/>
          <w:szCs w:val="36"/>
          <w:u w:val="none"/>
        </w:rPr>
        <w:t>and Community Leaders of America</w:t>
      </w:r>
    </w:p>
    <w:p w14:paraId="1AB15990" w14:textId="77777777" w:rsidR="00940824" w:rsidRPr="00496869" w:rsidRDefault="00940824" w:rsidP="007E4C9F">
      <w:pPr>
        <w:jc w:val="center"/>
        <w:rPr>
          <w:rFonts w:ascii="Tahoma" w:hAnsi="Tahoma" w:cs="Arial"/>
          <w:szCs w:val="24"/>
        </w:rPr>
      </w:pPr>
    </w:p>
    <w:p w14:paraId="20C59CB7" w14:textId="4F0F5168" w:rsidR="00D87DFD" w:rsidRPr="00496869" w:rsidRDefault="006D301A" w:rsidP="007E4C9F">
      <w:pPr>
        <w:jc w:val="center"/>
        <w:rPr>
          <w:rFonts w:ascii="Tahoma" w:hAnsi="Tahoma" w:cs="Arial"/>
          <w:sz w:val="60"/>
        </w:rPr>
      </w:pPr>
      <w:r w:rsidRPr="00496869">
        <w:rPr>
          <w:rFonts w:ascii="Tahoma" w:hAnsi="Tahoma" w:cs="Arial"/>
          <w:noProof/>
          <w:sz w:val="60"/>
        </w:rPr>
        <mc:AlternateContent>
          <mc:Choice Requires="wps">
            <w:drawing>
              <wp:anchor distT="0" distB="0" distL="114300" distR="114300" simplePos="0" relativeHeight="251687936" behindDoc="0" locked="0" layoutInCell="1" allowOverlap="1" wp14:anchorId="19B2EC82" wp14:editId="308B89C2">
                <wp:simplePos x="0" y="0"/>
                <wp:positionH relativeFrom="column">
                  <wp:posOffset>-89263</wp:posOffset>
                </wp:positionH>
                <wp:positionV relativeFrom="paragraph">
                  <wp:posOffset>110944</wp:posOffset>
                </wp:positionV>
                <wp:extent cx="1621972" cy="1077685"/>
                <wp:effectExtent l="0" t="0" r="3810" b="1905"/>
                <wp:wrapNone/>
                <wp:docPr id="244" name="Text Box 244"/>
                <wp:cNvGraphicFramePr/>
                <a:graphic xmlns:a="http://schemas.openxmlformats.org/drawingml/2006/main">
                  <a:graphicData uri="http://schemas.microsoft.com/office/word/2010/wordprocessingShape">
                    <wps:wsp>
                      <wps:cNvSpPr txBox="1"/>
                      <wps:spPr>
                        <a:xfrm>
                          <a:off x="0" y="0"/>
                          <a:ext cx="1621972" cy="10776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5D989" w14:textId="2F572F8B" w:rsidR="004807F1" w:rsidRDefault="004807F1">
                            <w:r w:rsidRPr="006D301A">
                              <w:rPr>
                                <w:noProof/>
                              </w:rPr>
                              <w:drawing>
                                <wp:inline distT="0" distB="0" distL="0" distR="0" wp14:anchorId="2271C649" wp14:editId="142C7E18">
                                  <wp:extent cx="1413586" cy="8164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114" cy="8248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2EC82" id="Text Box 244" o:spid="_x0000_s1031" type="#_x0000_t202" style="position:absolute;left:0;text-align:left;margin-left:-7.05pt;margin-top:8.75pt;width:127.7pt;height:84.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" fillcolor="white [3201]" stroked="f" strokeweight=".5pt">
                <v:textbox>
                  <w:txbxContent>
                    <w:p w14:paraId="1815D989" w14:textId="2F572F8B" w:rsidR="004807F1" w:rsidRDefault="004807F1">
                      <w:r w:rsidRPr="006D301A">
                        <w:rPr>
                          <w:noProof/>
                        </w:rPr>
                        <w:drawing>
                          <wp:inline distT="0" distB="0" distL="0" distR="0" wp14:anchorId="2271C649" wp14:editId="142C7E18">
                            <wp:extent cx="1413586" cy="8164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114" cy="824820"/>
                                    </a:xfrm>
                                    <a:prstGeom prst="rect">
                                      <a:avLst/>
                                    </a:prstGeom>
                                    <a:noFill/>
                                    <a:ln>
                                      <a:noFill/>
                                    </a:ln>
                                  </pic:spPr>
                                </pic:pic>
                              </a:graphicData>
                            </a:graphic>
                          </wp:inline>
                        </w:drawing>
                      </w:r>
                    </w:p>
                  </w:txbxContent>
                </v:textbox>
              </v:shape>
            </w:pict>
          </mc:Fallback>
        </mc:AlternateContent>
      </w:r>
      <w:r w:rsidR="00D87DFD" w:rsidRPr="00496869">
        <w:rPr>
          <w:rFonts w:ascii="Tahoma" w:hAnsi="Tahoma" w:cs="Arial"/>
          <w:sz w:val="60"/>
        </w:rPr>
        <w:t xml:space="preserve">Program of Work </w:t>
      </w:r>
    </w:p>
    <w:p w14:paraId="5819E32F" w14:textId="77777777" w:rsidR="00D87DFD" w:rsidRPr="00496869" w:rsidRDefault="00D87DFD" w:rsidP="007E4C9F">
      <w:pPr>
        <w:jc w:val="center"/>
        <w:rPr>
          <w:rFonts w:ascii="Tahoma" w:hAnsi="Tahoma" w:cs="Arial"/>
          <w:sz w:val="60"/>
        </w:rPr>
      </w:pPr>
      <w:r w:rsidRPr="00496869">
        <w:rPr>
          <w:rFonts w:ascii="Tahoma" w:hAnsi="Tahoma" w:cs="Arial"/>
          <w:sz w:val="60"/>
        </w:rPr>
        <w:t>Planning Guide</w:t>
      </w:r>
    </w:p>
    <w:p w14:paraId="4B5DBE51" w14:textId="0B3A6029" w:rsidR="00D87DFD" w:rsidRPr="00496869" w:rsidRDefault="00D87DFD">
      <w:pPr>
        <w:rPr>
          <w:rFonts w:ascii="Tahoma" w:hAnsi="Tahoma" w:cs="Arial"/>
        </w:rPr>
      </w:pPr>
    </w:p>
    <w:p w14:paraId="665B10FA" w14:textId="77777777" w:rsidR="00D87DFD" w:rsidRPr="00496869" w:rsidRDefault="00D87DFD">
      <w:pPr>
        <w:pStyle w:val="Heading1"/>
        <w:rPr>
          <w:rFonts w:ascii="Tahoma" w:hAnsi="Tahoma" w:cs="Arial"/>
          <w:sz w:val="28"/>
          <w:szCs w:val="28"/>
        </w:rPr>
      </w:pPr>
      <w:r w:rsidRPr="00496869">
        <w:rPr>
          <w:rFonts w:ascii="Tahoma" w:hAnsi="Tahoma" w:cs="Arial"/>
          <w:sz w:val="28"/>
          <w:szCs w:val="28"/>
        </w:rPr>
        <w:t>Identify Concerns:</w:t>
      </w:r>
    </w:p>
    <w:p w14:paraId="4EA721B5" w14:textId="77777777" w:rsidR="00D87DFD" w:rsidRPr="00496869" w:rsidRDefault="00D87DFD" w:rsidP="001A2CE8">
      <w:pPr>
        <w:numPr>
          <w:ilvl w:val="0"/>
          <w:numId w:val="117"/>
        </w:numPr>
        <w:ind w:left="360" w:hanging="360"/>
        <w:rPr>
          <w:rFonts w:ascii="Tahoma" w:hAnsi="Tahoma" w:cs="Arial"/>
        </w:rPr>
      </w:pPr>
      <w:r w:rsidRPr="00496869">
        <w:rPr>
          <w:rFonts w:ascii="Tahoma" w:hAnsi="Tahoma" w:cs="Arial"/>
        </w:rPr>
        <w:t>Brainstorm to generate ideas or state the activities or problems you want to address.</w:t>
      </w:r>
    </w:p>
    <w:p w14:paraId="7CC50341" w14:textId="77777777" w:rsidR="00D87DFD" w:rsidRPr="00496869" w:rsidRDefault="00D87DFD" w:rsidP="001A2CE8">
      <w:pPr>
        <w:numPr>
          <w:ilvl w:val="0"/>
          <w:numId w:val="117"/>
        </w:numPr>
        <w:ind w:left="360" w:hanging="360"/>
        <w:rPr>
          <w:rFonts w:ascii="Tahoma" w:hAnsi="Tahoma" w:cs="Arial"/>
        </w:rPr>
      </w:pPr>
      <w:r w:rsidRPr="00496869">
        <w:rPr>
          <w:rFonts w:ascii="Tahoma" w:hAnsi="Tahoma" w:cs="Arial"/>
        </w:rPr>
        <w:t>Evaluate your list and narrow it down to workable ideas or projects.</w:t>
      </w:r>
    </w:p>
    <w:p w14:paraId="2D1AC109" w14:textId="77777777" w:rsidR="00D87DFD" w:rsidRPr="00496869" w:rsidRDefault="00D87DFD" w:rsidP="00C0379F">
      <w:pPr>
        <w:ind w:left="360" w:hanging="360"/>
        <w:rPr>
          <w:rFonts w:ascii="Tahoma" w:hAnsi="Tahoma" w:cs="Arial"/>
        </w:rPr>
      </w:pPr>
    </w:p>
    <w:p w14:paraId="766C49D0" w14:textId="77777777" w:rsidR="00D87DFD" w:rsidRPr="00496869" w:rsidRDefault="00D87DFD" w:rsidP="00C0379F">
      <w:pPr>
        <w:pStyle w:val="Heading1"/>
        <w:ind w:left="360" w:hanging="360"/>
        <w:rPr>
          <w:rFonts w:ascii="Tahoma" w:hAnsi="Tahoma" w:cs="Arial"/>
          <w:sz w:val="28"/>
          <w:szCs w:val="28"/>
        </w:rPr>
      </w:pPr>
      <w:r w:rsidRPr="00496869">
        <w:rPr>
          <w:rFonts w:ascii="Tahoma" w:hAnsi="Tahoma" w:cs="Arial"/>
          <w:sz w:val="28"/>
          <w:szCs w:val="28"/>
        </w:rPr>
        <w:t>Set Goals:</w:t>
      </w:r>
    </w:p>
    <w:p w14:paraId="33589EB5" w14:textId="77777777" w:rsidR="00D87DFD" w:rsidRPr="00496869" w:rsidRDefault="00D87DFD" w:rsidP="001A2CE8">
      <w:pPr>
        <w:numPr>
          <w:ilvl w:val="0"/>
          <w:numId w:val="118"/>
        </w:numPr>
        <w:ind w:left="360" w:hanging="360"/>
        <w:rPr>
          <w:rFonts w:ascii="Tahoma" w:hAnsi="Tahoma" w:cs="Arial"/>
        </w:rPr>
      </w:pPr>
      <w:r w:rsidRPr="00496869">
        <w:rPr>
          <w:rFonts w:ascii="Tahoma" w:hAnsi="Tahoma" w:cs="Arial"/>
        </w:rPr>
        <w:t xml:space="preserve">Get a clear mental picture of what you want to accomplish and write down your ideas as goals. </w:t>
      </w:r>
    </w:p>
    <w:p w14:paraId="69CD6031" w14:textId="77777777" w:rsidR="00D87DFD" w:rsidRPr="00496869" w:rsidRDefault="00D87DFD" w:rsidP="001A2CE8">
      <w:pPr>
        <w:numPr>
          <w:ilvl w:val="0"/>
          <w:numId w:val="118"/>
        </w:numPr>
        <w:ind w:left="360" w:hanging="360"/>
        <w:rPr>
          <w:rFonts w:ascii="Tahoma" w:hAnsi="Tahoma" w:cs="Arial"/>
        </w:rPr>
      </w:pPr>
      <w:r w:rsidRPr="00496869">
        <w:rPr>
          <w:rFonts w:ascii="Tahoma" w:hAnsi="Tahoma" w:cs="Arial"/>
        </w:rPr>
        <w:t>Make sure your goals are ones that can be achieved.</w:t>
      </w:r>
    </w:p>
    <w:p w14:paraId="06F01ADC" w14:textId="77777777" w:rsidR="00D87DFD" w:rsidRPr="00496869" w:rsidRDefault="00D87DFD" w:rsidP="001A2CE8">
      <w:pPr>
        <w:numPr>
          <w:ilvl w:val="0"/>
          <w:numId w:val="118"/>
        </w:numPr>
        <w:ind w:left="360" w:hanging="360"/>
        <w:rPr>
          <w:rFonts w:ascii="Tahoma" w:hAnsi="Tahoma" w:cs="Arial"/>
        </w:rPr>
      </w:pPr>
      <w:r w:rsidRPr="00496869">
        <w:rPr>
          <w:rFonts w:ascii="Tahoma" w:hAnsi="Tahoma" w:cs="Arial"/>
        </w:rPr>
        <w:t>Consider the resources available to you.</w:t>
      </w:r>
    </w:p>
    <w:p w14:paraId="44432258" w14:textId="77777777" w:rsidR="00D87DFD" w:rsidRPr="00496869" w:rsidRDefault="00D87DFD" w:rsidP="00C0379F">
      <w:pPr>
        <w:ind w:left="360" w:hanging="360"/>
        <w:rPr>
          <w:rFonts w:ascii="Tahoma" w:hAnsi="Tahoma" w:cs="Arial"/>
        </w:rPr>
      </w:pPr>
    </w:p>
    <w:p w14:paraId="5E895B31" w14:textId="77777777" w:rsidR="00D87DFD" w:rsidRPr="00496869" w:rsidRDefault="00D87DFD" w:rsidP="00C0379F">
      <w:pPr>
        <w:pStyle w:val="Heading1"/>
        <w:ind w:left="360" w:hanging="360"/>
        <w:rPr>
          <w:rFonts w:ascii="Tahoma" w:hAnsi="Tahoma" w:cs="Arial"/>
          <w:sz w:val="28"/>
          <w:szCs w:val="28"/>
        </w:rPr>
      </w:pPr>
      <w:r w:rsidRPr="00496869">
        <w:rPr>
          <w:rFonts w:ascii="Tahoma" w:hAnsi="Tahoma" w:cs="Arial"/>
          <w:sz w:val="28"/>
          <w:szCs w:val="28"/>
        </w:rPr>
        <w:t>FCCLA Purposes:</w:t>
      </w:r>
    </w:p>
    <w:p w14:paraId="567C3CBE" w14:textId="77777777" w:rsidR="00D87DFD" w:rsidRPr="00496869" w:rsidRDefault="00D87DFD" w:rsidP="001A2CE8">
      <w:pPr>
        <w:numPr>
          <w:ilvl w:val="0"/>
          <w:numId w:val="119"/>
        </w:numPr>
        <w:ind w:left="360" w:hanging="360"/>
        <w:rPr>
          <w:rFonts w:ascii="Tahoma" w:hAnsi="Tahoma" w:cs="Arial"/>
        </w:rPr>
      </w:pPr>
      <w:r w:rsidRPr="00496869">
        <w:rPr>
          <w:rFonts w:ascii="Tahoma" w:hAnsi="Tahoma" w:cs="Arial"/>
        </w:rPr>
        <w:t>Select the FCCLA purposes promoted through each specific goal.</w:t>
      </w:r>
    </w:p>
    <w:p w14:paraId="77332BF9" w14:textId="77777777" w:rsidR="00D87DFD" w:rsidRPr="00496869" w:rsidRDefault="00D87DFD" w:rsidP="001A2CE8">
      <w:pPr>
        <w:numPr>
          <w:ilvl w:val="0"/>
          <w:numId w:val="119"/>
        </w:numPr>
        <w:ind w:left="360" w:hanging="360"/>
        <w:rPr>
          <w:rFonts w:ascii="Tahoma" w:hAnsi="Tahoma" w:cs="Arial"/>
        </w:rPr>
      </w:pPr>
      <w:r w:rsidRPr="00496869">
        <w:rPr>
          <w:rFonts w:ascii="Tahoma" w:hAnsi="Tahoma" w:cs="Arial"/>
        </w:rPr>
        <w:t>Explain how and why this purpose is integrated in your goal.</w:t>
      </w:r>
    </w:p>
    <w:p w14:paraId="012ADF54" w14:textId="77777777" w:rsidR="00D87DFD" w:rsidRPr="00496869" w:rsidRDefault="00D87DFD" w:rsidP="00C0379F">
      <w:pPr>
        <w:ind w:left="360" w:hanging="360"/>
        <w:rPr>
          <w:rFonts w:ascii="Tahoma" w:hAnsi="Tahoma" w:cs="Arial"/>
          <w:b/>
          <w:bCs/>
        </w:rPr>
      </w:pPr>
    </w:p>
    <w:p w14:paraId="64C65455" w14:textId="77777777" w:rsidR="00D87DFD" w:rsidRPr="00496869" w:rsidRDefault="00D87DFD" w:rsidP="00C0379F">
      <w:pPr>
        <w:pStyle w:val="Heading1"/>
        <w:ind w:left="360" w:hanging="360"/>
        <w:rPr>
          <w:rFonts w:ascii="Tahoma" w:hAnsi="Tahoma" w:cs="Arial"/>
          <w:sz w:val="28"/>
          <w:szCs w:val="28"/>
        </w:rPr>
      </w:pPr>
      <w:r w:rsidRPr="00496869">
        <w:rPr>
          <w:rFonts w:ascii="Tahoma" w:hAnsi="Tahoma" w:cs="Arial"/>
          <w:sz w:val="28"/>
          <w:szCs w:val="28"/>
        </w:rPr>
        <w:t>Form Plans:</w:t>
      </w:r>
    </w:p>
    <w:p w14:paraId="279E3146" w14:textId="77777777" w:rsidR="00D87DFD" w:rsidRPr="00496869" w:rsidRDefault="00D87DFD" w:rsidP="001A2CE8">
      <w:pPr>
        <w:numPr>
          <w:ilvl w:val="0"/>
          <w:numId w:val="120"/>
        </w:numPr>
        <w:ind w:left="360" w:hanging="360"/>
        <w:rPr>
          <w:rFonts w:ascii="Tahoma" w:hAnsi="Tahoma" w:cs="Arial"/>
        </w:rPr>
      </w:pPr>
      <w:r w:rsidRPr="00496869">
        <w:rPr>
          <w:rFonts w:ascii="Tahoma" w:hAnsi="Tahoma" w:cs="Arial"/>
        </w:rPr>
        <w:t>Include: Who, What, When, Where, and How in your plans.</w:t>
      </w:r>
    </w:p>
    <w:p w14:paraId="7AD51B0D" w14:textId="77777777" w:rsidR="00D87DFD" w:rsidRPr="00496869" w:rsidRDefault="00D87DFD" w:rsidP="001A2CE8">
      <w:pPr>
        <w:numPr>
          <w:ilvl w:val="0"/>
          <w:numId w:val="120"/>
        </w:numPr>
        <w:ind w:left="360" w:hanging="360"/>
        <w:rPr>
          <w:rFonts w:ascii="Tahoma" w:hAnsi="Tahoma" w:cs="Arial"/>
        </w:rPr>
      </w:pPr>
      <w:r w:rsidRPr="00496869">
        <w:rPr>
          <w:rFonts w:ascii="Tahoma" w:hAnsi="Tahoma" w:cs="Arial"/>
        </w:rPr>
        <w:t>Does this activity involve other State Officers promoting a project in their region?</w:t>
      </w:r>
    </w:p>
    <w:p w14:paraId="5C7BACA5" w14:textId="77777777" w:rsidR="00D87DFD" w:rsidRPr="00496869" w:rsidRDefault="00D87DFD" w:rsidP="001A2CE8">
      <w:pPr>
        <w:numPr>
          <w:ilvl w:val="0"/>
          <w:numId w:val="120"/>
        </w:numPr>
        <w:ind w:left="360" w:hanging="360"/>
        <w:rPr>
          <w:rFonts w:ascii="Tahoma" w:hAnsi="Tahoma" w:cs="Arial"/>
        </w:rPr>
      </w:pPr>
      <w:r w:rsidRPr="00496869">
        <w:rPr>
          <w:rFonts w:ascii="Tahoma" w:hAnsi="Tahoma" w:cs="Arial"/>
        </w:rPr>
        <w:t>How will you communicate your activities to State Officers and chapters?</w:t>
      </w:r>
    </w:p>
    <w:p w14:paraId="0F9B1794" w14:textId="77777777" w:rsidR="00D87DFD" w:rsidRPr="00496869" w:rsidRDefault="00D87DFD" w:rsidP="001A2CE8">
      <w:pPr>
        <w:numPr>
          <w:ilvl w:val="0"/>
          <w:numId w:val="120"/>
        </w:numPr>
        <w:ind w:left="360" w:hanging="360"/>
        <w:rPr>
          <w:rFonts w:ascii="Tahoma" w:hAnsi="Tahoma" w:cs="Arial"/>
        </w:rPr>
      </w:pPr>
      <w:r w:rsidRPr="00496869">
        <w:rPr>
          <w:rFonts w:ascii="Tahoma" w:hAnsi="Tahoma" w:cs="Arial"/>
        </w:rPr>
        <w:t>Will you recognize chapters for participation?  If so, when and how?</w:t>
      </w:r>
    </w:p>
    <w:p w14:paraId="4BE42FE1" w14:textId="4DB4B4AB" w:rsidR="00D87DFD" w:rsidRPr="00496869" w:rsidRDefault="00D87DFD" w:rsidP="001A2CE8">
      <w:pPr>
        <w:numPr>
          <w:ilvl w:val="0"/>
          <w:numId w:val="120"/>
        </w:numPr>
        <w:ind w:left="360" w:hanging="360"/>
        <w:rPr>
          <w:rFonts w:ascii="Tahoma" w:hAnsi="Tahoma" w:cs="Arial"/>
        </w:rPr>
      </w:pPr>
      <w:r w:rsidRPr="00496869">
        <w:rPr>
          <w:rFonts w:ascii="Tahoma" w:hAnsi="Tahoma" w:cs="Arial"/>
        </w:rPr>
        <w:t xml:space="preserve">Include writing a letter for </w:t>
      </w:r>
      <w:r w:rsidR="00E26D28" w:rsidRPr="00496869">
        <w:rPr>
          <w:rFonts w:ascii="Tahoma" w:hAnsi="Tahoma" w:cs="Arial"/>
        </w:rPr>
        <w:t>Executive Director</w:t>
      </w:r>
      <w:r w:rsidRPr="00496869">
        <w:rPr>
          <w:rFonts w:ascii="Tahoma" w:hAnsi="Tahoma" w:cs="Arial"/>
        </w:rPr>
        <w:t xml:space="preserve"> to distribute to all chapter advisers explaining your program of work and how they can get their chapter involved.</w:t>
      </w:r>
    </w:p>
    <w:p w14:paraId="0C0D9D8A" w14:textId="77777777" w:rsidR="00D87DFD" w:rsidRPr="00496869" w:rsidRDefault="00D87DFD" w:rsidP="00C0379F">
      <w:pPr>
        <w:ind w:left="360" w:hanging="360"/>
        <w:rPr>
          <w:rFonts w:ascii="Tahoma" w:hAnsi="Tahoma" w:cs="Arial"/>
        </w:rPr>
      </w:pPr>
    </w:p>
    <w:p w14:paraId="01615F99" w14:textId="77777777" w:rsidR="00D87DFD" w:rsidRPr="00496869" w:rsidRDefault="00D87DFD" w:rsidP="00C0379F">
      <w:pPr>
        <w:pStyle w:val="Heading1"/>
        <w:ind w:left="360" w:hanging="360"/>
        <w:rPr>
          <w:rFonts w:ascii="Tahoma" w:hAnsi="Tahoma" w:cs="Arial"/>
          <w:sz w:val="28"/>
          <w:szCs w:val="28"/>
        </w:rPr>
      </w:pPr>
      <w:r w:rsidRPr="00496869">
        <w:rPr>
          <w:rFonts w:ascii="Tahoma" w:hAnsi="Tahoma" w:cs="Arial"/>
          <w:sz w:val="28"/>
          <w:szCs w:val="28"/>
        </w:rPr>
        <w:t>Act: (Detailed Timeline)</w:t>
      </w:r>
    </w:p>
    <w:p w14:paraId="0F9D275C" w14:textId="77777777" w:rsidR="00D87DFD" w:rsidRPr="00496869" w:rsidRDefault="00D87DFD" w:rsidP="001A2CE8">
      <w:pPr>
        <w:numPr>
          <w:ilvl w:val="0"/>
          <w:numId w:val="121"/>
        </w:numPr>
        <w:ind w:left="360" w:hanging="360"/>
        <w:rPr>
          <w:rFonts w:ascii="Tahoma" w:hAnsi="Tahoma" w:cs="Arial"/>
        </w:rPr>
      </w:pPr>
      <w:r w:rsidRPr="00496869">
        <w:rPr>
          <w:rFonts w:ascii="Tahoma" w:hAnsi="Tahoma" w:cs="Arial"/>
        </w:rPr>
        <w:t>When will the activity start? Include a monthly timeline for your goal – the more detail you include the better it is for all involved.</w:t>
      </w:r>
    </w:p>
    <w:p w14:paraId="1AFB9F6F" w14:textId="77777777" w:rsidR="00D87DFD" w:rsidRPr="00496869" w:rsidRDefault="00D87DFD" w:rsidP="001A2CE8">
      <w:pPr>
        <w:numPr>
          <w:ilvl w:val="0"/>
          <w:numId w:val="121"/>
        </w:numPr>
        <w:ind w:left="360" w:hanging="360"/>
        <w:rPr>
          <w:rFonts w:ascii="Tahoma" w:hAnsi="Tahoma" w:cs="Arial"/>
        </w:rPr>
      </w:pPr>
      <w:r w:rsidRPr="00496869">
        <w:rPr>
          <w:rFonts w:ascii="Tahoma" w:hAnsi="Tahoma" w:cs="Arial"/>
        </w:rPr>
        <w:t>When will the activity finish?</w:t>
      </w:r>
    </w:p>
    <w:p w14:paraId="42202E58" w14:textId="77777777" w:rsidR="00D87DFD" w:rsidRPr="00496869" w:rsidRDefault="00D87DFD" w:rsidP="001A2CE8">
      <w:pPr>
        <w:numPr>
          <w:ilvl w:val="0"/>
          <w:numId w:val="121"/>
        </w:numPr>
        <w:ind w:left="360" w:hanging="360"/>
        <w:rPr>
          <w:rFonts w:ascii="Tahoma" w:hAnsi="Tahoma" w:cs="Arial"/>
        </w:rPr>
      </w:pPr>
      <w:r w:rsidRPr="00496869">
        <w:rPr>
          <w:rFonts w:ascii="Tahoma" w:hAnsi="Tahoma" w:cs="Arial"/>
        </w:rPr>
        <w:t>Do you have information to present at WA-ACTE Conference in August?</w:t>
      </w:r>
    </w:p>
    <w:p w14:paraId="679EACF6" w14:textId="77777777" w:rsidR="00D87DFD" w:rsidRPr="00496869" w:rsidRDefault="00D87DFD" w:rsidP="001A2CE8">
      <w:pPr>
        <w:numPr>
          <w:ilvl w:val="0"/>
          <w:numId w:val="121"/>
        </w:numPr>
        <w:ind w:left="360" w:hanging="360"/>
        <w:rPr>
          <w:rFonts w:ascii="Tahoma" w:hAnsi="Tahoma" w:cs="Arial"/>
        </w:rPr>
      </w:pPr>
      <w:r w:rsidRPr="00496869">
        <w:rPr>
          <w:rFonts w:ascii="Tahoma" w:hAnsi="Tahoma" w:cs="Arial"/>
        </w:rPr>
        <w:t>Do you have information to present at FASCE Fall Conference in October?</w:t>
      </w:r>
    </w:p>
    <w:p w14:paraId="4D5E4A5C" w14:textId="77777777" w:rsidR="00D87DFD" w:rsidRPr="00496869" w:rsidRDefault="00D87DFD" w:rsidP="00C0379F">
      <w:pPr>
        <w:ind w:left="360" w:hanging="360"/>
        <w:rPr>
          <w:rFonts w:ascii="Tahoma" w:hAnsi="Tahoma" w:cs="Arial"/>
        </w:rPr>
      </w:pPr>
    </w:p>
    <w:p w14:paraId="355781F7" w14:textId="77777777" w:rsidR="00D87DFD" w:rsidRPr="00496869" w:rsidRDefault="00D87DFD" w:rsidP="00C0379F">
      <w:pPr>
        <w:pStyle w:val="Heading1"/>
        <w:ind w:left="360" w:hanging="360"/>
        <w:rPr>
          <w:rFonts w:ascii="Tahoma" w:hAnsi="Tahoma" w:cs="Arial"/>
        </w:rPr>
      </w:pPr>
      <w:r w:rsidRPr="00496869">
        <w:rPr>
          <w:rFonts w:ascii="Tahoma" w:hAnsi="Tahoma" w:cs="Arial"/>
          <w:sz w:val="28"/>
          <w:szCs w:val="28"/>
        </w:rPr>
        <w:t>Follow Up:</w:t>
      </w:r>
    </w:p>
    <w:p w14:paraId="7921B2B3" w14:textId="77777777" w:rsidR="00D87DFD" w:rsidRPr="00496869" w:rsidRDefault="00D87DFD" w:rsidP="001A2CE8">
      <w:pPr>
        <w:pStyle w:val="Heading1"/>
        <w:numPr>
          <w:ilvl w:val="0"/>
          <w:numId w:val="122"/>
        </w:numPr>
        <w:ind w:left="360" w:hanging="360"/>
        <w:jc w:val="left"/>
        <w:rPr>
          <w:rFonts w:ascii="Tahoma" w:hAnsi="Tahoma" w:cs="Arial"/>
          <w:sz w:val="24"/>
          <w:szCs w:val="24"/>
        </w:rPr>
      </w:pPr>
      <w:r w:rsidRPr="00496869">
        <w:rPr>
          <w:rFonts w:ascii="Tahoma" w:hAnsi="Tahoma" w:cs="Arial"/>
          <w:b w:val="0"/>
          <w:bCs/>
          <w:sz w:val="24"/>
          <w:szCs w:val="24"/>
        </w:rPr>
        <w:t>Determine if your goals were met.</w:t>
      </w:r>
    </w:p>
    <w:p w14:paraId="1CD1724B" w14:textId="77777777" w:rsidR="00D87DFD" w:rsidRPr="00496869" w:rsidRDefault="00D87DFD" w:rsidP="001A2CE8">
      <w:pPr>
        <w:pStyle w:val="Heading1"/>
        <w:numPr>
          <w:ilvl w:val="0"/>
          <w:numId w:val="122"/>
        </w:numPr>
        <w:ind w:left="360" w:hanging="360"/>
        <w:jc w:val="left"/>
        <w:rPr>
          <w:rFonts w:ascii="Tahoma" w:hAnsi="Tahoma" w:cs="Arial"/>
          <w:b w:val="0"/>
          <w:bCs/>
          <w:sz w:val="24"/>
          <w:szCs w:val="24"/>
        </w:rPr>
      </w:pPr>
      <w:r w:rsidRPr="00496869">
        <w:rPr>
          <w:rFonts w:ascii="Tahoma" w:hAnsi="Tahoma" w:cs="Arial"/>
          <w:b w:val="0"/>
          <w:bCs/>
          <w:sz w:val="24"/>
          <w:szCs w:val="24"/>
        </w:rPr>
        <w:t xml:space="preserve">What will your follow up look like at State Meeting?  For example, </w:t>
      </w:r>
      <w:r w:rsidR="00074395" w:rsidRPr="00496869">
        <w:rPr>
          <w:rFonts w:ascii="Tahoma" w:hAnsi="Tahoma" w:cs="Arial"/>
          <w:b w:val="0"/>
          <w:bCs/>
          <w:sz w:val="24"/>
          <w:szCs w:val="24"/>
        </w:rPr>
        <w:t xml:space="preserve">will you have </w:t>
      </w:r>
      <w:r w:rsidRPr="00496869">
        <w:rPr>
          <w:rFonts w:ascii="Tahoma" w:hAnsi="Tahoma" w:cs="Arial"/>
          <w:b w:val="0"/>
          <w:bCs/>
          <w:sz w:val="24"/>
          <w:szCs w:val="24"/>
        </w:rPr>
        <w:t>a display, certificates, awards, newsletter, etc.</w:t>
      </w:r>
    </w:p>
    <w:p w14:paraId="2A1A6510" w14:textId="77777777" w:rsidR="00C00927" w:rsidRPr="00496869" w:rsidRDefault="00D87DFD" w:rsidP="001A2CE8">
      <w:pPr>
        <w:numPr>
          <w:ilvl w:val="0"/>
          <w:numId w:val="122"/>
        </w:numPr>
        <w:ind w:left="360" w:hanging="360"/>
        <w:rPr>
          <w:rFonts w:ascii="Tahoma" w:hAnsi="Tahoma" w:cs="Arial"/>
          <w:szCs w:val="24"/>
        </w:rPr>
      </w:pPr>
      <w:r w:rsidRPr="00496869">
        <w:rPr>
          <w:rFonts w:ascii="Tahoma" w:hAnsi="Tahoma" w:cs="Arial"/>
          <w:szCs w:val="24"/>
        </w:rPr>
        <w:t>How will you share and publicize your goals if appropriate – will you create media releases for the winning chapters?</w:t>
      </w:r>
    </w:p>
    <w:p w14:paraId="51A3EB08" w14:textId="3F3095AC" w:rsidR="006B1942" w:rsidRPr="00496869" w:rsidRDefault="00496869" w:rsidP="005B5B81">
      <w:pPr>
        <w:pBdr>
          <w:top w:val="single" w:sz="18" w:space="1" w:color="auto"/>
          <w:left w:val="single" w:sz="18" w:space="4" w:color="auto"/>
          <w:bottom w:val="single" w:sz="18" w:space="1" w:color="auto"/>
          <w:right w:val="single" w:sz="18" w:space="4" w:color="auto"/>
        </w:pBdr>
        <w:jc w:val="center"/>
        <w:rPr>
          <w:rFonts w:ascii="Comic Sans MS" w:hAnsi="Comic Sans MS"/>
          <w:b/>
          <w:color w:val="FF0000"/>
          <w:sz w:val="48"/>
          <w:szCs w:val="48"/>
        </w:rPr>
      </w:pPr>
      <w:r>
        <w:rPr>
          <w:rFonts w:ascii="Comic Sans MS" w:hAnsi="Comic Sans MS"/>
          <w:b/>
          <w:color w:val="FF0000"/>
          <w:sz w:val="48"/>
          <w:szCs w:val="48"/>
        </w:rPr>
        <w:lastRenderedPageBreak/>
        <w:t>2021-2022</w:t>
      </w:r>
      <w:r w:rsidR="005B5B81" w:rsidRPr="00496869">
        <w:rPr>
          <w:rFonts w:ascii="Comic Sans MS" w:hAnsi="Comic Sans MS"/>
          <w:b/>
          <w:color w:val="000000"/>
          <w:sz w:val="48"/>
          <w:szCs w:val="48"/>
        </w:rPr>
        <w:t xml:space="preserve"> </w:t>
      </w:r>
      <w:r w:rsidR="007E2C9B" w:rsidRPr="00496869">
        <w:rPr>
          <w:rFonts w:ascii="Comic Sans MS" w:hAnsi="Comic Sans MS"/>
          <w:b/>
          <w:color w:val="FF0000"/>
          <w:sz w:val="48"/>
          <w:szCs w:val="48"/>
        </w:rPr>
        <w:t>WA STATE FCCLA</w:t>
      </w:r>
    </w:p>
    <w:p w14:paraId="187C720B" w14:textId="77777777" w:rsidR="005B5B81" w:rsidRPr="00496869" w:rsidRDefault="007E2C9B" w:rsidP="006B1942">
      <w:pPr>
        <w:pBdr>
          <w:top w:val="single" w:sz="18" w:space="1" w:color="auto"/>
          <w:left w:val="single" w:sz="18" w:space="4" w:color="auto"/>
          <w:bottom w:val="single" w:sz="18" w:space="1" w:color="auto"/>
          <w:right w:val="single" w:sz="18" w:space="4" w:color="auto"/>
        </w:pBdr>
        <w:jc w:val="center"/>
        <w:rPr>
          <w:rFonts w:ascii="Comic Sans MS" w:hAnsi="Comic Sans MS"/>
          <w:b/>
          <w:color w:val="FF0000"/>
          <w:sz w:val="48"/>
          <w:szCs w:val="48"/>
        </w:rPr>
      </w:pPr>
      <w:r w:rsidRPr="00496869">
        <w:rPr>
          <w:rFonts w:ascii="Comic Sans MS" w:hAnsi="Comic Sans MS"/>
          <w:b/>
          <w:color w:val="FF0000"/>
          <w:sz w:val="48"/>
          <w:szCs w:val="48"/>
        </w:rPr>
        <w:t xml:space="preserve">AT LARGE </w:t>
      </w:r>
      <w:r w:rsidR="005B5B81" w:rsidRPr="00496869">
        <w:rPr>
          <w:rFonts w:ascii="Comic Sans MS" w:hAnsi="Comic Sans MS"/>
          <w:b/>
          <w:color w:val="FF0000"/>
          <w:sz w:val="48"/>
          <w:szCs w:val="48"/>
        </w:rPr>
        <w:t>PROGRAM OF WORK PLAN</w:t>
      </w:r>
    </w:p>
    <w:p w14:paraId="792FC531" w14:textId="77777777" w:rsidR="005B5B81" w:rsidRPr="00496869" w:rsidRDefault="005B5B81" w:rsidP="005B5B81">
      <w:pPr>
        <w:rPr>
          <w:rFonts w:ascii="Comic Sans MS" w:hAnsi="Comic Sans MS"/>
          <w:b/>
          <w:sz w:val="28"/>
          <w:szCs w:val="28"/>
        </w:rPr>
      </w:pPr>
    </w:p>
    <w:p w14:paraId="5C3FDF70" w14:textId="40E8D5CD" w:rsidR="005B5B81" w:rsidRPr="00496869" w:rsidRDefault="00D558F1" w:rsidP="005B5B81">
      <w:pPr>
        <w:rPr>
          <w:rFonts w:ascii="Comic Sans MS" w:hAnsi="Comic Sans MS"/>
          <w:b/>
          <w:sz w:val="28"/>
          <w:szCs w:val="28"/>
        </w:rPr>
      </w:pPr>
      <w:r w:rsidRPr="00496869">
        <w:rPr>
          <w:rFonts w:ascii="Comic Sans MS" w:hAnsi="Comic Sans MS"/>
          <w:b/>
          <w:sz w:val="30"/>
          <w:szCs w:val="30"/>
        </w:rPr>
        <w:t>AT LARGE OFFICERS</w:t>
      </w:r>
      <w:r w:rsidR="00496869">
        <w:rPr>
          <w:rFonts w:ascii="Comic Sans MS" w:hAnsi="Comic Sans MS"/>
          <w:b/>
          <w:sz w:val="30"/>
          <w:szCs w:val="30"/>
        </w:rPr>
        <w:t xml:space="preserve"> – Team Concern and Goal </w:t>
      </w:r>
    </w:p>
    <w:p w14:paraId="196BA980" w14:textId="77777777" w:rsidR="005B5B81" w:rsidRPr="00496869" w:rsidRDefault="00CA7D3B" w:rsidP="005B5B81">
      <w:r w:rsidRPr="00496869">
        <w:rPr>
          <w:noProof/>
        </w:rPr>
        <mc:AlternateContent>
          <mc:Choice Requires="wps">
            <w:drawing>
              <wp:anchor distT="4294967295" distB="4294967295" distL="114300" distR="114300" simplePos="0" relativeHeight="251658240" behindDoc="0" locked="0" layoutInCell="1" allowOverlap="1" wp14:anchorId="1916B7F9" wp14:editId="179C7EDC">
                <wp:simplePos x="0" y="0"/>
                <wp:positionH relativeFrom="column">
                  <wp:posOffset>-131445</wp:posOffset>
                </wp:positionH>
                <wp:positionV relativeFrom="paragraph">
                  <wp:posOffset>55879</wp:posOffset>
                </wp:positionV>
                <wp:extent cx="6743700" cy="0"/>
                <wp:effectExtent l="0" t="0" r="0" b="0"/>
                <wp:wrapNone/>
                <wp:docPr id="4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43700" cy="0"/>
                        </a:xfrm>
                        <a:prstGeom prst="line">
                          <a:avLst/>
                        </a:prstGeom>
                        <a:noFill/>
                        <a:ln w="285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8CCADFD" id="Straight Connector 2"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5pt,4.4pt" to="520.6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" strokecolor="windowText" strokeweight="2.25pt">
                <v:stroke joinstyle="miter"/>
                <o:lock v:ext="edit" shapetype="f"/>
              </v:line>
            </w:pict>
          </mc:Fallback>
        </mc:AlternateContent>
      </w:r>
    </w:p>
    <w:p w14:paraId="525256DC" w14:textId="6CBB3E86" w:rsidR="005B5B81" w:rsidRPr="00496869" w:rsidRDefault="005B5B81" w:rsidP="005B5B81">
      <w:pPr>
        <w:ind w:left="-180"/>
        <w:rPr>
          <w:rFonts w:ascii="Comic Sans MS" w:hAnsi="Comic Sans MS"/>
          <w:b/>
          <w:sz w:val="28"/>
          <w:szCs w:val="28"/>
        </w:rPr>
      </w:pPr>
      <w:r w:rsidRPr="00496869">
        <w:rPr>
          <w:rFonts w:ascii="Comic Sans MS" w:hAnsi="Comic Sans MS"/>
          <w:b/>
          <w:sz w:val="28"/>
          <w:szCs w:val="28"/>
        </w:rPr>
        <w:t>AT LARGE OFFICER</w:t>
      </w:r>
      <w:r w:rsidR="00845A25" w:rsidRPr="00496869">
        <w:rPr>
          <w:rFonts w:ascii="Comic Sans MS" w:hAnsi="Comic Sans MS"/>
          <w:b/>
          <w:sz w:val="28"/>
          <w:szCs w:val="28"/>
        </w:rPr>
        <w:t>S</w:t>
      </w:r>
      <w:r w:rsidRPr="00496869">
        <w:rPr>
          <w:rFonts w:ascii="Comic Sans MS" w:hAnsi="Comic Sans MS"/>
          <w:b/>
          <w:sz w:val="28"/>
          <w:szCs w:val="28"/>
        </w:rPr>
        <w:t xml:space="preserve"> CONCERN</w:t>
      </w:r>
    </w:p>
    <w:p w14:paraId="3BDB1B13" w14:textId="77777777" w:rsidR="005B5B81" w:rsidRPr="00496869" w:rsidRDefault="005B5B81" w:rsidP="005B5B81">
      <w:pPr>
        <w:ind w:left="-180"/>
        <w:rPr>
          <w:rFonts w:ascii="Comic Sans MS" w:hAnsi="Comic Sans MS"/>
          <w:b/>
        </w:rPr>
      </w:pPr>
    </w:p>
    <w:p w14:paraId="5FAA89FB" w14:textId="77777777" w:rsidR="005B5B81" w:rsidRPr="00496869" w:rsidRDefault="005B5B81" w:rsidP="005B5B81">
      <w:pPr>
        <w:ind w:left="-180"/>
        <w:rPr>
          <w:rFonts w:ascii="Comic Sans MS" w:hAnsi="Comic Sans MS"/>
          <w:b/>
        </w:rPr>
      </w:pPr>
      <w:r w:rsidRPr="00496869">
        <w:rPr>
          <w:rFonts w:ascii="Comic Sans MS" w:hAnsi="Comic Sans MS"/>
          <w:b/>
        </w:rPr>
        <w:t>IDENTIFY CONCERN:</w:t>
      </w:r>
    </w:p>
    <w:p w14:paraId="2C7C5979" w14:textId="77777777" w:rsidR="005B5B81" w:rsidRPr="00496869" w:rsidRDefault="005B5B81" w:rsidP="005B5B81">
      <w:pPr>
        <w:rPr>
          <w:rFonts w:ascii="Comic Sans MS" w:hAnsi="Comic Sans MS"/>
        </w:rPr>
      </w:pPr>
      <w:r w:rsidRPr="00496869">
        <w:rPr>
          <w:rFonts w:ascii="Comic Sans MS" w:hAnsi="Comic Sans MS"/>
        </w:rPr>
        <w:tab/>
      </w:r>
      <w:r w:rsidRPr="00496869">
        <w:rPr>
          <w:rFonts w:ascii="Comic Sans MS" w:hAnsi="Comic Sans MS"/>
        </w:rPr>
        <w:tab/>
      </w:r>
    </w:p>
    <w:p w14:paraId="39813107" w14:textId="77777777" w:rsidR="005B5B81" w:rsidRPr="00496869" w:rsidRDefault="005B5B81" w:rsidP="005B5B81">
      <w:pPr>
        <w:rPr>
          <w:rFonts w:ascii="Comic Sans MS" w:hAnsi="Comic Sans MS"/>
        </w:rPr>
      </w:pPr>
    </w:p>
    <w:p w14:paraId="2C42AA9E" w14:textId="77777777" w:rsidR="005B5B81" w:rsidRPr="004404C5" w:rsidRDefault="005B5B81" w:rsidP="005B5B81">
      <w:pPr>
        <w:rPr>
          <w:rFonts w:ascii="Comic Sans MS" w:hAnsi="Comic Sans MS"/>
          <w:highlight w:val="yellow"/>
        </w:rPr>
      </w:pPr>
    </w:p>
    <w:p w14:paraId="14983768" w14:textId="77777777" w:rsidR="005B5B81" w:rsidRPr="004404C5" w:rsidRDefault="00CA7D3B" w:rsidP="005B5B81">
      <w:pPr>
        <w:rPr>
          <w:rFonts w:ascii="Comic Sans MS" w:hAnsi="Comic Sans MS"/>
          <w:highlight w:val="yellow"/>
        </w:rPr>
      </w:pPr>
      <w:r w:rsidRPr="004404C5">
        <w:rPr>
          <w:rFonts w:ascii="Comic Sans MS" w:hAnsi="Comic Sans MS"/>
          <w:noProof/>
          <w:highlight w:val="yellow"/>
        </w:rPr>
        <mc:AlternateContent>
          <mc:Choice Requires="wps">
            <w:drawing>
              <wp:anchor distT="4294967295" distB="4294967295" distL="114300" distR="114300" simplePos="0" relativeHeight="251659264" behindDoc="0" locked="0" layoutInCell="1" allowOverlap="1" wp14:anchorId="69BB88A0" wp14:editId="5A753FA2">
                <wp:simplePos x="0" y="0"/>
                <wp:positionH relativeFrom="column">
                  <wp:posOffset>-131445</wp:posOffset>
                </wp:positionH>
                <wp:positionV relativeFrom="paragraph">
                  <wp:posOffset>55879</wp:posOffset>
                </wp:positionV>
                <wp:extent cx="6743700" cy="0"/>
                <wp:effectExtent l="0" t="0" r="0" b="0"/>
                <wp:wrapNone/>
                <wp:docPr id="4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43700" cy="0"/>
                        </a:xfrm>
                        <a:prstGeom prst="line">
                          <a:avLst/>
                        </a:prstGeom>
                        <a:noFill/>
                        <a:ln w="285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AEA75C9" id="Straight Connector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5pt,4.4pt" to="520.6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" strokecolor="windowText" strokeweight="2.25pt">
                <v:stroke joinstyle="miter"/>
                <o:lock v:ext="edit" shapetype="f"/>
              </v:line>
            </w:pict>
          </mc:Fallback>
        </mc:AlternateContent>
      </w:r>
    </w:p>
    <w:p w14:paraId="2E92599D" w14:textId="77777777" w:rsidR="005B5B81" w:rsidRPr="00496869" w:rsidRDefault="005B5B81" w:rsidP="005B5B81">
      <w:pPr>
        <w:ind w:left="-180"/>
        <w:rPr>
          <w:rFonts w:ascii="Comic Sans MS" w:hAnsi="Comic Sans MS"/>
          <w:b/>
        </w:rPr>
      </w:pPr>
      <w:r w:rsidRPr="00496869">
        <w:rPr>
          <w:rFonts w:ascii="Comic Sans MS" w:hAnsi="Comic Sans MS"/>
          <w:b/>
        </w:rPr>
        <w:t>SET A GOAL</w:t>
      </w:r>
    </w:p>
    <w:p w14:paraId="3F84A4CA" w14:textId="77777777" w:rsidR="005B5B81" w:rsidRPr="00496869" w:rsidRDefault="005B5B81" w:rsidP="005B5B81">
      <w:pPr>
        <w:rPr>
          <w:rFonts w:ascii="Comic Sans MS" w:hAnsi="Comic Sans MS"/>
        </w:rPr>
      </w:pPr>
      <w:r w:rsidRPr="00496869">
        <w:rPr>
          <w:rFonts w:ascii="Comic Sans MS" w:hAnsi="Comic Sans MS"/>
        </w:rPr>
        <w:t>To</w:t>
      </w:r>
    </w:p>
    <w:p w14:paraId="5EB2C188" w14:textId="77777777" w:rsidR="005B5B81" w:rsidRPr="00496869" w:rsidRDefault="005B5B81" w:rsidP="005B5B81">
      <w:pPr>
        <w:rPr>
          <w:rFonts w:ascii="Comic Sans MS" w:hAnsi="Comic Sans MS"/>
        </w:rPr>
      </w:pPr>
    </w:p>
    <w:p w14:paraId="0AB76AAE" w14:textId="77777777" w:rsidR="005B5B81" w:rsidRPr="00496869" w:rsidRDefault="00CA7D3B" w:rsidP="005B5B81">
      <w:pPr>
        <w:rPr>
          <w:rFonts w:ascii="Comic Sans MS" w:hAnsi="Comic Sans MS"/>
        </w:rPr>
      </w:pPr>
      <w:r w:rsidRPr="00496869">
        <w:rPr>
          <w:rFonts w:ascii="Comic Sans MS" w:hAnsi="Comic Sans MS"/>
          <w:noProof/>
        </w:rPr>
        <mc:AlternateContent>
          <mc:Choice Requires="wps">
            <w:drawing>
              <wp:anchor distT="4294967295" distB="4294967295" distL="114300" distR="114300" simplePos="0" relativeHeight="251660288" behindDoc="0" locked="0" layoutInCell="1" allowOverlap="1" wp14:anchorId="5F171E10" wp14:editId="14E94174">
                <wp:simplePos x="0" y="0"/>
                <wp:positionH relativeFrom="column">
                  <wp:posOffset>-131445</wp:posOffset>
                </wp:positionH>
                <wp:positionV relativeFrom="paragraph">
                  <wp:posOffset>55879</wp:posOffset>
                </wp:positionV>
                <wp:extent cx="6743700" cy="0"/>
                <wp:effectExtent l="0" t="0" r="0" b="0"/>
                <wp:wrapNone/>
                <wp:docPr id="4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43700" cy="0"/>
                        </a:xfrm>
                        <a:prstGeom prst="line">
                          <a:avLst/>
                        </a:prstGeom>
                        <a:noFill/>
                        <a:ln w="285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ED74635" id="Straight Connector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5pt,4.4pt" to="520.6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" strokecolor="windowText" strokeweight="2.25pt">
                <v:stroke joinstyle="miter"/>
                <o:lock v:ext="edit" shapetype="f"/>
              </v:line>
            </w:pict>
          </mc:Fallback>
        </mc:AlternateContent>
      </w:r>
    </w:p>
    <w:p w14:paraId="39845ABF" w14:textId="77777777" w:rsidR="005B5B81" w:rsidRPr="00496869" w:rsidRDefault="005B5B81" w:rsidP="005B5B81">
      <w:pPr>
        <w:ind w:left="-180"/>
        <w:rPr>
          <w:rFonts w:ascii="Comic Sans MS" w:hAnsi="Comic Sans MS"/>
          <w:b/>
          <w:sz w:val="22"/>
          <w:szCs w:val="22"/>
        </w:rPr>
      </w:pPr>
      <w:r w:rsidRPr="00496869">
        <w:rPr>
          <w:rFonts w:ascii="Comic Sans MS" w:hAnsi="Comic Sans MS"/>
          <w:b/>
        </w:rPr>
        <w:t>FORM YOUR PLAN (</w:t>
      </w:r>
      <w:r w:rsidRPr="00496869">
        <w:rPr>
          <w:rFonts w:ascii="Comic Sans MS" w:hAnsi="Comic Sans MS"/>
          <w:b/>
          <w:sz w:val="22"/>
          <w:szCs w:val="22"/>
        </w:rPr>
        <w:t>Who will do it, What will be done, How will it be done</w:t>
      </w:r>
      <w:r w:rsidRPr="00496869">
        <w:rPr>
          <w:rFonts w:ascii="Comic Sans MS" w:hAnsi="Comic Sans MS"/>
          <w:b/>
        </w:rPr>
        <w:t>)</w:t>
      </w:r>
    </w:p>
    <w:p w14:paraId="259A1A72" w14:textId="77777777" w:rsidR="005B5B81" w:rsidRPr="00496869" w:rsidRDefault="005B5B81" w:rsidP="005B5B81">
      <w:pPr>
        <w:rPr>
          <w:rFonts w:ascii="Comic Sans MS" w:hAnsi="Comic Sans MS"/>
        </w:rPr>
      </w:pPr>
    </w:p>
    <w:p w14:paraId="23F53EB7" w14:textId="77777777" w:rsidR="005B5B81" w:rsidRPr="00496869" w:rsidRDefault="005B5B81" w:rsidP="005B5B81">
      <w:pPr>
        <w:rPr>
          <w:rFonts w:ascii="Comic Sans MS" w:hAnsi="Comic Sans MS"/>
        </w:rPr>
      </w:pPr>
    </w:p>
    <w:p w14:paraId="1273A7E8" w14:textId="77777777" w:rsidR="005B5B81" w:rsidRPr="00496869" w:rsidRDefault="005B5B81" w:rsidP="005B5B81">
      <w:pPr>
        <w:rPr>
          <w:rFonts w:ascii="Comic Sans MS" w:hAnsi="Comic Sans MS"/>
        </w:rPr>
      </w:pPr>
    </w:p>
    <w:p w14:paraId="79FD364F" w14:textId="77777777" w:rsidR="005B5B81" w:rsidRPr="00496869" w:rsidRDefault="005B5B81" w:rsidP="005B5B81">
      <w:pPr>
        <w:rPr>
          <w:rFonts w:ascii="Comic Sans MS" w:hAnsi="Comic Sans MS"/>
        </w:rPr>
      </w:pPr>
    </w:p>
    <w:p w14:paraId="02197C66" w14:textId="77777777" w:rsidR="005B5B81" w:rsidRPr="00496869" w:rsidRDefault="005B5B81" w:rsidP="005B5B81">
      <w:pPr>
        <w:rPr>
          <w:rFonts w:ascii="Comic Sans MS" w:hAnsi="Comic Sans MS"/>
        </w:rPr>
      </w:pPr>
    </w:p>
    <w:p w14:paraId="26C606BC" w14:textId="77777777" w:rsidR="005B5B81" w:rsidRPr="00496869" w:rsidRDefault="005B5B81" w:rsidP="005B5B81">
      <w:pPr>
        <w:rPr>
          <w:rFonts w:ascii="Comic Sans MS" w:hAnsi="Comic Sans MS"/>
        </w:rPr>
      </w:pPr>
    </w:p>
    <w:p w14:paraId="15FD1E30" w14:textId="77777777" w:rsidR="005B5B81" w:rsidRPr="00496869" w:rsidRDefault="005B5B81" w:rsidP="005B5B81">
      <w:pPr>
        <w:rPr>
          <w:rFonts w:ascii="Comic Sans MS" w:hAnsi="Comic Sans MS"/>
        </w:rPr>
      </w:pPr>
    </w:p>
    <w:p w14:paraId="2A7BD149" w14:textId="77777777" w:rsidR="005B5B81" w:rsidRPr="00496869" w:rsidRDefault="00CA7D3B" w:rsidP="005B5B81">
      <w:pPr>
        <w:rPr>
          <w:rFonts w:ascii="Comic Sans MS" w:hAnsi="Comic Sans MS"/>
        </w:rPr>
      </w:pPr>
      <w:r w:rsidRPr="00496869">
        <w:rPr>
          <w:rFonts w:ascii="Comic Sans MS" w:hAnsi="Comic Sans MS"/>
          <w:noProof/>
        </w:rPr>
        <mc:AlternateContent>
          <mc:Choice Requires="wps">
            <w:drawing>
              <wp:anchor distT="4294967295" distB="4294967295" distL="114300" distR="114300" simplePos="0" relativeHeight="251661312" behindDoc="0" locked="0" layoutInCell="1" allowOverlap="1" wp14:anchorId="5380B95C" wp14:editId="0C53DD6F">
                <wp:simplePos x="0" y="0"/>
                <wp:positionH relativeFrom="column">
                  <wp:posOffset>-131445</wp:posOffset>
                </wp:positionH>
                <wp:positionV relativeFrom="paragraph">
                  <wp:posOffset>55879</wp:posOffset>
                </wp:positionV>
                <wp:extent cx="6743700" cy="0"/>
                <wp:effectExtent l="0" t="0" r="0" b="0"/>
                <wp:wrapNone/>
                <wp:docPr id="44"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43700" cy="0"/>
                        </a:xfrm>
                        <a:prstGeom prst="line">
                          <a:avLst/>
                        </a:prstGeom>
                        <a:noFill/>
                        <a:ln w="285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0106CB1" id="Straight Connector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5pt,4.4pt" to="520.6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" strokecolor="windowText" strokeweight="2.25pt">
                <v:stroke joinstyle="miter"/>
                <o:lock v:ext="edit" shapetype="f"/>
              </v:line>
            </w:pict>
          </mc:Fallback>
        </mc:AlternateContent>
      </w:r>
    </w:p>
    <w:p w14:paraId="6B1899AF" w14:textId="77777777" w:rsidR="005B5B81" w:rsidRPr="00496869" w:rsidRDefault="005B5B81" w:rsidP="005B5B81">
      <w:pPr>
        <w:ind w:left="-180"/>
        <w:rPr>
          <w:rFonts w:ascii="Comic Sans MS" w:hAnsi="Comic Sans MS"/>
          <w:b/>
        </w:rPr>
      </w:pPr>
      <w:r w:rsidRPr="00496869">
        <w:rPr>
          <w:rFonts w:ascii="Comic Sans MS" w:hAnsi="Comic Sans MS"/>
          <w:b/>
        </w:rPr>
        <w:t xml:space="preserve">TIMELINE (What is your </w:t>
      </w:r>
      <w:r w:rsidRPr="00496869">
        <w:rPr>
          <w:rFonts w:ascii="Comic Sans MS" w:hAnsi="Comic Sans MS"/>
          <w:b/>
          <w:color w:val="FF0000"/>
        </w:rPr>
        <w:t xml:space="preserve">exact </w:t>
      </w:r>
      <w:r w:rsidRPr="00496869">
        <w:rPr>
          <w:rFonts w:ascii="Comic Sans MS" w:hAnsi="Comic Sans MS"/>
          <w:b/>
        </w:rPr>
        <w:t>TIMELINE – Month / Week and step of the plan)</w:t>
      </w:r>
    </w:p>
    <w:p w14:paraId="29CCC94F" w14:textId="77777777" w:rsidR="005B5B81" w:rsidRPr="00496869" w:rsidRDefault="005B5B81" w:rsidP="005B5B81">
      <w:pPr>
        <w:rPr>
          <w:rFonts w:ascii="Comic Sans MS" w:hAnsi="Comic Sans MS"/>
        </w:rPr>
      </w:pPr>
    </w:p>
    <w:p w14:paraId="3053A38F" w14:textId="77777777" w:rsidR="005B5B81" w:rsidRPr="00496869" w:rsidRDefault="005B5B81" w:rsidP="005B5B81">
      <w:pPr>
        <w:rPr>
          <w:rFonts w:ascii="Comic Sans MS" w:hAnsi="Comic Sans MS"/>
        </w:rPr>
      </w:pPr>
    </w:p>
    <w:p w14:paraId="13B65FD9" w14:textId="77777777" w:rsidR="005B5B81" w:rsidRPr="00496869" w:rsidRDefault="005B5B81" w:rsidP="005B5B81">
      <w:pPr>
        <w:rPr>
          <w:rFonts w:ascii="Comic Sans MS" w:hAnsi="Comic Sans MS"/>
        </w:rPr>
      </w:pPr>
    </w:p>
    <w:p w14:paraId="5687B277" w14:textId="77777777" w:rsidR="005B5B81" w:rsidRPr="00496869" w:rsidRDefault="005B5B81" w:rsidP="005B5B81">
      <w:pPr>
        <w:rPr>
          <w:rFonts w:ascii="Comic Sans MS" w:hAnsi="Comic Sans MS"/>
        </w:rPr>
      </w:pPr>
    </w:p>
    <w:p w14:paraId="2ED666A2" w14:textId="77777777" w:rsidR="005B5B81" w:rsidRPr="00496869" w:rsidRDefault="00CA7D3B" w:rsidP="005B5B81">
      <w:pPr>
        <w:rPr>
          <w:rFonts w:ascii="Comic Sans MS" w:hAnsi="Comic Sans MS"/>
        </w:rPr>
      </w:pPr>
      <w:r w:rsidRPr="00496869">
        <w:rPr>
          <w:rFonts w:ascii="Comic Sans MS" w:hAnsi="Comic Sans MS"/>
          <w:noProof/>
        </w:rPr>
        <mc:AlternateContent>
          <mc:Choice Requires="wps">
            <w:drawing>
              <wp:anchor distT="4294967295" distB="4294967295" distL="114300" distR="114300" simplePos="0" relativeHeight="251662336" behindDoc="0" locked="0" layoutInCell="1" allowOverlap="1" wp14:anchorId="0862AB18" wp14:editId="4C4A5AEF">
                <wp:simplePos x="0" y="0"/>
                <wp:positionH relativeFrom="column">
                  <wp:posOffset>-131445</wp:posOffset>
                </wp:positionH>
                <wp:positionV relativeFrom="paragraph">
                  <wp:posOffset>55879</wp:posOffset>
                </wp:positionV>
                <wp:extent cx="6743700" cy="0"/>
                <wp:effectExtent l="0" t="0" r="0" b="0"/>
                <wp:wrapNone/>
                <wp:docPr id="43"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43700" cy="0"/>
                        </a:xfrm>
                        <a:prstGeom prst="line">
                          <a:avLst/>
                        </a:prstGeom>
                        <a:noFill/>
                        <a:ln w="285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D77A892" id="Straight Connector 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5pt,4.4pt" to="520.6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" strokecolor="windowText" strokeweight="2.25pt">
                <v:stroke joinstyle="miter"/>
                <o:lock v:ext="edit" shapetype="f"/>
              </v:line>
            </w:pict>
          </mc:Fallback>
        </mc:AlternateContent>
      </w:r>
    </w:p>
    <w:p w14:paraId="722C21CD" w14:textId="77777777" w:rsidR="005B5B81" w:rsidRPr="00496869" w:rsidRDefault="005B5B81" w:rsidP="005B5B81">
      <w:pPr>
        <w:ind w:left="-180"/>
        <w:rPr>
          <w:rFonts w:ascii="Comic Sans MS" w:hAnsi="Comic Sans MS"/>
          <w:b/>
        </w:rPr>
      </w:pPr>
      <w:r w:rsidRPr="00496869">
        <w:rPr>
          <w:rFonts w:ascii="Comic Sans MS" w:hAnsi="Comic Sans MS"/>
          <w:b/>
        </w:rPr>
        <w:t>ACCOUNTABILITY (How will you know if your activity/plan was a success)</w:t>
      </w:r>
    </w:p>
    <w:p w14:paraId="2219A438" w14:textId="1FF939FD" w:rsidR="005B5B81" w:rsidRPr="00496869" w:rsidRDefault="005B5B81" w:rsidP="006B1942">
      <w:pPr>
        <w:ind w:left="-180"/>
        <w:rPr>
          <w:rFonts w:ascii="Comic Sans MS" w:hAnsi="Comic Sans MS"/>
          <w:b/>
          <w:color w:val="FF0000"/>
        </w:rPr>
      </w:pPr>
      <w:r w:rsidRPr="00496869">
        <w:rPr>
          <w:rFonts w:ascii="Comic Sans MS" w:hAnsi="Comic Sans MS"/>
          <w:b/>
          <w:color w:val="FF0000"/>
        </w:rPr>
        <w:t>You will be expected to report on the success of your accomplishment at the end of your term.</w:t>
      </w:r>
    </w:p>
    <w:p w14:paraId="3732529D" w14:textId="20981140" w:rsidR="00D558F1" w:rsidRPr="00496869" w:rsidRDefault="00D558F1" w:rsidP="006B1942">
      <w:pPr>
        <w:ind w:left="-180"/>
        <w:rPr>
          <w:rFonts w:ascii="Comic Sans MS" w:hAnsi="Comic Sans MS"/>
          <w:b/>
          <w:color w:val="FF0000"/>
        </w:rPr>
      </w:pPr>
    </w:p>
    <w:p w14:paraId="04DA9148" w14:textId="77777777" w:rsidR="00D558F1" w:rsidRPr="00496869" w:rsidRDefault="00D558F1" w:rsidP="006B1942">
      <w:pPr>
        <w:ind w:left="-180"/>
        <w:rPr>
          <w:rFonts w:ascii="Comic Sans MS" w:hAnsi="Comic Sans MS"/>
          <w:b/>
          <w:color w:val="FF0000"/>
        </w:rPr>
      </w:pPr>
    </w:p>
    <w:p w14:paraId="4CBDBDCD" w14:textId="3D3752F1" w:rsidR="007E2C9B" w:rsidRPr="00496869" w:rsidRDefault="00496869" w:rsidP="007E2C9B">
      <w:pPr>
        <w:pBdr>
          <w:top w:val="single" w:sz="18" w:space="1" w:color="auto"/>
          <w:left w:val="single" w:sz="18" w:space="4" w:color="auto"/>
          <w:bottom w:val="single" w:sz="18" w:space="1" w:color="auto"/>
          <w:right w:val="single" w:sz="18" w:space="4" w:color="auto"/>
        </w:pBdr>
        <w:jc w:val="center"/>
        <w:rPr>
          <w:rFonts w:ascii="Comic Sans MS" w:hAnsi="Comic Sans MS"/>
          <w:b/>
          <w:color w:val="FF0000"/>
          <w:sz w:val="48"/>
          <w:szCs w:val="48"/>
        </w:rPr>
      </w:pPr>
      <w:r>
        <w:rPr>
          <w:rFonts w:ascii="Comic Sans MS" w:hAnsi="Comic Sans MS"/>
          <w:b/>
          <w:color w:val="FF0000"/>
          <w:sz w:val="48"/>
          <w:szCs w:val="48"/>
        </w:rPr>
        <w:lastRenderedPageBreak/>
        <w:t>2021-2022</w:t>
      </w:r>
      <w:r w:rsidR="007E2C9B" w:rsidRPr="00496869">
        <w:rPr>
          <w:rFonts w:ascii="Comic Sans MS" w:hAnsi="Comic Sans MS"/>
          <w:b/>
          <w:color w:val="000000"/>
          <w:sz w:val="48"/>
          <w:szCs w:val="48"/>
        </w:rPr>
        <w:t xml:space="preserve"> </w:t>
      </w:r>
      <w:r w:rsidR="007E2C9B" w:rsidRPr="00496869">
        <w:rPr>
          <w:rFonts w:ascii="Comic Sans MS" w:hAnsi="Comic Sans MS"/>
          <w:b/>
          <w:color w:val="FF0000"/>
          <w:sz w:val="48"/>
          <w:szCs w:val="48"/>
        </w:rPr>
        <w:t>WA STATE FCCLA</w:t>
      </w:r>
    </w:p>
    <w:p w14:paraId="262749ED" w14:textId="77777777" w:rsidR="007E2C9B" w:rsidRPr="00496869" w:rsidRDefault="007E2C9B" w:rsidP="007E2C9B">
      <w:pPr>
        <w:pBdr>
          <w:top w:val="single" w:sz="18" w:space="1" w:color="auto"/>
          <w:left w:val="single" w:sz="18" w:space="4" w:color="auto"/>
          <w:bottom w:val="single" w:sz="18" w:space="1" w:color="auto"/>
          <w:right w:val="single" w:sz="18" w:space="4" w:color="auto"/>
        </w:pBdr>
        <w:jc w:val="center"/>
        <w:rPr>
          <w:rFonts w:ascii="Comic Sans MS" w:hAnsi="Comic Sans MS"/>
          <w:b/>
          <w:color w:val="FF0000"/>
          <w:sz w:val="48"/>
          <w:szCs w:val="48"/>
        </w:rPr>
      </w:pPr>
      <w:r w:rsidRPr="00496869">
        <w:rPr>
          <w:rFonts w:ascii="Comic Sans MS" w:hAnsi="Comic Sans MS"/>
          <w:b/>
          <w:color w:val="FF0000"/>
          <w:sz w:val="48"/>
          <w:szCs w:val="48"/>
        </w:rPr>
        <w:t>AT LARGE PROGRAM OF WORK PLAN</w:t>
      </w:r>
    </w:p>
    <w:p w14:paraId="4C4BC484" w14:textId="77777777" w:rsidR="005B5B81" w:rsidRPr="004404C5" w:rsidRDefault="005B5B81" w:rsidP="005B5B81">
      <w:pPr>
        <w:rPr>
          <w:rFonts w:ascii="Comic Sans MS" w:hAnsi="Comic Sans MS"/>
          <w:b/>
          <w:sz w:val="28"/>
          <w:szCs w:val="28"/>
          <w:highlight w:val="yellow"/>
        </w:rPr>
      </w:pPr>
    </w:p>
    <w:p w14:paraId="11BED75E" w14:textId="77777777" w:rsidR="005B5B81" w:rsidRPr="004404C5" w:rsidRDefault="00CA7D3B" w:rsidP="005B5B81">
      <w:pPr>
        <w:rPr>
          <w:highlight w:val="yellow"/>
        </w:rPr>
      </w:pPr>
      <w:r w:rsidRPr="004404C5">
        <w:rPr>
          <w:noProof/>
          <w:highlight w:val="yellow"/>
        </w:rPr>
        <mc:AlternateContent>
          <mc:Choice Requires="wps">
            <w:drawing>
              <wp:anchor distT="4294967295" distB="4294967295" distL="114300" distR="114300" simplePos="0" relativeHeight="251663360" behindDoc="0" locked="0" layoutInCell="1" allowOverlap="1" wp14:anchorId="5B8F6AE6" wp14:editId="2804DEDC">
                <wp:simplePos x="0" y="0"/>
                <wp:positionH relativeFrom="column">
                  <wp:posOffset>-131445</wp:posOffset>
                </wp:positionH>
                <wp:positionV relativeFrom="paragraph">
                  <wp:posOffset>55879</wp:posOffset>
                </wp:positionV>
                <wp:extent cx="6743700" cy="0"/>
                <wp:effectExtent l="0" t="0" r="0" b="0"/>
                <wp:wrapNone/>
                <wp:docPr id="42"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43700" cy="0"/>
                        </a:xfrm>
                        <a:prstGeom prst="line">
                          <a:avLst/>
                        </a:prstGeom>
                        <a:noFill/>
                        <a:ln w="285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28A4DAA" id="Straight Connector 8"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5pt,4.4pt" to="520.6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" strokecolor="windowText" strokeweight="2.25pt">
                <v:stroke joinstyle="miter"/>
                <o:lock v:ext="edit" shapetype="f"/>
              </v:line>
            </w:pict>
          </mc:Fallback>
        </mc:AlternateContent>
      </w:r>
    </w:p>
    <w:p w14:paraId="6158FBB3" w14:textId="77777777" w:rsidR="005B5B81" w:rsidRPr="00496869" w:rsidRDefault="005B5B81" w:rsidP="005B5B81">
      <w:pPr>
        <w:ind w:left="-180"/>
        <w:rPr>
          <w:rFonts w:ascii="Comic Sans MS" w:hAnsi="Comic Sans MS"/>
          <w:b/>
          <w:sz w:val="28"/>
          <w:szCs w:val="28"/>
        </w:rPr>
      </w:pPr>
      <w:r w:rsidRPr="00496869">
        <w:rPr>
          <w:rFonts w:ascii="Comic Sans MS" w:hAnsi="Comic Sans MS"/>
          <w:b/>
          <w:sz w:val="28"/>
          <w:szCs w:val="28"/>
        </w:rPr>
        <w:t>YOUR STATE OFFICE CONCERN</w:t>
      </w:r>
    </w:p>
    <w:p w14:paraId="2DBCF7F7" w14:textId="77777777" w:rsidR="005B5B81" w:rsidRPr="00496869" w:rsidRDefault="005B5B81" w:rsidP="005B5B81">
      <w:pPr>
        <w:ind w:left="-180"/>
        <w:rPr>
          <w:rFonts w:ascii="Comic Sans MS" w:hAnsi="Comic Sans MS"/>
          <w:b/>
        </w:rPr>
      </w:pPr>
    </w:p>
    <w:p w14:paraId="458194D3" w14:textId="77777777" w:rsidR="005B5B81" w:rsidRPr="00496869" w:rsidRDefault="005B5B81" w:rsidP="005B5B81">
      <w:pPr>
        <w:ind w:left="-180"/>
        <w:rPr>
          <w:rFonts w:ascii="Comic Sans MS" w:hAnsi="Comic Sans MS"/>
          <w:b/>
        </w:rPr>
      </w:pPr>
      <w:r w:rsidRPr="00496869">
        <w:rPr>
          <w:rFonts w:ascii="Comic Sans MS" w:hAnsi="Comic Sans MS"/>
          <w:b/>
        </w:rPr>
        <w:t>IDENTIFY CONCERN:</w:t>
      </w:r>
    </w:p>
    <w:p w14:paraId="1737312E" w14:textId="77777777" w:rsidR="005B5B81" w:rsidRPr="00496869" w:rsidRDefault="005B5B81" w:rsidP="005B5B81">
      <w:pPr>
        <w:rPr>
          <w:rFonts w:ascii="Comic Sans MS" w:hAnsi="Comic Sans MS"/>
        </w:rPr>
      </w:pPr>
      <w:r w:rsidRPr="00496869">
        <w:rPr>
          <w:rFonts w:ascii="Comic Sans MS" w:hAnsi="Comic Sans MS"/>
        </w:rPr>
        <w:tab/>
      </w:r>
      <w:r w:rsidRPr="00496869">
        <w:rPr>
          <w:rFonts w:ascii="Comic Sans MS" w:hAnsi="Comic Sans MS"/>
        </w:rPr>
        <w:tab/>
      </w:r>
    </w:p>
    <w:p w14:paraId="3B6672F9" w14:textId="77777777" w:rsidR="005B5B81" w:rsidRPr="00496869" w:rsidRDefault="005B5B81" w:rsidP="005B5B81">
      <w:pPr>
        <w:rPr>
          <w:rFonts w:ascii="Comic Sans MS" w:hAnsi="Comic Sans MS"/>
        </w:rPr>
      </w:pPr>
    </w:p>
    <w:p w14:paraId="64559C50" w14:textId="77777777" w:rsidR="005B5B81" w:rsidRPr="00496869" w:rsidRDefault="005B5B81" w:rsidP="005B5B81">
      <w:pPr>
        <w:rPr>
          <w:rFonts w:ascii="Comic Sans MS" w:hAnsi="Comic Sans MS"/>
        </w:rPr>
      </w:pPr>
    </w:p>
    <w:p w14:paraId="435A8B72" w14:textId="77777777" w:rsidR="005B5B81" w:rsidRPr="00496869" w:rsidRDefault="00CA7D3B" w:rsidP="005B5B81">
      <w:pPr>
        <w:rPr>
          <w:rFonts w:ascii="Comic Sans MS" w:hAnsi="Comic Sans MS"/>
        </w:rPr>
      </w:pPr>
      <w:r w:rsidRPr="00496869">
        <w:rPr>
          <w:rFonts w:ascii="Comic Sans MS" w:hAnsi="Comic Sans MS"/>
          <w:noProof/>
        </w:rPr>
        <mc:AlternateContent>
          <mc:Choice Requires="wps">
            <w:drawing>
              <wp:anchor distT="4294967295" distB="4294967295" distL="114300" distR="114300" simplePos="0" relativeHeight="251664384" behindDoc="0" locked="0" layoutInCell="1" allowOverlap="1" wp14:anchorId="5DE66793" wp14:editId="6B206172">
                <wp:simplePos x="0" y="0"/>
                <wp:positionH relativeFrom="column">
                  <wp:posOffset>-131445</wp:posOffset>
                </wp:positionH>
                <wp:positionV relativeFrom="paragraph">
                  <wp:posOffset>55879</wp:posOffset>
                </wp:positionV>
                <wp:extent cx="6743700" cy="0"/>
                <wp:effectExtent l="0" t="0" r="0" b="0"/>
                <wp:wrapNone/>
                <wp:docPr id="4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43700" cy="0"/>
                        </a:xfrm>
                        <a:prstGeom prst="line">
                          <a:avLst/>
                        </a:prstGeom>
                        <a:noFill/>
                        <a:ln w="285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B577FA0" id="Straight Connector 9"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5pt,4.4pt" to="520.6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" strokecolor="windowText" strokeweight="2.25pt">
                <v:stroke joinstyle="miter"/>
                <o:lock v:ext="edit" shapetype="f"/>
              </v:line>
            </w:pict>
          </mc:Fallback>
        </mc:AlternateContent>
      </w:r>
    </w:p>
    <w:p w14:paraId="03A45ADA" w14:textId="77777777" w:rsidR="005B5B81" w:rsidRPr="00496869" w:rsidRDefault="005B5B81" w:rsidP="005B5B81">
      <w:pPr>
        <w:ind w:left="-180"/>
        <w:rPr>
          <w:rFonts w:ascii="Comic Sans MS" w:hAnsi="Comic Sans MS"/>
          <w:b/>
        </w:rPr>
      </w:pPr>
      <w:r w:rsidRPr="00496869">
        <w:rPr>
          <w:rFonts w:ascii="Comic Sans MS" w:hAnsi="Comic Sans MS"/>
          <w:b/>
        </w:rPr>
        <w:t>SET A GOAL</w:t>
      </w:r>
    </w:p>
    <w:p w14:paraId="533E06C8" w14:textId="77777777" w:rsidR="005B5B81" w:rsidRPr="00496869" w:rsidRDefault="005B5B81" w:rsidP="005B5B81">
      <w:pPr>
        <w:rPr>
          <w:rFonts w:ascii="Comic Sans MS" w:hAnsi="Comic Sans MS"/>
        </w:rPr>
      </w:pPr>
      <w:r w:rsidRPr="00496869">
        <w:rPr>
          <w:rFonts w:ascii="Comic Sans MS" w:hAnsi="Comic Sans MS"/>
        </w:rPr>
        <w:t>To</w:t>
      </w:r>
    </w:p>
    <w:p w14:paraId="0D96F93B" w14:textId="77777777" w:rsidR="005B5B81" w:rsidRPr="00496869" w:rsidRDefault="005B5B81" w:rsidP="005B5B81">
      <w:pPr>
        <w:rPr>
          <w:rFonts w:ascii="Comic Sans MS" w:hAnsi="Comic Sans MS"/>
        </w:rPr>
      </w:pPr>
    </w:p>
    <w:p w14:paraId="73E4065A" w14:textId="77777777" w:rsidR="005B5B81" w:rsidRPr="00496869" w:rsidRDefault="005B5B81" w:rsidP="005B5B81">
      <w:pPr>
        <w:rPr>
          <w:rFonts w:ascii="Comic Sans MS" w:hAnsi="Comic Sans MS"/>
        </w:rPr>
      </w:pPr>
    </w:p>
    <w:p w14:paraId="0DD49433" w14:textId="77777777" w:rsidR="005B5B81" w:rsidRPr="00496869" w:rsidRDefault="00CA7D3B" w:rsidP="005B5B81">
      <w:pPr>
        <w:rPr>
          <w:rFonts w:ascii="Comic Sans MS" w:hAnsi="Comic Sans MS"/>
        </w:rPr>
      </w:pPr>
      <w:r w:rsidRPr="00496869">
        <w:rPr>
          <w:rFonts w:ascii="Comic Sans MS" w:hAnsi="Comic Sans MS"/>
          <w:noProof/>
        </w:rPr>
        <mc:AlternateContent>
          <mc:Choice Requires="wps">
            <w:drawing>
              <wp:anchor distT="4294967295" distB="4294967295" distL="114300" distR="114300" simplePos="0" relativeHeight="251665408" behindDoc="0" locked="0" layoutInCell="1" allowOverlap="1" wp14:anchorId="54473398" wp14:editId="4A933EB0">
                <wp:simplePos x="0" y="0"/>
                <wp:positionH relativeFrom="column">
                  <wp:posOffset>-131445</wp:posOffset>
                </wp:positionH>
                <wp:positionV relativeFrom="paragraph">
                  <wp:posOffset>55879</wp:posOffset>
                </wp:positionV>
                <wp:extent cx="6743700" cy="0"/>
                <wp:effectExtent l="0" t="0" r="0" b="0"/>
                <wp:wrapNone/>
                <wp:docPr id="4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43700" cy="0"/>
                        </a:xfrm>
                        <a:prstGeom prst="line">
                          <a:avLst/>
                        </a:prstGeom>
                        <a:noFill/>
                        <a:ln w="285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7530151" id="Straight Connector 10"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5pt,4.4pt" to="520.6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" strokecolor="windowText" strokeweight="2.25pt">
                <v:stroke joinstyle="miter"/>
                <o:lock v:ext="edit" shapetype="f"/>
              </v:line>
            </w:pict>
          </mc:Fallback>
        </mc:AlternateContent>
      </w:r>
    </w:p>
    <w:p w14:paraId="2F46126A" w14:textId="77777777" w:rsidR="005B5B81" w:rsidRPr="00496869" w:rsidRDefault="005B5B81" w:rsidP="005B5B81">
      <w:pPr>
        <w:ind w:left="-180"/>
        <w:rPr>
          <w:rFonts w:ascii="Comic Sans MS" w:hAnsi="Comic Sans MS"/>
          <w:b/>
          <w:sz w:val="22"/>
          <w:szCs w:val="22"/>
        </w:rPr>
      </w:pPr>
      <w:r w:rsidRPr="00496869">
        <w:rPr>
          <w:rFonts w:ascii="Comic Sans MS" w:hAnsi="Comic Sans MS"/>
          <w:b/>
        </w:rPr>
        <w:t>FORM YOUR PLAN (</w:t>
      </w:r>
      <w:r w:rsidRPr="00496869">
        <w:rPr>
          <w:rFonts w:ascii="Comic Sans MS" w:hAnsi="Comic Sans MS"/>
          <w:b/>
          <w:sz w:val="22"/>
          <w:szCs w:val="22"/>
        </w:rPr>
        <w:t>Who will do it, What will be done, How will it be done</w:t>
      </w:r>
      <w:r w:rsidRPr="00496869">
        <w:rPr>
          <w:rFonts w:ascii="Comic Sans MS" w:hAnsi="Comic Sans MS"/>
          <w:b/>
        </w:rPr>
        <w:t>)</w:t>
      </w:r>
    </w:p>
    <w:p w14:paraId="2E3D3497" w14:textId="77777777" w:rsidR="005B5B81" w:rsidRPr="00496869" w:rsidRDefault="005B5B81" w:rsidP="005B5B81">
      <w:pPr>
        <w:rPr>
          <w:rFonts w:ascii="Comic Sans MS" w:hAnsi="Comic Sans MS"/>
        </w:rPr>
      </w:pPr>
    </w:p>
    <w:p w14:paraId="7D1754A7" w14:textId="77777777" w:rsidR="005B5B81" w:rsidRPr="00496869" w:rsidRDefault="005B5B81" w:rsidP="005B5B81">
      <w:pPr>
        <w:rPr>
          <w:rFonts w:ascii="Comic Sans MS" w:hAnsi="Comic Sans MS"/>
        </w:rPr>
      </w:pPr>
    </w:p>
    <w:p w14:paraId="031775AB" w14:textId="77777777" w:rsidR="005B5B81" w:rsidRPr="00496869" w:rsidRDefault="005B5B81" w:rsidP="005B5B81">
      <w:pPr>
        <w:rPr>
          <w:rFonts w:ascii="Comic Sans MS" w:hAnsi="Comic Sans MS"/>
        </w:rPr>
      </w:pPr>
    </w:p>
    <w:p w14:paraId="3609E349" w14:textId="77777777" w:rsidR="005B5B81" w:rsidRPr="00496869" w:rsidRDefault="005B5B81" w:rsidP="005B5B81">
      <w:pPr>
        <w:rPr>
          <w:rFonts w:ascii="Comic Sans MS" w:hAnsi="Comic Sans MS"/>
        </w:rPr>
      </w:pPr>
    </w:p>
    <w:p w14:paraId="346129E9" w14:textId="77777777" w:rsidR="005B5B81" w:rsidRPr="00496869" w:rsidRDefault="005B5B81" w:rsidP="005B5B81">
      <w:pPr>
        <w:rPr>
          <w:rFonts w:ascii="Comic Sans MS" w:hAnsi="Comic Sans MS"/>
        </w:rPr>
      </w:pPr>
    </w:p>
    <w:p w14:paraId="0E919794" w14:textId="77777777" w:rsidR="005B5B81" w:rsidRPr="00496869" w:rsidRDefault="005B5B81" w:rsidP="005B5B81">
      <w:pPr>
        <w:rPr>
          <w:rFonts w:ascii="Comic Sans MS" w:hAnsi="Comic Sans MS"/>
        </w:rPr>
      </w:pPr>
    </w:p>
    <w:p w14:paraId="0270CAA2" w14:textId="77777777" w:rsidR="005B5B81" w:rsidRPr="00496869" w:rsidRDefault="005B5B81" w:rsidP="005B5B81">
      <w:pPr>
        <w:rPr>
          <w:rFonts w:ascii="Comic Sans MS" w:hAnsi="Comic Sans MS"/>
        </w:rPr>
      </w:pPr>
    </w:p>
    <w:p w14:paraId="3C1A4F5E" w14:textId="77777777" w:rsidR="005B5B81" w:rsidRPr="00496869" w:rsidRDefault="005B5B81" w:rsidP="005B5B81">
      <w:pPr>
        <w:rPr>
          <w:rFonts w:ascii="Comic Sans MS" w:hAnsi="Comic Sans MS"/>
        </w:rPr>
      </w:pPr>
    </w:p>
    <w:p w14:paraId="58638A90" w14:textId="77777777" w:rsidR="005B5B81" w:rsidRPr="00496869" w:rsidRDefault="005B5B81" w:rsidP="005B5B81">
      <w:pPr>
        <w:rPr>
          <w:rFonts w:ascii="Comic Sans MS" w:hAnsi="Comic Sans MS"/>
        </w:rPr>
      </w:pPr>
    </w:p>
    <w:p w14:paraId="7DC796BE" w14:textId="77777777" w:rsidR="005B5B81" w:rsidRPr="00496869" w:rsidRDefault="00CA7D3B" w:rsidP="005B5B81">
      <w:pPr>
        <w:rPr>
          <w:rFonts w:ascii="Comic Sans MS" w:hAnsi="Comic Sans MS"/>
        </w:rPr>
      </w:pPr>
      <w:r w:rsidRPr="00496869">
        <w:rPr>
          <w:rFonts w:ascii="Comic Sans MS" w:hAnsi="Comic Sans MS"/>
          <w:noProof/>
        </w:rPr>
        <mc:AlternateContent>
          <mc:Choice Requires="wps">
            <w:drawing>
              <wp:anchor distT="4294967295" distB="4294967295" distL="114300" distR="114300" simplePos="0" relativeHeight="251666432" behindDoc="0" locked="0" layoutInCell="1" allowOverlap="1" wp14:anchorId="0DD8B211" wp14:editId="4D33FEA2">
                <wp:simplePos x="0" y="0"/>
                <wp:positionH relativeFrom="column">
                  <wp:posOffset>-131445</wp:posOffset>
                </wp:positionH>
                <wp:positionV relativeFrom="paragraph">
                  <wp:posOffset>55879</wp:posOffset>
                </wp:positionV>
                <wp:extent cx="6743700" cy="0"/>
                <wp:effectExtent l="0" t="0" r="0" b="0"/>
                <wp:wrapNone/>
                <wp:docPr id="39"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43700" cy="0"/>
                        </a:xfrm>
                        <a:prstGeom prst="line">
                          <a:avLst/>
                        </a:prstGeom>
                        <a:noFill/>
                        <a:ln w="285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4E3F39E" id="Straight Connector 11"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5pt,4.4pt" to="520.6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" strokecolor="windowText" strokeweight="2.25pt">
                <v:stroke joinstyle="miter"/>
                <o:lock v:ext="edit" shapetype="f"/>
              </v:line>
            </w:pict>
          </mc:Fallback>
        </mc:AlternateContent>
      </w:r>
    </w:p>
    <w:p w14:paraId="6CEEEE75" w14:textId="77777777" w:rsidR="005B5B81" w:rsidRPr="00496869" w:rsidRDefault="005B5B81" w:rsidP="005B5B81">
      <w:pPr>
        <w:ind w:left="-180"/>
        <w:rPr>
          <w:rFonts w:ascii="Comic Sans MS" w:hAnsi="Comic Sans MS"/>
          <w:b/>
        </w:rPr>
      </w:pPr>
      <w:r w:rsidRPr="00496869">
        <w:rPr>
          <w:rFonts w:ascii="Comic Sans MS" w:hAnsi="Comic Sans MS"/>
          <w:b/>
        </w:rPr>
        <w:t xml:space="preserve">TIMELINE (What is your </w:t>
      </w:r>
      <w:r w:rsidRPr="00496869">
        <w:rPr>
          <w:rFonts w:ascii="Comic Sans MS" w:hAnsi="Comic Sans MS"/>
          <w:b/>
          <w:color w:val="FF0000"/>
        </w:rPr>
        <w:t xml:space="preserve">exact </w:t>
      </w:r>
      <w:r w:rsidRPr="00496869">
        <w:rPr>
          <w:rFonts w:ascii="Comic Sans MS" w:hAnsi="Comic Sans MS"/>
          <w:b/>
        </w:rPr>
        <w:t>TIMELINE – Month / Week and step of the plan)</w:t>
      </w:r>
    </w:p>
    <w:p w14:paraId="253EED06" w14:textId="77777777" w:rsidR="005B5B81" w:rsidRPr="00496869" w:rsidRDefault="005B5B81" w:rsidP="005B5B81">
      <w:pPr>
        <w:rPr>
          <w:rFonts w:ascii="Comic Sans MS" w:hAnsi="Comic Sans MS"/>
        </w:rPr>
      </w:pPr>
    </w:p>
    <w:p w14:paraId="7A17D605" w14:textId="77777777" w:rsidR="005B5B81" w:rsidRPr="00496869" w:rsidRDefault="005B5B81" w:rsidP="005B5B81">
      <w:pPr>
        <w:rPr>
          <w:rFonts w:ascii="Comic Sans MS" w:hAnsi="Comic Sans MS"/>
        </w:rPr>
      </w:pPr>
    </w:p>
    <w:p w14:paraId="7F7A6BA8" w14:textId="77777777" w:rsidR="005B5B81" w:rsidRPr="00496869" w:rsidRDefault="005B5B81" w:rsidP="005B5B81">
      <w:pPr>
        <w:rPr>
          <w:rFonts w:ascii="Comic Sans MS" w:hAnsi="Comic Sans MS"/>
        </w:rPr>
      </w:pPr>
    </w:p>
    <w:p w14:paraId="16811753" w14:textId="77777777" w:rsidR="005B5B81" w:rsidRPr="00496869" w:rsidRDefault="005B5B81" w:rsidP="005B5B81">
      <w:pPr>
        <w:rPr>
          <w:rFonts w:ascii="Comic Sans MS" w:hAnsi="Comic Sans MS"/>
        </w:rPr>
      </w:pPr>
    </w:p>
    <w:p w14:paraId="71689867" w14:textId="77777777" w:rsidR="005B5B81" w:rsidRPr="00496869" w:rsidRDefault="00CA7D3B" w:rsidP="005B5B81">
      <w:pPr>
        <w:rPr>
          <w:rFonts w:ascii="Comic Sans MS" w:hAnsi="Comic Sans MS"/>
        </w:rPr>
      </w:pPr>
      <w:r w:rsidRPr="00496869">
        <w:rPr>
          <w:rFonts w:ascii="Comic Sans MS" w:hAnsi="Comic Sans MS"/>
          <w:noProof/>
        </w:rPr>
        <mc:AlternateContent>
          <mc:Choice Requires="wps">
            <w:drawing>
              <wp:anchor distT="4294967295" distB="4294967295" distL="114300" distR="114300" simplePos="0" relativeHeight="251667456" behindDoc="0" locked="0" layoutInCell="1" allowOverlap="1" wp14:anchorId="5EBC5921" wp14:editId="7AB41D61">
                <wp:simplePos x="0" y="0"/>
                <wp:positionH relativeFrom="column">
                  <wp:posOffset>-131445</wp:posOffset>
                </wp:positionH>
                <wp:positionV relativeFrom="paragraph">
                  <wp:posOffset>55879</wp:posOffset>
                </wp:positionV>
                <wp:extent cx="6743700" cy="0"/>
                <wp:effectExtent l="0" t="0" r="0" b="0"/>
                <wp:wrapNone/>
                <wp:docPr id="38"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43700" cy="0"/>
                        </a:xfrm>
                        <a:prstGeom prst="line">
                          <a:avLst/>
                        </a:prstGeom>
                        <a:noFill/>
                        <a:ln w="285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8E72445" id="Straight Connector 12"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5pt,4.4pt" to="520.6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" strokecolor="windowText" strokeweight="2.25pt">
                <v:stroke joinstyle="miter"/>
                <o:lock v:ext="edit" shapetype="f"/>
              </v:line>
            </w:pict>
          </mc:Fallback>
        </mc:AlternateContent>
      </w:r>
    </w:p>
    <w:p w14:paraId="54AB8BAC" w14:textId="77777777" w:rsidR="005B5B81" w:rsidRPr="00496869" w:rsidRDefault="005B5B81" w:rsidP="005B5B81">
      <w:pPr>
        <w:ind w:left="-180"/>
        <w:rPr>
          <w:rFonts w:ascii="Comic Sans MS" w:hAnsi="Comic Sans MS"/>
          <w:b/>
        </w:rPr>
      </w:pPr>
      <w:r w:rsidRPr="00496869">
        <w:rPr>
          <w:rFonts w:ascii="Comic Sans MS" w:hAnsi="Comic Sans MS"/>
          <w:b/>
        </w:rPr>
        <w:t>ACCOUNTABILITY (How will you know if your activity/plan was a success)</w:t>
      </w:r>
    </w:p>
    <w:p w14:paraId="541A20D2" w14:textId="77777777" w:rsidR="005B5B81" w:rsidRPr="00496869" w:rsidRDefault="005B5B81" w:rsidP="006B1942">
      <w:pPr>
        <w:ind w:left="-180"/>
        <w:rPr>
          <w:rFonts w:ascii="Comic Sans MS" w:hAnsi="Comic Sans MS"/>
          <w:b/>
          <w:color w:val="FF0000"/>
        </w:rPr>
      </w:pPr>
      <w:r w:rsidRPr="00496869">
        <w:rPr>
          <w:rFonts w:ascii="Comic Sans MS" w:hAnsi="Comic Sans MS"/>
          <w:b/>
          <w:color w:val="FF0000"/>
        </w:rPr>
        <w:t>You will be expected to report on the success of your accomplishment at the end of your term.</w:t>
      </w:r>
    </w:p>
    <w:p w14:paraId="096A023E" w14:textId="77777777" w:rsidR="005B5B81" w:rsidRPr="00496869" w:rsidRDefault="005B5B81" w:rsidP="005B5B81"/>
    <w:p w14:paraId="42E4B1DB" w14:textId="09778F9B" w:rsidR="007E2C9B" w:rsidRPr="00496869" w:rsidRDefault="00496869" w:rsidP="006B1942">
      <w:pPr>
        <w:pBdr>
          <w:top w:val="single" w:sz="18" w:space="1" w:color="auto"/>
          <w:left w:val="single" w:sz="18" w:space="4" w:color="auto"/>
          <w:bottom w:val="single" w:sz="18" w:space="1" w:color="auto"/>
          <w:right w:val="single" w:sz="18" w:space="4" w:color="auto"/>
        </w:pBdr>
        <w:jc w:val="center"/>
        <w:rPr>
          <w:rFonts w:ascii="Comic Sans MS" w:hAnsi="Comic Sans MS"/>
          <w:b/>
          <w:color w:val="FF0000"/>
          <w:sz w:val="46"/>
          <w:szCs w:val="46"/>
        </w:rPr>
      </w:pPr>
      <w:r w:rsidRPr="00496869">
        <w:rPr>
          <w:rFonts w:ascii="Comic Sans MS" w:hAnsi="Comic Sans MS"/>
          <w:b/>
          <w:color w:val="FF0000"/>
          <w:sz w:val="46"/>
          <w:szCs w:val="46"/>
        </w:rPr>
        <w:lastRenderedPageBreak/>
        <w:t>2021-2022</w:t>
      </w:r>
      <w:r w:rsidR="006B1942" w:rsidRPr="00496869">
        <w:rPr>
          <w:rFonts w:ascii="Comic Sans MS" w:hAnsi="Comic Sans MS"/>
          <w:b/>
          <w:color w:val="FF0000"/>
          <w:sz w:val="46"/>
          <w:szCs w:val="46"/>
        </w:rPr>
        <w:t xml:space="preserve"> WA </w:t>
      </w:r>
      <w:r w:rsidR="007E2C9B" w:rsidRPr="00496869">
        <w:rPr>
          <w:rFonts w:ascii="Comic Sans MS" w:hAnsi="Comic Sans MS"/>
          <w:b/>
          <w:color w:val="FF0000"/>
          <w:sz w:val="46"/>
          <w:szCs w:val="46"/>
        </w:rPr>
        <w:t xml:space="preserve">STATE FCCLA </w:t>
      </w:r>
    </w:p>
    <w:p w14:paraId="5A87F446" w14:textId="04B5CE15" w:rsidR="006B1942" w:rsidRPr="00496869" w:rsidRDefault="00D558F1" w:rsidP="006B1942">
      <w:pPr>
        <w:pBdr>
          <w:top w:val="single" w:sz="18" w:space="1" w:color="auto"/>
          <w:left w:val="single" w:sz="18" w:space="4" w:color="auto"/>
          <w:bottom w:val="single" w:sz="18" w:space="1" w:color="auto"/>
          <w:right w:val="single" w:sz="18" w:space="4" w:color="auto"/>
        </w:pBdr>
        <w:jc w:val="center"/>
        <w:rPr>
          <w:rFonts w:ascii="Comic Sans MS" w:hAnsi="Comic Sans MS"/>
          <w:b/>
          <w:color w:val="FF0000"/>
          <w:sz w:val="46"/>
          <w:szCs w:val="46"/>
        </w:rPr>
      </w:pPr>
      <w:r w:rsidRPr="00496869">
        <w:rPr>
          <w:rFonts w:ascii="Comic Sans MS" w:hAnsi="Comic Sans MS"/>
          <w:b/>
          <w:color w:val="FF0000"/>
          <w:sz w:val="46"/>
          <w:szCs w:val="46"/>
        </w:rPr>
        <w:t>STATE</w:t>
      </w:r>
      <w:r w:rsidR="006B1942" w:rsidRPr="00496869">
        <w:rPr>
          <w:rFonts w:ascii="Comic Sans MS" w:hAnsi="Comic Sans MS"/>
          <w:b/>
          <w:color w:val="FF0000"/>
          <w:sz w:val="46"/>
          <w:szCs w:val="46"/>
        </w:rPr>
        <w:t xml:space="preserve"> VP PROGRAM OF WORK</w:t>
      </w:r>
      <w:r w:rsidR="00897C09" w:rsidRPr="00496869">
        <w:rPr>
          <w:rFonts w:ascii="Comic Sans MS" w:hAnsi="Comic Sans MS"/>
          <w:b/>
          <w:color w:val="FF0000"/>
          <w:sz w:val="46"/>
          <w:szCs w:val="46"/>
        </w:rPr>
        <w:t xml:space="preserve"> </w:t>
      </w:r>
      <w:r w:rsidR="006B1942" w:rsidRPr="00496869">
        <w:rPr>
          <w:rFonts w:ascii="Comic Sans MS" w:hAnsi="Comic Sans MS"/>
          <w:b/>
          <w:color w:val="FF0000"/>
          <w:sz w:val="46"/>
          <w:szCs w:val="46"/>
        </w:rPr>
        <w:t>PLAN</w:t>
      </w:r>
    </w:p>
    <w:p w14:paraId="2CB319D7" w14:textId="77777777" w:rsidR="006B1942" w:rsidRPr="00496869" w:rsidRDefault="006B1942" w:rsidP="006B1942">
      <w:pPr>
        <w:rPr>
          <w:rFonts w:ascii="Comic Sans MS" w:hAnsi="Comic Sans MS"/>
          <w:b/>
          <w:sz w:val="28"/>
          <w:szCs w:val="28"/>
        </w:rPr>
      </w:pPr>
    </w:p>
    <w:p w14:paraId="23918A71" w14:textId="17407A64" w:rsidR="006B1942" w:rsidRPr="00496869" w:rsidRDefault="00D558F1" w:rsidP="006B1942">
      <w:pPr>
        <w:rPr>
          <w:rFonts w:ascii="Comic Sans MS" w:hAnsi="Comic Sans MS"/>
          <w:b/>
          <w:sz w:val="28"/>
          <w:szCs w:val="28"/>
        </w:rPr>
      </w:pPr>
      <w:r w:rsidRPr="00496869">
        <w:rPr>
          <w:rFonts w:ascii="Comic Sans MS" w:hAnsi="Comic Sans MS"/>
          <w:b/>
          <w:sz w:val="30"/>
          <w:szCs w:val="30"/>
        </w:rPr>
        <w:t>STATE VICE PRESIDENTS</w:t>
      </w:r>
      <w:r w:rsidR="00496869" w:rsidRPr="00496869">
        <w:rPr>
          <w:rFonts w:ascii="Comic Sans MS" w:hAnsi="Comic Sans MS"/>
          <w:b/>
          <w:sz w:val="30"/>
          <w:szCs w:val="30"/>
        </w:rPr>
        <w:t xml:space="preserve"> – Team Goal</w:t>
      </w:r>
    </w:p>
    <w:p w14:paraId="2178DEC1" w14:textId="77777777" w:rsidR="006B1942" w:rsidRPr="00496869" w:rsidRDefault="00CA7D3B" w:rsidP="006B1942">
      <w:r w:rsidRPr="00496869">
        <w:rPr>
          <w:noProof/>
        </w:rPr>
        <mc:AlternateContent>
          <mc:Choice Requires="wps">
            <w:drawing>
              <wp:anchor distT="4294967295" distB="4294967295" distL="114300" distR="114300" simplePos="0" relativeHeight="251668480" behindDoc="0" locked="0" layoutInCell="1" allowOverlap="1" wp14:anchorId="6AD7FCA2" wp14:editId="7B03D05A">
                <wp:simplePos x="0" y="0"/>
                <wp:positionH relativeFrom="column">
                  <wp:posOffset>-131445</wp:posOffset>
                </wp:positionH>
                <wp:positionV relativeFrom="paragraph">
                  <wp:posOffset>55879</wp:posOffset>
                </wp:positionV>
                <wp:extent cx="6743700" cy="0"/>
                <wp:effectExtent l="0" t="0" r="0" b="0"/>
                <wp:wrapNone/>
                <wp:docPr id="3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43700" cy="0"/>
                        </a:xfrm>
                        <a:prstGeom prst="line">
                          <a:avLst/>
                        </a:prstGeom>
                        <a:noFill/>
                        <a:ln w="285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BED48DA" id="Straight Connector 2"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5pt,4.4pt" to="520.6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" strokecolor="windowText" strokeweight="2.25pt">
                <v:stroke joinstyle="miter"/>
                <o:lock v:ext="edit" shapetype="f"/>
              </v:line>
            </w:pict>
          </mc:Fallback>
        </mc:AlternateContent>
      </w:r>
    </w:p>
    <w:p w14:paraId="35065374" w14:textId="2F0BB0A3" w:rsidR="006B1942" w:rsidRPr="00496869" w:rsidRDefault="00D558F1" w:rsidP="006B1942">
      <w:pPr>
        <w:ind w:left="-180"/>
        <w:rPr>
          <w:rFonts w:ascii="Comic Sans MS" w:hAnsi="Comic Sans MS"/>
          <w:b/>
          <w:sz w:val="28"/>
          <w:szCs w:val="28"/>
        </w:rPr>
      </w:pPr>
      <w:r w:rsidRPr="00496869">
        <w:rPr>
          <w:rFonts w:ascii="Comic Sans MS" w:hAnsi="Comic Sans MS"/>
          <w:b/>
          <w:sz w:val="28"/>
          <w:szCs w:val="28"/>
        </w:rPr>
        <w:t>STATE</w:t>
      </w:r>
      <w:r w:rsidR="006B1942" w:rsidRPr="00496869">
        <w:rPr>
          <w:rFonts w:ascii="Comic Sans MS" w:hAnsi="Comic Sans MS"/>
          <w:b/>
          <w:sz w:val="28"/>
          <w:szCs w:val="28"/>
        </w:rPr>
        <w:t xml:space="preserve"> VPS CONCERN</w:t>
      </w:r>
    </w:p>
    <w:p w14:paraId="4EBC4B9A" w14:textId="77777777" w:rsidR="006B1942" w:rsidRPr="00496869" w:rsidRDefault="006B1942" w:rsidP="006B1942">
      <w:pPr>
        <w:ind w:left="-180"/>
        <w:rPr>
          <w:rFonts w:ascii="Comic Sans MS" w:hAnsi="Comic Sans MS"/>
          <w:b/>
        </w:rPr>
      </w:pPr>
    </w:p>
    <w:p w14:paraId="28AD3135" w14:textId="77777777" w:rsidR="006B1942" w:rsidRPr="00496869" w:rsidRDefault="006B1942" w:rsidP="006B1942">
      <w:pPr>
        <w:ind w:left="-180"/>
        <w:rPr>
          <w:rFonts w:ascii="Comic Sans MS" w:hAnsi="Comic Sans MS"/>
          <w:b/>
        </w:rPr>
      </w:pPr>
      <w:r w:rsidRPr="00496869">
        <w:rPr>
          <w:rFonts w:ascii="Comic Sans MS" w:hAnsi="Comic Sans MS"/>
          <w:b/>
        </w:rPr>
        <w:t>IDENTIFY CONCERN:</w:t>
      </w:r>
    </w:p>
    <w:p w14:paraId="17458510" w14:textId="77777777" w:rsidR="006B1942" w:rsidRPr="00496869" w:rsidRDefault="006B1942" w:rsidP="006B1942">
      <w:pPr>
        <w:rPr>
          <w:rFonts w:ascii="Comic Sans MS" w:hAnsi="Comic Sans MS"/>
        </w:rPr>
      </w:pPr>
      <w:r w:rsidRPr="00496869">
        <w:rPr>
          <w:rFonts w:ascii="Comic Sans MS" w:hAnsi="Comic Sans MS"/>
        </w:rPr>
        <w:tab/>
      </w:r>
      <w:r w:rsidRPr="00496869">
        <w:rPr>
          <w:rFonts w:ascii="Comic Sans MS" w:hAnsi="Comic Sans MS"/>
        </w:rPr>
        <w:tab/>
      </w:r>
      <w:r w:rsidRPr="00496869">
        <w:rPr>
          <w:rFonts w:ascii="Comic Sans MS" w:hAnsi="Comic Sans MS"/>
          <w:b/>
          <w:i/>
        </w:rPr>
        <w:tab/>
      </w:r>
    </w:p>
    <w:p w14:paraId="610E833D" w14:textId="77777777" w:rsidR="006B1942" w:rsidRPr="00496869" w:rsidRDefault="006B1942" w:rsidP="006B1942">
      <w:pPr>
        <w:rPr>
          <w:rFonts w:ascii="Comic Sans MS" w:hAnsi="Comic Sans MS"/>
        </w:rPr>
      </w:pPr>
    </w:p>
    <w:p w14:paraId="04CD9F7E" w14:textId="77777777" w:rsidR="006B1942" w:rsidRPr="00496869" w:rsidRDefault="00CA7D3B" w:rsidP="006B1942">
      <w:pPr>
        <w:rPr>
          <w:rFonts w:ascii="Comic Sans MS" w:hAnsi="Comic Sans MS"/>
        </w:rPr>
      </w:pPr>
      <w:r w:rsidRPr="00496869">
        <w:rPr>
          <w:rFonts w:ascii="Comic Sans MS" w:hAnsi="Comic Sans MS"/>
          <w:noProof/>
        </w:rPr>
        <mc:AlternateContent>
          <mc:Choice Requires="wps">
            <w:drawing>
              <wp:anchor distT="4294967295" distB="4294967295" distL="114300" distR="114300" simplePos="0" relativeHeight="251669504" behindDoc="0" locked="0" layoutInCell="1" allowOverlap="1" wp14:anchorId="5C5D167D" wp14:editId="7A3494BF">
                <wp:simplePos x="0" y="0"/>
                <wp:positionH relativeFrom="column">
                  <wp:posOffset>-131445</wp:posOffset>
                </wp:positionH>
                <wp:positionV relativeFrom="paragraph">
                  <wp:posOffset>55879</wp:posOffset>
                </wp:positionV>
                <wp:extent cx="6743700" cy="0"/>
                <wp:effectExtent l="0" t="0" r="0" b="0"/>
                <wp:wrapNone/>
                <wp:docPr id="3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43700" cy="0"/>
                        </a:xfrm>
                        <a:prstGeom prst="line">
                          <a:avLst/>
                        </a:prstGeom>
                        <a:noFill/>
                        <a:ln w="285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CEF118F" id="Straight Connector 3"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5pt,4.4pt" to="520.6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" strokecolor="windowText" strokeweight="2.25pt">
                <v:stroke joinstyle="miter"/>
                <o:lock v:ext="edit" shapetype="f"/>
              </v:line>
            </w:pict>
          </mc:Fallback>
        </mc:AlternateContent>
      </w:r>
    </w:p>
    <w:p w14:paraId="5F6C6091" w14:textId="77777777" w:rsidR="006B1942" w:rsidRPr="00496869" w:rsidRDefault="006B1942" w:rsidP="006B1942">
      <w:pPr>
        <w:ind w:left="-180"/>
        <w:rPr>
          <w:rFonts w:ascii="Comic Sans MS" w:hAnsi="Comic Sans MS"/>
          <w:b/>
        </w:rPr>
      </w:pPr>
      <w:r w:rsidRPr="00496869">
        <w:rPr>
          <w:rFonts w:ascii="Comic Sans MS" w:hAnsi="Comic Sans MS"/>
          <w:b/>
        </w:rPr>
        <w:t>SET A GOAL</w:t>
      </w:r>
    </w:p>
    <w:p w14:paraId="5BC17291" w14:textId="77777777" w:rsidR="006B1942" w:rsidRPr="00496869" w:rsidRDefault="006B1942" w:rsidP="006B1942">
      <w:pPr>
        <w:rPr>
          <w:rFonts w:ascii="Comic Sans MS" w:hAnsi="Comic Sans MS"/>
          <w:b/>
        </w:rPr>
      </w:pPr>
      <w:r w:rsidRPr="00496869">
        <w:rPr>
          <w:rFonts w:ascii="Comic Sans MS" w:hAnsi="Comic Sans MS"/>
          <w:b/>
        </w:rPr>
        <w:t xml:space="preserve">TO </w:t>
      </w:r>
    </w:p>
    <w:p w14:paraId="275500FD" w14:textId="77777777" w:rsidR="006B1942" w:rsidRPr="00496869" w:rsidRDefault="006B1942" w:rsidP="006B1942">
      <w:pPr>
        <w:rPr>
          <w:rFonts w:ascii="Comic Sans MS" w:hAnsi="Comic Sans MS"/>
        </w:rPr>
      </w:pPr>
    </w:p>
    <w:p w14:paraId="0313BB5C" w14:textId="77777777" w:rsidR="006B1942" w:rsidRPr="00496869" w:rsidRDefault="00CA7D3B" w:rsidP="006B1942">
      <w:pPr>
        <w:rPr>
          <w:rFonts w:ascii="Comic Sans MS" w:hAnsi="Comic Sans MS"/>
        </w:rPr>
      </w:pPr>
      <w:r w:rsidRPr="00496869">
        <w:rPr>
          <w:rFonts w:ascii="Comic Sans MS" w:hAnsi="Comic Sans MS"/>
          <w:noProof/>
        </w:rPr>
        <mc:AlternateContent>
          <mc:Choice Requires="wps">
            <w:drawing>
              <wp:anchor distT="4294967295" distB="4294967295" distL="114300" distR="114300" simplePos="0" relativeHeight="251670528" behindDoc="0" locked="0" layoutInCell="1" allowOverlap="1" wp14:anchorId="4E3B4D56" wp14:editId="5412B016">
                <wp:simplePos x="0" y="0"/>
                <wp:positionH relativeFrom="column">
                  <wp:posOffset>-131445</wp:posOffset>
                </wp:positionH>
                <wp:positionV relativeFrom="paragraph">
                  <wp:posOffset>55879</wp:posOffset>
                </wp:positionV>
                <wp:extent cx="6743700" cy="0"/>
                <wp:effectExtent l="0" t="0" r="0" b="0"/>
                <wp:wrapNone/>
                <wp:docPr id="3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43700" cy="0"/>
                        </a:xfrm>
                        <a:prstGeom prst="line">
                          <a:avLst/>
                        </a:prstGeom>
                        <a:noFill/>
                        <a:ln w="285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B033FA9" id="Straight Connector 4"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5pt,4.4pt" to="520.6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" strokecolor="windowText" strokeweight="2.25pt">
                <v:stroke joinstyle="miter"/>
                <o:lock v:ext="edit" shapetype="f"/>
              </v:line>
            </w:pict>
          </mc:Fallback>
        </mc:AlternateContent>
      </w:r>
    </w:p>
    <w:p w14:paraId="27077CE8" w14:textId="77777777" w:rsidR="006B1942" w:rsidRPr="00496869" w:rsidRDefault="006B1942" w:rsidP="006B1942">
      <w:pPr>
        <w:ind w:left="-180"/>
        <w:rPr>
          <w:rFonts w:ascii="Comic Sans MS" w:hAnsi="Comic Sans MS"/>
          <w:b/>
          <w:sz w:val="22"/>
          <w:szCs w:val="22"/>
        </w:rPr>
      </w:pPr>
      <w:r w:rsidRPr="00496869">
        <w:rPr>
          <w:rFonts w:ascii="Comic Sans MS" w:hAnsi="Comic Sans MS"/>
          <w:b/>
        </w:rPr>
        <w:t>FORM YOUR PLAN (</w:t>
      </w:r>
      <w:r w:rsidRPr="00496869">
        <w:rPr>
          <w:rFonts w:ascii="Comic Sans MS" w:hAnsi="Comic Sans MS"/>
          <w:b/>
          <w:sz w:val="22"/>
          <w:szCs w:val="22"/>
        </w:rPr>
        <w:t>Who will do it, What will be done, How will it be done</w:t>
      </w:r>
      <w:r w:rsidRPr="00496869">
        <w:rPr>
          <w:rFonts w:ascii="Comic Sans MS" w:hAnsi="Comic Sans MS"/>
          <w:b/>
        </w:rPr>
        <w:t>)</w:t>
      </w:r>
    </w:p>
    <w:p w14:paraId="654FAADF" w14:textId="77777777" w:rsidR="006B1942" w:rsidRPr="00496869" w:rsidRDefault="006B1942" w:rsidP="006B1942">
      <w:pPr>
        <w:rPr>
          <w:rFonts w:ascii="Comic Sans MS" w:hAnsi="Comic Sans MS"/>
        </w:rPr>
      </w:pPr>
    </w:p>
    <w:p w14:paraId="3C5B0EA5" w14:textId="77777777" w:rsidR="006B1942" w:rsidRPr="00496869" w:rsidRDefault="006B1942" w:rsidP="006B1942">
      <w:pPr>
        <w:rPr>
          <w:rFonts w:ascii="Comic Sans MS" w:hAnsi="Comic Sans MS"/>
        </w:rPr>
      </w:pPr>
    </w:p>
    <w:p w14:paraId="0C4D9D6C" w14:textId="77777777" w:rsidR="006B1942" w:rsidRPr="00496869" w:rsidRDefault="006B1942" w:rsidP="006B1942">
      <w:pPr>
        <w:rPr>
          <w:rFonts w:ascii="Comic Sans MS" w:hAnsi="Comic Sans MS"/>
        </w:rPr>
      </w:pPr>
    </w:p>
    <w:p w14:paraId="189CE4AB" w14:textId="77777777" w:rsidR="006B1942" w:rsidRPr="00496869" w:rsidRDefault="006B1942" w:rsidP="006B1942">
      <w:pPr>
        <w:rPr>
          <w:rFonts w:ascii="Comic Sans MS" w:hAnsi="Comic Sans MS"/>
        </w:rPr>
      </w:pPr>
    </w:p>
    <w:p w14:paraId="55FD42F2" w14:textId="77777777" w:rsidR="006B1942" w:rsidRPr="00496869" w:rsidRDefault="006B1942" w:rsidP="006B1942">
      <w:pPr>
        <w:rPr>
          <w:rFonts w:ascii="Comic Sans MS" w:hAnsi="Comic Sans MS"/>
        </w:rPr>
      </w:pPr>
    </w:p>
    <w:p w14:paraId="6FFE1B0C" w14:textId="77777777" w:rsidR="006B1942" w:rsidRPr="00496869" w:rsidRDefault="006B1942" w:rsidP="006B1942">
      <w:pPr>
        <w:rPr>
          <w:rFonts w:ascii="Comic Sans MS" w:hAnsi="Comic Sans MS"/>
        </w:rPr>
      </w:pPr>
    </w:p>
    <w:p w14:paraId="02609319" w14:textId="77777777" w:rsidR="006B1942" w:rsidRPr="00496869" w:rsidRDefault="006B1942" w:rsidP="006B1942">
      <w:pPr>
        <w:rPr>
          <w:rFonts w:ascii="Comic Sans MS" w:hAnsi="Comic Sans MS"/>
        </w:rPr>
      </w:pPr>
    </w:p>
    <w:p w14:paraId="4DF7E3BF" w14:textId="77777777" w:rsidR="006B1942" w:rsidRPr="00496869" w:rsidRDefault="006B1942" w:rsidP="006B1942">
      <w:pPr>
        <w:rPr>
          <w:rFonts w:ascii="Comic Sans MS" w:hAnsi="Comic Sans MS"/>
        </w:rPr>
      </w:pPr>
    </w:p>
    <w:p w14:paraId="39E90309" w14:textId="77777777" w:rsidR="006B1942" w:rsidRPr="00496869" w:rsidRDefault="00CA7D3B" w:rsidP="006B1942">
      <w:pPr>
        <w:rPr>
          <w:rFonts w:ascii="Comic Sans MS" w:hAnsi="Comic Sans MS"/>
        </w:rPr>
      </w:pPr>
      <w:r w:rsidRPr="00496869">
        <w:rPr>
          <w:rFonts w:ascii="Comic Sans MS" w:hAnsi="Comic Sans MS"/>
          <w:noProof/>
        </w:rPr>
        <mc:AlternateContent>
          <mc:Choice Requires="wps">
            <w:drawing>
              <wp:anchor distT="4294967295" distB="4294967295" distL="114300" distR="114300" simplePos="0" relativeHeight="251671552" behindDoc="0" locked="0" layoutInCell="1" allowOverlap="1" wp14:anchorId="6BFA1FA5" wp14:editId="759CED1B">
                <wp:simplePos x="0" y="0"/>
                <wp:positionH relativeFrom="column">
                  <wp:posOffset>-131445</wp:posOffset>
                </wp:positionH>
                <wp:positionV relativeFrom="paragraph">
                  <wp:posOffset>55879</wp:posOffset>
                </wp:positionV>
                <wp:extent cx="6743700" cy="0"/>
                <wp:effectExtent l="0" t="0" r="0" b="0"/>
                <wp:wrapNone/>
                <wp:docPr id="34"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43700" cy="0"/>
                        </a:xfrm>
                        <a:prstGeom prst="line">
                          <a:avLst/>
                        </a:prstGeom>
                        <a:noFill/>
                        <a:ln w="285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FCC826A" id="Straight Connector 5"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5pt,4.4pt" to="520.6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" strokecolor="windowText" strokeweight="2.25pt">
                <v:stroke joinstyle="miter"/>
                <o:lock v:ext="edit" shapetype="f"/>
              </v:line>
            </w:pict>
          </mc:Fallback>
        </mc:AlternateContent>
      </w:r>
    </w:p>
    <w:p w14:paraId="3B264949" w14:textId="77777777" w:rsidR="006B1942" w:rsidRPr="00496869" w:rsidRDefault="006B1942" w:rsidP="006B1942">
      <w:pPr>
        <w:ind w:left="-180"/>
        <w:rPr>
          <w:rFonts w:ascii="Comic Sans MS" w:hAnsi="Comic Sans MS"/>
          <w:b/>
        </w:rPr>
      </w:pPr>
      <w:r w:rsidRPr="00496869">
        <w:rPr>
          <w:rFonts w:ascii="Comic Sans MS" w:hAnsi="Comic Sans MS"/>
          <w:b/>
        </w:rPr>
        <w:t xml:space="preserve">TIMELINE (What is your </w:t>
      </w:r>
      <w:r w:rsidRPr="00496869">
        <w:rPr>
          <w:rFonts w:ascii="Comic Sans MS" w:hAnsi="Comic Sans MS"/>
          <w:b/>
          <w:color w:val="FF0000"/>
        </w:rPr>
        <w:t xml:space="preserve">exact </w:t>
      </w:r>
      <w:r w:rsidRPr="00496869">
        <w:rPr>
          <w:rFonts w:ascii="Comic Sans MS" w:hAnsi="Comic Sans MS"/>
          <w:b/>
        </w:rPr>
        <w:t>TIMELINE – Month / Week and step of the plan)</w:t>
      </w:r>
    </w:p>
    <w:p w14:paraId="46D64744" w14:textId="77777777" w:rsidR="006B1942" w:rsidRPr="00496869" w:rsidRDefault="006B1942" w:rsidP="006B1942">
      <w:pPr>
        <w:rPr>
          <w:rFonts w:ascii="Comic Sans MS" w:hAnsi="Comic Sans MS"/>
        </w:rPr>
      </w:pPr>
    </w:p>
    <w:p w14:paraId="2578DC10" w14:textId="77777777" w:rsidR="006B1942" w:rsidRPr="00496869" w:rsidRDefault="006B1942" w:rsidP="006B1942">
      <w:pPr>
        <w:rPr>
          <w:rFonts w:ascii="Comic Sans MS" w:hAnsi="Comic Sans MS"/>
        </w:rPr>
      </w:pPr>
    </w:p>
    <w:p w14:paraId="289F1BEB" w14:textId="77777777" w:rsidR="006B1942" w:rsidRPr="00496869" w:rsidRDefault="006B1942" w:rsidP="006B1942">
      <w:pPr>
        <w:rPr>
          <w:rFonts w:ascii="Comic Sans MS" w:hAnsi="Comic Sans MS"/>
        </w:rPr>
      </w:pPr>
    </w:p>
    <w:p w14:paraId="7AFED27F" w14:textId="77777777" w:rsidR="006B1942" w:rsidRPr="00496869" w:rsidRDefault="006B1942" w:rsidP="006B1942">
      <w:pPr>
        <w:rPr>
          <w:rFonts w:ascii="Comic Sans MS" w:hAnsi="Comic Sans MS"/>
        </w:rPr>
      </w:pPr>
    </w:p>
    <w:p w14:paraId="1CDE40F5" w14:textId="77777777" w:rsidR="006B1942" w:rsidRPr="00496869" w:rsidRDefault="00CA7D3B" w:rsidP="006B1942">
      <w:pPr>
        <w:rPr>
          <w:rFonts w:ascii="Comic Sans MS" w:hAnsi="Comic Sans MS"/>
        </w:rPr>
      </w:pPr>
      <w:r w:rsidRPr="00496869">
        <w:rPr>
          <w:rFonts w:ascii="Comic Sans MS" w:hAnsi="Comic Sans MS"/>
          <w:noProof/>
        </w:rPr>
        <mc:AlternateContent>
          <mc:Choice Requires="wps">
            <w:drawing>
              <wp:anchor distT="4294967295" distB="4294967295" distL="114300" distR="114300" simplePos="0" relativeHeight="251672576" behindDoc="0" locked="0" layoutInCell="1" allowOverlap="1" wp14:anchorId="204121DE" wp14:editId="7DBCFB44">
                <wp:simplePos x="0" y="0"/>
                <wp:positionH relativeFrom="column">
                  <wp:posOffset>-131445</wp:posOffset>
                </wp:positionH>
                <wp:positionV relativeFrom="paragraph">
                  <wp:posOffset>55879</wp:posOffset>
                </wp:positionV>
                <wp:extent cx="6743700" cy="0"/>
                <wp:effectExtent l="0" t="0" r="0" b="0"/>
                <wp:wrapNone/>
                <wp:docPr id="33"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43700" cy="0"/>
                        </a:xfrm>
                        <a:prstGeom prst="line">
                          <a:avLst/>
                        </a:prstGeom>
                        <a:noFill/>
                        <a:ln w="285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953D91B" id="Straight Connector 6"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5pt,4.4pt" to="520.6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" strokecolor="windowText" strokeweight="2.25pt">
                <v:stroke joinstyle="miter"/>
                <o:lock v:ext="edit" shapetype="f"/>
              </v:line>
            </w:pict>
          </mc:Fallback>
        </mc:AlternateContent>
      </w:r>
    </w:p>
    <w:p w14:paraId="156EC35C" w14:textId="77777777" w:rsidR="006B1942" w:rsidRPr="00496869" w:rsidRDefault="006B1942" w:rsidP="006B1942">
      <w:pPr>
        <w:ind w:left="-180"/>
        <w:rPr>
          <w:rFonts w:ascii="Comic Sans MS" w:hAnsi="Comic Sans MS"/>
          <w:b/>
        </w:rPr>
      </w:pPr>
      <w:r w:rsidRPr="00496869">
        <w:rPr>
          <w:rFonts w:ascii="Comic Sans MS" w:hAnsi="Comic Sans MS"/>
          <w:b/>
        </w:rPr>
        <w:t>ACCOUNTABILITY (How will you know if your activity/plan was a success)</w:t>
      </w:r>
    </w:p>
    <w:p w14:paraId="5549576B" w14:textId="6E843867" w:rsidR="006B1942" w:rsidRPr="00496869" w:rsidRDefault="006B1942" w:rsidP="006B1942">
      <w:pPr>
        <w:ind w:left="-180"/>
        <w:rPr>
          <w:rFonts w:ascii="Comic Sans MS" w:hAnsi="Comic Sans MS"/>
          <w:b/>
          <w:color w:val="FF0000"/>
        </w:rPr>
      </w:pPr>
      <w:r w:rsidRPr="00496869">
        <w:rPr>
          <w:rFonts w:ascii="Comic Sans MS" w:hAnsi="Comic Sans MS"/>
          <w:b/>
          <w:color w:val="FF0000"/>
        </w:rPr>
        <w:t>You will be expected to report on the success of your accomplishment at the end of your term.</w:t>
      </w:r>
    </w:p>
    <w:p w14:paraId="6174AEEE" w14:textId="77777777" w:rsidR="00D558F1" w:rsidRPr="00496869" w:rsidRDefault="00D558F1" w:rsidP="006B1942">
      <w:pPr>
        <w:ind w:left="-180"/>
        <w:rPr>
          <w:rFonts w:ascii="Comic Sans MS" w:hAnsi="Comic Sans MS"/>
          <w:b/>
          <w:color w:val="FF0000"/>
        </w:rPr>
      </w:pPr>
    </w:p>
    <w:p w14:paraId="530BBB03" w14:textId="77777777" w:rsidR="008C3994" w:rsidRPr="00496869" w:rsidRDefault="008C3994" w:rsidP="006B1942">
      <w:pPr>
        <w:ind w:left="-180"/>
        <w:rPr>
          <w:rFonts w:ascii="Comic Sans MS" w:hAnsi="Comic Sans MS"/>
          <w:b/>
          <w:color w:val="FF0000"/>
        </w:rPr>
      </w:pPr>
    </w:p>
    <w:p w14:paraId="79AB8A25" w14:textId="130354F4" w:rsidR="007E2C9B" w:rsidRPr="00496869" w:rsidRDefault="00496869" w:rsidP="007E2C9B">
      <w:pPr>
        <w:pBdr>
          <w:top w:val="single" w:sz="18" w:space="1" w:color="auto"/>
          <w:left w:val="single" w:sz="18" w:space="4" w:color="auto"/>
          <w:bottom w:val="single" w:sz="18" w:space="1" w:color="auto"/>
          <w:right w:val="single" w:sz="18" w:space="4" w:color="auto"/>
        </w:pBdr>
        <w:jc w:val="center"/>
        <w:rPr>
          <w:rFonts w:ascii="Comic Sans MS" w:hAnsi="Comic Sans MS"/>
          <w:b/>
          <w:color w:val="FF0000"/>
          <w:sz w:val="46"/>
          <w:szCs w:val="46"/>
        </w:rPr>
      </w:pPr>
      <w:r w:rsidRPr="00496869">
        <w:rPr>
          <w:rFonts w:ascii="Comic Sans MS" w:hAnsi="Comic Sans MS"/>
          <w:b/>
          <w:color w:val="FF0000"/>
          <w:sz w:val="46"/>
          <w:szCs w:val="46"/>
        </w:rPr>
        <w:lastRenderedPageBreak/>
        <w:t>2021-2022</w:t>
      </w:r>
      <w:r w:rsidR="007E2C9B" w:rsidRPr="00496869">
        <w:rPr>
          <w:rFonts w:ascii="Comic Sans MS" w:hAnsi="Comic Sans MS"/>
          <w:b/>
          <w:color w:val="FF0000"/>
          <w:sz w:val="46"/>
          <w:szCs w:val="46"/>
        </w:rPr>
        <w:t xml:space="preserve"> WA STATE FCCLA </w:t>
      </w:r>
    </w:p>
    <w:p w14:paraId="44DFAB52" w14:textId="302342A4" w:rsidR="007E2C9B" w:rsidRPr="00496869" w:rsidRDefault="00057BA6" w:rsidP="007E2C9B">
      <w:pPr>
        <w:pBdr>
          <w:top w:val="single" w:sz="18" w:space="1" w:color="auto"/>
          <w:left w:val="single" w:sz="18" w:space="4" w:color="auto"/>
          <w:bottom w:val="single" w:sz="18" w:space="1" w:color="auto"/>
          <w:right w:val="single" w:sz="18" w:space="4" w:color="auto"/>
        </w:pBdr>
        <w:jc w:val="center"/>
        <w:rPr>
          <w:rFonts w:ascii="Comic Sans MS" w:hAnsi="Comic Sans MS"/>
          <w:b/>
          <w:color w:val="FF0000"/>
          <w:sz w:val="46"/>
          <w:szCs w:val="46"/>
        </w:rPr>
      </w:pPr>
      <w:r w:rsidRPr="00496869">
        <w:rPr>
          <w:rFonts w:ascii="Comic Sans MS" w:hAnsi="Comic Sans MS"/>
          <w:b/>
          <w:color w:val="FF0000"/>
          <w:sz w:val="46"/>
          <w:szCs w:val="46"/>
        </w:rPr>
        <w:t>STATE</w:t>
      </w:r>
      <w:r w:rsidR="007E2C9B" w:rsidRPr="00496869">
        <w:rPr>
          <w:rFonts w:ascii="Comic Sans MS" w:hAnsi="Comic Sans MS"/>
          <w:b/>
          <w:color w:val="FF0000"/>
          <w:sz w:val="46"/>
          <w:szCs w:val="46"/>
        </w:rPr>
        <w:t xml:space="preserve"> VP PROGRAM OF WORK PLAN</w:t>
      </w:r>
    </w:p>
    <w:p w14:paraId="53BC489F" w14:textId="77777777" w:rsidR="006B1942" w:rsidRPr="00496869" w:rsidRDefault="006B1942" w:rsidP="006B1942">
      <w:pPr>
        <w:rPr>
          <w:rFonts w:ascii="Comic Sans MS" w:hAnsi="Comic Sans MS"/>
          <w:b/>
          <w:sz w:val="28"/>
          <w:szCs w:val="28"/>
        </w:rPr>
      </w:pPr>
    </w:p>
    <w:p w14:paraId="793AE1D0" w14:textId="77777777" w:rsidR="006B1942" w:rsidRPr="00496869" w:rsidRDefault="00CA7D3B" w:rsidP="006B1942">
      <w:r w:rsidRPr="00496869">
        <w:rPr>
          <w:noProof/>
        </w:rPr>
        <mc:AlternateContent>
          <mc:Choice Requires="wps">
            <w:drawing>
              <wp:anchor distT="4294967295" distB="4294967295" distL="114300" distR="114300" simplePos="0" relativeHeight="251673600" behindDoc="0" locked="0" layoutInCell="1" allowOverlap="1" wp14:anchorId="560053B1" wp14:editId="65978E08">
                <wp:simplePos x="0" y="0"/>
                <wp:positionH relativeFrom="column">
                  <wp:posOffset>-131445</wp:posOffset>
                </wp:positionH>
                <wp:positionV relativeFrom="paragraph">
                  <wp:posOffset>55879</wp:posOffset>
                </wp:positionV>
                <wp:extent cx="6743700" cy="0"/>
                <wp:effectExtent l="0" t="0" r="0" b="0"/>
                <wp:wrapNone/>
                <wp:docPr id="32"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43700" cy="0"/>
                        </a:xfrm>
                        <a:prstGeom prst="line">
                          <a:avLst/>
                        </a:prstGeom>
                        <a:noFill/>
                        <a:ln w="285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74685DC" id="Straight Connector 8"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5pt,4.4pt" to="520.6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" strokecolor="windowText" strokeweight="2.25pt">
                <v:stroke joinstyle="miter"/>
                <o:lock v:ext="edit" shapetype="f"/>
              </v:line>
            </w:pict>
          </mc:Fallback>
        </mc:AlternateContent>
      </w:r>
    </w:p>
    <w:p w14:paraId="62F5D189" w14:textId="77777777" w:rsidR="006B1942" w:rsidRPr="00496869" w:rsidRDefault="006B1942" w:rsidP="006B1942">
      <w:pPr>
        <w:ind w:left="-180"/>
        <w:rPr>
          <w:rFonts w:ascii="Comic Sans MS" w:hAnsi="Comic Sans MS"/>
          <w:b/>
          <w:sz w:val="28"/>
          <w:szCs w:val="28"/>
        </w:rPr>
      </w:pPr>
      <w:r w:rsidRPr="00496869">
        <w:rPr>
          <w:rFonts w:ascii="Comic Sans MS" w:hAnsi="Comic Sans MS"/>
          <w:b/>
          <w:sz w:val="28"/>
          <w:szCs w:val="28"/>
        </w:rPr>
        <w:t>YOUR STATE OFFICE REGIONAL CONCERN</w:t>
      </w:r>
    </w:p>
    <w:p w14:paraId="0B74610B" w14:textId="77777777" w:rsidR="006B1942" w:rsidRPr="00496869" w:rsidRDefault="006B1942" w:rsidP="006B1942">
      <w:pPr>
        <w:ind w:left="-180"/>
        <w:rPr>
          <w:rFonts w:ascii="Comic Sans MS" w:hAnsi="Comic Sans MS"/>
          <w:b/>
        </w:rPr>
      </w:pPr>
    </w:p>
    <w:p w14:paraId="0ABBA888" w14:textId="77777777" w:rsidR="006B1942" w:rsidRPr="00496869" w:rsidRDefault="006B1942" w:rsidP="006B1942">
      <w:pPr>
        <w:ind w:left="-180"/>
        <w:rPr>
          <w:rFonts w:ascii="Comic Sans MS" w:hAnsi="Comic Sans MS"/>
          <w:b/>
        </w:rPr>
      </w:pPr>
      <w:r w:rsidRPr="00496869">
        <w:rPr>
          <w:rFonts w:ascii="Comic Sans MS" w:hAnsi="Comic Sans MS"/>
          <w:b/>
        </w:rPr>
        <w:t>IDENTIFY CONCERN:</w:t>
      </w:r>
    </w:p>
    <w:p w14:paraId="5C3D3276" w14:textId="77777777" w:rsidR="006B1942" w:rsidRPr="00496869" w:rsidRDefault="006B1942" w:rsidP="006B1942">
      <w:pPr>
        <w:rPr>
          <w:rFonts w:ascii="Comic Sans MS" w:hAnsi="Comic Sans MS"/>
        </w:rPr>
      </w:pPr>
      <w:r w:rsidRPr="00496869">
        <w:rPr>
          <w:rFonts w:ascii="Comic Sans MS" w:hAnsi="Comic Sans MS"/>
        </w:rPr>
        <w:tab/>
      </w:r>
      <w:r w:rsidRPr="00496869">
        <w:rPr>
          <w:rFonts w:ascii="Comic Sans MS" w:hAnsi="Comic Sans MS"/>
        </w:rPr>
        <w:tab/>
      </w:r>
    </w:p>
    <w:p w14:paraId="32C5B687" w14:textId="77777777" w:rsidR="006B1942" w:rsidRPr="00496869" w:rsidRDefault="006B1942" w:rsidP="006B1942">
      <w:pPr>
        <w:rPr>
          <w:rFonts w:ascii="Comic Sans MS" w:hAnsi="Comic Sans MS"/>
        </w:rPr>
      </w:pPr>
    </w:p>
    <w:p w14:paraId="65F834D4" w14:textId="77777777" w:rsidR="006B1942" w:rsidRPr="00496869" w:rsidRDefault="006B1942" w:rsidP="006B1942">
      <w:pPr>
        <w:rPr>
          <w:rFonts w:ascii="Comic Sans MS" w:hAnsi="Comic Sans MS"/>
        </w:rPr>
      </w:pPr>
    </w:p>
    <w:p w14:paraId="7E0F9668" w14:textId="77777777" w:rsidR="006B1942" w:rsidRPr="00496869" w:rsidRDefault="00CA7D3B" w:rsidP="006B1942">
      <w:pPr>
        <w:rPr>
          <w:rFonts w:ascii="Comic Sans MS" w:hAnsi="Comic Sans MS"/>
        </w:rPr>
      </w:pPr>
      <w:r w:rsidRPr="00496869">
        <w:rPr>
          <w:rFonts w:ascii="Comic Sans MS" w:hAnsi="Comic Sans MS"/>
          <w:noProof/>
        </w:rPr>
        <mc:AlternateContent>
          <mc:Choice Requires="wps">
            <w:drawing>
              <wp:anchor distT="4294967295" distB="4294967295" distL="114300" distR="114300" simplePos="0" relativeHeight="251674624" behindDoc="0" locked="0" layoutInCell="1" allowOverlap="1" wp14:anchorId="0230B5DB" wp14:editId="21BD4A15">
                <wp:simplePos x="0" y="0"/>
                <wp:positionH relativeFrom="column">
                  <wp:posOffset>-131445</wp:posOffset>
                </wp:positionH>
                <wp:positionV relativeFrom="paragraph">
                  <wp:posOffset>55879</wp:posOffset>
                </wp:positionV>
                <wp:extent cx="6743700" cy="0"/>
                <wp:effectExtent l="0" t="0" r="0" b="0"/>
                <wp:wrapNone/>
                <wp:docPr id="3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43700" cy="0"/>
                        </a:xfrm>
                        <a:prstGeom prst="line">
                          <a:avLst/>
                        </a:prstGeom>
                        <a:noFill/>
                        <a:ln w="285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7975B7F" id="Straight Connector 9"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5pt,4.4pt" to="520.6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" strokecolor="windowText" strokeweight="2.25pt">
                <v:stroke joinstyle="miter"/>
                <o:lock v:ext="edit" shapetype="f"/>
              </v:line>
            </w:pict>
          </mc:Fallback>
        </mc:AlternateContent>
      </w:r>
    </w:p>
    <w:p w14:paraId="370A1B7A" w14:textId="77777777" w:rsidR="006B1942" w:rsidRPr="00496869" w:rsidRDefault="006B1942" w:rsidP="006B1942">
      <w:pPr>
        <w:ind w:left="-180"/>
        <w:rPr>
          <w:rFonts w:ascii="Comic Sans MS" w:hAnsi="Comic Sans MS"/>
          <w:b/>
        </w:rPr>
      </w:pPr>
      <w:r w:rsidRPr="00496869">
        <w:rPr>
          <w:rFonts w:ascii="Comic Sans MS" w:hAnsi="Comic Sans MS"/>
          <w:b/>
        </w:rPr>
        <w:t>SET A GOAL</w:t>
      </w:r>
    </w:p>
    <w:p w14:paraId="19CCEF5D" w14:textId="77777777" w:rsidR="006B1942" w:rsidRPr="00496869" w:rsidRDefault="006B1942" w:rsidP="006B1942">
      <w:pPr>
        <w:rPr>
          <w:rFonts w:ascii="Comic Sans MS" w:hAnsi="Comic Sans MS"/>
        </w:rPr>
      </w:pPr>
      <w:r w:rsidRPr="00496869">
        <w:rPr>
          <w:rFonts w:ascii="Comic Sans MS" w:hAnsi="Comic Sans MS"/>
        </w:rPr>
        <w:t>To</w:t>
      </w:r>
    </w:p>
    <w:p w14:paraId="660786AB" w14:textId="77777777" w:rsidR="006B1942" w:rsidRPr="00496869" w:rsidRDefault="006B1942" w:rsidP="006B1942">
      <w:pPr>
        <w:rPr>
          <w:rFonts w:ascii="Comic Sans MS" w:hAnsi="Comic Sans MS"/>
        </w:rPr>
      </w:pPr>
    </w:p>
    <w:p w14:paraId="49C63DB0" w14:textId="77777777" w:rsidR="006B1942" w:rsidRPr="00496869" w:rsidRDefault="006B1942" w:rsidP="006B1942">
      <w:pPr>
        <w:rPr>
          <w:rFonts w:ascii="Comic Sans MS" w:hAnsi="Comic Sans MS"/>
        </w:rPr>
      </w:pPr>
    </w:p>
    <w:p w14:paraId="55397489" w14:textId="77777777" w:rsidR="006B1942" w:rsidRPr="00496869" w:rsidRDefault="00CA7D3B" w:rsidP="006B1942">
      <w:pPr>
        <w:rPr>
          <w:rFonts w:ascii="Comic Sans MS" w:hAnsi="Comic Sans MS"/>
        </w:rPr>
      </w:pPr>
      <w:r w:rsidRPr="00496869">
        <w:rPr>
          <w:rFonts w:ascii="Comic Sans MS" w:hAnsi="Comic Sans MS"/>
          <w:noProof/>
        </w:rPr>
        <mc:AlternateContent>
          <mc:Choice Requires="wps">
            <w:drawing>
              <wp:anchor distT="4294967295" distB="4294967295" distL="114300" distR="114300" simplePos="0" relativeHeight="251675648" behindDoc="0" locked="0" layoutInCell="1" allowOverlap="1" wp14:anchorId="75CFD1F5" wp14:editId="40B69C0A">
                <wp:simplePos x="0" y="0"/>
                <wp:positionH relativeFrom="column">
                  <wp:posOffset>-131445</wp:posOffset>
                </wp:positionH>
                <wp:positionV relativeFrom="paragraph">
                  <wp:posOffset>55879</wp:posOffset>
                </wp:positionV>
                <wp:extent cx="6743700" cy="0"/>
                <wp:effectExtent l="0" t="0" r="0" b="0"/>
                <wp:wrapNone/>
                <wp:docPr id="3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43700" cy="0"/>
                        </a:xfrm>
                        <a:prstGeom prst="line">
                          <a:avLst/>
                        </a:prstGeom>
                        <a:noFill/>
                        <a:ln w="285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04C4A08" id="Straight Connector 10"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5pt,4.4pt" to="520.6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" strokecolor="windowText" strokeweight="2.25pt">
                <v:stroke joinstyle="miter"/>
                <o:lock v:ext="edit" shapetype="f"/>
              </v:line>
            </w:pict>
          </mc:Fallback>
        </mc:AlternateContent>
      </w:r>
    </w:p>
    <w:p w14:paraId="18387F51" w14:textId="77777777" w:rsidR="006B1942" w:rsidRPr="00496869" w:rsidRDefault="006B1942" w:rsidP="006B1942">
      <w:pPr>
        <w:ind w:left="-180"/>
        <w:rPr>
          <w:rFonts w:ascii="Comic Sans MS" w:hAnsi="Comic Sans MS"/>
          <w:b/>
          <w:sz w:val="22"/>
          <w:szCs w:val="22"/>
        </w:rPr>
      </w:pPr>
      <w:r w:rsidRPr="00496869">
        <w:rPr>
          <w:rFonts w:ascii="Comic Sans MS" w:hAnsi="Comic Sans MS"/>
          <w:b/>
        </w:rPr>
        <w:t>FORM YOUR PLAN (</w:t>
      </w:r>
      <w:r w:rsidRPr="00496869">
        <w:rPr>
          <w:rFonts w:ascii="Comic Sans MS" w:hAnsi="Comic Sans MS"/>
          <w:b/>
          <w:sz w:val="22"/>
          <w:szCs w:val="22"/>
        </w:rPr>
        <w:t>Who will do it, What will be done, How will it be done</w:t>
      </w:r>
      <w:r w:rsidRPr="00496869">
        <w:rPr>
          <w:rFonts w:ascii="Comic Sans MS" w:hAnsi="Comic Sans MS"/>
          <w:b/>
        </w:rPr>
        <w:t>)</w:t>
      </w:r>
    </w:p>
    <w:p w14:paraId="4A790E35" w14:textId="77777777" w:rsidR="006B1942" w:rsidRPr="00496869" w:rsidRDefault="006B1942" w:rsidP="006B1942">
      <w:pPr>
        <w:rPr>
          <w:rFonts w:ascii="Comic Sans MS" w:hAnsi="Comic Sans MS"/>
        </w:rPr>
      </w:pPr>
    </w:p>
    <w:p w14:paraId="2122E18B" w14:textId="77777777" w:rsidR="006B1942" w:rsidRPr="00496869" w:rsidRDefault="006B1942" w:rsidP="006B1942">
      <w:pPr>
        <w:rPr>
          <w:rFonts w:ascii="Comic Sans MS" w:hAnsi="Comic Sans MS"/>
        </w:rPr>
      </w:pPr>
    </w:p>
    <w:p w14:paraId="5233669D" w14:textId="77777777" w:rsidR="006B1942" w:rsidRPr="00496869" w:rsidRDefault="006B1942" w:rsidP="006B1942">
      <w:pPr>
        <w:rPr>
          <w:rFonts w:ascii="Comic Sans MS" w:hAnsi="Comic Sans MS"/>
        </w:rPr>
      </w:pPr>
    </w:p>
    <w:p w14:paraId="18F47C10" w14:textId="77777777" w:rsidR="006B1942" w:rsidRPr="00496869" w:rsidRDefault="006B1942" w:rsidP="006B1942">
      <w:pPr>
        <w:rPr>
          <w:rFonts w:ascii="Comic Sans MS" w:hAnsi="Comic Sans MS"/>
        </w:rPr>
      </w:pPr>
    </w:p>
    <w:p w14:paraId="76484248" w14:textId="77777777" w:rsidR="006B1942" w:rsidRPr="00496869" w:rsidRDefault="006B1942" w:rsidP="006B1942">
      <w:pPr>
        <w:rPr>
          <w:rFonts w:ascii="Comic Sans MS" w:hAnsi="Comic Sans MS"/>
        </w:rPr>
      </w:pPr>
    </w:p>
    <w:p w14:paraId="4D23C781" w14:textId="77777777" w:rsidR="006B1942" w:rsidRPr="00496869" w:rsidRDefault="006B1942" w:rsidP="006B1942">
      <w:pPr>
        <w:rPr>
          <w:rFonts w:ascii="Comic Sans MS" w:hAnsi="Comic Sans MS"/>
        </w:rPr>
      </w:pPr>
    </w:p>
    <w:p w14:paraId="70A989BC" w14:textId="77777777" w:rsidR="006B1942" w:rsidRPr="00496869" w:rsidRDefault="006B1942" w:rsidP="006B1942">
      <w:pPr>
        <w:rPr>
          <w:rFonts w:ascii="Comic Sans MS" w:hAnsi="Comic Sans MS"/>
        </w:rPr>
      </w:pPr>
    </w:p>
    <w:p w14:paraId="3315E463" w14:textId="77777777" w:rsidR="006B1942" w:rsidRPr="00496869" w:rsidRDefault="006B1942" w:rsidP="006B1942">
      <w:pPr>
        <w:rPr>
          <w:rFonts w:ascii="Comic Sans MS" w:hAnsi="Comic Sans MS"/>
        </w:rPr>
      </w:pPr>
    </w:p>
    <w:p w14:paraId="69E783CD" w14:textId="77777777" w:rsidR="006B1942" w:rsidRPr="00496869" w:rsidRDefault="00CA7D3B" w:rsidP="006B1942">
      <w:pPr>
        <w:rPr>
          <w:rFonts w:ascii="Comic Sans MS" w:hAnsi="Comic Sans MS"/>
        </w:rPr>
      </w:pPr>
      <w:r w:rsidRPr="00496869">
        <w:rPr>
          <w:rFonts w:ascii="Comic Sans MS" w:hAnsi="Comic Sans MS"/>
          <w:noProof/>
        </w:rPr>
        <mc:AlternateContent>
          <mc:Choice Requires="wps">
            <w:drawing>
              <wp:anchor distT="4294967295" distB="4294967295" distL="114300" distR="114300" simplePos="0" relativeHeight="251676672" behindDoc="0" locked="0" layoutInCell="1" allowOverlap="1" wp14:anchorId="388D052C" wp14:editId="150C4526">
                <wp:simplePos x="0" y="0"/>
                <wp:positionH relativeFrom="column">
                  <wp:posOffset>-131445</wp:posOffset>
                </wp:positionH>
                <wp:positionV relativeFrom="paragraph">
                  <wp:posOffset>55879</wp:posOffset>
                </wp:positionV>
                <wp:extent cx="6743700" cy="0"/>
                <wp:effectExtent l="0" t="0" r="0" b="0"/>
                <wp:wrapNone/>
                <wp:docPr id="29"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43700" cy="0"/>
                        </a:xfrm>
                        <a:prstGeom prst="line">
                          <a:avLst/>
                        </a:prstGeom>
                        <a:noFill/>
                        <a:ln w="285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43B540F" id="Straight Connector 11"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5pt,4.4pt" to="520.6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" strokecolor="windowText" strokeweight="2.25pt">
                <v:stroke joinstyle="miter"/>
                <o:lock v:ext="edit" shapetype="f"/>
              </v:line>
            </w:pict>
          </mc:Fallback>
        </mc:AlternateContent>
      </w:r>
    </w:p>
    <w:p w14:paraId="71B84781" w14:textId="77777777" w:rsidR="006B1942" w:rsidRPr="00496869" w:rsidRDefault="006B1942" w:rsidP="006B1942">
      <w:pPr>
        <w:ind w:left="-180"/>
        <w:rPr>
          <w:rFonts w:ascii="Comic Sans MS" w:hAnsi="Comic Sans MS"/>
          <w:b/>
        </w:rPr>
      </w:pPr>
      <w:r w:rsidRPr="00496869">
        <w:rPr>
          <w:rFonts w:ascii="Comic Sans MS" w:hAnsi="Comic Sans MS"/>
          <w:b/>
        </w:rPr>
        <w:t xml:space="preserve">TIMELINE (What is your </w:t>
      </w:r>
      <w:r w:rsidRPr="00496869">
        <w:rPr>
          <w:rFonts w:ascii="Comic Sans MS" w:hAnsi="Comic Sans MS"/>
          <w:b/>
          <w:color w:val="FF0000"/>
        </w:rPr>
        <w:t xml:space="preserve">exact </w:t>
      </w:r>
      <w:r w:rsidRPr="00496869">
        <w:rPr>
          <w:rFonts w:ascii="Comic Sans MS" w:hAnsi="Comic Sans MS"/>
          <w:b/>
        </w:rPr>
        <w:t>TIMELINE – Month / Week and step of the plan)</w:t>
      </w:r>
    </w:p>
    <w:p w14:paraId="459C1F9E" w14:textId="77777777" w:rsidR="006B1942" w:rsidRPr="00496869" w:rsidRDefault="006B1942" w:rsidP="006B1942">
      <w:pPr>
        <w:rPr>
          <w:rFonts w:ascii="Comic Sans MS" w:hAnsi="Comic Sans MS"/>
        </w:rPr>
      </w:pPr>
    </w:p>
    <w:p w14:paraId="1175BEB4" w14:textId="77777777" w:rsidR="006B1942" w:rsidRPr="00496869" w:rsidRDefault="006B1942" w:rsidP="006B1942">
      <w:pPr>
        <w:rPr>
          <w:rFonts w:ascii="Comic Sans MS" w:hAnsi="Comic Sans MS"/>
        </w:rPr>
      </w:pPr>
    </w:p>
    <w:p w14:paraId="6D21ABBF" w14:textId="77777777" w:rsidR="006B1942" w:rsidRPr="00496869" w:rsidRDefault="006B1942" w:rsidP="006B1942">
      <w:pPr>
        <w:rPr>
          <w:rFonts w:ascii="Comic Sans MS" w:hAnsi="Comic Sans MS"/>
        </w:rPr>
      </w:pPr>
    </w:p>
    <w:p w14:paraId="3FC6AC9B" w14:textId="77777777" w:rsidR="006B1942" w:rsidRPr="00496869" w:rsidRDefault="006B1942" w:rsidP="006B1942">
      <w:pPr>
        <w:rPr>
          <w:rFonts w:ascii="Comic Sans MS" w:hAnsi="Comic Sans MS"/>
        </w:rPr>
      </w:pPr>
    </w:p>
    <w:p w14:paraId="43D897A4" w14:textId="77777777" w:rsidR="006B1942" w:rsidRPr="00496869" w:rsidRDefault="00CA7D3B" w:rsidP="006B1942">
      <w:pPr>
        <w:rPr>
          <w:rFonts w:ascii="Comic Sans MS" w:hAnsi="Comic Sans MS"/>
        </w:rPr>
      </w:pPr>
      <w:r w:rsidRPr="00496869">
        <w:rPr>
          <w:rFonts w:ascii="Comic Sans MS" w:hAnsi="Comic Sans MS"/>
          <w:noProof/>
        </w:rPr>
        <mc:AlternateContent>
          <mc:Choice Requires="wps">
            <w:drawing>
              <wp:anchor distT="4294967295" distB="4294967295" distL="114300" distR="114300" simplePos="0" relativeHeight="251677696" behindDoc="0" locked="0" layoutInCell="1" allowOverlap="1" wp14:anchorId="12C58651" wp14:editId="3EBE9E27">
                <wp:simplePos x="0" y="0"/>
                <wp:positionH relativeFrom="column">
                  <wp:posOffset>-131445</wp:posOffset>
                </wp:positionH>
                <wp:positionV relativeFrom="paragraph">
                  <wp:posOffset>55879</wp:posOffset>
                </wp:positionV>
                <wp:extent cx="6743700" cy="0"/>
                <wp:effectExtent l="0" t="0" r="0" b="0"/>
                <wp:wrapNone/>
                <wp:docPr id="28"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43700" cy="0"/>
                        </a:xfrm>
                        <a:prstGeom prst="line">
                          <a:avLst/>
                        </a:prstGeom>
                        <a:noFill/>
                        <a:ln w="285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225B320" id="Straight Connector 12"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5pt,4.4pt" to="520.6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" strokecolor="windowText" strokeweight="2.25pt">
                <v:stroke joinstyle="miter"/>
                <o:lock v:ext="edit" shapetype="f"/>
              </v:line>
            </w:pict>
          </mc:Fallback>
        </mc:AlternateContent>
      </w:r>
    </w:p>
    <w:p w14:paraId="673E468B" w14:textId="77777777" w:rsidR="006B1942" w:rsidRPr="00496869" w:rsidRDefault="006B1942" w:rsidP="006B1942">
      <w:pPr>
        <w:ind w:left="-180"/>
        <w:rPr>
          <w:rFonts w:ascii="Comic Sans MS" w:hAnsi="Comic Sans MS"/>
          <w:b/>
        </w:rPr>
      </w:pPr>
      <w:r w:rsidRPr="00496869">
        <w:rPr>
          <w:rFonts w:ascii="Comic Sans MS" w:hAnsi="Comic Sans MS"/>
          <w:b/>
        </w:rPr>
        <w:t>ACCOUNTABILITY (How will you know if your activity/plan was a success)</w:t>
      </w:r>
    </w:p>
    <w:p w14:paraId="5B2525C6" w14:textId="77777777" w:rsidR="006B1942" w:rsidRPr="00496869" w:rsidRDefault="006B1942" w:rsidP="006B1942">
      <w:pPr>
        <w:ind w:left="-180"/>
        <w:rPr>
          <w:rFonts w:ascii="Comic Sans MS" w:hAnsi="Comic Sans MS"/>
          <w:b/>
          <w:color w:val="FF0000"/>
        </w:rPr>
      </w:pPr>
      <w:r w:rsidRPr="00496869">
        <w:rPr>
          <w:rFonts w:ascii="Comic Sans MS" w:hAnsi="Comic Sans MS"/>
          <w:b/>
          <w:color w:val="FF0000"/>
        </w:rPr>
        <w:t>You will be expected to report on the success of your accomplishment at the end of your term.</w:t>
      </w:r>
    </w:p>
    <w:p w14:paraId="3B27109F" w14:textId="77777777" w:rsidR="006B1942" w:rsidRPr="00496869" w:rsidRDefault="006B1942" w:rsidP="006B1942">
      <w:pPr>
        <w:rPr>
          <w:rFonts w:ascii="Comic Sans MS" w:hAnsi="Comic Sans MS"/>
        </w:rPr>
      </w:pPr>
    </w:p>
    <w:p w14:paraId="64B5689E" w14:textId="77777777" w:rsidR="008A6942" w:rsidRPr="00496869" w:rsidRDefault="008A6942" w:rsidP="004579D7">
      <w:pPr>
        <w:rPr>
          <w:rFonts w:ascii="Comic Sans MS" w:hAnsi="Comic Sans MS"/>
          <w:b/>
          <w:sz w:val="32"/>
          <w:szCs w:val="32"/>
        </w:rPr>
        <w:sectPr w:rsidR="008A6942" w:rsidRPr="00496869" w:rsidSect="001509A8">
          <w:endnotePr>
            <w:numFmt w:val="decimal"/>
          </w:endnotePr>
          <w:type w:val="oddPage"/>
          <w:pgSz w:w="12240" w:h="15840" w:code="1"/>
          <w:pgMar w:top="1152" w:right="1152" w:bottom="1152" w:left="1152" w:header="720" w:footer="720" w:gutter="0"/>
          <w:cols w:space="720"/>
          <w:docGrid w:linePitch="326"/>
        </w:sectPr>
      </w:pPr>
    </w:p>
    <w:p w14:paraId="1E7B72D5" w14:textId="77777777" w:rsidR="00680B6B" w:rsidRPr="00496869" w:rsidRDefault="00680B6B" w:rsidP="00680B6B">
      <w:pPr>
        <w:jc w:val="center"/>
        <w:rPr>
          <w:rFonts w:ascii="Arial" w:hAnsi="Arial"/>
          <w:b/>
        </w:rPr>
      </w:pPr>
      <w:r w:rsidRPr="00496869">
        <w:rPr>
          <w:rFonts w:ascii="Arial" w:hAnsi="Arial"/>
          <w:b/>
        </w:rPr>
        <w:lastRenderedPageBreak/>
        <w:t>Program of Work Activity Quality</w:t>
      </w:r>
    </w:p>
    <w:p w14:paraId="00F10B68" w14:textId="77777777" w:rsidR="00680B6B" w:rsidRPr="00496869" w:rsidRDefault="00680B6B" w:rsidP="00680B6B">
      <w:pPr>
        <w:rPr>
          <w:rFonts w:ascii="Arial" w:hAnsi="Arial"/>
        </w:rPr>
      </w:pPr>
    </w:p>
    <w:p w14:paraId="3A4F46D6" w14:textId="77777777" w:rsidR="00680B6B" w:rsidRPr="00496869" w:rsidRDefault="00680B6B" w:rsidP="00680B6B">
      <w:pPr>
        <w:rPr>
          <w:rFonts w:ascii="Arial" w:hAnsi="Arial"/>
        </w:rPr>
      </w:pPr>
    </w:p>
    <w:p w14:paraId="0E5D401C" w14:textId="77777777" w:rsidR="00680B6B" w:rsidRPr="00496869" w:rsidRDefault="00680B6B" w:rsidP="00680B6B">
      <w:pPr>
        <w:rPr>
          <w:rFonts w:ascii="Arial" w:hAnsi="Arial"/>
        </w:rPr>
      </w:pPr>
      <w:r w:rsidRPr="00496869">
        <w:rPr>
          <w:rFonts w:ascii="Arial" w:hAnsi="Arial"/>
        </w:rPr>
        <w:t>Officer/s Name ________________________________________________________</w:t>
      </w:r>
    </w:p>
    <w:p w14:paraId="2A71323D" w14:textId="77777777" w:rsidR="00680B6B" w:rsidRPr="00496869" w:rsidRDefault="00680B6B" w:rsidP="00680B6B">
      <w:pPr>
        <w:rPr>
          <w:rFonts w:ascii="Arial" w:hAnsi="Arial"/>
        </w:rPr>
      </w:pPr>
    </w:p>
    <w:p w14:paraId="53A10D40" w14:textId="77777777" w:rsidR="00680B6B" w:rsidRPr="00496869" w:rsidRDefault="00680B6B" w:rsidP="00680B6B">
      <w:pPr>
        <w:rPr>
          <w:rFonts w:ascii="Arial" w:hAnsi="Arial"/>
        </w:rPr>
      </w:pPr>
      <w:r w:rsidRPr="00496869">
        <w:rPr>
          <w:rFonts w:ascii="Arial" w:hAnsi="Arial"/>
        </w:rPr>
        <w:t>Program of Work Area and Specific Activity __________________________________</w:t>
      </w:r>
    </w:p>
    <w:p w14:paraId="648627D7" w14:textId="77777777" w:rsidR="00680B6B" w:rsidRPr="00496869" w:rsidRDefault="00680B6B" w:rsidP="00680B6B">
      <w:pPr>
        <w:rPr>
          <w:rFonts w:ascii="Arial" w:hAnsi="Arial"/>
        </w:rPr>
      </w:pPr>
    </w:p>
    <w:p w14:paraId="09B349E9" w14:textId="77777777" w:rsidR="00680B6B" w:rsidRPr="00496869" w:rsidRDefault="00680B6B" w:rsidP="00680B6B">
      <w:pPr>
        <w:rPr>
          <w:rFonts w:ascii="Arial" w:hAnsi="Arial"/>
        </w:rPr>
      </w:pPr>
      <w:r w:rsidRPr="00496869">
        <w:rPr>
          <w:rFonts w:ascii="Arial" w:hAnsi="Arial"/>
        </w:rPr>
        <w:t>This activity demonstrates the following 21</w:t>
      </w:r>
      <w:r w:rsidRPr="00496869">
        <w:rPr>
          <w:rFonts w:ascii="Arial" w:hAnsi="Arial"/>
          <w:vertAlign w:val="superscript"/>
        </w:rPr>
        <w:t>st</w:t>
      </w:r>
      <w:r w:rsidRPr="00496869">
        <w:rPr>
          <w:rFonts w:ascii="Arial" w:hAnsi="Arial"/>
        </w:rPr>
        <w:t xml:space="preserve"> Century Skills:</w:t>
      </w:r>
    </w:p>
    <w:p w14:paraId="3E272B37" w14:textId="77777777" w:rsidR="00680B6B" w:rsidRPr="00496869" w:rsidRDefault="00680B6B" w:rsidP="001A2CE8">
      <w:pPr>
        <w:numPr>
          <w:ilvl w:val="0"/>
          <w:numId w:val="154"/>
        </w:numPr>
        <w:rPr>
          <w:rFonts w:ascii="Arial" w:hAnsi="Arial"/>
        </w:rPr>
      </w:pPr>
      <w:r w:rsidRPr="00496869">
        <w:rPr>
          <w:rFonts w:ascii="Arial" w:hAnsi="Arial"/>
        </w:rPr>
        <w:t>Rigor</w:t>
      </w:r>
    </w:p>
    <w:p w14:paraId="7FB19FF6" w14:textId="77777777" w:rsidR="00680B6B" w:rsidRPr="00496869" w:rsidRDefault="00680B6B" w:rsidP="001A2CE8">
      <w:pPr>
        <w:numPr>
          <w:ilvl w:val="0"/>
          <w:numId w:val="154"/>
        </w:numPr>
        <w:rPr>
          <w:rFonts w:ascii="Arial" w:hAnsi="Arial"/>
        </w:rPr>
      </w:pPr>
      <w:r w:rsidRPr="00496869">
        <w:rPr>
          <w:rFonts w:ascii="Arial" w:hAnsi="Arial"/>
        </w:rPr>
        <w:t>Relevance</w:t>
      </w:r>
    </w:p>
    <w:p w14:paraId="5C52AF67" w14:textId="77777777" w:rsidR="00680B6B" w:rsidRPr="00496869" w:rsidRDefault="00680B6B" w:rsidP="001A2CE8">
      <w:pPr>
        <w:numPr>
          <w:ilvl w:val="0"/>
          <w:numId w:val="154"/>
        </w:numPr>
        <w:rPr>
          <w:rFonts w:ascii="Arial" w:hAnsi="Arial"/>
        </w:rPr>
      </w:pPr>
      <w:r w:rsidRPr="00496869">
        <w:rPr>
          <w:rFonts w:ascii="Arial" w:hAnsi="Arial"/>
        </w:rPr>
        <w:t xml:space="preserve">Relationships </w:t>
      </w:r>
    </w:p>
    <w:p w14:paraId="6B1FF92D" w14:textId="77777777" w:rsidR="00680B6B" w:rsidRPr="00496869" w:rsidRDefault="00680B6B" w:rsidP="00680B6B">
      <w:pPr>
        <w:ind w:left="720"/>
        <w:rPr>
          <w:rFonts w:ascii="Arial" w:hAnsi="Arial"/>
        </w:rPr>
      </w:pPr>
    </w:p>
    <w:p w14:paraId="44A72FBB" w14:textId="77777777" w:rsidR="00680B6B" w:rsidRPr="00496869" w:rsidRDefault="00680B6B" w:rsidP="00680B6B">
      <w:pPr>
        <w:rPr>
          <w:rFonts w:ascii="Arial" w:hAnsi="Arial"/>
        </w:rPr>
      </w:pPr>
      <w:r w:rsidRPr="00496869">
        <w:rPr>
          <w:rFonts w:ascii="Arial" w:hAnsi="Arial"/>
        </w:rPr>
        <w:t>This activity demonstrates the following learning and innovation skills:</w:t>
      </w:r>
    </w:p>
    <w:p w14:paraId="5CDEE07D" w14:textId="77777777" w:rsidR="00680B6B" w:rsidRPr="00496869" w:rsidRDefault="00680B6B" w:rsidP="001A2CE8">
      <w:pPr>
        <w:numPr>
          <w:ilvl w:val="0"/>
          <w:numId w:val="155"/>
        </w:numPr>
        <w:rPr>
          <w:rFonts w:ascii="Arial" w:hAnsi="Arial"/>
        </w:rPr>
      </w:pPr>
      <w:r w:rsidRPr="00496869">
        <w:rPr>
          <w:rFonts w:ascii="Arial" w:hAnsi="Arial"/>
        </w:rPr>
        <w:t>Creativity &amp; Innovation</w:t>
      </w:r>
    </w:p>
    <w:p w14:paraId="6D570728" w14:textId="77777777" w:rsidR="00680B6B" w:rsidRPr="00496869" w:rsidRDefault="00680B6B" w:rsidP="001A2CE8">
      <w:pPr>
        <w:numPr>
          <w:ilvl w:val="0"/>
          <w:numId w:val="155"/>
        </w:numPr>
        <w:rPr>
          <w:rFonts w:ascii="Arial" w:hAnsi="Arial"/>
        </w:rPr>
      </w:pPr>
      <w:r w:rsidRPr="00496869">
        <w:rPr>
          <w:rFonts w:ascii="Arial" w:hAnsi="Arial"/>
        </w:rPr>
        <w:t>Critical Thinking &amp; Problem Solving</w:t>
      </w:r>
    </w:p>
    <w:p w14:paraId="3EBA6B03" w14:textId="77777777" w:rsidR="00680B6B" w:rsidRPr="00496869" w:rsidRDefault="00680B6B" w:rsidP="001A2CE8">
      <w:pPr>
        <w:numPr>
          <w:ilvl w:val="0"/>
          <w:numId w:val="155"/>
        </w:numPr>
        <w:rPr>
          <w:rFonts w:ascii="Arial" w:hAnsi="Arial"/>
        </w:rPr>
      </w:pPr>
      <w:r w:rsidRPr="00496869">
        <w:rPr>
          <w:rFonts w:ascii="Arial" w:hAnsi="Arial"/>
        </w:rPr>
        <w:t>Communication &amp; Collaboration</w:t>
      </w:r>
    </w:p>
    <w:p w14:paraId="10A83812" w14:textId="77777777" w:rsidR="00680B6B" w:rsidRPr="00496869" w:rsidRDefault="00680B6B" w:rsidP="00680B6B">
      <w:pPr>
        <w:rPr>
          <w:rFonts w:ascii="Arial" w:hAnsi="Arial"/>
        </w:rPr>
      </w:pPr>
    </w:p>
    <w:p w14:paraId="207BC62F" w14:textId="77777777" w:rsidR="00680B6B" w:rsidRPr="00496869" w:rsidRDefault="00680B6B" w:rsidP="00680B6B">
      <w:pPr>
        <w:rPr>
          <w:rFonts w:ascii="Arial" w:hAnsi="Arial"/>
        </w:rPr>
      </w:pPr>
      <w:r w:rsidRPr="00496869">
        <w:rPr>
          <w:rFonts w:ascii="Arial" w:hAnsi="Arial"/>
        </w:rPr>
        <w:t>This project used the following Information, Media and Technology Skills:</w:t>
      </w:r>
    </w:p>
    <w:p w14:paraId="476EC307" w14:textId="77777777" w:rsidR="00680B6B" w:rsidRPr="00496869" w:rsidRDefault="00680B6B" w:rsidP="001A2CE8">
      <w:pPr>
        <w:numPr>
          <w:ilvl w:val="0"/>
          <w:numId w:val="156"/>
        </w:numPr>
        <w:rPr>
          <w:rFonts w:ascii="Arial" w:hAnsi="Arial"/>
        </w:rPr>
      </w:pPr>
      <w:r w:rsidRPr="00496869">
        <w:rPr>
          <w:rFonts w:ascii="Arial" w:hAnsi="Arial"/>
        </w:rPr>
        <w:t>Information Literacy</w:t>
      </w:r>
    </w:p>
    <w:p w14:paraId="7F3CC818" w14:textId="77777777" w:rsidR="00680B6B" w:rsidRPr="00496869" w:rsidRDefault="00680B6B" w:rsidP="001A2CE8">
      <w:pPr>
        <w:numPr>
          <w:ilvl w:val="0"/>
          <w:numId w:val="156"/>
        </w:numPr>
        <w:rPr>
          <w:rFonts w:ascii="Arial" w:hAnsi="Arial"/>
        </w:rPr>
      </w:pPr>
      <w:r w:rsidRPr="00496869">
        <w:rPr>
          <w:rFonts w:ascii="Arial" w:hAnsi="Arial"/>
        </w:rPr>
        <w:t>Media Literacy</w:t>
      </w:r>
    </w:p>
    <w:p w14:paraId="59D537C7" w14:textId="77777777" w:rsidR="00680B6B" w:rsidRPr="00496869" w:rsidRDefault="00680B6B" w:rsidP="001A2CE8">
      <w:pPr>
        <w:numPr>
          <w:ilvl w:val="0"/>
          <w:numId w:val="156"/>
        </w:numPr>
        <w:rPr>
          <w:rFonts w:ascii="Arial" w:hAnsi="Arial"/>
        </w:rPr>
      </w:pPr>
      <w:r w:rsidRPr="00496869">
        <w:rPr>
          <w:rFonts w:ascii="Arial" w:hAnsi="Arial"/>
        </w:rPr>
        <w:t>Communication Literacy</w:t>
      </w:r>
    </w:p>
    <w:p w14:paraId="63C9BF42" w14:textId="77777777" w:rsidR="00680B6B" w:rsidRPr="00496869" w:rsidRDefault="00680B6B" w:rsidP="001A2CE8">
      <w:pPr>
        <w:numPr>
          <w:ilvl w:val="0"/>
          <w:numId w:val="156"/>
        </w:numPr>
        <w:rPr>
          <w:rFonts w:ascii="Arial" w:hAnsi="Arial"/>
        </w:rPr>
      </w:pPr>
      <w:r w:rsidRPr="00496869">
        <w:rPr>
          <w:rFonts w:ascii="Arial" w:hAnsi="Arial"/>
        </w:rPr>
        <w:t>Technology Literacy</w:t>
      </w:r>
    </w:p>
    <w:p w14:paraId="4DBB2B61" w14:textId="77777777" w:rsidR="00680B6B" w:rsidRPr="00496869" w:rsidRDefault="00680B6B" w:rsidP="00680B6B">
      <w:pPr>
        <w:rPr>
          <w:rFonts w:ascii="Arial" w:hAnsi="Arial"/>
        </w:rPr>
      </w:pPr>
    </w:p>
    <w:p w14:paraId="207C115D" w14:textId="77777777" w:rsidR="00680B6B" w:rsidRPr="00496869" w:rsidRDefault="00680B6B" w:rsidP="00680B6B">
      <w:pPr>
        <w:rPr>
          <w:rFonts w:ascii="Arial" w:hAnsi="Arial"/>
        </w:rPr>
      </w:pPr>
      <w:r w:rsidRPr="00496869">
        <w:rPr>
          <w:rFonts w:ascii="Arial" w:hAnsi="Arial"/>
        </w:rPr>
        <w:t>This project/activity utilized the following Life and/or Career Skills:</w:t>
      </w:r>
    </w:p>
    <w:p w14:paraId="52B2F08E" w14:textId="77777777" w:rsidR="00680B6B" w:rsidRPr="00496869" w:rsidRDefault="00680B6B" w:rsidP="001A2CE8">
      <w:pPr>
        <w:numPr>
          <w:ilvl w:val="0"/>
          <w:numId w:val="157"/>
        </w:numPr>
        <w:rPr>
          <w:rFonts w:ascii="Arial" w:hAnsi="Arial"/>
        </w:rPr>
      </w:pPr>
      <w:r w:rsidRPr="00496869">
        <w:rPr>
          <w:rFonts w:ascii="Arial" w:hAnsi="Arial"/>
        </w:rPr>
        <w:t>Flexibility &amp; Adaptability</w:t>
      </w:r>
    </w:p>
    <w:p w14:paraId="35C35446" w14:textId="77777777" w:rsidR="00680B6B" w:rsidRPr="00496869" w:rsidRDefault="00680B6B" w:rsidP="001A2CE8">
      <w:pPr>
        <w:numPr>
          <w:ilvl w:val="0"/>
          <w:numId w:val="157"/>
        </w:numPr>
        <w:rPr>
          <w:rFonts w:ascii="Arial" w:hAnsi="Arial"/>
        </w:rPr>
      </w:pPr>
      <w:r w:rsidRPr="00496869">
        <w:rPr>
          <w:rFonts w:ascii="Arial" w:hAnsi="Arial"/>
        </w:rPr>
        <w:t>Initiative &amp; Self Direction</w:t>
      </w:r>
    </w:p>
    <w:p w14:paraId="2184CF5B" w14:textId="77777777" w:rsidR="00680B6B" w:rsidRPr="00496869" w:rsidRDefault="00680B6B" w:rsidP="001A2CE8">
      <w:pPr>
        <w:numPr>
          <w:ilvl w:val="0"/>
          <w:numId w:val="157"/>
        </w:numPr>
        <w:rPr>
          <w:rFonts w:ascii="Arial" w:hAnsi="Arial"/>
        </w:rPr>
      </w:pPr>
      <w:r w:rsidRPr="00496869">
        <w:rPr>
          <w:rFonts w:ascii="Arial" w:hAnsi="Arial"/>
        </w:rPr>
        <w:t>Social &amp; Cross-Cultural Skills</w:t>
      </w:r>
    </w:p>
    <w:p w14:paraId="7F13AC4C" w14:textId="77777777" w:rsidR="00680B6B" w:rsidRPr="00496869" w:rsidRDefault="00680B6B" w:rsidP="001A2CE8">
      <w:pPr>
        <w:numPr>
          <w:ilvl w:val="0"/>
          <w:numId w:val="157"/>
        </w:numPr>
        <w:rPr>
          <w:rFonts w:ascii="Arial" w:hAnsi="Arial"/>
        </w:rPr>
      </w:pPr>
      <w:r w:rsidRPr="00496869">
        <w:rPr>
          <w:rFonts w:ascii="Arial" w:hAnsi="Arial"/>
        </w:rPr>
        <w:t>Productivity &amp; Accountability</w:t>
      </w:r>
    </w:p>
    <w:p w14:paraId="30C5E26F" w14:textId="77777777" w:rsidR="00680B6B" w:rsidRPr="00496869" w:rsidRDefault="00680B6B" w:rsidP="001A2CE8">
      <w:pPr>
        <w:numPr>
          <w:ilvl w:val="0"/>
          <w:numId w:val="157"/>
        </w:numPr>
        <w:rPr>
          <w:rFonts w:ascii="Arial" w:hAnsi="Arial"/>
        </w:rPr>
      </w:pPr>
      <w:r w:rsidRPr="00496869">
        <w:rPr>
          <w:rFonts w:ascii="Arial" w:hAnsi="Arial"/>
        </w:rPr>
        <w:t>Leadership &amp; Responsibility</w:t>
      </w:r>
    </w:p>
    <w:p w14:paraId="328C9BDC" w14:textId="77777777" w:rsidR="00680B6B" w:rsidRPr="00496869" w:rsidRDefault="00680B6B" w:rsidP="00680B6B">
      <w:pPr>
        <w:rPr>
          <w:rFonts w:ascii="Arial" w:hAnsi="Arial"/>
        </w:rPr>
      </w:pPr>
    </w:p>
    <w:p w14:paraId="5744111A" w14:textId="77777777" w:rsidR="00680B6B" w:rsidRPr="00496869" w:rsidRDefault="00680B6B" w:rsidP="00680B6B">
      <w:pPr>
        <w:rPr>
          <w:rFonts w:ascii="Arial" w:hAnsi="Arial"/>
        </w:rPr>
      </w:pPr>
    </w:p>
    <w:p w14:paraId="6950E58A" w14:textId="77777777" w:rsidR="00680B6B" w:rsidRPr="00496869" w:rsidRDefault="00680B6B" w:rsidP="00680B6B">
      <w:pPr>
        <w:rPr>
          <w:rFonts w:ascii="Arial" w:hAnsi="Arial"/>
        </w:rPr>
      </w:pPr>
      <w:r w:rsidRPr="00496869">
        <w:rPr>
          <w:rFonts w:ascii="Arial" w:hAnsi="Arial"/>
        </w:rPr>
        <w:t>Which purposes of FCCLA does this activity meet?</w:t>
      </w:r>
    </w:p>
    <w:p w14:paraId="5F82C9D4" w14:textId="77777777" w:rsidR="00680B6B" w:rsidRPr="00496869" w:rsidRDefault="00680B6B" w:rsidP="00680B6B">
      <w:pPr>
        <w:rPr>
          <w:rFonts w:ascii="Arial" w:hAnsi="Arial"/>
        </w:rPr>
      </w:pPr>
    </w:p>
    <w:p w14:paraId="3785BD08" w14:textId="77777777" w:rsidR="00680B6B" w:rsidRPr="00496869" w:rsidRDefault="00680B6B" w:rsidP="00680B6B">
      <w:pPr>
        <w:rPr>
          <w:rFonts w:ascii="Arial" w:hAnsi="Arial"/>
        </w:rPr>
      </w:pPr>
    </w:p>
    <w:p w14:paraId="20B1AEC7" w14:textId="77777777" w:rsidR="00680B6B" w:rsidRPr="00496869" w:rsidRDefault="00680B6B" w:rsidP="00680B6B">
      <w:pPr>
        <w:rPr>
          <w:rFonts w:ascii="Arial" w:hAnsi="Arial"/>
        </w:rPr>
      </w:pPr>
    </w:p>
    <w:p w14:paraId="5B8ADE16" w14:textId="77777777" w:rsidR="00680B6B" w:rsidRPr="00496869" w:rsidRDefault="00680B6B" w:rsidP="00680B6B">
      <w:pPr>
        <w:rPr>
          <w:rFonts w:ascii="Arial" w:hAnsi="Arial"/>
        </w:rPr>
      </w:pPr>
      <w:r w:rsidRPr="00496869">
        <w:rPr>
          <w:rFonts w:ascii="Arial" w:hAnsi="Arial"/>
        </w:rPr>
        <w:t>How does this activity increase awareness of FCCLA and Family and Consumer Sciences both to members and persons outside the organization?</w:t>
      </w:r>
    </w:p>
    <w:p w14:paraId="7976CB01" w14:textId="77777777" w:rsidR="00680B6B" w:rsidRPr="00496869" w:rsidRDefault="00680B6B" w:rsidP="00680B6B">
      <w:pPr>
        <w:rPr>
          <w:rFonts w:ascii="Arial" w:hAnsi="Arial"/>
        </w:rPr>
      </w:pPr>
    </w:p>
    <w:p w14:paraId="5D56DD79" w14:textId="77777777" w:rsidR="00680B6B" w:rsidRPr="00496869" w:rsidRDefault="00680B6B" w:rsidP="00680B6B">
      <w:pPr>
        <w:rPr>
          <w:rFonts w:ascii="Arial" w:hAnsi="Arial"/>
        </w:rPr>
      </w:pPr>
    </w:p>
    <w:p w14:paraId="687B4B63" w14:textId="77777777" w:rsidR="00680B6B" w:rsidRPr="00496869" w:rsidRDefault="00680B6B" w:rsidP="00680B6B">
      <w:pPr>
        <w:rPr>
          <w:rFonts w:ascii="Arial" w:hAnsi="Arial"/>
        </w:rPr>
      </w:pPr>
    </w:p>
    <w:p w14:paraId="5D080C66" w14:textId="77777777" w:rsidR="00680B6B" w:rsidRPr="00496869" w:rsidRDefault="00680B6B" w:rsidP="00680B6B">
      <w:pPr>
        <w:rPr>
          <w:rFonts w:ascii="Arial" w:hAnsi="Arial"/>
        </w:rPr>
      </w:pPr>
      <w:r w:rsidRPr="00496869">
        <w:rPr>
          <w:rFonts w:ascii="Arial" w:hAnsi="Arial"/>
        </w:rPr>
        <w:t>How will this activity meet the needs/wants of male members (non-trad), and the large diversity of students within Washington public schools equitably?</w:t>
      </w:r>
    </w:p>
    <w:p w14:paraId="18D0936D" w14:textId="77777777" w:rsidR="004A31EE" w:rsidRPr="004404C5" w:rsidRDefault="004A31EE" w:rsidP="004A31EE">
      <w:pPr>
        <w:jc w:val="center"/>
        <w:rPr>
          <w:rFonts w:ascii="Arial" w:hAnsi="Arial"/>
          <w:b/>
          <w:sz w:val="28"/>
          <w:szCs w:val="28"/>
          <w:highlight w:val="yellow"/>
        </w:rPr>
      </w:pPr>
    </w:p>
    <w:p w14:paraId="58B8F0E6" w14:textId="01DED7A1" w:rsidR="00004F98" w:rsidRPr="00496869" w:rsidRDefault="00004F98" w:rsidP="00496869">
      <w:pPr>
        <w:ind w:firstLine="360"/>
        <w:jc w:val="center"/>
        <w:rPr>
          <w:rFonts w:ascii="Arial" w:hAnsi="Arial"/>
          <w:szCs w:val="24"/>
          <w:highlight w:val="yellow"/>
        </w:rPr>
      </w:pPr>
      <w:r w:rsidRPr="004404C5">
        <w:rPr>
          <w:rFonts w:ascii="Arial" w:hAnsi="Arial"/>
          <w:b/>
          <w:i/>
          <w:noProof/>
          <w:sz w:val="52"/>
          <w:szCs w:val="52"/>
          <w:highlight w:val="yellow"/>
        </w:rPr>
        <w:lastRenderedPageBreak/>
        <mc:AlternateContent>
          <mc:Choice Requires="wps">
            <w:drawing>
              <wp:anchor distT="0" distB="0" distL="114300" distR="114300" simplePos="0" relativeHeight="251686912" behindDoc="0" locked="0" layoutInCell="1" allowOverlap="1" wp14:anchorId="1D94E072" wp14:editId="277BA657">
                <wp:simplePos x="0" y="0"/>
                <wp:positionH relativeFrom="column">
                  <wp:posOffset>4466590</wp:posOffset>
                </wp:positionH>
                <wp:positionV relativeFrom="paragraph">
                  <wp:posOffset>0</wp:posOffset>
                </wp:positionV>
                <wp:extent cx="1829435" cy="1099820"/>
                <wp:effectExtent l="0" t="0" r="0" b="0"/>
                <wp:wrapSquare wrapText="bothSides"/>
                <wp:docPr id="60" name="Text Box 60"/>
                <wp:cNvGraphicFramePr/>
                <a:graphic xmlns:a="http://schemas.openxmlformats.org/drawingml/2006/main">
                  <a:graphicData uri="http://schemas.microsoft.com/office/word/2010/wordprocessingShape">
                    <wps:wsp>
                      <wps:cNvSpPr txBox="1"/>
                      <wps:spPr>
                        <a:xfrm>
                          <a:off x="0" y="0"/>
                          <a:ext cx="1829435" cy="1099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FF8693" w14:textId="77777777" w:rsidR="004807F1" w:rsidRDefault="004807F1">
                            <w:r w:rsidRPr="00CA7D3B">
                              <w:rPr>
                                <w:noProof/>
                              </w:rPr>
                              <w:drawing>
                                <wp:inline distT="0" distB="0" distL="0" distR="0" wp14:anchorId="56B8C13A" wp14:editId="08D9BE9E">
                                  <wp:extent cx="1623997" cy="944880"/>
                                  <wp:effectExtent l="0" t="0" r="190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34568" cy="9510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4E072" id="Text Box 60" o:spid="_x0000_s1032" type="#_x0000_t202" style="position:absolute;left:0;text-align:left;margin-left:351.7pt;margin-top:0;width:144.05pt;height:86.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" filled="f" stroked="f">
                <v:textbox>
                  <w:txbxContent>
                    <w:p w14:paraId="5AFF8693" w14:textId="77777777" w:rsidR="004807F1" w:rsidRDefault="004807F1">
                      <w:r w:rsidRPr="00CA7D3B">
                        <w:rPr>
                          <w:noProof/>
                        </w:rPr>
                        <w:drawing>
                          <wp:inline distT="0" distB="0" distL="0" distR="0" wp14:anchorId="56B8C13A" wp14:editId="08D9BE9E">
                            <wp:extent cx="1623997" cy="944880"/>
                            <wp:effectExtent l="0" t="0" r="190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34568" cy="951030"/>
                                    </a:xfrm>
                                    <a:prstGeom prst="rect">
                                      <a:avLst/>
                                    </a:prstGeom>
                                  </pic:spPr>
                                </pic:pic>
                              </a:graphicData>
                            </a:graphic>
                          </wp:inline>
                        </w:drawing>
                      </w:r>
                    </w:p>
                  </w:txbxContent>
                </v:textbox>
                <w10:wrap type="square"/>
              </v:shape>
            </w:pict>
          </mc:Fallback>
        </mc:AlternateContent>
      </w:r>
    </w:p>
    <w:p w14:paraId="49FE8451" w14:textId="5FA88BDA" w:rsidR="00004F98" w:rsidRPr="004404C5" w:rsidRDefault="00004F98" w:rsidP="00426B63">
      <w:pPr>
        <w:rPr>
          <w:rFonts w:ascii="Arial" w:hAnsi="Arial"/>
          <w:b/>
          <w:i/>
          <w:sz w:val="52"/>
          <w:szCs w:val="52"/>
          <w:highlight w:val="yellow"/>
        </w:rPr>
      </w:pPr>
    </w:p>
    <w:p w14:paraId="367FFF18" w14:textId="77777777" w:rsidR="00BB0384" w:rsidRPr="004404C5" w:rsidRDefault="00BB0384" w:rsidP="00426B63">
      <w:pPr>
        <w:rPr>
          <w:rFonts w:ascii="Arial" w:hAnsi="Arial"/>
          <w:b/>
          <w:i/>
          <w:sz w:val="52"/>
          <w:szCs w:val="52"/>
          <w:highlight w:val="yellow"/>
        </w:rPr>
      </w:pPr>
    </w:p>
    <w:p w14:paraId="0F4E1F51" w14:textId="526E0C3B" w:rsidR="00225EF2" w:rsidRPr="00496869" w:rsidRDefault="00225EF2" w:rsidP="00BB0384">
      <w:pPr>
        <w:rPr>
          <w:rFonts w:ascii="Arial" w:hAnsi="Arial"/>
          <w:b/>
          <w:i/>
          <w:sz w:val="52"/>
          <w:szCs w:val="52"/>
        </w:rPr>
      </w:pPr>
      <w:r w:rsidRPr="00496869">
        <w:rPr>
          <w:rFonts w:ascii="Arial" w:hAnsi="Arial"/>
          <w:b/>
          <w:i/>
          <w:sz w:val="52"/>
          <w:szCs w:val="52"/>
        </w:rPr>
        <w:t xml:space="preserve">Program of Work </w:t>
      </w:r>
      <w:r w:rsidR="00AA5DD8" w:rsidRPr="00496869">
        <w:rPr>
          <w:rFonts w:ascii="Arial" w:hAnsi="Arial"/>
          <w:b/>
          <w:i/>
          <w:sz w:val="52"/>
          <w:szCs w:val="52"/>
        </w:rPr>
        <w:t>Display</w:t>
      </w:r>
      <w:r w:rsidR="005A4197" w:rsidRPr="00496869">
        <w:rPr>
          <w:rFonts w:ascii="Arial" w:hAnsi="Arial"/>
          <w:b/>
          <w:i/>
          <w:sz w:val="52"/>
          <w:szCs w:val="52"/>
        </w:rPr>
        <w:t xml:space="preserve"> </w:t>
      </w:r>
      <w:r w:rsidRPr="00496869">
        <w:rPr>
          <w:rFonts w:ascii="Arial" w:hAnsi="Arial"/>
          <w:b/>
          <w:i/>
          <w:sz w:val="52"/>
          <w:szCs w:val="52"/>
        </w:rPr>
        <w:t>Boards</w:t>
      </w:r>
    </w:p>
    <w:p w14:paraId="43141568" w14:textId="77777777" w:rsidR="00225EF2" w:rsidRPr="00496869" w:rsidRDefault="00225EF2">
      <w:pPr>
        <w:ind w:firstLine="360"/>
        <w:jc w:val="center"/>
        <w:rPr>
          <w:rFonts w:ascii="Arial" w:hAnsi="Arial"/>
        </w:rPr>
      </w:pPr>
    </w:p>
    <w:p w14:paraId="74860C59" w14:textId="77777777" w:rsidR="00225EF2" w:rsidRPr="00496869" w:rsidRDefault="00225EF2">
      <w:pPr>
        <w:ind w:firstLine="360"/>
        <w:jc w:val="center"/>
        <w:rPr>
          <w:rFonts w:ascii="Arial" w:hAnsi="Arial"/>
        </w:rPr>
      </w:pPr>
    </w:p>
    <w:p w14:paraId="55949CCE" w14:textId="77777777" w:rsidR="00225EF2" w:rsidRPr="00496869" w:rsidRDefault="00225EF2">
      <w:pPr>
        <w:ind w:firstLine="360"/>
        <w:jc w:val="center"/>
        <w:rPr>
          <w:rFonts w:ascii="Arial" w:hAnsi="Arial"/>
        </w:rPr>
      </w:pPr>
    </w:p>
    <w:p w14:paraId="41506905" w14:textId="77777777" w:rsidR="00225EF2" w:rsidRPr="00496869" w:rsidRDefault="00225EF2">
      <w:pPr>
        <w:ind w:firstLine="360"/>
        <w:jc w:val="center"/>
        <w:rPr>
          <w:rFonts w:ascii="Arial" w:hAnsi="Arial"/>
        </w:rPr>
      </w:pPr>
    </w:p>
    <w:p w14:paraId="44D9CB05" w14:textId="77777777" w:rsidR="00225EF2" w:rsidRPr="00496869" w:rsidRDefault="00225EF2" w:rsidP="00CA7D3B">
      <w:pPr>
        <w:rPr>
          <w:rFonts w:ascii="Arial" w:hAnsi="Arial"/>
          <w:szCs w:val="24"/>
        </w:rPr>
      </w:pPr>
      <w:r w:rsidRPr="00496869">
        <w:rPr>
          <w:rFonts w:ascii="Arial" w:hAnsi="Arial"/>
          <w:szCs w:val="24"/>
        </w:rPr>
        <w:t xml:space="preserve">Each officer will create a Program of Work board for display at the WA-FCCLA State Leadership Conference. The criteria for the boards </w:t>
      </w:r>
      <w:r w:rsidR="00437368" w:rsidRPr="00496869">
        <w:rPr>
          <w:rFonts w:ascii="Arial" w:hAnsi="Arial"/>
          <w:szCs w:val="24"/>
        </w:rPr>
        <w:t>are</w:t>
      </w:r>
      <w:r w:rsidR="002F58F8" w:rsidRPr="00496869">
        <w:rPr>
          <w:rFonts w:ascii="Arial" w:hAnsi="Arial"/>
          <w:szCs w:val="24"/>
        </w:rPr>
        <w:t xml:space="preserve"> as </w:t>
      </w:r>
      <w:r w:rsidRPr="00496869">
        <w:rPr>
          <w:rFonts w:ascii="Arial" w:hAnsi="Arial"/>
          <w:szCs w:val="24"/>
        </w:rPr>
        <w:t>follows:</w:t>
      </w:r>
    </w:p>
    <w:p w14:paraId="724E4F5D" w14:textId="53C8EBF6" w:rsidR="00225EF2" w:rsidRPr="00496869" w:rsidRDefault="00225EF2" w:rsidP="00225EF2">
      <w:pPr>
        <w:ind w:firstLine="360"/>
        <w:rPr>
          <w:rFonts w:ascii="Arial" w:hAnsi="Arial"/>
          <w:szCs w:val="24"/>
        </w:rPr>
      </w:pPr>
    </w:p>
    <w:p w14:paraId="5E112497" w14:textId="667C68F0" w:rsidR="00A577B5" w:rsidRPr="00496869" w:rsidRDefault="00A577B5" w:rsidP="001A2CE8">
      <w:pPr>
        <w:pStyle w:val="ListParagraph"/>
        <w:numPr>
          <w:ilvl w:val="0"/>
          <w:numId w:val="173"/>
        </w:numPr>
        <w:ind w:left="720"/>
        <w:rPr>
          <w:rFonts w:ascii="Arial" w:hAnsi="Arial"/>
          <w:szCs w:val="24"/>
        </w:rPr>
      </w:pPr>
      <w:r w:rsidRPr="00496869">
        <w:rPr>
          <w:rFonts w:ascii="Arial" w:hAnsi="Arial"/>
          <w:szCs w:val="24"/>
        </w:rPr>
        <w:t xml:space="preserve">If you need to purchase a new board, they are wood framed and </w:t>
      </w:r>
      <w:r w:rsidRPr="00496869">
        <w:rPr>
          <w:rFonts w:ascii="Arial" w:hAnsi="Arial"/>
          <w:b/>
          <w:i/>
          <w:szCs w:val="24"/>
        </w:rPr>
        <w:t xml:space="preserve">23” x 35” – </w:t>
      </w:r>
      <w:r w:rsidRPr="00496869">
        <w:rPr>
          <w:rFonts w:ascii="Arial" w:hAnsi="Arial"/>
          <w:szCs w:val="24"/>
        </w:rPr>
        <w:t>Frames are painted black</w:t>
      </w:r>
    </w:p>
    <w:p w14:paraId="414786BD" w14:textId="77777777" w:rsidR="00225EF2" w:rsidRPr="00496869" w:rsidRDefault="00225EF2" w:rsidP="001A2CE8">
      <w:pPr>
        <w:pStyle w:val="DarkList-Accent51"/>
        <w:numPr>
          <w:ilvl w:val="0"/>
          <w:numId w:val="93"/>
        </w:numPr>
        <w:rPr>
          <w:rFonts w:ascii="Arial" w:hAnsi="Arial"/>
          <w:sz w:val="24"/>
          <w:szCs w:val="24"/>
        </w:rPr>
      </w:pPr>
      <w:r w:rsidRPr="00496869">
        <w:rPr>
          <w:rFonts w:ascii="Arial" w:hAnsi="Arial"/>
          <w:sz w:val="24"/>
          <w:szCs w:val="24"/>
        </w:rPr>
        <w:t>Use FCCLA Colors (red, black, white)</w:t>
      </w:r>
      <w:r w:rsidR="007D74EF" w:rsidRPr="00496869">
        <w:rPr>
          <w:rFonts w:ascii="Arial" w:hAnsi="Arial"/>
          <w:sz w:val="24"/>
          <w:szCs w:val="24"/>
        </w:rPr>
        <w:t>.</w:t>
      </w:r>
    </w:p>
    <w:p w14:paraId="7008E67C" w14:textId="77777777" w:rsidR="00225EF2" w:rsidRPr="00496869" w:rsidRDefault="00225EF2" w:rsidP="001A2CE8">
      <w:pPr>
        <w:pStyle w:val="DarkList-Accent51"/>
        <w:numPr>
          <w:ilvl w:val="0"/>
          <w:numId w:val="93"/>
        </w:numPr>
        <w:rPr>
          <w:rFonts w:ascii="Arial" w:hAnsi="Arial"/>
          <w:sz w:val="24"/>
          <w:szCs w:val="24"/>
        </w:rPr>
      </w:pPr>
      <w:r w:rsidRPr="00496869">
        <w:rPr>
          <w:rFonts w:ascii="Arial" w:hAnsi="Arial"/>
          <w:sz w:val="24"/>
          <w:szCs w:val="24"/>
        </w:rPr>
        <w:t xml:space="preserve">Design your board so that it stands vertically. </w:t>
      </w:r>
    </w:p>
    <w:p w14:paraId="207F1D7B" w14:textId="77777777" w:rsidR="00225EF2" w:rsidRPr="00496869" w:rsidRDefault="00225EF2" w:rsidP="001A2CE8">
      <w:pPr>
        <w:pStyle w:val="DarkList-Accent51"/>
        <w:numPr>
          <w:ilvl w:val="0"/>
          <w:numId w:val="93"/>
        </w:numPr>
        <w:rPr>
          <w:rFonts w:ascii="Arial" w:hAnsi="Arial"/>
          <w:sz w:val="24"/>
          <w:szCs w:val="24"/>
        </w:rPr>
      </w:pPr>
      <w:r w:rsidRPr="00496869">
        <w:rPr>
          <w:rFonts w:ascii="Arial" w:hAnsi="Arial"/>
          <w:sz w:val="24"/>
          <w:szCs w:val="24"/>
        </w:rPr>
        <w:t>Do not attach anything to the frame of the board – use only the cork space.</w:t>
      </w:r>
    </w:p>
    <w:p w14:paraId="479ACA08" w14:textId="41370A62" w:rsidR="00225EF2" w:rsidRPr="00496869" w:rsidRDefault="007D74EF" w:rsidP="001A2CE8">
      <w:pPr>
        <w:pStyle w:val="DarkList-Accent51"/>
        <w:numPr>
          <w:ilvl w:val="0"/>
          <w:numId w:val="93"/>
        </w:numPr>
        <w:rPr>
          <w:rFonts w:ascii="Arial" w:hAnsi="Arial"/>
          <w:sz w:val="24"/>
          <w:szCs w:val="24"/>
        </w:rPr>
      </w:pPr>
      <w:r w:rsidRPr="00496869">
        <w:rPr>
          <w:rFonts w:ascii="Arial" w:hAnsi="Arial"/>
          <w:sz w:val="24"/>
          <w:szCs w:val="24"/>
        </w:rPr>
        <w:t>Use construction paper</w:t>
      </w:r>
      <w:r w:rsidR="00676A1C" w:rsidRPr="00496869">
        <w:rPr>
          <w:rFonts w:ascii="Arial" w:hAnsi="Arial"/>
          <w:sz w:val="24"/>
          <w:szCs w:val="24"/>
        </w:rPr>
        <w:t>, wrapping paper etc.</w:t>
      </w:r>
      <w:r w:rsidRPr="00496869">
        <w:rPr>
          <w:rFonts w:ascii="Arial" w:hAnsi="Arial"/>
          <w:sz w:val="24"/>
          <w:szCs w:val="24"/>
        </w:rPr>
        <w:t xml:space="preserve"> to cover the </w:t>
      </w:r>
      <w:r w:rsidR="005A73AA" w:rsidRPr="00496869">
        <w:rPr>
          <w:rFonts w:ascii="Arial" w:hAnsi="Arial"/>
          <w:sz w:val="24"/>
          <w:szCs w:val="24"/>
        </w:rPr>
        <w:t>corkboard</w:t>
      </w:r>
      <w:r w:rsidRPr="00496869">
        <w:rPr>
          <w:rFonts w:ascii="Arial" w:hAnsi="Arial"/>
          <w:sz w:val="24"/>
          <w:szCs w:val="24"/>
        </w:rPr>
        <w:t xml:space="preserve"> – be prepared to </w:t>
      </w:r>
      <w:r w:rsidRPr="00496869">
        <w:rPr>
          <w:rFonts w:ascii="Arial" w:hAnsi="Arial"/>
          <w:b/>
          <w:sz w:val="24"/>
          <w:szCs w:val="24"/>
        </w:rPr>
        <w:t>disassemble the board</w:t>
      </w:r>
      <w:r w:rsidRPr="00496869">
        <w:rPr>
          <w:rFonts w:ascii="Arial" w:hAnsi="Arial"/>
          <w:sz w:val="24"/>
          <w:szCs w:val="24"/>
        </w:rPr>
        <w:t xml:space="preserve"> and pass it on to a new officer before leaving the State Leadership Conference.</w:t>
      </w:r>
    </w:p>
    <w:p w14:paraId="18456049" w14:textId="77777777" w:rsidR="007D74EF" w:rsidRPr="00496869" w:rsidRDefault="007D74EF" w:rsidP="001A2CE8">
      <w:pPr>
        <w:pStyle w:val="DarkList-Accent51"/>
        <w:numPr>
          <w:ilvl w:val="0"/>
          <w:numId w:val="93"/>
        </w:numPr>
        <w:rPr>
          <w:rFonts w:ascii="Arial" w:hAnsi="Arial"/>
          <w:sz w:val="24"/>
          <w:szCs w:val="24"/>
        </w:rPr>
      </w:pPr>
      <w:r w:rsidRPr="00496869">
        <w:rPr>
          <w:rFonts w:ascii="Arial" w:hAnsi="Arial"/>
          <w:sz w:val="24"/>
          <w:szCs w:val="24"/>
        </w:rPr>
        <w:t>Display your name and office prominently.</w:t>
      </w:r>
    </w:p>
    <w:p w14:paraId="388BA005" w14:textId="77777777" w:rsidR="007D74EF" w:rsidRPr="00496869" w:rsidRDefault="007D74EF" w:rsidP="001A2CE8">
      <w:pPr>
        <w:pStyle w:val="DarkList-Accent51"/>
        <w:numPr>
          <w:ilvl w:val="0"/>
          <w:numId w:val="93"/>
        </w:numPr>
        <w:rPr>
          <w:rFonts w:ascii="Arial" w:hAnsi="Arial"/>
          <w:sz w:val="24"/>
          <w:szCs w:val="24"/>
        </w:rPr>
      </w:pPr>
      <w:r w:rsidRPr="00496869">
        <w:rPr>
          <w:rFonts w:ascii="Arial" w:hAnsi="Arial"/>
          <w:sz w:val="24"/>
          <w:szCs w:val="24"/>
        </w:rPr>
        <w:t xml:space="preserve">Include photographs of you </w:t>
      </w:r>
      <w:r w:rsidRPr="00496869">
        <w:rPr>
          <w:rFonts w:ascii="Arial" w:hAnsi="Arial"/>
          <w:b/>
          <w:sz w:val="24"/>
          <w:szCs w:val="24"/>
        </w:rPr>
        <w:t>completing your program of work</w:t>
      </w:r>
      <w:r w:rsidRPr="00496869">
        <w:rPr>
          <w:rFonts w:ascii="Arial" w:hAnsi="Arial"/>
          <w:sz w:val="24"/>
          <w:szCs w:val="24"/>
        </w:rPr>
        <w:t>.</w:t>
      </w:r>
    </w:p>
    <w:p w14:paraId="5F86AEF0" w14:textId="77777777" w:rsidR="007D74EF" w:rsidRPr="00496869" w:rsidRDefault="007D74EF" w:rsidP="001A2CE8">
      <w:pPr>
        <w:pStyle w:val="DarkList-Accent51"/>
        <w:numPr>
          <w:ilvl w:val="0"/>
          <w:numId w:val="93"/>
        </w:numPr>
        <w:rPr>
          <w:rFonts w:ascii="Arial" w:hAnsi="Arial"/>
          <w:sz w:val="24"/>
          <w:szCs w:val="24"/>
        </w:rPr>
      </w:pPr>
      <w:r w:rsidRPr="00496869">
        <w:rPr>
          <w:rFonts w:ascii="Arial" w:hAnsi="Arial"/>
          <w:sz w:val="24"/>
          <w:szCs w:val="24"/>
        </w:rPr>
        <w:t>Label the photographs clearly.</w:t>
      </w:r>
    </w:p>
    <w:p w14:paraId="4CF22632" w14:textId="77777777" w:rsidR="007D74EF" w:rsidRPr="00496869" w:rsidRDefault="007D74EF" w:rsidP="001A2CE8">
      <w:pPr>
        <w:pStyle w:val="DarkList-Accent51"/>
        <w:numPr>
          <w:ilvl w:val="0"/>
          <w:numId w:val="93"/>
        </w:numPr>
        <w:rPr>
          <w:rFonts w:ascii="Arial" w:hAnsi="Arial"/>
          <w:sz w:val="24"/>
          <w:szCs w:val="24"/>
        </w:rPr>
      </w:pPr>
      <w:r w:rsidRPr="00496869">
        <w:rPr>
          <w:rFonts w:ascii="Arial" w:hAnsi="Arial"/>
          <w:sz w:val="24"/>
          <w:szCs w:val="24"/>
        </w:rPr>
        <w:t>Include photographs from your region.</w:t>
      </w:r>
    </w:p>
    <w:p w14:paraId="00B0336B" w14:textId="77777777" w:rsidR="007D74EF" w:rsidRPr="00496869" w:rsidRDefault="007D74EF" w:rsidP="001A2CE8">
      <w:pPr>
        <w:pStyle w:val="DarkList-Accent51"/>
        <w:numPr>
          <w:ilvl w:val="0"/>
          <w:numId w:val="93"/>
        </w:numPr>
        <w:rPr>
          <w:rFonts w:ascii="Arial" w:hAnsi="Arial"/>
          <w:sz w:val="24"/>
          <w:szCs w:val="24"/>
        </w:rPr>
      </w:pPr>
      <w:r w:rsidRPr="00496869">
        <w:rPr>
          <w:rFonts w:ascii="Arial" w:hAnsi="Arial"/>
          <w:sz w:val="24"/>
          <w:szCs w:val="24"/>
        </w:rPr>
        <w:t>Include a pho</w:t>
      </w:r>
      <w:r w:rsidR="0098265C" w:rsidRPr="00496869">
        <w:rPr>
          <w:rFonts w:ascii="Arial" w:hAnsi="Arial"/>
          <w:sz w:val="24"/>
          <w:szCs w:val="24"/>
        </w:rPr>
        <w:t>tograph of yourself in uniform.  M</w:t>
      </w:r>
      <w:r w:rsidRPr="00496869">
        <w:rPr>
          <w:rFonts w:ascii="Arial" w:hAnsi="Arial"/>
          <w:sz w:val="24"/>
          <w:szCs w:val="24"/>
        </w:rPr>
        <w:t>ake sure you are identified by name and office.</w:t>
      </w:r>
    </w:p>
    <w:p w14:paraId="02B14EE4" w14:textId="77777777" w:rsidR="007D74EF" w:rsidRPr="00496869" w:rsidRDefault="007D74EF" w:rsidP="001A2CE8">
      <w:pPr>
        <w:pStyle w:val="DarkList-Accent51"/>
        <w:numPr>
          <w:ilvl w:val="0"/>
          <w:numId w:val="93"/>
        </w:numPr>
        <w:rPr>
          <w:rFonts w:ascii="Arial" w:hAnsi="Arial"/>
          <w:sz w:val="24"/>
          <w:szCs w:val="24"/>
        </w:rPr>
      </w:pPr>
      <w:r w:rsidRPr="00496869">
        <w:rPr>
          <w:rFonts w:ascii="Arial" w:hAnsi="Arial"/>
          <w:sz w:val="24"/>
          <w:szCs w:val="24"/>
        </w:rPr>
        <w:t>Make the board visually attractive to draw attention of FCCLA members at the conference.</w:t>
      </w:r>
    </w:p>
    <w:p w14:paraId="672C2B16" w14:textId="77777777" w:rsidR="007D74EF" w:rsidRPr="00496869" w:rsidRDefault="007D74EF" w:rsidP="001A2CE8">
      <w:pPr>
        <w:pStyle w:val="DarkList-Accent51"/>
        <w:numPr>
          <w:ilvl w:val="0"/>
          <w:numId w:val="93"/>
        </w:numPr>
        <w:rPr>
          <w:rFonts w:ascii="Arial" w:hAnsi="Arial"/>
          <w:sz w:val="24"/>
          <w:szCs w:val="24"/>
        </w:rPr>
      </w:pPr>
      <w:r w:rsidRPr="00496869">
        <w:rPr>
          <w:rFonts w:ascii="Arial" w:hAnsi="Arial"/>
          <w:sz w:val="24"/>
          <w:szCs w:val="24"/>
        </w:rPr>
        <w:t>DO NOT include personal photographs like sports, dances, etc. This is a board to highlight your WA-FCCLA Program of Work.</w:t>
      </w:r>
    </w:p>
    <w:p w14:paraId="247DE16B" w14:textId="7A3163A7" w:rsidR="00C60AAD" w:rsidRPr="004404C5" w:rsidRDefault="00C60AAD" w:rsidP="00A577B5">
      <w:pPr>
        <w:pStyle w:val="DarkList-Accent51"/>
        <w:ind w:left="360"/>
        <w:rPr>
          <w:rFonts w:ascii="Arial" w:hAnsi="Arial"/>
          <w:sz w:val="24"/>
          <w:szCs w:val="24"/>
          <w:highlight w:val="yellow"/>
        </w:rPr>
      </w:pPr>
    </w:p>
    <w:p w14:paraId="0C3D78C0" w14:textId="77777777" w:rsidR="00225EF2" w:rsidRPr="004404C5" w:rsidRDefault="00225EF2" w:rsidP="00225EF2">
      <w:pPr>
        <w:ind w:firstLine="360"/>
        <w:rPr>
          <w:rFonts w:ascii="Arial" w:hAnsi="Arial"/>
          <w:highlight w:val="yellow"/>
        </w:rPr>
      </w:pPr>
    </w:p>
    <w:p w14:paraId="2D4E1E0A" w14:textId="77777777" w:rsidR="00225EF2" w:rsidRPr="004404C5" w:rsidRDefault="00225EF2" w:rsidP="00225EF2">
      <w:pPr>
        <w:ind w:firstLine="360"/>
        <w:rPr>
          <w:rFonts w:ascii="Arial" w:hAnsi="Arial"/>
          <w:highlight w:val="yellow"/>
        </w:rPr>
      </w:pPr>
    </w:p>
    <w:p w14:paraId="28E339A1" w14:textId="77777777" w:rsidR="00225EF2" w:rsidRPr="004404C5" w:rsidRDefault="00225EF2" w:rsidP="00225EF2">
      <w:pPr>
        <w:ind w:firstLine="360"/>
        <w:rPr>
          <w:rFonts w:ascii="Arial" w:hAnsi="Arial"/>
          <w:highlight w:val="yellow"/>
        </w:rPr>
      </w:pPr>
    </w:p>
    <w:p w14:paraId="3026A0B8" w14:textId="77777777" w:rsidR="00D44F10" w:rsidRPr="004404C5" w:rsidRDefault="00D44F10" w:rsidP="00225EF2">
      <w:pPr>
        <w:ind w:firstLine="360"/>
        <w:rPr>
          <w:rFonts w:ascii="Arial" w:hAnsi="Arial"/>
          <w:highlight w:val="yellow"/>
        </w:rPr>
      </w:pPr>
    </w:p>
    <w:p w14:paraId="54F07468" w14:textId="77777777" w:rsidR="00225EF2" w:rsidRPr="004404C5" w:rsidRDefault="00225EF2" w:rsidP="00225EF2">
      <w:pPr>
        <w:ind w:firstLine="360"/>
        <w:rPr>
          <w:rFonts w:ascii="Arial" w:hAnsi="Arial"/>
          <w:highlight w:val="yellow"/>
        </w:rPr>
      </w:pPr>
    </w:p>
    <w:p w14:paraId="27AE9126" w14:textId="77777777" w:rsidR="00225EF2" w:rsidRPr="004404C5" w:rsidRDefault="00225EF2" w:rsidP="00225EF2">
      <w:pPr>
        <w:ind w:firstLine="360"/>
        <w:rPr>
          <w:rFonts w:ascii="Arial" w:hAnsi="Arial"/>
          <w:highlight w:val="yellow"/>
        </w:rPr>
      </w:pPr>
    </w:p>
    <w:p w14:paraId="6F0330B3" w14:textId="77777777" w:rsidR="004A31EE" w:rsidRPr="004404C5" w:rsidRDefault="004A31EE">
      <w:pPr>
        <w:ind w:firstLine="360"/>
        <w:jc w:val="center"/>
        <w:rPr>
          <w:rFonts w:ascii="Arial" w:hAnsi="Arial"/>
          <w:highlight w:val="yellow"/>
        </w:rPr>
      </w:pPr>
      <w:r w:rsidRPr="004404C5">
        <w:rPr>
          <w:rFonts w:ascii="Arial" w:hAnsi="Arial"/>
          <w:highlight w:val="yellow"/>
        </w:rPr>
        <w:br w:type="page"/>
      </w:r>
    </w:p>
    <w:p w14:paraId="68703152" w14:textId="77777777" w:rsidR="004A31EE" w:rsidRPr="004404C5" w:rsidRDefault="004A31EE">
      <w:pPr>
        <w:ind w:firstLine="360"/>
        <w:jc w:val="center"/>
        <w:rPr>
          <w:rFonts w:ascii="Arial" w:hAnsi="Arial"/>
          <w:highlight w:val="yellow"/>
        </w:rPr>
      </w:pPr>
    </w:p>
    <w:p w14:paraId="6E6177D3" w14:textId="77777777" w:rsidR="00154877" w:rsidRPr="004404C5" w:rsidRDefault="00154877" w:rsidP="009E4647">
      <w:pPr>
        <w:ind w:right="-360"/>
        <w:rPr>
          <w:rFonts w:ascii="Arial" w:hAnsi="Arial"/>
          <w:b/>
          <w:i/>
          <w:highlight w:val="yellow"/>
        </w:rPr>
      </w:pPr>
    </w:p>
    <w:p w14:paraId="2C3EB930" w14:textId="77777777" w:rsidR="009E4647" w:rsidRPr="004404C5" w:rsidRDefault="009E4647" w:rsidP="00923EE4">
      <w:pPr>
        <w:ind w:right="-54"/>
        <w:rPr>
          <w:rFonts w:ascii="Arial" w:hAnsi="Arial"/>
          <w:b/>
          <w:i/>
          <w:highlight w:val="yellow"/>
        </w:rPr>
      </w:pPr>
    </w:p>
    <w:p w14:paraId="7D5330B0" w14:textId="77777777" w:rsidR="009E4647" w:rsidRPr="004404C5" w:rsidRDefault="009E4647" w:rsidP="00923EE4">
      <w:pPr>
        <w:ind w:right="-54"/>
        <w:rPr>
          <w:rFonts w:ascii="Arial" w:hAnsi="Arial"/>
          <w:b/>
          <w:highlight w:val="yellow"/>
        </w:rPr>
      </w:pPr>
    </w:p>
    <w:p w14:paraId="7B7FD05C" w14:textId="77777777" w:rsidR="00D91868" w:rsidRPr="004404C5" w:rsidRDefault="00D91868" w:rsidP="00923EE4">
      <w:pPr>
        <w:ind w:right="-54"/>
        <w:jc w:val="center"/>
        <w:rPr>
          <w:rFonts w:ascii="Arial" w:hAnsi="Arial"/>
          <w:b/>
          <w:highlight w:val="yellow"/>
        </w:rPr>
      </w:pPr>
    </w:p>
    <w:p w14:paraId="71696682" w14:textId="77777777" w:rsidR="00D91868" w:rsidRPr="004404C5" w:rsidRDefault="00D91868" w:rsidP="00923EE4">
      <w:pPr>
        <w:ind w:right="-54"/>
        <w:jc w:val="center"/>
        <w:rPr>
          <w:rFonts w:ascii="Arial" w:hAnsi="Arial"/>
          <w:b/>
          <w:highlight w:val="yellow"/>
        </w:rPr>
      </w:pPr>
    </w:p>
    <w:p w14:paraId="738E8AA0" w14:textId="77777777" w:rsidR="00D91868" w:rsidRPr="004404C5" w:rsidRDefault="00D91868" w:rsidP="00923EE4">
      <w:pPr>
        <w:ind w:right="-54"/>
        <w:jc w:val="center"/>
        <w:rPr>
          <w:rFonts w:ascii="Arial" w:hAnsi="Arial"/>
          <w:b/>
          <w:highlight w:val="yellow"/>
        </w:rPr>
      </w:pPr>
    </w:p>
    <w:p w14:paraId="3E6910A4" w14:textId="77777777" w:rsidR="00D91868" w:rsidRPr="004404C5" w:rsidRDefault="00D91868" w:rsidP="00923EE4">
      <w:pPr>
        <w:ind w:right="-54"/>
        <w:jc w:val="center"/>
        <w:rPr>
          <w:rFonts w:ascii="Arial" w:hAnsi="Arial"/>
          <w:b/>
          <w:highlight w:val="yellow"/>
        </w:rPr>
      </w:pPr>
    </w:p>
    <w:p w14:paraId="5FB02870" w14:textId="77777777" w:rsidR="00D91868" w:rsidRPr="004404C5" w:rsidRDefault="00D91868" w:rsidP="00923EE4">
      <w:pPr>
        <w:ind w:right="-54"/>
        <w:jc w:val="center"/>
        <w:rPr>
          <w:rFonts w:ascii="Arial" w:hAnsi="Arial"/>
          <w:b/>
          <w:sz w:val="32"/>
          <w:szCs w:val="32"/>
          <w:highlight w:val="yellow"/>
        </w:rPr>
      </w:pPr>
    </w:p>
    <w:p w14:paraId="040C27C2" w14:textId="77777777" w:rsidR="00D91868" w:rsidRPr="004404C5" w:rsidRDefault="00D91868" w:rsidP="00923EE4">
      <w:pPr>
        <w:ind w:right="-54"/>
        <w:jc w:val="center"/>
        <w:rPr>
          <w:rFonts w:ascii="Arial" w:hAnsi="Arial"/>
          <w:b/>
          <w:sz w:val="32"/>
          <w:szCs w:val="32"/>
          <w:highlight w:val="yellow"/>
        </w:rPr>
      </w:pPr>
    </w:p>
    <w:p w14:paraId="615DF380" w14:textId="77777777" w:rsidR="00D44F10" w:rsidRPr="004404C5" w:rsidRDefault="00D44F10" w:rsidP="00923EE4">
      <w:pPr>
        <w:ind w:right="-54"/>
        <w:jc w:val="center"/>
        <w:rPr>
          <w:rFonts w:ascii="Arial" w:hAnsi="Arial"/>
          <w:b/>
          <w:sz w:val="32"/>
          <w:szCs w:val="32"/>
          <w:highlight w:val="yellow"/>
        </w:rPr>
      </w:pPr>
    </w:p>
    <w:p w14:paraId="6C534DEA" w14:textId="77777777" w:rsidR="00D44F10" w:rsidRPr="004404C5" w:rsidRDefault="00D44F10" w:rsidP="00923EE4">
      <w:pPr>
        <w:ind w:right="-54"/>
        <w:jc w:val="center"/>
        <w:rPr>
          <w:rFonts w:ascii="Arial" w:hAnsi="Arial"/>
          <w:b/>
          <w:sz w:val="32"/>
          <w:szCs w:val="32"/>
          <w:highlight w:val="yellow"/>
        </w:rPr>
      </w:pPr>
    </w:p>
    <w:p w14:paraId="52E0F0BC" w14:textId="77777777" w:rsidR="00D44F10" w:rsidRPr="004404C5" w:rsidRDefault="00D44F10" w:rsidP="00923EE4">
      <w:pPr>
        <w:ind w:right="-54"/>
        <w:jc w:val="center"/>
        <w:rPr>
          <w:rFonts w:ascii="Arial" w:hAnsi="Arial"/>
          <w:b/>
          <w:sz w:val="32"/>
          <w:szCs w:val="32"/>
          <w:highlight w:val="yellow"/>
        </w:rPr>
      </w:pPr>
    </w:p>
    <w:p w14:paraId="1A803756" w14:textId="77777777" w:rsidR="00923EE4" w:rsidRPr="004404C5" w:rsidRDefault="00923EE4" w:rsidP="00923EE4">
      <w:pPr>
        <w:ind w:right="-54"/>
        <w:jc w:val="center"/>
        <w:rPr>
          <w:rFonts w:ascii="Arial" w:hAnsi="Arial"/>
          <w:b/>
          <w:sz w:val="32"/>
          <w:szCs w:val="32"/>
          <w:highlight w:val="yellow"/>
        </w:rPr>
      </w:pPr>
    </w:p>
    <w:p w14:paraId="43D7AC51" w14:textId="77777777" w:rsidR="00D44F10" w:rsidRPr="00D72D03" w:rsidRDefault="00D44F10" w:rsidP="00923EE4">
      <w:pPr>
        <w:ind w:right="-54"/>
        <w:jc w:val="center"/>
        <w:rPr>
          <w:rFonts w:ascii="Arial" w:hAnsi="Arial"/>
          <w:b/>
          <w:sz w:val="32"/>
          <w:szCs w:val="32"/>
        </w:rPr>
      </w:pPr>
    </w:p>
    <w:p w14:paraId="43FA839B" w14:textId="232EBBBD" w:rsidR="00D91868" w:rsidRPr="00D72D03" w:rsidRDefault="00D91868" w:rsidP="00923EE4">
      <w:pPr>
        <w:ind w:right="-54"/>
        <w:jc w:val="center"/>
        <w:rPr>
          <w:rFonts w:ascii="Arial" w:hAnsi="Arial"/>
          <w:b/>
          <w:sz w:val="32"/>
          <w:szCs w:val="32"/>
        </w:rPr>
      </w:pPr>
      <w:bookmarkStart w:id="2" w:name="_Hlk70051965"/>
      <w:r w:rsidRPr="00D72D03">
        <w:rPr>
          <w:rFonts w:ascii="Arial" w:hAnsi="Arial"/>
          <w:b/>
          <w:sz w:val="32"/>
          <w:szCs w:val="32"/>
        </w:rPr>
        <w:t xml:space="preserve">Section </w:t>
      </w:r>
      <w:r w:rsidR="005A4197" w:rsidRPr="00D72D03">
        <w:rPr>
          <w:rFonts w:ascii="Arial" w:hAnsi="Arial"/>
          <w:b/>
          <w:sz w:val="32"/>
          <w:szCs w:val="32"/>
        </w:rPr>
        <w:t>III</w:t>
      </w:r>
    </w:p>
    <w:p w14:paraId="7C97A586" w14:textId="77777777" w:rsidR="00D91868" w:rsidRPr="00D72D03" w:rsidRDefault="00D91868" w:rsidP="00923EE4">
      <w:pPr>
        <w:ind w:right="-54"/>
        <w:jc w:val="center"/>
        <w:rPr>
          <w:rFonts w:ascii="Arial" w:hAnsi="Arial"/>
          <w:b/>
          <w:sz w:val="32"/>
          <w:szCs w:val="32"/>
        </w:rPr>
      </w:pPr>
    </w:p>
    <w:p w14:paraId="60B60C2D" w14:textId="77777777" w:rsidR="00D91868" w:rsidRPr="00D72D03" w:rsidRDefault="00D91868" w:rsidP="00923EE4">
      <w:pPr>
        <w:ind w:right="-54"/>
        <w:jc w:val="center"/>
        <w:rPr>
          <w:rFonts w:ascii="Arial" w:hAnsi="Arial"/>
          <w:b/>
        </w:rPr>
      </w:pPr>
      <w:r w:rsidRPr="00D72D03">
        <w:rPr>
          <w:rFonts w:ascii="Arial" w:hAnsi="Arial"/>
          <w:b/>
          <w:sz w:val="32"/>
          <w:szCs w:val="32"/>
        </w:rPr>
        <w:t xml:space="preserve">Fall Regional </w:t>
      </w:r>
      <w:r w:rsidR="00B0387B" w:rsidRPr="00D72D03">
        <w:rPr>
          <w:rFonts w:ascii="Arial" w:hAnsi="Arial"/>
          <w:b/>
          <w:sz w:val="32"/>
          <w:szCs w:val="32"/>
        </w:rPr>
        <w:t xml:space="preserve">Leadership </w:t>
      </w:r>
      <w:r w:rsidRPr="00D72D03">
        <w:rPr>
          <w:rFonts w:ascii="Arial" w:hAnsi="Arial"/>
          <w:b/>
          <w:sz w:val="32"/>
          <w:szCs w:val="32"/>
        </w:rPr>
        <w:t>Meeting</w:t>
      </w:r>
    </w:p>
    <w:p w14:paraId="42FDF5FC" w14:textId="77777777" w:rsidR="00D91868" w:rsidRPr="00D72D03" w:rsidRDefault="00D91868" w:rsidP="00923EE4">
      <w:pPr>
        <w:ind w:right="-54"/>
        <w:rPr>
          <w:rFonts w:ascii="Arial" w:hAnsi="Arial"/>
        </w:rPr>
      </w:pPr>
      <w:r w:rsidRPr="00D72D03">
        <w:rPr>
          <w:rFonts w:ascii="Arial" w:hAnsi="Arial"/>
        </w:rPr>
        <w:br/>
      </w:r>
    </w:p>
    <w:p w14:paraId="23D2A402" w14:textId="77777777" w:rsidR="00D91868" w:rsidRPr="00D72D03" w:rsidRDefault="00D91868" w:rsidP="00923EE4">
      <w:pPr>
        <w:ind w:right="-54"/>
        <w:rPr>
          <w:rFonts w:ascii="Arial" w:hAnsi="Arial"/>
        </w:rPr>
      </w:pPr>
    </w:p>
    <w:p w14:paraId="62EAA3EF" w14:textId="77777777" w:rsidR="009016B2" w:rsidRPr="00D72D03" w:rsidRDefault="009016B2">
      <w:pPr>
        <w:pStyle w:val="Heading3"/>
      </w:pPr>
    </w:p>
    <w:p w14:paraId="5EA00567" w14:textId="77777777" w:rsidR="009016B2" w:rsidRPr="00D72D03" w:rsidRDefault="009016B2">
      <w:pPr>
        <w:pStyle w:val="Heading3"/>
      </w:pPr>
    </w:p>
    <w:p w14:paraId="3BFC2ABE" w14:textId="77777777" w:rsidR="009016B2" w:rsidRPr="00D72D03" w:rsidRDefault="009016B2">
      <w:pPr>
        <w:pStyle w:val="Heading3"/>
      </w:pPr>
    </w:p>
    <w:p w14:paraId="54008B32" w14:textId="77777777" w:rsidR="009016B2" w:rsidRPr="00D72D03" w:rsidRDefault="009016B2">
      <w:pPr>
        <w:pStyle w:val="Heading3"/>
      </w:pPr>
    </w:p>
    <w:p w14:paraId="33E8E4A4" w14:textId="77777777" w:rsidR="009016B2" w:rsidRPr="004404C5" w:rsidRDefault="009016B2">
      <w:pPr>
        <w:pStyle w:val="Heading3"/>
        <w:rPr>
          <w:highlight w:val="yellow"/>
        </w:rPr>
      </w:pPr>
    </w:p>
    <w:p w14:paraId="08983B80" w14:textId="77777777" w:rsidR="009016B2" w:rsidRPr="004404C5" w:rsidRDefault="009016B2">
      <w:pPr>
        <w:pStyle w:val="Heading3"/>
        <w:rPr>
          <w:highlight w:val="yellow"/>
        </w:rPr>
      </w:pPr>
    </w:p>
    <w:p w14:paraId="532F61C2" w14:textId="77777777" w:rsidR="009016B2" w:rsidRPr="004404C5" w:rsidRDefault="009016B2">
      <w:pPr>
        <w:pStyle w:val="Heading3"/>
        <w:rPr>
          <w:highlight w:val="yellow"/>
        </w:rPr>
      </w:pPr>
    </w:p>
    <w:p w14:paraId="5BC63B86" w14:textId="77777777" w:rsidR="009016B2" w:rsidRPr="004404C5" w:rsidRDefault="009016B2" w:rsidP="009016B2">
      <w:pPr>
        <w:rPr>
          <w:highlight w:val="yellow"/>
        </w:rPr>
      </w:pPr>
    </w:p>
    <w:p w14:paraId="5EE65AAB" w14:textId="77777777" w:rsidR="009016B2" w:rsidRPr="004404C5" w:rsidRDefault="009016B2">
      <w:pPr>
        <w:pStyle w:val="Heading3"/>
        <w:rPr>
          <w:highlight w:val="yellow"/>
        </w:rPr>
      </w:pPr>
    </w:p>
    <w:p w14:paraId="46314DE7" w14:textId="77777777" w:rsidR="009016B2" w:rsidRPr="004404C5" w:rsidRDefault="009016B2">
      <w:pPr>
        <w:pStyle w:val="Heading3"/>
        <w:rPr>
          <w:highlight w:val="yellow"/>
        </w:rPr>
      </w:pPr>
    </w:p>
    <w:p w14:paraId="6C867374" w14:textId="77777777" w:rsidR="009016B2" w:rsidRPr="004404C5" w:rsidRDefault="009016B2">
      <w:pPr>
        <w:pStyle w:val="Heading3"/>
        <w:rPr>
          <w:highlight w:val="yellow"/>
        </w:rPr>
      </w:pPr>
    </w:p>
    <w:p w14:paraId="7D080F7D" w14:textId="77777777" w:rsidR="009016B2" w:rsidRPr="004404C5" w:rsidRDefault="009016B2" w:rsidP="009016B2">
      <w:pPr>
        <w:rPr>
          <w:highlight w:val="yellow"/>
        </w:rPr>
      </w:pPr>
    </w:p>
    <w:p w14:paraId="39473369" w14:textId="77777777" w:rsidR="009016B2" w:rsidRPr="004404C5" w:rsidRDefault="009016B2" w:rsidP="009016B2">
      <w:pPr>
        <w:rPr>
          <w:highlight w:val="yellow"/>
        </w:rPr>
      </w:pPr>
    </w:p>
    <w:p w14:paraId="7B8C0680" w14:textId="77777777" w:rsidR="009016B2" w:rsidRPr="004404C5" w:rsidRDefault="009016B2" w:rsidP="009016B2">
      <w:pPr>
        <w:rPr>
          <w:highlight w:val="yellow"/>
        </w:rPr>
      </w:pPr>
    </w:p>
    <w:p w14:paraId="45E26804" w14:textId="77777777" w:rsidR="009016B2" w:rsidRPr="004404C5" w:rsidRDefault="009016B2" w:rsidP="009016B2">
      <w:pPr>
        <w:rPr>
          <w:highlight w:val="yellow"/>
        </w:rPr>
      </w:pPr>
    </w:p>
    <w:p w14:paraId="19BD43B0" w14:textId="77777777" w:rsidR="009016B2" w:rsidRPr="004404C5" w:rsidRDefault="009016B2" w:rsidP="009016B2">
      <w:pPr>
        <w:rPr>
          <w:highlight w:val="yellow"/>
        </w:rPr>
      </w:pPr>
    </w:p>
    <w:p w14:paraId="0CDA6F70" w14:textId="77777777" w:rsidR="009016B2" w:rsidRPr="004404C5" w:rsidRDefault="009016B2" w:rsidP="009016B2">
      <w:pPr>
        <w:rPr>
          <w:highlight w:val="yellow"/>
        </w:rPr>
      </w:pPr>
    </w:p>
    <w:p w14:paraId="32F1CD84" w14:textId="77777777" w:rsidR="009016B2" w:rsidRPr="004404C5" w:rsidRDefault="009016B2" w:rsidP="009016B2">
      <w:pPr>
        <w:rPr>
          <w:highlight w:val="yellow"/>
        </w:rPr>
      </w:pPr>
    </w:p>
    <w:p w14:paraId="016612C7" w14:textId="77777777" w:rsidR="009016B2" w:rsidRPr="004404C5" w:rsidRDefault="009016B2" w:rsidP="009016B2">
      <w:pPr>
        <w:rPr>
          <w:highlight w:val="yellow"/>
        </w:rPr>
      </w:pPr>
    </w:p>
    <w:p w14:paraId="43EB1D42" w14:textId="77777777" w:rsidR="00793625" w:rsidRPr="004404C5" w:rsidRDefault="00793625" w:rsidP="009016B2">
      <w:pPr>
        <w:rPr>
          <w:highlight w:val="yellow"/>
        </w:rPr>
      </w:pPr>
    </w:p>
    <w:p w14:paraId="2DCE32F6" w14:textId="77777777" w:rsidR="00793625" w:rsidRPr="00D72D03" w:rsidRDefault="00A9656B" w:rsidP="00793625">
      <w:pPr>
        <w:jc w:val="center"/>
        <w:rPr>
          <w:rFonts w:ascii="Arial" w:hAnsi="Arial" w:cs="Arial"/>
          <w:b/>
          <w:sz w:val="36"/>
        </w:rPr>
      </w:pPr>
      <w:r w:rsidRPr="004404C5">
        <w:rPr>
          <w:rFonts w:ascii="Arial" w:hAnsi="Arial" w:cs="Arial"/>
          <w:b/>
          <w:sz w:val="36"/>
          <w:highlight w:val="yellow"/>
        </w:rPr>
        <w:br w:type="page"/>
      </w:r>
      <w:bookmarkStart w:id="3" w:name="_Hlk8803025"/>
      <w:r w:rsidR="00793625" w:rsidRPr="00D72D03">
        <w:rPr>
          <w:rFonts w:ascii="Arial" w:hAnsi="Arial" w:cs="Arial"/>
          <w:b/>
          <w:sz w:val="36"/>
        </w:rPr>
        <w:lastRenderedPageBreak/>
        <w:t>FCCLA</w:t>
      </w:r>
      <w:r w:rsidR="00115BCA" w:rsidRPr="00D72D03">
        <w:rPr>
          <w:rFonts w:ascii="Arial" w:hAnsi="Arial" w:cs="Arial"/>
          <w:b/>
          <w:sz w:val="36"/>
        </w:rPr>
        <w:t xml:space="preserve"> Regional</w:t>
      </w:r>
    </w:p>
    <w:p w14:paraId="5A85DF55" w14:textId="77777777" w:rsidR="00793625" w:rsidRPr="00D72D03" w:rsidRDefault="00793625" w:rsidP="00793625">
      <w:pPr>
        <w:jc w:val="center"/>
        <w:rPr>
          <w:rFonts w:ascii="Arial" w:hAnsi="Arial" w:cs="Arial"/>
          <w:b/>
          <w:sz w:val="36"/>
        </w:rPr>
      </w:pPr>
      <w:r w:rsidRPr="00D72D03">
        <w:rPr>
          <w:rFonts w:ascii="Arial" w:hAnsi="Arial" w:cs="Arial"/>
          <w:b/>
          <w:sz w:val="36"/>
        </w:rPr>
        <w:t>Budget Proposal</w:t>
      </w:r>
    </w:p>
    <w:p w14:paraId="5CD5A328" w14:textId="69C0C52B" w:rsidR="00793625" w:rsidRPr="00D72D03" w:rsidRDefault="00D72D03" w:rsidP="00793625">
      <w:pPr>
        <w:jc w:val="center"/>
        <w:rPr>
          <w:rFonts w:ascii="Arial" w:hAnsi="Arial" w:cs="Arial"/>
          <w:b/>
          <w:sz w:val="36"/>
        </w:rPr>
      </w:pPr>
      <w:r w:rsidRPr="00D72D03">
        <w:rPr>
          <w:rFonts w:ascii="Arial" w:hAnsi="Arial" w:cs="Arial"/>
          <w:b/>
          <w:sz w:val="36"/>
        </w:rPr>
        <w:t>2021-2022</w:t>
      </w:r>
    </w:p>
    <w:p w14:paraId="0AE12939" w14:textId="77777777" w:rsidR="00793625" w:rsidRPr="00D72D03" w:rsidRDefault="00793625" w:rsidP="00793625">
      <w:pPr>
        <w:rPr>
          <w:rFonts w:ascii="Arial" w:hAnsi="Arial" w:cs="Arial"/>
        </w:rPr>
      </w:pPr>
    </w:p>
    <w:p w14:paraId="7AF73490" w14:textId="77777777" w:rsidR="00793625" w:rsidRPr="00D72D03" w:rsidRDefault="00793625" w:rsidP="00793625">
      <w:pPr>
        <w:spacing w:line="360" w:lineRule="auto"/>
        <w:rPr>
          <w:rFonts w:ascii="Arial" w:hAnsi="Arial" w:cs="Arial"/>
          <w:b/>
          <w:sz w:val="28"/>
        </w:rPr>
      </w:pPr>
      <w:r w:rsidRPr="00D72D03">
        <w:rPr>
          <w:rFonts w:ascii="Arial" w:hAnsi="Arial" w:cs="Arial"/>
          <w:b/>
          <w:sz w:val="28"/>
        </w:rPr>
        <w:t>Region:  _________________________</w:t>
      </w:r>
    </w:p>
    <w:p w14:paraId="78A875BD" w14:textId="6F5618E1" w:rsidR="00793625" w:rsidRPr="00D72D03" w:rsidRDefault="00D72D03" w:rsidP="00793625">
      <w:pPr>
        <w:spacing w:line="360" w:lineRule="auto"/>
        <w:rPr>
          <w:rFonts w:ascii="Arial" w:hAnsi="Arial" w:cs="Arial"/>
          <w:b/>
          <w:sz w:val="28"/>
        </w:rPr>
      </w:pPr>
      <w:r w:rsidRPr="00D72D03">
        <w:rPr>
          <w:rFonts w:ascii="Arial" w:hAnsi="Arial" w:cs="Arial"/>
          <w:b/>
          <w:sz w:val="28"/>
        </w:rPr>
        <w:t xml:space="preserve">State </w:t>
      </w:r>
      <w:r w:rsidR="00793625" w:rsidRPr="00D72D03">
        <w:rPr>
          <w:rFonts w:ascii="Arial" w:hAnsi="Arial" w:cs="Arial"/>
          <w:b/>
          <w:sz w:val="28"/>
        </w:rPr>
        <w:t>Vice President</w:t>
      </w:r>
      <w:r w:rsidR="006B484A" w:rsidRPr="00D72D03">
        <w:rPr>
          <w:rFonts w:ascii="Arial" w:hAnsi="Arial" w:cs="Arial"/>
          <w:b/>
          <w:sz w:val="28"/>
        </w:rPr>
        <w:t xml:space="preserve"> of the Region</w:t>
      </w:r>
      <w:r w:rsidR="00793625" w:rsidRPr="00D72D03">
        <w:rPr>
          <w:rFonts w:ascii="Arial" w:hAnsi="Arial" w:cs="Arial"/>
          <w:b/>
          <w:sz w:val="28"/>
        </w:rPr>
        <w:t>:  _____________________________</w:t>
      </w:r>
      <w:r w:rsidR="006B484A" w:rsidRPr="00D72D03">
        <w:rPr>
          <w:rFonts w:ascii="Arial" w:hAnsi="Arial" w:cs="Arial"/>
          <w:b/>
          <w:sz w:val="28"/>
        </w:rPr>
        <w:t xml:space="preserve">___ Adviser </w:t>
      </w:r>
      <w:r w:rsidR="006B484A" w:rsidRPr="00D72D03">
        <w:rPr>
          <w:rFonts w:ascii="Arial" w:hAnsi="Arial"/>
          <w:b/>
          <w:sz w:val="28"/>
          <w:szCs w:val="28"/>
        </w:rPr>
        <w:t xml:space="preserve">to the </w:t>
      </w:r>
      <w:r w:rsidRPr="00D72D03">
        <w:rPr>
          <w:rFonts w:ascii="Arial" w:hAnsi="Arial"/>
          <w:b/>
          <w:sz w:val="28"/>
          <w:szCs w:val="28"/>
        </w:rPr>
        <w:t xml:space="preserve">State </w:t>
      </w:r>
      <w:r w:rsidR="006B484A" w:rsidRPr="00D72D03">
        <w:rPr>
          <w:rFonts w:ascii="Arial" w:hAnsi="Arial"/>
          <w:b/>
          <w:sz w:val="28"/>
          <w:szCs w:val="28"/>
        </w:rPr>
        <w:t>Vice President of the Region</w:t>
      </w:r>
      <w:r w:rsidR="00793625" w:rsidRPr="00D72D03">
        <w:rPr>
          <w:rFonts w:ascii="Arial" w:hAnsi="Arial" w:cs="Arial"/>
          <w:b/>
          <w:sz w:val="28"/>
          <w:szCs w:val="28"/>
        </w:rPr>
        <w:t>:</w:t>
      </w:r>
      <w:r w:rsidR="00793625" w:rsidRPr="00D72D03">
        <w:rPr>
          <w:rFonts w:ascii="Arial" w:hAnsi="Arial" w:cs="Arial"/>
          <w:b/>
          <w:sz w:val="28"/>
        </w:rPr>
        <w:t xml:space="preserve">  _______</w:t>
      </w:r>
      <w:r w:rsidR="006B484A" w:rsidRPr="00D72D03">
        <w:rPr>
          <w:rFonts w:ascii="Arial" w:hAnsi="Arial" w:cs="Arial"/>
          <w:b/>
          <w:sz w:val="28"/>
        </w:rPr>
        <w:t>_____________</w:t>
      </w:r>
    </w:p>
    <w:p w14:paraId="71B9D68F" w14:textId="77777777" w:rsidR="00793625" w:rsidRPr="00D72D03" w:rsidRDefault="00793625" w:rsidP="00793625">
      <w:pPr>
        <w:rPr>
          <w:rFonts w:ascii="Arial" w:hAnsi="Arial" w:cs="Arial"/>
        </w:rPr>
      </w:pPr>
      <w:r w:rsidRPr="00D72D03">
        <w:rPr>
          <w:rFonts w:ascii="Arial" w:hAnsi="Arial" w:cs="Arial"/>
          <w:b/>
          <w:sz w:val="28"/>
        </w:rPr>
        <w:t>Revenues:</w:t>
      </w:r>
      <w:r w:rsidRPr="00D72D03">
        <w:rPr>
          <w:rFonts w:ascii="Arial" w:hAnsi="Arial" w:cs="Arial"/>
          <w:sz w:val="26"/>
        </w:rPr>
        <w:t xml:space="preserve">  List anticipated income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1908"/>
      </w:tblGrid>
      <w:tr w:rsidR="00793625" w:rsidRPr="00D72D03" w14:paraId="1C7E97FB" w14:textId="77777777" w:rsidTr="00793625">
        <w:tc>
          <w:tcPr>
            <w:tcW w:w="6948" w:type="dxa"/>
            <w:shd w:val="clear" w:color="auto" w:fill="auto"/>
          </w:tcPr>
          <w:p w14:paraId="01691261" w14:textId="77777777" w:rsidR="00793625" w:rsidRPr="00D72D03" w:rsidRDefault="00793625" w:rsidP="00793625">
            <w:pPr>
              <w:rPr>
                <w:rFonts w:ascii="Arial" w:hAnsi="Arial" w:cs="Arial"/>
                <w:szCs w:val="24"/>
              </w:rPr>
            </w:pPr>
            <w:r w:rsidRPr="00D72D03">
              <w:rPr>
                <w:rFonts w:ascii="Arial" w:hAnsi="Arial" w:cs="Arial"/>
                <w:szCs w:val="24"/>
              </w:rPr>
              <w:t>Registration Fees for Fall Leadership Conference</w:t>
            </w:r>
          </w:p>
        </w:tc>
        <w:tc>
          <w:tcPr>
            <w:tcW w:w="1908" w:type="dxa"/>
            <w:shd w:val="clear" w:color="auto" w:fill="auto"/>
          </w:tcPr>
          <w:p w14:paraId="36F2D267" w14:textId="77777777" w:rsidR="00793625" w:rsidRPr="00D72D03" w:rsidRDefault="00793625" w:rsidP="00793625">
            <w:pPr>
              <w:rPr>
                <w:rFonts w:ascii="Arial" w:hAnsi="Arial" w:cs="Arial"/>
                <w:sz w:val="26"/>
                <w:szCs w:val="26"/>
              </w:rPr>
            </w:pPr>
            <w:r w:rsidRPr="00D72D03">
              <w:rPr>
                <w:rFonts w:ascii="Arial" w:hAnsi="Arial" w:cs="Arial"/>
                <w:sz w:val="26"/>
                <w:szCs w:val="26"/>
              </w:rPr>
              <w:t xml:space="preserve">$ </w:t>
            </w:r>
          </w:p>
        </w:tc>
      </w:tr>
      <w:tr w:rsidR="00793625" w:rsidRPr="00D72D03" w14:paraId="76F4B1EF" w14:textId="77777777" w:rsidTr="00793625">
        <w:tc>
          <w:tcPr>
            <w:tcW w:w="6948" w:type="dxa"/>
            <w:shd w:val="clear" w:color="auto" w:fill="auto"/>
          </w:tcPr>
          <w:p w14:paraId="3F993FF7" w14:textId="74AE3C5D" w:rsidR="00793625" w:rsidRPr="00D72D03" w:rsidRDefault="00793625" w:rsidP="00793625">
            <w:pPr>
              <w:rPr>
                <w:rFonts w:ascii="Arial" w:hAnsi="Arial" w:cs="Arial"/>
                <w:szCs w:val="24"/>
              </w:rPr>
            </w:pPr>
          </w:p>
        </w:tc>
        <w:tc>
          <w:tcPr>
            <w:tcW w:w="1908" w:type="dxa"/>
            <w:shd w:val="clear" w:color="auto" w:fill="auto"/>
          </w:tcPr>
          <w:p w14:paraId="7537C104" w14:textId="77777777" w:rsidR="00793625" w:rsidRPr="00D72D03" w:rsidRDefault="00793625" w:rsidP="00793625">
            <w:pPr>
              <w:rPr>
                <w:rFonts w:ascii="Arial" w:hAnsi="Arial" w:cs="Arial"/>
                <w:sz w:val="26"/>
                <w:szCs w:val="26"/>
              </w:rPr>
            </w:pPr>
          </w:p>
        </w:tc>
      </w:tr>
      <w:tr w:rsidR="00793625" w:rsidRPr="00D72D03" w14:paraId="745B2FFA" w14:textId="77777777" w:rsidTr="00793625">
        <w:tc>
          <w:tcPr>
            <w:tcW w:w="6948" w:type="dxa"/>
            <w:shd w:val="clear" w:color="auto" w:fill="auto"/>
          </w:tcPr>
          <w:p w14:paraId="245B04DA" w14:textId="77777777" w:rsidR="00793625" w:rsidRPr="00D72D03" w:rsidRDefault="00793625" w:rsidP="00793625">
            <w:pPr>
              <w:rPr>
                <w:rFonts w:ascii="Arial" w:hAnsi="Arial" w:cs="Arial"/>
                <w:sz w:val="26"/>
                <w:szCs w:val="26"/>
              </w:rPr>
            </w:pPr>
          </w:p>
        </w:tc>
        <w:tc>
          <w:tcPr>
            <w:tcW w:w="1908" w:type="dxa"/>
            <w:shd w:val="clear" w:color="auto" w:fill="auto"/>
          </w:tcPr>
          <w:p w14:paraId="52D5EFBE" w14:textId="77777777" w:rsidR="00793625" w:rsidRPr="00D72D03" w:rsidRDefault="00793625" w:rsidP="00793625">
            <w:pPr>
              <w:rPr>
                <w:rFonts w:ascii="Arial" w:hAnsi="Arial" w:cs="Arial"/>
                <w:sz w:val="26"/>
                <w:szCs w:val="26"/>
              </w:rPr>
            </w:pPr>
          </w:p>
        </w:tc>
      </w:tr>
      <w:tr w:rsidR="00793625" w:rsidRPr="00D72D03" w14:paraId="1FF1CC2A" w14:textId="77777777" w:rsidTr="00793625">
        <w:tc>
          <w:tcPr>
            <w:tcW w:w="6948" w:type="dxa"/>
            <w:shd w:val="clear" w:color="auto" w:fill="auto"/>
          </w:tcPr>
          <w:p w14:paraId="694C6F7F" w14:textId="77777777" w:rsidR="00793625" w:rsidRPr="00D72D03" w:rsidRDefault="00793625" w:rsidP="00793625">
            <w:pPr>
              <w:rPr>
                <w:rFonts w:ascii="Arial" w:hAnsi="Arial" w:cs="Arial"/>
                <w:sz w:val="26"/>
                <w:szCs w:val="26"/>
              </w:rPr>
            </w:pPr>
          </w:p>
        </w:tc>
        <w:tc>
          <w:tcPr>
            <w:tcW w:w="1908" w:type="dxa"/>
            <w:shd w:val="clear" w:color="auto" w:fill="auto"/>
          </w:tcPr>
          <w:p w14:paraId="345E47B5" w14:textId="77777777" w:rsidR="00793625" w:rsidRPr="00D72D03" w:rsidRDefault="00793625" w:rsidP="00793625">
            <w:pPr>
              <w:rPr>
                <w:rFonts w:ascii="Arial" w:hAnsi="Arial" w:cs="Arial"/>
                <w:sz w:val="26"/>
                <w:szCs w:val="26"/>
              </w:rPr>
            </w:pPr>
          </w:p>
        </w:tc>
      </w:tr>
      <w:tr w:rsidR="00793625" w:rsidRPr="00D72D03" w14:paraId="4DE0770C" w14:textId="77777777" w:rsidTr="00793625">
        <w:tc>
          <w:tcPr>
            <w:tcW w:w="6948" w:type="dxa"/>
            <w:shd w:val="clear" w:color="auto" w:fill="auto"/>
          </w:tcPr>
          <w:p w14:paraId="1A321FD5" w14:textId="77777777" w:rsidR="00793625" w:rsidRPr="00D72D03" w:rsidRDefault="00793625" w:rsidP="00793625">
            <w:pPr>
              <w:rPr>
                <w:rFonts w:ascii="Arial" w:hAnsi="Arial" w:cs="Arial"/>
                <w:sz w:val="26"/>
                <w:szCs w:val="26"/>
              </w:rPr>
            </w:pPr>
          </w:p>
        </w:tc>
        <w:tc>
          <w:tcPr>
            <w:tcW w:w="1908" w:type="dxa"/>
            <w:shd w:val="clear" w:color="auto" w:fill="auto"/>
          </w:tcPr>
          <w:p w14:paraId="0FFBE72E" w14:textId="77777777" w:rsidR="00793625" w:rsidRPr="00D72D03" w:rsidRDefault="00793625" w:rsidP="00793625">
            <w:pPr>
              <w:rPr>
                <w:rFonts w:ascii="Arial" w:hAnsi="Arial" w:cs="Arial"/>
                <w:sz w:val="26"/>
                <w:szCs w:val="26"/>
              </w:rPr>
            </w:pPr>
          </w:p>
        </w:tc>
      </w:tr>
      <w:tr w:rsidR="00793625" w:rsidRPr="00D72D03" w14:paraId="0C528AB1" w14:textId="77777777" w:rsidTr="00793625">
        <w:tc>
          <w:tcPr>
            <w:tcW w:w="6948" w:type="dxa"/>
            <w:shd w:val="clear" w:color="auto" w:fill="auto"/>
          </w:tcPr>
          <w:p w14:paraId="3743EF10" w14:textId="77777777" w:rsidR="00793625" w:rsidRPr="00D72D03" w:rsidRDefault="00793625" w:rsidP="00793625">
            <w:pPr>
              <w:rPr>
                <w:rFonts w:ascii="Arial" w:hAnsi="Arial" w:cs="Arial"/>
                <w:sz w:val="26"/>
                <w:szCs w:val="26"/>
              </w:rPr>
            </w:pPr>
          </w:p>
        </w:tc>
        <w:tc>
          <w:tcPr>
            <w:tcW w:w="1908" w:type="dxa"/>
            <w:shd w:val="clear" w:color="auto" w:fill="auto"/>
          </w:tcPr>
          <w:p w14:paraId="4436FB46" w14:textId="77777777" w:rsidR="00793625" w:rsidRPr="00D72D03" w:rsidRDefault="00793625" w:rsidP="00793625">
            <w:pPr>
              <w:rPr>
                <w:rFonts w:ascii="Arial" w:hAnsi="Arial" w:cs="Arial"/>
                <w:sz w:val="26"/>
                <w:szCs w:val="26"/>
              </w:rPr>
            </w:pPr>
          </w:p>
        </w:tc>
      </w:tr>
      <w:tr w:rsidR="00793625" w:rsidRPr="00D72D03" w14:paraId="36253EE9" w14:textId="77777777" w:rsidTr="00793625">
        <w:tc>
          <w:tcPr>
            <w:tcW w:w="6948" w:type="dxa"/>
            <w:shd w:val="clear" w:color="auto" w:fill="auto"/>
          </w:tcPr>
          <w:p w14:paraId="559F6F1B" w14:textId="77777777" w:rsidR="00793625" w:rsidRPr="00D72D03" w:rsidRDefault="00793625" w:rsidP="00793625">
            <w:pPr>
              <w:rPr>
                <w:rFonts w:ascii="Arial" w:hAnsi="Arial" w:cs="Arial"/>
                <w:sz w:val="26"/>
                <w:szCs w:val="26"/>
              </w:rPr>
            </w:pPr>
          </w:p>
        </w:tc>
        <w:tc>
          <w:tcPr>
            <w:tcW w:w="1908" w:type="dxa"/>
            <w:shd w:val="clear" w:color="auto" w:fill="auto"/>
          </w:tcPr>
          <w:p w14:paraId="60765199" w14:textId="77777777" w:rsidR="00793625" w:rsidRPr="00D72D03" w:rsidRDefault="00793625" w:rsidP="00793625">
            <w:pPr>
              <w:rPr>
                <w:rFonts w:ascii="Arial" w:hAnsi="Arial" w:cs="Arial"/>
                <w:sz w:val="26"/>
                <w:szCs w:val="26"/>
              </w:rPr>
            </w:pPr>
          </w:p>
        </w:tc>
      </w:tr>
      <w:tr w:rsidR="00793625" w:rsidRPr="00D72D03" w14:paraId="089B7E1A" w14:textId="77777777" w:rsidTr="00793625">
        <w:tc>
          <w:tcPr>
            <w:tcW w:w="6948" w:type="dxa"/>
            <w:shd w:val="clear" w:color="auto" w:fill="auto"/>
          </w:tcPr>
          <w:p w14:paraId="4DEB52CD" w14:textId="77777777" w:rsidR="00793625" w:rsidRPr="00D72D03" w:rsidRDefault="00793625" w:rsidP="00793625">
            <w:pPr>
              <w:rPr>
                <w:rFonts w:ascii="Arial" w:hAnsi="Arial" w:cs="Arial"/>
                <w:sz w:val="26"/>
                <w:szCs w:val="26"/>
              </w:rPr>
            </w:pPr>
          </w:p>
        </w:tc>
        <w:tc>
          <w:tcPr>
            <w:tcW w:w="1908" w:type="dxa"/>
            <w:shd w:val="clear" w:color="auto" w:fill="auto"/>
          </w:tcPr>
          <w:p w14:paraId="57D45A5D" w14:textId="77777777" w:rsidR="00793625" w:rsidRPr="00D72D03" w:rsidRDefault="00793625" w:rsidP="00793625">
            <w:pPr>
              <w:rPr>
                <w:rFonts w:ascii="Arial" w:hAnsi="Arial" w:cs="Arial"/>
                <w:sz w:val="26"/>
                <w:szCs w:val="26"/>
              </w:rPr>
            </w:pPr>
          </w:p>
        </w:tc>
      </w:tr>
      <w:tr w:rsidR="00793625" w:rsidRPr="00D72D03" w14:paraId="4B81FC6B" w14:textId="77777777" w:rsidTr="00793625">
        <w:tc>
          <w:tcPr>
            <w:tcW w:w="6948" w:type="dxa"/>
            <w:shd w:val="clear" w:color="auto" w:fill="auto"/>
          </w:tcPr>
          <w:p w14:paraId="50415687" w14:textId="77777777" w:rsidR="00793625" w:rsidRPr="00D72D03" w:rsidRDefault="00793625" w:rsidP="00793625">
            <w:pPr>
              <w:rPr>
                <w:rFonts w:ascii="Arial" w:hAnsi="Arial" w:cs="Arial"/>
                <w:sz w:val="26"/>
                <w:szCs w:val="26"/>
              </w:rPr>
            </w:pPr>
          </w:p>
        </w:tc>
        <w:tc>
          <w:tcPr>
            <w:tcW w:w="1908" w:type="dxa"/>
            <w:shd w:val="clear" w:color="auto" w:fill="auto"/>
          </w:tcPr>
          <w:p w14:paraId="75A163E3" w14:textId="77777777" w:rsidR="00793625" w:rsidRPr="00D72D03" w:rsidRDefault="00793625" w:rsidP="00793625">
            <w:pPr>
              <w:rPr>
                <w:rFonts w:ascii="Arial" w:hAnsi="Arial" w:cs="Arial"/>
                <w:sz w:val="26"/>
                <w:szCs w:val="26"/>
              </w:rPr>
            </w:pPr>
          </w:p>
        </w:tc>
      </w:tr>
      <w:tr w:rsidR="00793625" w:rsidRPr="00D72D03" w14:paraId="5D8749DB" w14:textId="77777777" w:rsidTr="00793625">
        <w:tc>
          <w:tcPr>
            <w:tcW w:w="6948" w:type="dxa"/>
            <w:shd w:val="clear" w:color="auto" w:fill="auto"/>
          </w:tcPr>
          <w:p w14:paraId="54BD5F93" w14:textId="77777777" w:rsidR="00793625" w:rsidRPr="00D72D03" w:rsidRDefault="00793625" w:rsidP="00793625">
            <w:pPr>
              <w:rPr>
                <w:rFonts w:ascii="Arial" w:hAnsi="Arial" w:cs="Arial"/>
                <w:sz w:val="26"/>
                <w:szCs w:val="26"/>
              </w:rPr>
            </w:pPr>
          </w:p>
        </w:tc>
        <w:tc>
          <w:tcPr>
            <w:tcW w:w="1908" w:type="dxa"/>
            <w:shd w:val="clear" w:color="auto" w:fill="auto"/>
          </w:tcPr>
          <w:p w14:paraId="000867EB" w14:textId="77777777" w:rsidR="00793625" w:rsidRPr="00D72D03" w:rsidRDefault="00793625" w:rsidP="00793625">
            <w:pPr>
              <w:rPr>
                <w:rFonts w:ascii="Arial" w:hAnsi="Arial" w:cs="Arial"/>
                <w:sz w:val="26"/>
                <w:szCs w:val="26"/>
              </w:rPr>
            </w:pPr>
          </w:p>
        </w:tc>
      </w:tr>
      <w:tr w:rsidR="00793625" w:rsidRPr="00D72D03" w14:paraId="451778DC" w14:textId="77777777" w:rsidTr="00793625">
        <w:tc>
          <w:tcPr>
            <w:tcW w:w="6948" w:type="dxa"/>
            <w:shd w:val="clear" w:color="auto" w:fill="auto"/>
          </w:tcPr>
          <w:p w14:paraId="2A294C33" w14:textId="77777777" w:rsidR="00793625" w:rsidRPr="00D72D03" w:rsidRDefault="00793625" w:rsidP="00793625">
            <w:pPr>
              <w:rPr>
                <w:rFonts w:ascii="Arial" w:hAnsi="Arial" w:cs="Arial"/>
              </w:rPr>
            </w:pPr>
            <w:r w:rsidRPr="00D72D03">
              <w:rPr>
                <w:rFonts w:ascii="Arial" w:hAnsi="Arial" w:cs="Arial"/>
              </w:rPr>
              <w:t xml:space="preserve">                                                                       </w:t>
            </w:r>
            <w:r w:rsidRPr="00D72D03">
              <w:rPr>
                <w:rFonts w:ascii="Arial" w:hAnsi="Arial" w:cs="Arial"/>
                <w:b/>
                <w:sz w:val="28"/>
              </w:rPr>
              <w:t>Total Income</w:t>
            </w:r>
          </w:p>
        </w:tc>
        <w:tc>
          <w:tcPr>
            <w:tcW w:w="1908" w:type="dxa"/>
            <w:shd w:val="clear" w:color="auto" w:fill="auto"/>
          </w:tcPr>
          <w:p w14:paraId="0D5D0863" w14:textId="77777777" w:rsidR="00793625" w:rsidRPr="00D72D03" w:rsidRDefault="00793625" w:rsidP="00793625">
            <w:pPr>
              <w:rPr>
                <w:rFonts w:ascii="Arial" w:hAnsi="Arial" w:cs="Arial"/>
                <w:sz w:val="26"/>
                <w:szCs w:val="26"/>
              </w:rPr>
            </w:pPr>
            <w:r w:rsidRPr="00D72D03">
              <w:rPr>
                <w:rFonts w:ascii="Arial" w:hAnsi="Arial" w:cs="Arial"/>
                <w:sz w:val="26"/>
                <w:szCs w:val="26"/>
              </w:rPr>
              <w:t xml:space="preserve">$ </w:t>
            </w:r>
          </w:p>
        </w:tc>
      </w:tr>
    </w:tbl>
    <w:p w14:paraId="308460EC" w14:textId="77777777" w:rsidR="00793625" w:rsidRPr="00D72D03" w:rsidRDefault="00793625" w:rsidP="00793625">
      <w:pPr>
        <w:rPr>
          <w:rFonts w:ascii="Arial" w:hAnsi="Arial" w:cs="Arial"/>
        </w:rPr>
      </w:pPr>
      <w:r w:rsidRPr="00D72D03">
        <w:rPr>
          <w:rFonts w:ascii="Arial" w:hAnsi="Arial" w:cs="Arial"/>
        </w:rPr>
        <w:tab/>
      </w:r>
      <w:r w:rsidRPr="00D72D03">
        <w:rPr>
          <w:rFonts w:ascii="Arial" w:hAnsi="Arial" w:cs="Arial"/>
        </w:rPr>
        <w:tab/>
      </w:r>
      <w:r w:rsidRPr="00D72D03">
        <w:rPr>
          <w:rFonts w:ascii="Arial" w:hAnsi="Arial" w:cs="Arial"/>
        </w:rPr>
        <w:tab/>
      </w:r>
      <w:r w:rsidRPr="00D72D03">
        <w:rPr>
          <w:rFonts w:ascii="Arial" w:hAnsi="Arial" w:cs="Arial"/>
        </w:rPr>
        <w:tab/>
      </w:r>
      <w:r w:rsidRPr="00D72D03">
        <w:rPr>
          <w:rFonts w:ascii="Arial" w:hAnsi="Arial" w:cs="Arial"/>
        </w:rPr>
        <w:tab/>
      </w:r>
      <w:r w:rsidRPr="00D72D03">
        <w:rPr>
          <w:rFonts w:ascii="Arial" w:hAnsi="Arial" w:cs="Arial"/>
        </w:rPr>
        <w:tab/>
      </w:r>
    </w:p>
    <w:p w14:paraId="6186FEC5" w14:textId="77777777" w:rsidR="00793625" w:rsidRPr="00D72D03" w:rsidRDefault="00793625" w:rsidP="00793625">
      <w:pPr>
        <w:rPr>
          <w:rFonts w:ascii="Arial" w:hAnsi="Arial" w:cs="Arial"/>
        </w:rPr>
      </w:pPr>
      <w:r w:rsidRPr="00D72D03">
        <w:rPr>
          <w:rFonts w:ascii="Arial" w:hAnsi="Arial" w:cs="Arial"/>
          <w:b/>
          <w:sz w:val="28"/>
        </w:rPr>
        <w:t>Expenses:</w:t>
      </w:r>
      <w:r w:rsidRPr="00D72D03">
        <w:rPr>
          <w:rFonts w:ascii="Arial" w:hAnsi="Arial" w:cs="Arial"/>
        </w:rPr>
        <w:t xml:space="preserve">  </w:t>
      </w:r>
      <w:r w:rsidRPr="00D72D03">
        <w:rPr>
          <w:rFonts w:ascii="Arial" w:hAnsi="Arial" w:cs="Arial"/>
          <w:sz w:val="26"/>
        </w:rPr>
        <w:t>List anticipated expenses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1908"/>
      </w:tblGrid>
      <w:tr w:rsidR="00793625" w:rsidRPr="00D72D03" w14:paraId="56B8D65B" w14:textId="77777777" w:rsidTr="00793625">
        <w:tc>
          <w:tcPr>
            <w:tcW w:w="6948" w:type="dxa"/>
            <w:shd w:val="clear" w:color="auto" w:fill="auto"/>
          </w:tcPr>
          <w:p w14:paraId="12E8BEE2" w14:textId="77777777" w:rsidR="00793625" w:rsidRPr="00D72D03" w:rsidRDefault="00793625" w:rsidP="00793625">
            <w:pPr>
              <w:rPr>
                <w:rFonts w:ascii="Arial" w:hAnsi="Arial" w:cs="Arial"/>
                <w:sz w:val="26"/>
                <w:szCs w:val="26"/>
              </w:rPr>
            </w:pPr>
          </w:p>
        </w:tc>
        <w:tc>
          <w:tcPr>
            <w:tcW w:w="1908" w:type="dxa"/>
            <w:shd w:val="clear" w:color="auto" w:fill="auto"/>
          </w:tcPr>
          <w:p w14:paraId="05EFAC7C" w14:textId="77777777" w:rsidR="00793625" w:rsidRPr="00D72D03" w:rsidRDefault="00793625" w:rsidP="00793625">
            <w:pPr>
              <w:rPr>
                <w:rFonts w:ascii="Arial" w:hAnsi="Arial" w:cs="Arial"/>
                <w:sz w:val="26"/>
                <w:szCs w:val="26"/>
              </w:rPr>
            </w:pPr>
          </w:p>
        </w:tc>
      </w:tr>
      <w:tr w:rsidR="00793625" w:rsidRPr="00D72D03" w14:paraId="34B6527A" w14:textId="77777777" w:rsidTr="00793625">
        <w:tc>
          <w:tcPr>
            <w:tcW w:w="6948" w:type="dxa"/>
            <w:shd w:val="clear" w:color="auto" w:fill="auto"/>
          </w:tcPr>
          <w:p w14:paraId="0C043B93" w14:textId="77777777" w:rsidR="00793625" w:rsidRPr="00D72D03" w:rsidRDefault="00793625" w:rsidP="00793625">
            <w:pPr>
              <w:rPr>
                <w:rFonts w:ascii="Arial" w:hAnsi="Arial" w:cs="Arial"/>
                <w:sz w:val="26"/>
                <w:szCs w:val="26"/>
              </w:rPr>
            </w:pPr>
          </w:p>
        </w:tc>
        <w:tc>
          <w:tcPr>
            <w:tcW w:w="1908" w:type="dxa"/>
            <w:shd w:val="clear" w:color="auto" w:fill="auto"/>
          </w:tcPr>
          <w:p w14:paraId="196E3A11" w14:textId="77777777" w:rsidR="00793625" w:rsidRPr="00D72D03" w:rsidRDefault="00793625" w:rsidP="00793625">
            <w:pPr>
              <w:rPr>
                <w:rFonts w:ascii="Arial" w:hAnsi="Arial" w:cs="Arial"/>
                <w:sz w:val="26"/>
                <w:szCs w:val="26"/>
              </w:rPr>
            </w:pPr>
          </w:p>
        </w:tc>
      </w:tr>
      <w:tr w:rsidR="00793625" w:rsidRPr="00D72D03" w14:paraId="1273BE18" w14:textId="77777777" w:rsidTr="00793625">
        <w:tc>
          <w:tcPr>
            <w:tcW w:w="6948" w:type="dxa"/>
            <w:shd w:val="clear" w:color="auto" w:fill="auto"/>
          </w:tcPr>
          <w:p w14:paraId="5186E3EB" w14:textId="77777777" w:rsidR="00793625" w:rsidRPr="00D72D03" w:rsidRDefault="00793625" w:rsidP="00793625">
            <w:pPr>
              <w:rPr>
                <w:rFonts w:ascii="Arial" w:hAnsi="Arial" w:cs="Arial"/>
                <w:sz w:val="26"/>
                <w:szCs w:val="26"/>
              </w:rPr>
            </w:pPr>
          </w:p>
        </w:tc>
        <w:tc>
          <w:tcPr>
            <w:tcW w:w="1908" w:type="dxa"/>
            <w:shd w:val="clear" w:color="auto" w:fill="auto"/>
          </w:tcPr>
          <w:p w14:paraId="3EE280CB" w14:textId="77777777" w:rsidR="00793625" w:rsidRPr="00D72D03" w:rsidRDefault="00793625" w:rsidP="00793625">
            <w:pPr>
              <w:rPr>
                <w:rFonts w:ascii="Arial" w:hAnsi="Arial" w:cs="Arial"/>
                <w:sz w:val="26"/>
                <w:szCs w:val="26"/>
              </w:rPr>
            </w:pPr>
          </w:p>
        </w:tc>
      </w:tr>
      <w:tr w:rsidR="00793625" w:rsidRPr="00D72D03" w14:paraId="3D9FF354" w14:textId="77777777" w:rsidTr="00793625">
        <w:tc>
          <w:tcPr>
            <w:tcW w:w="6948" w:type="dxa"/>
            <w:shd w:val="clear" w:color="auto" w:fill="auto"/>
          </w:tcPr>
          <w:p w14:paraId="7D506A18" w14:textId="77777777" w:rsidR="00793625" w:rsidRPr="00D72D03" w:rsidRDefault="00793625" w:rsidP="00793625">
            <w:pPr>
              <w:rPr>
                <w:rFonts w:ascii="Arial" w:hAnsi="Arial" w:cs="Arial"/>
                <w:sz w:val="26"/>
                <w:szCs w:val="26"/>
              </w:rPr>
            </w:pPr>
          </w:p>
        </w:tc>
        <w:tc>
          <w:tcPr>
            <w:tcW w:w="1908" w:type="dxa"/>
            <w:shd w:val="clear" w:color="auto" w:fill="auto"/>
          </w:tcPr>
          <w:p w14:paraId="11031096" w14:textId="77777777" w:rsidR="00793625" w:rsidRPr="00D72D03" w:rsidRDefault="00793625" w:rsidP="00793625">
            <w:pPr>
              <w:rPr>
                <w:rFonts w:ascii="Arial" w:hAnsi="Arial" w:cs="Arial"/>
                <w:sz w:val="26"/>
                <w:szCs w:val="26"/>
              </w:rPr>
            </w:pPr>
          </w:p>
        </w:tc>
      </w:tr>
      <w:tr w:rsidR="00793625" w:rsidRPr="00D72D03" w14:paraId="27CA74A7" w14:textId="77777777" w:rsidTr="00793625">
        <w:tc>
          <w:tcPr>
            <w:tcW w:w="6948" w:type="dxa"/>
            <w:shd w:val="clear" w:color="auto" w:fill="auto"/>
          </w:tcPr>
          <w:p w14:paraId="3C46B721" w14:textId="77777777" w:rsidR="00793625" w:rsidRPr="00D72D03" w:rsidRDefault="00793625" w:rsidP="00793625">
            <w:pPr>
              <w:rPr>
                <w:rFonts w:ascii="Arial" w:hAnsi="Arial" w:cs="Arial"/>
                <w:sz w:val="26"/>
                <w:szCs w:val="26"/>
              </w:rPr>
            </w:pPr>
          </w:p>
        </w:tc>
        <w:tc>
          <w:tcPr>
            <w:tcW w:w="1908" w:type="dxa"/>
            <w:shd w:val="clear" w:color="auto" w:fill="auto"/>
          </w:tcPr>
          <w:p w14:paraId="7FEC501D" w14:textId="77777777" w:rsidR="00793625" w:rsidRPr="00D72D03" w:rsidRDefault="00793625" w:rsidP="00793625">
            <w:pPr>
              <w:rPr>
                <w:rFonts w:ascii="Arial" w:hAnsi="Arial" w:cs="Arial"/>
                <w:sz w:val="26"/>
                <w:szCs w:val="26"/>
              </w:rPr>
            </w:pPr>
          </w:p>
        </w:tc>
      </w:tr>
      <w:tr w:rsidR="00793625" w:rsidRPr="00D72D03" w14:paraId="57AE9350" w14:textId="77777777" w:rsidTr="00793625">
        <w:tc>
          <w:tcPr>
            <w:tcW w:w="6948" w:type="dxa"/>
            <w:shd w:val="clear" w:color="auto" w:fill="auto"/>
          </w:tcPr>
          <w:p w14:paraId="1CE9F7EC" w14:textId="77777777" w:rsidR="00793625" w:rsidRPr="00D72D03" w:rsidRDefault="00793625" w:rsidP="00793625">
            <w:pPr>
              <w:rPr>
                <w:rFonts w:ascii="Arial" w:hAnsi="Arial" w:cs="Arial"/>
                <w:sz w:val="26"/>
                <w:szCs w:val="26"/>
              </w:rPr>
            </w:pPr>
          </w:p>
        </w:tc>
        <w:tc>
          <w:tcPr>
            <w:tcW w:w="1908" w:type="dxa"/>
            <w:shd w:val="clear" w:color="auto" w:fill="auto"/>
          </w:tcPr>
          <w:p w14:paraId="56D8D6A0" w14:textId="77777777" w:rsidR="00793625" w:rsidRPr="00D72D03" w:rsidRDefault="00793625" w:rsidP="00793625">
            <w:pPr>
              <w:rPr>
                <w:rFonts w:ascii="Arial" w:hAnsi="Arial" w:cs="Arial"/>
                <w:sz w:val="26"/>
                <w:szCs w:val="26"/>
              </w:rPr>
            </w:pPr>
          </w:p>
        </w:tc>
      </w:tr>
      <w:tr w:rsidR="00793625" w:rsidRPr="00D72D03" w14:paraId="0C91B114" w14:textId="77777777" w:rsidTr="00793625">
        <w:tc>
          <w:tcPr>
            <w:tcW w:w="6948" w:type="dxa"/>
            <w:shd w:val="clear" w:color="auto" w:fill="auto"/>
          </w:tcPr>
          <w:p w14:paraId="5F564013" w14:textId="77777777" w:rsidR="00793625" w:rsidRPr="00D72D03" w:rsidRDefault="00793625" w:rsidP="00793625">
            <w:pPr>
              <w:rPr>
                <w:rFonts w:ascii="Arial" w:hAnsi="Arial" w:cs="Arial"/>
                <w:sz w:val="26"/>
                <w:szCs w:val="26"/>
              </w:rPr>
            </w:pPr>
          </w:p>
        </w:tc>
        <w:tc>
          <w:tcPr>
            <w:tcW w:w="1908" w:type="dxa"/>
            <w:shd w:val="clear" w:color="auto" w:fill="auto"/>
          </w:tcPr>
          <w:p w14:paraId="0AE4F4D8" w14:textId="77777777" w:rsidR="00793625" w:rsidRPr="00D72D03" w:rsidRDefault="00793625" w:rsidP="00793625">
            <w:pPr>
              <w:rPr>
                <w:rFonts w:ascii="Arial" w:hAnsi="Arial" w:cs="Arial"/>
                <w:sz w:val="26"/>
                <w:szCs w:val="26"/>
              </w:rPr>
            </w:pPr>
          </w:p>
        </w:tc>
      </w:tr>
      <w:tr w:rsidR="00793625" w:rsidRPr="00D72D03" w14:paraId="63407C25" w14:textId="77777777" w:rsidTr="00793625">
        <w:tc>
          <w:tcPr>
            <w:tcW w:w="6948" w:type="dxa"/>
            <w:shd w:val="clear" w:color="auto" w:fill="auto"/>
          </w:tcPr>
          <w:p w14:paraId="4C42FEFE" w14:textId="77777777" w:rsidR="00793625" w:rsidRPr="00D72D03" w:rsidRDefault="00793625" w:rsidP="00793625">
            <w:pPr>
              <w:rPr>
                <w:rFonts w:ascii="Arial" w:hAnsi="Arial" w:cs="Arial"/>
                <w:sz w:val="26"/>
                <w:szCs w:val="26"/>
              </w:rPr>
            </w:pPr>
          </w:p>
        </w:tc>
        <w:tc>
          <w:tcPr>
            <w:tcW w:w="1908" w:type="dxa"/>
            <w:shd w:val="clear" w:color="auto" w:fill="auto"/>
          </w:tcPr>
          <w:p w14:paraId="413D2EFD" w14:textId="77777777" w:rsidR="00793625" w:rsidRPr="00D72D03" w:rsidRDefault="00793625" w:rsidP="00793625">
            <w:pPr>
              <w:rPr>
                <w:rFonts w:ascii="Arial" w:hAnsi="Arial" w:cs="Arial"/>
                <w:sz w:val="26"/>
                <w:szCs w:val="26"/>
              </w:rPr>
            </w:pPr>
          </w:p>
        </w:tc>
      </w:tr>
      <w:tr w:rsidR="00793625" w:rsidRPr="00D72D03" w14:paraId="6857A2D6" w14:textId="77777777" w:rsidTr="00793625">
        <w:tc>
          <w:tcPr>
            <w:tcW w:w="6948" w:type="dxa"/>
            <w:shd w:val="clear" w:color="auto" w:fill="auto"/>
          </w:tcPr>
          <w:p w14:paraId="3BE78849" w14:textId="77777777" w:rsidR="00793625" w:rsidRPr="00D72D03" w:rsidRDefault="00793625" w:rsidP="00793625">
            <w:pPr>
              <w:rPr>
                <w:rFonts w:ascii="Arial" w:hAnsi="Arial" w:cs="Arial"/>
                <w:sz w:val="26"/>
                <w:szCs w:val="26"/>
              </w:rPr>
            </w:pPr>
          </w:p>
        </w:tc>
        <w:tc>
          <w:tcPr>
            <w:tcW w:w="1908" w:type="dxa"/>
            <w:shd w:val="clear" w:color="auto" w:fill="auto"/>
          </w:tcPr>
          <w:p w14:paraId="3C642120" w14:textId="77777777" w:rsidR="00793625" w:rsidRPr="00D72D03" w:rsidRDefault="00793625" w:rsidP="00793625">
            <w:pPr>
              <w:rPr>
                <w:rFonts w:ascii="Arial" w:hAnsi="Arial" w:cs="Arial"/>
                <w:sz w:val="26"/>
                <w:szCs w:val="26"/>
              </w:rPr>
            </w:pPr>
          </w:p>
        </w:tc>
      </w:tr>
      <w:tr w:rsidR="00793625" w:rsidRPr="00D72D03" w14:paraId="6362F0F0" w14:textId="77777777" w:rsidTr="00793625">
        <w:tc>
          <w:tcPr>
            <w:tcW w:w="6948" w:type="dxa"/>
            <w:shd w:val="clear" w:color="auto" w:fill="auto"/>
          </w:tcPr>
          <w:p w14:paraId="050EE042" w14:textId="77777777" w:rsidR="00793625" w:rsidRPr="00D72D03" w:rsidRDefault="00793625" w:rsidP="00793625">
            <w:pPr>
              <w:rPr>
                <w:rFonts w:ascii="Arial" w:hAnsi="Arial" w:cs="Arial"/>
              </w:rPr>
            </w:pPr>
            <w:r w:rsidRPr="00D72D03">
              <w:rPr>
                <w:rFonts w:ascii="Arial" w:hAnsi="Arial" w:cs="Arial"/>
                <w:b/>
                <w:sz w:val="28"/>
              </w:rPr>
              <w:t xml:space="preserve">                                                            Total Expenses</w:t>
            </w:r>
          </w:p>
        </w:tc>
        <w:tc>
          <w:tcPr>
            <w:tcW w:w="1908" w:type="dxa"/>
            <w:shd w:val="clear" w:color="auto" w:fill="auto"/>
          </w:tcPr>
          <w:p w14:paraId="26BE08C3" w14:textId="77777777" w:rsidR="00793625" w:rsidRPr="00D72D03" w:rsidRDefault="00793625" w:rsidP="00793625">
            <w:pPr>
              <w:rPr>
                <w:rFonts w:ascii="Arial" w:hAnsi="Arial" w:cs="Arial"/>
                <w:sz w:val="26"/>
                <w:szCs w:val="26"/>
              </w:rPr>
            </w:pPr>
            <w:r w:rsidRPr="00D72D03">
              <w:rPr>
                <w:rFonts w:ascii="Arial" w:hAnsi="Arial" w:cs="Arial"/>
                <w:sz w:val="26"/>
                <w:szCs w:val="26"/>
              </w:rPr>
              <w:t xml:space="preserve">$ </w:t>
            </w:r>
          </w:p>
        </w:tc>
      </w:tr>
    </w:tbl>
    <w:p w14:paraId="65C207B1" w14:textId="77777777" w:rsidR="00793625" w:rsidRPr="00D72D03" w:rsidRDefault="00793625" w:rsidP="00793625">
      <w:pPr>
        <w:rPr>
          <w:rFonts w:ascii="Arial" w:hAnsi="Arial" w:cs="Arial"/>
        </w:rPr>
      </w:pPr>
      <w:r w:rsidRPr="00D72D03">
        <w:rPr>
          <w:rFonts w:ascii="Arial" w:hAnsi="Arial" w:cs="Arial"/>
        </w:rPr>
        <w:tab/>
      </w:r>
      <w:r w:rsidRPr="00D72D03">
        <w:rPr>
          <w:rFonts w:ascii="Arial" w:hAnsi="Arial" w:cs="Arial"/>
        </w:rPr>
        <w:tab/>
      </w:r>
      <w:r w:rsidRPr="00D72D03">
        <w:rPr>
          <w:rFonts w:ascii="Arial" w:hAnsi="Arial" w:cs="Arial"/>
        </w:rPr>
        <w:tab/>
      </w:r>
      <w:r w:rsidRPr="00D72D03">
        <w:rPr>
          <w:rFonts w:ascii="Arial" w:hAnsi="Arial" w:cs="Arial"/>
        </w:rPr>
        <w:tab/>
      </w:r>
      <w:r w:rsidRPr="00D72D03">
        <w:rPr>
          <w:rFonts w:ascii="Arial" w:hAnsi="Arial" w:cs="Arial"/>
        </w:rPr>
        <w:tab/>
      </w:r>
      <w:r w:rsidRPr="00D72D03">
        <w:rPr>
          <w:rFonts w:ascii="Arial" w:hAnsi="Arial" w:cs="Aria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2628"/>
      </w:tblGrid>
      <w:tr w:rsidR="00793625" w:rsidRPr="00D72D03" w14:paraId="36119AC9" w14:textId="77777777" w:rsidTr="00793625">
        <w:tc>
          <w:tcPr>
            <w:tcW w:w="6948" w:type="dxa"/>
            <w:shd w:val="clear" w:color="auto" w:fill="auto"/>
          </w:tcPr>
          <w:p w14:paraId="5FAE0FB4" w14:textId="77777777" w:rsidR="00793625" w:rsidRPr="00D72D03" w:rsidRDefault="00793625" w:rsidP="00793625">
            <w:pPr>
              <w:jc w:val="right"/>
              <w:rPr>
                <w:rFonts w:ascii="Arial" w:hAnsi="Arial" w:cs="Arial"/>
                <w:sz w:val="28"/>
                <w:szCs w:val="28"/>
              </w:rPr>
            </w:pPr>
            <w:r w:rsidRPr="00D72D03">
              <w:rPr>
                <w:rFonts w:ascii="Arial" w:hAnsi="Arial" w:cs="Arial"/>
                <w:sz w:val="28"/>
                <w:szCs w:val="28"/>
              </w:rPr>
              <w:t>Plus Total Income</w:t>
            </w:r>
          </w:p>
        </w:tc>
        <w:tc>
          <w:tcPr>
            <w:tcW w:w="2628" w:type="dxa"/>
            <w:shd w:val="clear" w:color="auto" w:fill="auto"/>
          </w:tcPr>
          <w:p w14:paraId="339D56A4" w14:textId="77777777" w:rsidR="00793625" w:rsidRPr="00D72D03" w:rsidRDefault="00793625" w:rsidP="00793625">
            <w:pPr>
              <w:rPr>
                <w:rFonts w:ascii="Arial" w:hAnsi="Arial" w:cs="Arial"/>
                <w:sz w:val="28"/>
                <w:szCs w:val="28"/>
              </w:rPr>
            </w:pPr>
            <w:r w:rsidRPr="00D72D03">
              <w:rPr>
                <w:rFonts w:ascii="Arial" w:hAnsi="Arial" w:cs="Arial"/>
                <w:sz w:val="28"/>
                <w:szCs w:val="28"/>
              </w:rPr>
              <w:t xml:space="preserve">“+” $ </w:t>
            </w:r>
          </w:p>
        </w:tc>
      </w:tr>
      <w:tr w:rsidR="00793625" w:rsidRPr="00D72D03" w14:paraId="23749FAE" w14:textId="77777777" w:rsidTr="00793625">
        <w:tc>
          <w:tcPr>
            <w:tcW w:w="6948" w:type="dxa"/>
            <w:shd w:val="clear" w:color="auto" w:fill="auto"/>
          </w:tcPr>
          <w:p w14:paraId="5C6BD640" w14:textId="77777777" w:rsidR="00793625" w:rsidRPr="00D72D03" w:rsidRDefault="00793625" w:rsidP="00793625">
            <w:pPr>
              <w:jc w:val="right"/>
              <w:rPr>
                <w:rFonts w:ascii="Arial" w:hAnsi="Arial" w:cs="Arial"/>
                <w:sz w:val="28"/>
                <w:szCs w:val="28"/>
              </w:rPr>
            </w:pPr>
            <w:r w:rsidRPr="00D72D03">
              <w:rPr>
                <w:rFonts w:ascii="Arial" w:hAnsi="Arial" w:cs="Arial"/>
                <w:sz w:val="28"/>
                <w:szCs w:val="28"/>
              </w:rPr>
              <w:t>Minus Total Expenses</w:t>
            </w:r>
          </w:p>
        </w:tc>
        <w:tc>
          <w:tcPr>
            <w:tcW w:w="2628" w:type="dxa"/>
            <w:shd w:val="clear" w:color="auto" w:fill="auto"/>
          </w:tcPr>
          <w:p w14:paraId="30074F29" w14:textId="77777777" w:rsidR="00793625" w:rsidRPr="00D72D03" w:rsidRDefault="00793625" w:rsidP="00793625">
            <w:pPr>
              <w:rPr>
                <w:rFonts w:ascii="Arial" w:hAnsi="Arial" w:cs="Arial"/>
                <w:sz w:val="28"/>
                <w:szCs w:val="28"/>
              </w:rPr>
            </w:pPr>
            <w:r w:rsidRPr="00D72D03">
              <w:rPr>
                <w:rFonts w:ascii="Arial" w:hAnsi="Arial" w:cs="Arial"/>
                <w:sz w:val="28"/>
                <w:szCs w:val="28"/>
              </w:rPr>
              <w:t xml:space="preserve">“-“  $ </w:t>
            </w:r>
          </w:p>
        </w:tc>
      </w:tr>
      <w:tr w:rsidR="00793625" w:rsidRPr="00D72D03" w14:paraId="656C1367" w14:textId="77777777" w:rsidTr="00793625">
        <w:tc>
          <w:tcPr>
            <w:tcW w:w="6948" w:type="dxa"/>
            <w:shd w:val="clear" w:color="auto" w:fill="auto"/>
          </w:tcPr>
          <w:p w14:paraId="4C1E8A23" w14:textId="228DE409" w:rsidR="00793625" w:rsidRPr="00D72D03" w:rsidRDefault="004038CC" w:rsidP="00793625">
            <w:pPr>
              <w:jc w:val="right"/>
              <w:rPr>
                <w:rFonts w:ascii="Arial" w:hAnsi="Arial" w:cs="Arial"/>
                <w:sz w:val="28"/>
                <w:szCs w:val="28"/>
              </w:rPr>
            </w:pPr>
            <w:r w:rsidRPr="00D72D03">
              <w:rPr>
                <w:rFonts w:ascii="Arial" w:hAnsi="Arial" w:cs="Arial"/>
                <w:sz w:val="28"/>
                <w:szCs w:val="28"/>
              </w:rPr>
              <w:t xml:space="preserve">Ending Balance for </w:t>
            </w:r>
            <w:r w:rsidR="00D72D03">
              <w:rPr>
                <w:rFonts w:ascii="Arial" w:hAnsi="Arial" w:cs="Arial"/>
                <w:sz w:val="28"/>
                <w:szCs w:val="28"/>
              </w:rPr>
              <w:t>21-22</w:t>
            </w:r>
          </w:p>
        </w:tc>
        <w:tc>
          <w:tcPr>
            <w:tcW w:w="2628" w:type="dxa"/>
            <w:shd w:val="clear" w:color="auto" w:fill="auto"/>
          </w:tcPr>
          <w:p w14:paraId="4AA635D5" w14:textId="77777777" w:rsidR="00793625" w:rsidRPr="00D72D03" w:rsidRDefault="00793625" w:rsidP="00793625">
            <w:pPr>
              <w:rPr>
                <w:rFonts w:ascii="Arial" w:hAnsi="Arial" w:cs="Arial"/>
                <w:sz w:val="28"/>
                <w:szCs w:val="28"/>
              </w:rPr>
            </w:pPr>
            <w:r w:rsidRPr="00D72D03">
              <w:rPr>
                <w:rFonts w:ascii="Arial" w:hAnsi="Arial" w:cs="Arial"/>
                <w:sz w:val="28"/>
                <w:szCs w:val="28"/>
              </w:rPr>
              <w:t xml:space="preserve">       $</w:t>
            </w:r>
          </w:p>
        </w:tc>
      </w:tr>
    </w:tbl>
    <w:p w14:paraId="7E314D40" w14:textId="77777777" w:rsidR="00793625" w:rsidRPr="00D72D03" w:rsidRDefault="00793625" w:rsidP="00793625">
      <w:pPr>
        <w:rPr>
          <w:rFonts w:ascii="Arial" w:hAnsi="Arial" w:cs="Arial"/>
        </w:rPr>
      </w:pPr>
    </w:p>
    <w:p w14:paraId="6AFB2096" w14:textId="0D96E488" w:rsidR="00933EB1" w:rsidRPr="00D72D03" w:rsidRDefault="00793625" w:rsidP="00933EB1">
      <w:pPr>
        <w:rPr>
          <w:rFonts w:ascii="Arial" w:hAnsi="Arial"/>
          <w:b/>
          <w:i/>
          <w:sz w:val="22"/>
          <w:szCs w:val="22"/>
        </w:rPr>
      </w:pPr>
      <w:r w:rsidRPr="003B17F7">
        <w:rPr>
          <w:rFonts w:ascii="Arial" w:hAnsi="Arial"/>
          <w:b/>
          <w:i/>
          <w:sz w:val="22"/>
          <w:szCs w:val="22"/>
        </w:rPr>
        <w:t xml:space="preserve">E-mail a copy of this form to the State </w:t>
      </w:r>
      <w:r w:rsidR="00933EB1" w:rsidRPr="003B17F7">
        <w:rPr>
          <w:rFonts w:ascii="Arial" w:hAnsi="Arial"/>
          <w:b/>
          <w:i/>
          <w:sz w:val="22"/>
          <w:szCs w:val="22"/>
        </w:rPr>
        <w:t xml:space="preserve">Adviser </w:t>
      </w:r>
      <w:r w:rsidR="009C71AE" w:rsidRPr="003B17F7">
        <w:rPr>
          <w:rFonts w:ascii="Arial" w:hAnsi="Arial"/>
          <w:b/>
          <w:i/>
          <w:sz w:val="22"/>
          <w:szCs w:val="22"/>
        </w:rPr>
        <w:t>and Executive Director</w:t>
      </w:r>
    </w:p>
    <w:bookmarkEnd w:id="3"/>
    <w:p w14:paraId="22DDFAE1" w14:textId="70C9E6A2" w:rsidR="00933EB1" w:rsidRDefault="00933EB1" w:rsidP="00933EB1">
      <w:pPr>
        <w:rPr>
          <w:rFonts w:ascii="Arial" w:hAnsi="Arial"/>
          <w:b/>
          <w:i/>
          <w:sz w:val="22"/>
          <w:szCs w:val="22"/>
        </w:rPr>
      </w:pPr>
    </w:p>
    <w:p w14:paraId="0CA1BBA8" w14:textId="77777777" w:rsidR="003B17F7" w:rsidRPr="00D72D03" w:rsidRDefault="003B17F7" w:rsidP="00933EB1">
      <w:pPr>
        <w:rPr>
          <w:rFonts w:ascii="Arial" w:hAnsi="Arial"/>
          <w:b/>
          <w:i/>
          <w:sz w:val="22"/>
          <w:szCs w:val="22"/>
        </w:rPr>
      </w:pPr>
    </w:p>
    <w:p w14:paraId="3AC43E75" w14:textId="11AE68E7" w:rsidR="00D91868" w:rsidRPr="00020746" w:rsidRDefault="002B510E" w:rsidP="00933EB1">
      <w:r w:rsidRPr="00020746">
        <w:lastRenderedPageBreak/>
        <w:t>Sample</w:t>
      </w:r>
    </w:p>
    <w:p w14:paraId="159CDB3C" w14:textId="77777777" w:rsidR="009016B2" w:rsidRPr="00020746" w:rsidRDefault="009016B2" w:rsidP="009016B2"/>
    <w:p w14:paraId="3D934046" w14:textId="77777777" w:rsidR="00D91868" w:rsidRPr="00020746" w:rsidRDefault="00D91868">
      <w:pPr>
        <w:jc w:val="center"/>
        <w:rPr>
          <w:rFonts w:ascii="Arial" w:hAnsi="Arial"/>
          <w:b/>
          <w:sz w:val="28"/>
        </w:rPr>
      </w:pPr>
      <w:r w:rsidRPr="00020746">
        <w:rPr>
          <w:rFonts w:ascii="Arial" w:hAnsi="Arial"/>
          <w:b/>
          <w:sz w:val="28"/>
        </w:rPr>
        <w:t xml:space="preserve">Fall Regional </w:t>
      </w:r>
      <w:r w:rsidR="00B0387B" w:rsidRPr="00020746">
        <w:rPr>
          <w:rFonts w:ascii="Arial" w:hAnsi="Arial"/>
          <w:b/>
          <w:sz w:val="28"/>
        </w:rPr>
        <w:t xml:space="preserve">Leadership </w:t>
      </w:r>
      <w:r w:rsidRPr="00020746">
        <w:rPr>
          <w:rFonts w:ascii="Arial" w:hAnsi="Arial"/>
          <w:b/>
          <w:sz w:val="28"/>
        </w:rPr>
        <w:t>Meeting Planning Agenda</w:t>
      </w:r>
    </w:p>
    <w:p w14:paraId="55158F1A" w14:textId="77777777" w:rsidR="00D91868" w:rsidRPr="00020746" w:rsidRDefault="00D91868">
      <w:pPr>
        <w:jc w:val="center"/>
        <w:rPr>
          <w:rFonts w:ascii="Arial" w:hAnsi="Arial"/>
          <w:b/>
          <w:sz w:val="28"/>
        </w:rPr>
      </w:pPr>
    </w:p>
    <w:p w14:paraId="371FB1D6" w14:textId="77777777" w:rsidR="00D91868" w:rsidRPr="00020746" w:rsidRDefault="00D91868">
      <w:pPr>
        <w:rPr>
          <w:rFonts w:ascii="Arial" w:hAnsi="Arial"/>
          <w:b/>
        </w:rPr>
      </w:pPr>
      <w:r w:rsidRPr="00020746">
        <w:rPr>
          <w:rFonts w:ascii="Arial" w:hAnsi="Arial"/>
          <w:b/>
        </w:rPr>
        <w:t>Summer:</w:t>
      </w:r>
    </w:p>
    <w:p w14:paraId="55F62CF7" w14:textId="77777777" w:rsidR="00D91868" w:rsidRPr="00020746" w:rsidRDefault="00D91868">
      <w:pPr>
        <w:rPr>
          <w:rFonts w:ascii="Arial" w:hAnsi="Arial"/>
        </w:rPr>
      </w:pPr>
      <w:r w:rsidRPr="00020746">
        <w:rPr>
          <w:rFonts w:ascii="Arial" w:hAnsi="Arial"/>
          <w:b/>
        </w:rPr>
        <w:tab/>
      </w:r>
      <w:r w:rsidRPr="00020746">
        <w:rPr>
          <w:rFonts w:ascii="Arial" w:hAnsi="Arial"/>
        </w:rPr>
        <w:t>1.</w:t>
      </w:r>
      <w:r w:rsidRPr="00020746">
        <w:rPr>
          <w:rFonts w:ascii="Arial" w:hAnsi="Arial"/>
        </w:rPr>
        <w:tab/>
        <w:t>Confirm Regional Meeting</w:t>
      </w:r>
      <w:r w:rsidRPr="00020746">
        <w:rPr>
          <w:rFonts w:ascii="Arial" w:hAnsi="Arial"/>
        </w:rPr>
        <w:tab/>
      </w:r>
      <w:r w:rsidRPr="00020746">
        <w:rPr>
          <w:rFonts w:ascii="Arial" w:hAnsi="Arial"/>
        </w:rPr>
        <w:tab/>
        <w:t>Date______________________</w:t>
      </w:r>
    </w:p>
    <w:p w14:paraId="6027F1D8" w14:textId="77777777" w:rsidR="00D91868" w:rsidRPr="00020746" w:rsidRDefault="00D91868">
      <w:pPr>
        <w:rPr>
          <w:rFonts w:ascii="Arial" w:hAnsi="Arial"/>
        </w:rPr>
      </w:pPr>
      <w:r w:rsidRPr="00020746">
        <w:rPr>
          <w:rFonts w:ascii="Arial" w:hAnsi="Arial"/>
        </w:rPr>
        <w:tab/>
      </w:r>
      <w:r w:rsidRPr="00020746">
        <w:rPr>
          <w:rFonts w:ascii="Arial" w:hAnsi="Arial"/>
        </w:rPr>
        <w:tab/>
      </w:r>
      <w:r w:rsidRPr="00020746">
        <w:rPr>
          <w:rFonts w:ascii="Arial" w:hAnsi="Arial"/>
        </w:rPr>
        <w:tab/>
      </w:r>
      <w:r w:rsidRPr="00020746">
        <w:rPr>
          <w:rFonts w:ascii="Arial" w:hAnsi="Arial"/>
        </w:rPr>
        <w:tab/>
      </w:r>
      <w:r w:rsidRPr="00020746">
        <w:rPr>
          <w:rFonts w:ascii="Arial" w:hAnsi="Arial"/>
        </w:rPr>
        <w:tab/>
      </w:r>
      <w:r w:rsidRPr="00020746">
        <w:rPr>
          <w:rFonts w:ascii="Arial" w:hAnsi="Arial"/>
        </w:rPr>
        <w:tab/>
      </w:r>
      <w:r w:rsidRPr="00020746">
        <w:rPr>
          <w:rFonts w:ascii="Arial" w:hAnsi="Arial"/>
        </w:rPr>
        <w:tab/>
        <w:t>Place_____________________</w:t>
      </w:r>
    </w:p>
    <w:p w14:paraId="7775DDCE" w14:textId="77777777" w:rsidR="00D91868" w:rsidRPr="00020746" w:rsidRDefault="00D91868">
      <w:pPr>
        <w:rPr>
          <w:rFonts w:ascii="Arial" w:hAnsi="Arial"/>
        </w:rPr>
      </w:pPr>
      <w:r w:rsidRPr="00020746">
        <w:rPr>
          <w:rFonts w:ascii="Arial" w:hAnsi="Arial"/>
        </w:rPr>
        <w:tab/>
      </w:r>
      <w:r w:rsidRPr="00020746">
        <w:rPr>
          <w:rFonts w:ascii="Arial" w:hAnsi="Arial"/>
        </w:rPr>
        <w:tab/>
      </w:r>
      <w:r w:rsidRPr="00020746">
        <w:rPr>
          <w:rFonts w:ascii="Arial" w:hAnsi="Arial"/>
        </w:rPr>
        <w:tab/>
      </w:r>
      <w:r w:rsidRPr="00020746">
        <w:rPr>
          <w:rFonts w:ascii="Arial" w:hAnsi="Arial"/>
        </w:rPr>
        <w:tab/>
      </w:r>
      <w:r w:rsidRPr="00020746">
        <w:rPr>
          <w:rFonts w:ascii="Arial" w:hAnsi="Arial"/>
        </w:rPr>
        <w:tab/>
      </w:r>
      <w:r w:rsidRPr="00020746">
        <w:rPr>
          <w:rFonts w:ascii="Arial" w:hAnsi="Arial"/>
        </w:rPr>
        <w:tab/>
      </w:r>
      <w:r w:rsidRPr="00020746">
        <w:rPr>
          <w:rFonts w:ascii="Arial" w:hAnsi="Arial"/>
        </w:rPr>
        <w:tab/>
        <w:t>Time_____________________</w:t>
      </w:r>
    </w:p>
    <w:p w14:paraId="7FCB2F14" w14:textId="77777777" w:rsidR="00D91868" w:rsidRPr="00020746" w:rsidRDefault="00D91868">
      <w:pPr>
        <w:rPr>
          <w:rFonts w:ascii="Arial" w:hAnsi="Arial"/>
        </w:rPr>
      </w:pPr>
    </w:p>
    <w:p w14:paraId="30DA0D39" w14:textId="77777777" w:rsidR="00D91868" w:rsidRPr="00020746" w:rsidRDefault="00D91868">
      <w:pPr>
        <w:rPr>
          <w:rFonts w:ascii="Arial" w:hAnsi="Arial"/>
        </w:rPr>
      </w:pPr>
      <w:r w:rsidRPr="00020746">
        <w:rPr>
          <w:rFonts w:ascii="Arial" w:hAnsi="Arial"/>
        </w:rPr>
        <w:tab/>
        <w:t>2.</w:t>
      </w:r>
      <w:r w:rsidRPr="00020746">
        <w:rPr>
          <w:rFonts w:ascii="Arial" w:hAnsi="Arial"/>
        </w:rPr>
        <w:tab/>
        <w:t>Set Officer Planning Meeting</w:t>
      </w:r>
      <w:r w:rsidRPr="00020746">
        <w:rPr>
          <w:rFonts w:ascii="Arial" w:hAnsi="Arial"/>
        </w:rPr>
        <w:tab/>
        <w:t>Date______________________</w:t>
      </w:r>
    </w:p>
    <w:p w14:paraId="383A2065" w14:textId="77777777" w:rsidR="00D91868" w:rsidRPr="00020746" w:rsidRDefault="00D91868">
      <w:pPr>
        <w:rPr>
          <w:rFonts w:ascii="Arial" w:hAnsi="Arial"/>
        </w:rPr>
      </w:pPr>
      <w:r w:rsidRPr="00020746">
        <w:rPr>
          <w:rFonts w:ascii="Arial" w:hAnsi="Arial"/>
        </w:rPr>
        <w:tab/>
      </w:r>
      <w:r w:rsidRPr="00020746">
        <w:rPr>
          <w:rFonts w:ascii="Arial" w:hAnsi="Arial"/>
        </w:rPr>
        <w:tab/>
      </w:r>
      <w:r w:rsidRPr="00020746">
        <w:rPr>
          <w:rFonts w:ascii="Arial" w:hAnsi="Arial"/>
        </w:rPr>
        <w:tab/>
      </w:r>
      <w:r w:rsidRPr="00020746">
        <w:rPr>
          <w:rFonts w:ascii="Arial" w:hAnsi="Arial"/>
        </w:rPr>
        <w:tab/>
      </w:r>
      <w:r w:rsidRPr="00020746">
        <w:rPr>
          <w:rFonts w:ascii="Arial" w:hAnsi="Arial"/>
        </w:rPr>
        <w:tab/>
      </w:r>
      <w:r w:rsidRPr="00020746">
        <w:rPr>
          <w:rFonts w:ascii="Arial" w:hAnsi="Arial"/>
        </w:rPr>
        <w:tab/>
      </w:r>
      <w:r w:rsidRPr="00020746">
        <w:rPr>
          <w:rFonts w:ascii="Arial" w:hAnsi="Arial"/>
        </w:rPr>
        <w:tab/>
        <w:t>Place_____________________</w:t>
      </w:r>
    </w:p>
    <w:p w14:paraId="28F9909E" w14:textId="77777777" w:rsidR="00D91868" w:rsidRPr="00020746" w:rsidRDefault="00D91868">
      <w:pPr>
        <w:rPr>
          <w:rFonts w:ascii="Arial" w:hAnsi="Arial"/>
        </w:rPr>
      </w:pPr>
      <w:r w:rsidRPr="00020746">
        <w:rPr>
          <w:rFonts w:ascii="Arial" w:hAnsi="Arial"/>
        </w:rPr>
        <w:tab/>
      </w:r>
      <w:r w:rsidRPr="00020746">
        <w:rPr>
          <w:rFonts w:ascii="Arial" w:hAnsi="Arial"/>
        </w:rPr>
        <w:tab/>
      </w:r>
      <w:r w:rsidRPr="00020746">
        <w:rPr>
          <w:rFonts w:ascii="Arial" w:hAnsi="Arial"/>
        </w:rPr>
        <w:tab/>
      </w:r>
      <w:r w:rsidRPr="00020746">
        <w:rPr>
          <w:rFonts w:ascii="Arial" w:hAnsi="Arial"/>
        </w:rPr>
        <w:tab/>
      </w:r>
      <w:r w:rsidRPr="00020746">
        <w:rPr>
          <w:rFonts w:ascii="Arial" w:hAnsi="Arial"/>
        </w:rPr>
        <w:tab/>
      </w:r>
      <w:r w:rsidRPr="00020746">
        <w:rPr>
          <w:rFonts w:ascii="Arial" w:hAnsi="Arial"/>
        </w:rPr>
        <w:tab/>
      </w:r>
      <w:r w:rsidRPr="00020746">
        <w:rPr>
          <w:rFonts w:ascii="Arial" w:hAnsi="Arial"/>
        </w:rPr>
        <w:tab/>
        <w:t>Time_____________________</w:t>
      </w:r>
    </w:p>
    <w:p w14:paraId="092DD3A5" w14:textId="77777777" w:rsidR="00D91868" w:rsidRPr="00020746" w:rsidRDefault="00D91868">
      <w:pPr>
        <w:rPr>
          <w:rFonts w:ascii="Arial" w:hAnsi="Arial"/>
        </w:rPr>
      </w:pPr>
    </w:p>
    <w:p w14:paraId="3E1D170A" w14:textId="77777777" w:rsidR="00D91868" w:rsidRPr="00020746" w:rsidRDefault="00D91868" w:rsidP="001A2CE8">
      <w:pPr>
        <w:numPr>
          <w:ilvl w:val="0"/>
          <w:numId w:val="25"/>
        </w:numPr>
        <w:rPr>
          <w:rFonts w:ascii="Arial" w:hAnsi="Arial"/>
        </w:rPr>
      </w:pPr>
      <w:r w:rsidRPr="00020746">
        <w:rPr>
          <w:rFonts w:ascii="Arial" w:hAnsi="Arial"/>
        </w:rPr>
        <w:t>Determine Officer Responsibilities</w:t>
      </w:r>
    </w:p>
    <w:p w14:paraId="7D09BA03" w14:textId="77777777" w:rsidR="00D91868" w:rsidRPr="00020746" w:rsidRDefault="00D91868" w:rsidP="001A2CE8">
      <w:pPr>
        <w:numPr>
          <w:ilvl w:val="0"/>
          <w:numId w:val="25"/>
        </w:numPr>
        <w:ind w:left="1440" w:hanging="720"/>
        <w:rPr>
          <w:rFonts w:ascii="Arial" w:hAnsi="Arial"/>
        </w:rPr>
      </w:pPr>
      <w:r w:rsidRPr="00020746">
        <w:rPr>
          <w:rFonts w:ascii="Arial" w:hAnsi="Arial"/>
        </w:rPr>
        <w:t xml:space="preserve">Plan method of presenting National </w:t>
      </w:r>
      <w:r w:rsidR="00920ED3" w:rsidRPr="00020746">
        <w:rPr>
          <w:rFonts w:ascii="Arial" w:hAnsi="Arial"/>
        </w:rPr>
        <w:t>Leadership Conference</w:t>
      </w:r>
      <w:r w:rsidR="00801F0B" w:rsidRPr="00020746">
        <w:rPr>
          <w:rFonts w:ascii="Arial" w:hAnsi="Arial"/>
        </w:rPr>
        <w:t xml:space="preserve"> report at Fall Regional </w:t>
      </w:r>
      <w:r w:rsidR="001A706A" w:rsidRPr="00020746">
        <w:rPr>
          <w:rFonts w:ascii="Arial" w:hAnsi="Arial"/>
        </w:rPr>
        <w:t xml:space="preserve">Leadership </w:t>
      </w:r>
      <w:r w:rsidRPr="00020746">
        <w:rPr>
          <w:rFonts w:ascii="Arial" w:hAnsi="Arial"/>
        </w:rPr>
        <w:t>Meeting.</w:t>
      </w:r>
      <w:r w:rsidRPr="00020746">
        <w:rPr>
          <w:rFonts w:ascii="Arial" w:hAnsi="Arial"/>
        </w:rPr>
        <w:tab/>
      </w:r>
      <w:r w:rsidRPr="00020746">
        <w:rPr>
          <w:rFonts w:ascii="Arial" w:hAnsi="Arial"/>
        </w:rPr>
        <w:tab/>
      </w:r>
    </w:p>
    <w:p w14:paraId="79320E0E" w14:textId="77777777" w:rsidR="00D91868" w:rsidRPr="00020746" w:rsidRDefault="00D91868" w:rsidP="001A2CE8">
      <w:pPr>
        <w:numPr>
          <w:ilvl w:val="0"/>
          <w:numId w:val="25"/>
        </w:numPr>
        <w:rPr>
          <w:rFonts w:ascii="Arial" w:hAnsi="Arial"/>
        </w:rPr>
      </w:pPr>
      <w:r w:rsidRPr="00020746">
        <w:rPr>
          <w:rFonts w:ascii="Arial" w:hAnsi="Arial"/>
        </w:rPr>
        <w:t>Determine guest speakers and who is to contact them.</w:t>
      </w:r>
    </w:p>
    <w:p w14:paraId="105230CA" w14:textId="77777777" w:rsidR="00D91868" w:rsidRPr="00020746" w:rsidRDefault="00D91868" w:rsidP="001A2CE8">
      <w:pPr>
        <w:numPr>
          <w:ilvl w:val="0"/>
          <w:numId w:val="25"/>
        </w:numPr>
        <w:rPr>
          <w:rFonts w:ascii="Arial" w:hAnsi="Arial"/>
        </w:rPr>
      </w:pPr>
      <w:r w:rsidRPr="00020746">
        <w:rPr>
          <w:rFonts w:ascii="Arial" w:hAnsi="Arial"/>
        </w:rPr>
        <w:t>Brainstorm and gather suggestions of ideas from advisers.</w:t>
      </w:r>
    </w:p>
    <w:p w14:paraId="3C26790B" w14:textId="77777777" w:rsidR="00D91868" w:rsidRPr="00020746" w:rsidRDefault="00D91868" w:rsidP="001A2CE8">
      <w:pPr>
        <w:numPr>
          <w:ilvl w:val="0"/>
          <w:numId w:val="25"/>
        </w:numPr>
        <w:rPr>
          <w:rFonts w:ascii="Arial" w:hAnsi="Arial"/>
        </w:rPr>
      </w:pPr>
      <w:r w:rsidRPr="00020746">
        <w:rPr>
          <w:rFonts w:ascii="Arial" w:hAnsi="Arial"/>
        </w:rPr>
        <w:t xml:space="preserve">Conduct an </w:t>
      </w:r>
      <w:r w:rsidR="00297954" w:rsidRPr="00020746">
        <w:rPr>
          <w:rFonts w:ascii="Arial" w:hAnsi="Arial"/>
        </w:rPr>
        <w:t>adviser’s</w:t>
      </w:r>
      <w:r w:rsidRPr="00020746">
        <w:rPr>
          <w:rFonts w:ascii="Arial" w:hAnsi="Arial"/>
        </w:rPr>
        <w:t xml:space="preserve"> session to gather input for advisory board.</w:t>
      </w:r>
    </w:p>
    <w:p w14:paraId="2AFE75A9" w14:textId="77777777" w:rsidR="00D91868" w:rsidRPr="00020746" w:rsidRDefault="00D91868" w:rsidP="001A2CE8">
      <w:pPr>
        <w:numPr>
          <w:ilvl w:val="0"/>
          <w:numId w:val="25"/>
        </w:numPr>
        <w:rPr>
          <w:rFonts w:ascii="Arial" w:hAnsi="Arial"/>
        </w:rPr>
      </w:pPr>
      <w:r w:rsidRPr="00020746">
        <w:rPr>
          <w:rFonts w:ascii="Arial" w:hAnsi="Arial"/>
        </w:rPr>
        <w:t>Plan adviser and/or new chapter training.</w:t>
      </w:r>
    </w:p>
    <w:p w14:paraId="7EF4A5FD" w14:textId="77777777" w:rsidR="00D91868" w:rsidRPr="00020746" w:rsidRDefault="00D91868">
      <w:pPr>
        <w:rPr>
          <w:rFonts w:ascii="Arial" w:hAnsi="Arial"/>
        </w:rPr>
      </w:pPr>
    </w:p>
    <w:p w14:paraId="0A90D3B3" w14:textId="77777777" w:rsidR="00D91868" w:rsidRPr="00020746" w:rsidRDefault="00D91868">
      <w:pPr>
        <w:rPr>
          <w:rFonts w:ascii="Arial" w:hAnsi="Arial"/>
        </w:rPr>
      </w:pPr>
    </w:p>
    <w:p w14:paraId="71162602" w14:textId="77777777" w:rsidR="00D91868" w:rsidRPr="00020746" w:rsidRDefault="00D91868">
      <w:pPr>
        <w:rPr>
          <w:rFonts w:ascii="Arial" w:hAnsi="Arial"/>
          <w:b/>
        </w:rPr>
      </w:pPr>
      <w:r w:rsidRPr="00020746">
        <w:rPr>
          <w:rFonts w:ascii="Arial" w:hAnsi="Arial"/>
          <w:b/>
        </w:rPr>
        <w:t xml:space="preserve">Fall Regional </w:t>
      </w:r>
      <w:r w:rsidR="00B0387B" w:rsidRPr="00020746">
        <w:rPr>
          <w:rFonts w:ascii="Arial" w:hAnsi="Arial"/>
          <w:b/>
        </w:rPr>
        <w:t xml:space="preserve">Leadership </w:t>
      </w:r>
      <w:r w:rsidRPr="00020746">
        <w:rPr>
          <w:rFonts w:ascii="Arial" w:hAnsi="Arial"/>
          <w:b/>
        </w:rPr>
        <w:t>Planning Meeting:</w:t>
      </w:r>
    </w:p>
    <w:p w14:paraId="79BD0C77" w14:textId="77777777" w:rsidR="00D91868" w:rsidRPr="00020746" w:rsidRDefault="00D91868">
      <w:pPr>
        <w:rPr>
          <w:rFonts w:ascii="Arial" w:hAnsi="Arial"/>
          <w:b/>
        </w:rPr>
      </w:pPr>
    </w:p>
    <w:p w14:paraId="6494273E" w14:textId="77777777" w:rsidR="00D91868" w:rsidRPr="00020746" w:rsidRDefault="007B5E88" w:rsidP="001A2CE8">
      <w:pPr>
        <w:pStyle w:val="Footer"/>
        <w:numPr>
          <w:ilvl w:val="0"/>
          <w:numId w:val="26"/>
        </w:numPr>
        <w:tabs>
          <w:tab w:val="clear" w:pos="4320"/>
          <w:tab w:val="clear" w:pos="8640"/>
        </w:tabs>
        <w:rPr>
          <w:rFonts w:ascii="Arial" w:hAnsi="Arial"/>
        </w:rPr>
      </w:pPr>
      <w:r w:rsidRPr="00020746">
        <w:rPr>
          <w:rFonts w:ascii="Arial" w:hAnsi="Arial"/>
        </w:rPr>
        <w:t>Plan strategies for publicizing and enforcing FCCLA Dress Code at Fall Regional Leadership Meeting.</w:t>
      </w:r>
    </w:p>
    <w:p w14:paraId="22B252A9" w14:textId="77777777" w:rsidR="00D91868" w:rsidRPr="00020746" w:rsidRDefault="00D91868">
      <w:pPr>
        <w:rPr>
          <w:rFonts w:ascii="Arial" w:hAnsi="Arial"/>
        </w:rPr>
      </w:pPr>
    </w:p>
    <w:p w14:paraId="2E19EEC5" w14:textId="3CC570A2" w:rsidR="00D91868" w:rsidRPr="00020746" w:rsidRDefault="00D91868" w:rsidP="001A2CE8">
      <w:pPr>
        <w:numPr>
          <w:ilvl w:val="0"/>
          <w:numId w:val="26"/>
        </w:numPr>
        <w:rPr>
          <w:rFonts w:ascii="Arial" w:hAnsi="Arial"/>
        </w:rPr>
      </w:pPr>
      <w:r w:rsidRPr="00020746">
        <w:rPr>
          <w:rFonts w:ascii="Arial" w:hAnsi="Arial"/>
        </w:rPr>
        <w:t>Finalize agenda, goals, timelines, theme, spe</w:t>
      </w:r>
      <w:r w:rsidR="00BC2CDC" w:rsidRPr="00020746">
        <w:rPr>
          <w:rFonts w:ascii="Arial" w:hAnsi="Arial"/>
        </w:rPr>
        <w:t xml:space="preserve">akers, workshops, entertainment, </w:t>
      </w:r>
      <w:r w:rsidRPr="00020746">
        <w:rPr>
          <w:rFonts w:ascii="Arial" w:hAnsi="Arial"/>
        </w:rPr>
        <w:t>etc.</w:t>
      </w:r>
    </w:p>
    <w:p w14:paraId="33E9B915" w14:textId="77777777" w:rsidR="00D91868" w:rsidRPr="00020746" w:rsidRDefault="00D91868">
      <w:pPr>
        <w:rPr>
          <w:rFonts w:ascii="Arial" w:hAnsi="Arial"/>
        </w:rPr>
      </w:pPr>
    </w:p>
    <w:p w14:paraId="286E3957" w14:textId="77777777" w:rsidR="00D91868" w:rsidRPr="00020746" w:rsidRDefault="00D91868" w:rsidP="001A2CE8">
      <w:pPr>
        <w:numPr>
          <w:ilvl w:val="0"/>
          <w:numId w:val="26"/>
        </w:numPr>
        <w:rPr>
          <w:rFonts w:ascii="Arial" w:hAnsi="Arial"/>
        </w:rPr>
      </w:pPr>
      <w:r w:rsidRPr="00020746">
        <w:rPr>
          <w:rFonts w:ascii="Arial" w:hAnsi="Arial"/>
        </w:rPr>
        <w:t>Design program.</w:t>
      </w:r>
    </w:p>
    <w:p w14:paraId="279A88DC" w14:textId="77777777" w:rsidR="00D91868" w:rsidRPr="00020746" w:rsidRDefault="00D91868">
      <w:pPr>
        <w:rPr>
          <w:rFonts w:ascii="Arial" w:hAnsi="Arial"/>
        </w:rPr>
      </w:pPr>
    </w:p>
    <w:p w14:paraId="6E8139FC" w14:textId="77777777" w:rsidR="00D91868" w:rsidRPr="00020746" w:rsidRDefault="00D91868" w:rsidP="001A2CE8">
      <w:pPr>
        <w:numPr>
          <w:ilvl w:val="0"/>
          <w:numId w:val="26"/>
        </w:numPr>
        <w:rPr>
          <w:rFonts w:ascii="Arial" w:hAnsi="Arial"/>
        </w:rPr>
      </w:pPr>
      <w:r w:rsidRPr="00020746">
        <w:rPr>
          <w:rFonts w:ascii="Arial" w:hAnsi="Arial"/>
        </w:rPr>
        <w:t>Adapt and practice script.</w:t>
      </w:r>
    </w:p>
    <w:p w14:paraId="6E9A5F1F" w14:textId="77777777" w:rsidR="00D91868" w:rsidRPr="00020746" w:rsidRDefault="00D91868">
      <w:pPr>
        <w:rPr>
          <w:rFonts w:ascii="Arial" w:hAnsi="Arial"/>
        </w:rPr>
      </w:pPr>
    </w:p>
    <w:p w14:paraId="33401BBA" w14:textId="77777777" w:rsidR="00D91868" w:rsidRPr="00020746" w:rsidRDefault="00D91868" w:rsidP="001A2CE8">
      <w:pPr>
        <w:numPr>
          <w:ilvl w:val="0"/>
          <w:numId w:val="26"/>
        </w:numPr>
        <w:rPr>
          <w:rFonts w:ascii="Arial" w:hAnsi="Arial"/>
        </w:rPr>
      </w:pPr>
      <w:r w:rsidRPr="00020746">
        <w:rPr>
          <w:rFonts w:ascii="Arial" w:hAnsi="Arial"/>
        </w:rPr>
        <w:t>Review / clarify responsibilities.</w:t>
      </w:r>
    </w:p>
    <w:p w14:paraId="3D7484F7" w14:textId="77777777" w:rsidR="00D91868" w:rsidRPr="00020746" w:rsidRDefault="00D91868">
      <w:pPr>
        <w:rPr>
          <w:rFonts w:ascii="Arial" w:hAnsi="Arial"/>
        </w:rPr>
      </w:pPr>
    </w:p>
    <w:p w14:paraId="3A1DBBC4" w14:textId="77777777" w:rsidR="00D91868" w:rsidRPr="00020746" w:rsidRDefault="00D91868" w:rsidP="001A2CE8">
      <w:pPr>
        <w:numPr>
          <w:ilvl w:val="0"/>
          <w:numId w:val="26"/>
        </w:numPr>
        <w:rPr>
          <w:rFonts w:ascii="Arial" w:hAnsi="Arial"/>
        </w:rPr>
      </w:pPr>
      <w:r w:rsidRPr="00020746">
        <w:rPr>
          <w:rFonts w:ascii="Arial" w:hAnsi="Arial"/>
        </w:rPr>
        <w:t>Set due date for registration.</w:t>
      </w:r>
    </w:p>
    <w:p w14:paraId="21B92559" w14:textId="77777777" w:rsidR="00D91868" w:rsidRPr="00020746" w:rsidRDefault="00D91868">
      <w:pPr>
        <w:rPr>
          <w:rFonts w:ascii="Arial" w:hAnsi="Arial"/>
        </w:rPr>
      </w:pPr>
    </w:p>
    <w:p w14:paraId="56DA8453" w14:textId="77777777" w:rsidR="00D91868" w:rsidRPr="00020746" w:rsidRDefault="00D91868" w:rsidP="001A2CE8">
      <w:pPr>
        <w:numPr>
          <w:ilvl w:val="0"/>
          <w:numId w:val="26"/>
        </w:numPr>
        <w:rPr>
          <w:rFonts w:ascii="Arial" w:hAnsi="Arial"/>
        </w:rPr>
      </w:pPr>
      <w:r w:rsidRPr="00020746">
        <w:rPr>
          <w:rFonts w:ascii="Arial" w:hAnsi="Arial"/>
        </w:rPr>
        <w:t>Set fees based on expenses.</w:t>
      </w:r>
    </w:p>
    <w:p w14:paraId="18133873" w14:textId="77777777" w:rsidR="00D91868" w:rsidRPr="00020746" w:rsidRDefault="00D91868">
      <w:pPr>
        <w:rPr>
          <w:rFonts w:ascii="Arial" w:hAnsi="Arial"/>
        </w:rPr>
      </w:pPr>
    </w:p>
    <w:p w14:paraId="34695484" w14:textId="77777777" w:rsidR="00D91868" w:rsidRPr="00020746" w:rsidRDefault="00D91868" w:rsidP="001A2CE8">
      <w:pPr>
        <w:numPr>
          <w:ilvl w:val="0"/>
          <w:numId w:val="26"/>
        </w:numPr>
        <w:rPr>
          <w:rFonts w:ascii="Arial" w:hAnsi="Arial"/>
        </w:rPr>
      </w:pPr>
      <w:r w:rsidRPr="00020746">
        <w:rPr>
          <w:rFonts w:ascii="Arial" w:hAnsi="Arial"/>
        </w:rPr>
        <w:t>Arrange for food for the meeting.</w:t>
      </w:r>
    </w:p>
    <w:p w14:paraId="47DC2365" w14:textId="77777777" w:rsidR="00D91868" w:rsidRPr="00020746" w:rsidRDefault="00D91868">
      <w:pPr>
        <w:rPr>
          <w:rFonts w:ascii="Arial" w:hAnsi="Arial"/>
        </w:rPr>
      </w:pPr>
    </w:p>
    <w:p w14:paraId="6346B28E" w14:textId="77777777" w:rsidR="00D91868" w:rsidRPr="00020746" w:rsidRDefault="00D91868" w:rsidP="001A2CE8">
      <w:pPr>
        <w:numPr>
          <w:ilvl w:val="0"/>
          <w:numId w:val="26"/>
        </w:numPr>
        <w:rPr>
          <w:rFonts w:ascii="Arial" w:hAnsi="Arial"/>
        </w:rPr>
      </w:pPr>
      <w:r w:rsidRPr="00020746">
        <w:rPr>
          <w:rFonts w:ascii="Arial" w:hAnsi="Arial"/>
        </w:rPr>
        <w:t>Review Chapter assignments.</w:t>
      </w:r>
    </w:p>
    <w:p w14:paraId="2A3CDBC3" w14:textId="77777777" w:rsidR="00D91868" w:rsidRPr="00020746" w:rsidRDefault="00D91868">
      <w:pPr>
        <w:ind w:firstLine="360"/>
        <w:rPr>
          <w:rFonts w:ascii="Arial" w:hAnsi="Arial"/>
        </w:rPr>
      </w:pPr>
    </w:p>
    <w:p w14:paraId="7BC78A13" w14:textId="77777777" w:rsidR="00D91868" w:rsidRPr="00020746" w:rsidRDefault="00D91868">
      <w:pPr>
        <w:ind w:right="-360"/>
        <w:jc w:val="center"/>
        <w:rPr>
          <w:rFonts w:ascii="Arial" w:hAnsi="Arial"/>
          <w:b/>
        </w:rPr>
      </w:pPr>
    </w:p>
    <w:p w14:paraId="3108EA9F" w14:textId="77777777" w:rsidR="00D91868" w:rsidRPr="00020746" w:rsidRDefault="00D91868">
      <w:pPr>
        <w:ind w:right="-360"/>
        <w:jc w:val="center"/>
        <w:rPr>
          <w:rFonts w:ascii="Arial" w:hAnsi="Arial"/>
          <w:b/>
        </w:rPr>
      </w:pPr>
    </w:p>
    <w:p w14:paraId="3E1DA902" w14:textId="77777777" w:rsidR="00D91868" w:rsidRPr="00020746" w:rsidRDefault="00D91868">
      <w:pPr>
        <w:ind w:right="-360"/>
        <w:jc w:val="center"/>
        <w:rPr>
          <w:rFonts w:ascii="Arial" w:hAnsi="Arial"/>
          <w:b/>
          <w:sz w:val="28"/>
          <w:szCs w:val="28"/>
        </w:rPr>
      </w:pPr>
      <w:r w:rsidRPr="00020746">
        <w:rPr>
          <w:rFonts w:ascii="Arial" w:hAnsi="Arial"/>
          <w:b/>
        </w:rPr>
        <w:br w:type="page"/>
      </w:r>
      <w:r w:rsidR="00996859" w:rsidRPr="00020746">
        <w:rPr>
          <w:rFonts w:ascii="Arial" w:hAnsi="Arial"/>
          <w:b/>
          <w:sz w:val="28"/>
          <w:szCs w:val="28"/>
        </w:rPr>
        <w:lastRenderedPageBreak/>
        <w:t>Sample</w:t>
      </w:r>
    </w:p>
    <w:p w14:paraId="12E98400" w14:textId="77777777" w:rsidR="00D91868" w:rsidRPr="00020746" w:rsidRDefault="00D91868">
      <w:pPr>
        <w:ind w:right="-360"/>
        <w:jc w:val="center"/>
        <w:rPr>
          <w:rFonts w:ascii="Arial" w:hAnsi="Arial"/>
          <w:b/>
          <w:sz w:val="28"/>
          <w:szCs w:val="28"/>
        </w:rPr>
      </w:pPr>
      <w:r w:rsidRPr="00020746">
        <w:rPr>
          <w:rFonts w:ascii="Arial" w:hAnsi="Arial"/>
          <w:b/>
          <w:sz w:val="28"/>
          <w:szCs w:val="28"/>
        </w:rPr>
        <w:t xml:space="preserve">Fall Regional </w:t>
      </w:r>
      <w:r w:rsidR="00B0387B" w:rsidRPr="00020746">
        <w:rPr>
          <w:rFonts w:ascii="Arial" w:hAnsi="Arial"/>
          <w:b/>
          <w:sz w:val="28"/>
          <w:szCs w:val="28"/>
        </w:rPr>
        <w:t xml:space="preserve">Leadership </w:t>
      </w:r>
      <w:r w:rsidRPr="00020746">
        <w:rPr>
          <w:rFonts w:ascii="Arial" w:hAnsi="Arial"/>
          <w:b/>
          <w:sz w:val="28"/>
          <w:szCs w:val="28"/>
        </w:rPr>
        <w:t>Meeting Format</w:t>
      </w:r>
    </w:p>
    <w:p w14:paraId="2379B869" w14:textId="77777777" w:rsidR="00D91868" w:rsidRPr="00020746" w:rsidRDefault="00D91868">
      <w:pPr>
        <w:ind w:left="360" w:right="-360"/>
        <w:rPr>
          <w:rFonts w:ascii="Arial" w:hAnsi="Arial"/>
          <w:b/>
        </w:rPr>
      </w:pPr>
    </w:p>
    <w:p w14:paraId="0FA467C5" w14:textId="77777777" w:rsidR="00D91868" w:rsidRPr="00020746" w:rsidRDefault="00D91868">
      <w:pPr>
        <w:ind w:left="360" w:right="-360"/>
        <w:rPr>
          <w:rFonts w:ascii="Arial" w:hAnsi="Arial"/>
          <w:b/>
        </w:rPr>
      </w:pPr>
    </w:p>
    <w:p w14:paraId="312D98F4" w14:textId="77777777" w:rsidR="00D91868" w:rsidRPr="00020746" w:rsidRDefault="00D91868" w:rsidP="001A2CE8">
      <w:pPr>
        <w:numPr>
          <w:ilvl w:val="0"/>
          <w:numId w:val="54"/>
        </w:numPr>
        <w:spacing w:line="480" w:lineRule="auto"/>
        <w:ind w:right="-360"/>
        <w:rPr>
          <w:rFonts w:ascii="Arial" w:hAnsi="Arial"/>
        </w:rPr>
      </w:pPr>
      <w:r w:rsidRPr="00020746">
        <w:rPr>
          <w:rFonts w:ascii="Arial" w:hAnsi="Arial"/>
        </w:rPr>
        <w:t>Opening Ceremony</w:t>
      </w:r>
    </w:p>
    <w:p w14:paraId="3D519ECF" w14:textId="77777777" w:rsidR="00D91868" w:rsidRPr="00020746" w:rsidRDefault="00D91868" w:rsidP="001A2CE8">
      <w:pPr>
        <w:numPr>
          <w:ilvl w:val="0"/>
          <w:numId w:val="54"/>
        </w:numPr>
        <w:spacing w:line="480" w:lineRule="auto"/>
        <w:ind w:right="-360"/>
        <w:rPr>
          <w:rFonts w:ascii="Arial" w:hAnsi="Arial"/>
        </w:rPr>
      </w:pPr>
      <w:r w:rsidRPr="00020746">
        <w:rPr>
          <w:rFonts w:ascii="Arial" w:hAnsi="Arial"/>
        </w:rPr>
        <w:t>Flag Ceremony</w:t>
      </w:r>
    </w:p>
    <w:p w14:paraId="7F4640B0" w14:textId="77777777" w:rsidR="00D91868" w:rsidRPr="00020746" w:rsidRDefault="00D91868" w:rsidP="001A2CE8">
      <w:pPr>
        <w:numPr>
          <w:ilvl w:val="0"/>
          <w:numId w:val="54"/>
        </w:numPr>
        <w:spacing w:line="480" w:lineRule="auto"/>
        <w:ind w:right="-360"/>
        <w:rPr>
          <w:rFonts w:ascii="Arial" w:hAnsi="Arial"/>
        </w:rPr>
      </w:pPr>
      <w:r w:rsidRPr="00020746">
        <w:rPr>
          <w:rFonts w:ascii="Arial" w:hAnsi="Arial"/>
        </w:rPr>
        <w:t>Thought for Day and/or Emblem Ceremony</w:t>
      </w:r>
    </w:p>
    <w:p w14:paraId="452CA9CE" w14:textId="77777777" w:rsidR="00D91868" w:rsidRPr="00020746" w:rsidRDefault="00D91868" w:rsidP="001A2CE8">
      <w:pPr>
        <w:numPr>
          <w:ilvl w:val="0"/>
          <w:numId w:val="54"/>
        </w:numPr>
        <w:spacing w:line="480" w:lineRule="auto"/>
        <w:ind w:right="-360"/>
        <w:rPr>
          <w:rFonts w:ascii="Arial" w:hAnsi="Arial"/>
        </w:rPr>
      </w:pPr>
      <w:r w:rsidRPr="00020746">
        <w:rPr>
          <w:rFonts w:ascii="Arial" w:hAnsi="Arial"/>
        </w:rPr>
        <w:t>Greeting or Welcome</w:t>
      </w:r>
    </w:p>
    <w:p w14:paraId="5D7B2611" w14:textId="77777777" w:rsidR="00D91868" w:rsidRPr="00020746" w:rsidRDefault="00D91868" w:rsidP="001A2CE8">
      <w:pPr>
        <w:numPr>
          <w:ilvl w:val="0"/>
          <w:numId w:val="54"/>
        </w:numPr>
        <w:spacing w:line="480" w:lineRule="auto"/>
        <w:ind w:right="-360"/>
        <w:rPr>
          <w:rFonts w:ascii="Arial" w:hAnsi="Arial"/>
        </w:rPr>
      </w:pPr>
      <w:r w:rsidRPr="00020746">
        <w:rPr>
          <w:rFonts w:ascii="Arial" w:hAnsi="Arial"/>
        </w:rPr>
        <w:t>Roll Call</w:t>
      </w:r>
    </w:p>
    <w:p w14:paraId="58703909" w14:textId="77777777" w:rsidR="00D91868" w:rsidRPr="00020746" w:rsidRDefault="00D91868" w:rsidP="001A2CE8">
      <w:pPr>
        <w:numPr>
          <w:ilvl w:val="0"/>
          <w:numId w:val="54"/>
        </w:numPr>
        <w:spacing w:line="480" w:lineRule="auto"/>
        <w:ind w:right="-360"/>
        <w:rPr>
          <w:rFonts w:ascii="Arial" w:hAnsi="Arial"/>
        </w:rPr>
      </w:pPr>
      <w:r w:rsidRPr="00020746">
        <w:rPr>
          <w:rFonts w:ascii="Arial" w:hAnsi="Arial"/>
        </w:rPr>
        <w:t>Introductions</w:t>
      </w:r>
    </w:p>
    <w:p w14:paraId="6448E675" w14:textId="77777777" w:rsidR="00D91868" w:rsidRPr="00020746" w:rsidRDefault="00D91868" w:rsidP="001A2CE8">
      <w:pPr>
        <w:numPr>
          <w:ilvl w:val="0"/>
          <w:numId w:val="54"/>
        </w:numPr>
        <w:spacing w:line="480" w:lineRule="auto"/>
        <w:ind w:right="-360"/>
        <w:rPr>
          <w:rFonts w:ascii="Arial" w:hAnsi="Arial"/>
        </w:rPr>
      </w:pPr>
      <w:r w:rsidRPr="00020746">
        <w:rPr>
          <w:rFonts w:ascii="Arial" w:hAnsi="Arial"/>
        </w:rPr>
        <w:t>Purpose of the Meeting</w:t>
      </w:r>
    </w:p>
    <w:p w14:paraId="5BBE0EB0" w14:textId="77777777" w:rsidR="00D91868" w:rsidRPr="00020746" w:rsidRDefault="00D91868" w:rsidP="001A2CE8">
      <w:pPr>
        <w:numPr>
          <w:ilvl w:val="0"/>
          <w:numId w:val="54"/>
        </w:numPr>
        <w:spacing w:line="480" w:lineRule="auto"/>
        <w:ind w:right="-360"/>
        <w:rPr>
          <w:rFonts w:ascii="Arial" w:hAnsi="Arial"/>
        </w:rPr>
      </w:pPr>
      <w:r w:rsidRPr="00020746">
        <w:rPr>
          <w:rFonts w:ascii="Arial" w:hAnsi="Arial"/>
        </w:rPr>
        <w:t>Program (Speaker, Workshops etc</w:t>
      </w:r>
      <w:r w:rsidR="00801F0B" w:rsidRPr="00020746">
        <w:rPr>
          <w:rFonts w:ascii="Arial" w:hAnsi="Arial"/>
        </w:rPr>
        <w:t>.</w:t>
      </w:r>
      <w:r w:rsidRPr="00020746">
        <w:rPr>
          <w:rFonts w:ascii="Arial" w:hAnsi="Arial"/>
        </w:rPr>
        <w:t>)</w:t>
      </w:r>
    </w:p>
    <w:p w14:paraId="25465D44" w14:textId="77777777" w:rsidR="00D91868" w:rsidRPr="00020746" w:rsidRDefault="00D91868" w:rsidP="001A2CE8">
      <w:pPr>
        <w:numPr>
          <w:ilvl w:val="0"/>
          <w:numId w:val="54"/>
        </w:numPr>
        <w:spacing w:line="480" w:lineRule="auto"/>
        <w:ind w:right="-360"/>
        <w:rPr>
          <w:rFonts w:ascii="Arial" w:hAnsi="Arial"/>
        </w:rPr>
      </w:pPr>
      <w:r w:rsidRPr="00020746">
        <w:rPr>
          <w:rFonts w:ascii="Arial" w:hAnsi="Arial"/>
        </w:rPr>
        <w:t>Business Meeting</w:t>
      </w:r>
    </w:p>
    <w:p w14:paraId="1774BFB0" w14:textId="77777777" w:rsidR="00D91868" w:rsidRPr="00020746" w:rsidRDefault="00D91868" w:rsidP="001A2CE8">
      <w:pPr>
        <w:numPr>
          <w:ilvl w:val="1"/>
          <w:numId w:val="54"/>
        </w:numPr>
        <w:spacing w:line="480" w:lineRule="auto"/>
        <w:ind w:right="-360"/>
        <w:rPr>
          <w:rFonts w:ascii="Arial" w:hAnsi="Arial"/>
        </w:rPr>
      </w:pPr>
      <w:r w:rsidRPr="00020746">
        <w:rPr>
          <w:rFonts w:ascii="Arial" w:hAnsi="Arial"/>
        </w:rPr>
        <w:t>New Business</w:t>
      </w:r>
    </w:p>
    <w:p w14:paraId="74EA8F70" w14:textId="77777777" w:rsidR="00D91868" w:rsidRPr="00020746" w:rsidRDefault="00D91868" w:rsidP="001A2CE8">
      <w:pPr>
        <w:numPr>
          <w:ilvl w:val="2"/>
          <w:numId w:val="54"/>
        </w:numPr>
        <w:spacing w:line="480" w:lineRule="auto"/>
        <w:ind w:right="-360"/>
        <w:rPr>
          <w:rFonts w:ascii="Arial" w:hAnsi="Arial"/>
        </w:rPr>
      </w:pPr>
      <w:r w:rsidRPr="00020746">
        <w:rPr>
          <w:rFonts w:ascii="Arial" w:hAnsi="Arial"/>
        </w:rPr>
        <w:t>Upcoming meeting dates and places.</w:t>
      </w:r>
    </w:p>
    <w:p w14:paraId="658DA6FC" w14:textId="77777777" w:rsidR="00D91868" w:rsidRPr="00020746" w:rsidRDefault="00D91868" w:rsidP="001A2CE8">
      <w:pPr>
        <w:numPr>
          <w:ilvl w:val="2"/>
          <w:numId w:val="54"/>
        </w:numPr>
        <w:spacing w:line="480" w:lineRule="auto"/>
        <w:ind w:right="-360"/>
        <w:rPr>
          <w:rFonts w:ascii="Arial" w:hAnsi="Arial"/>
        </w:rPr>
      </w:pPr>
      <w:r w:rsidRPr="00020746">
        <w:rPr>
          <w:rFonts w:ascii="Arial" w:hAnsi="Arial"/>
        </w:rPr>
        <w:t>Upcoming deadlines for recognition opportunities, publications etc.</w:t>
      </w:r>
    </w:p>
    <w:p w14:paraId="064BEF96" w14:textId="77777777" w:rsidR="00D91868" w:rsidRPr="00020746" w:rsidRDefault="00D91868" w:rsidP="001A2CE8">
      <w:pPr>
        <w:numPr>
          <w:ilvl w:val="2"/>
          <w:numId w:val="54"/>
        </w:numPr>
        <w:spacing w:line="480" w:lineRule="auto"/>
        <w:ind w:right="-360"/>
        <w:rPr>
          <w:rFonts w:ascii="Arial" w:hAnsi="Arial"/>
        </w:rPr>
      </w:pPr>
      <w:r w:rsidRPr="00020746">
        <w:rPr>
          <w:rFonts w:ascii="Arial" w:hAnsi="Arial"/>
        </w:rPr>
        <w:t>Explanation of duties and responsibilities of state officers—encourage members to run.</w:t>
      </w:r>
    </w:p>
    <w:p w14:paraId="017C9E7C" w14:textId="57215F17" w:rsidR="00D91868" w:rsidRPr="00020746" w:rsidRDefault="00D91868" w:rsidP="001A2CE8">
      <w:pPr>
        <w:numPr>
          <w:ilvl w:val="2"/>
          <w:numId w:val="54"/>
        </w:numPr>
        <w:spacing w:line="480" w:lineRule="auto"/>
        <w:ind w:right="-360"/>
        <w:rPr>
          <w:rFonts w:ascii="Arial" w:hAnsi="Arial"/>
        </w:rPr>
      </w:pPr>
      <w:r w:rsidRPr="00020746">
        <w:rPr>
          <w:rFonts w:ascii="Arial" w:hAnsi="Arial"/>
        </w:rPr>
        <w:t>Regional business, if any.</w:t>
      </w:r>
    </w:p>
    <w:p w14:paraId="24D8B7E4" w14:textId="77777777" w:rsidR="00D91868" w:rsidRPr="00020746" w:rsidRDefault="00D91868" w:rsidP="001A2CE8">
      <w:pPr>
        <w:numPr>
          <w:ilvl w:val="0"/>
          <w:numId w:val="54"/>
        </w:numPr>
        <w:spacing w:line="480" w:lineRule="auto"/>
        <w:ind w:right="-360"/>
        <w:rPr>
          <w:rFonts w:ascii="Arial" w:hAnsi="Arial"/>
        </w:rPr>
      </w:pPr>
      <w:r w:rsidRPr="00020746">
        <w:rPr>
          <w:rFonts w:ascii="Arial" w:hAnsi="Arial"/>
        </w:rPr>
        <w:t>Report o</w:t>
      </w:r>
      <w:r w:rsidR="008C62CC" w:rsidRPr="00020746">
        <w:rPr>
          <w:rFonts w:ascii="Arial" w:hAnsi="Arial"/>
        </w:rPr>
        <w:t>n</w:t>
      </w:r>
      <w:r w:rsidRPr="00020746">
        <w:rPr>
          <w:rFonts w:ascii="Arial" w:hAnsi="Arial"/>
        </w:rPr>
        <w:t xml:space="preserve"> National </w:t>
      </w:r>
      <w:r w:rsidR="00B9512B" w:rsidRPr="00020746">
        <w:rPr>
          <w:rFonts w:ascii="Arial" w:hAnsi="Arial"/>
        </w:rPr>
        <w:t>Leadership Conference</w:t>
      </w:r>
    </w:p>
    <w:p w14:paraId="29136C30" w14:textId="77777777" w:rsidR="00D91868" w:rsidRPr="00020746" w:rsidRDefault="00D91868" w:rsidP="001A2CE8">
      <w:pPr>
        <w:numPr>
          <w:ilvl w:val="0"/>
          <w:numId w:val="54"/>
        </w:numPr>
        <w:spacing w:line="480" w:lineRule="auto"/>
        <w:ind w:right="-360"/>
        <w:rPr>
          <w:rFonts w:ascii="Arial" w:hAnsi="Arial"/>
        </w:rPr>
      </w:pPr>
      <w:r w:rsidRPr="00020746">
        <w:rPr>
          <w:rFonts w:ascii="Arial" w:hAnsi="Arial"/>
        </w:rPr>
        <w:t>Program of Work Presentation</w:t>
      </w:r>
    </w:p>
    <w:p w14:paraId="692A41EB" w14:textId="77777777" w:rsidR="00D91868" w:rsidRPr="00020746" w:rsidRDefault="00D91868" w:rsidP="001A2CE8">
      <w:pPr>
        <w:numPr>
          <w:ilvl w:val="0"/>
          <w:numId w:val="54"/>
        </w:numPr>
        <w:spacing w:line="480" w:lineRule="auto"/>
        <w:ind w:right="-360"/>
        <w:rPr>
          <w:rFonts w:ascii="Arial" w:hAnsi="Arial"/>
        </w:rPr>
      </w:pPr>
      <w:r w:rsidRPr="00020746">
        <w:rPr>
          <w:rFonts w:ascii="Arial" w:hAnsi="Arial"/>
        </w:rPr>
        <w:t>Other</w:t>
      </w:r>
    </w:p>
    <w:p w14:paraId="152FB9B7" w14:textId="77777777" w:rsidR="00D91868" w:rsidRPr="00020746" w:rsidRDefault="00D91868" w:rsidP="001A2CE8">
      <w:pPr>
        <w:numPr>
          <w:ilvl w:val="0"/>
          <w:numId w:val="54"/>
        </w:numPr>
        <w:spacing w:line="480" w:lineRule="auto"/>
        <w:ind w:right="-360"/>
        <w:rPr>
          <w:rFonts w:ascii="Arial" w:hAnsi="Arial"/>
        </w:rPr>
      </w:pPr>
      <w:r w:rsidRPr="00020746">
        <w:rPr>
          <w:rFonts w:ascii="Arial" w:hAnsi="Arial"/>
        </w:rPr>
        <w:t>Closing Ceremony</w:t>
      </w:r>
    </w:p>
    <w:p w14:paraId="62F45B79" w14:textId="77777777" w:rsidR="00D91868" w:rsidRPr="00020746" w:rsidRDefault="00D91868">
      <w:pPr>
        <w:spacing w:line="480" w:lineRule="auto"/>
        <w:ind w:right="-360"/>
        <w:rPr>
          <w:rFonts w:ascii="Arial" w:hAnsi="Arial"/>
        </w:rPr>
      </w:pPr>
    </w:p>
    <w:p w14:paraId="5366216C" w14:textId="77777777" w:rsidR="00D91868" w:rsidRPr="00020746" w:rsidRDefault="00A9656B">
      <w:pPr>
        <w:ind w:right="-360"/>
        <w:jc w:val="center"/>
        <w:rPr>
          <w:rFonts w:ascii="Arial" w:hAnsi="Arial"/>
          <w:b/>
          <w:sz w:val="28"/>
          <w:szCs w:val="28"/>
        </w:rPr>
      </w:pPr>
      <w:r w:rsidRPr="00020746">
        <w:rPr>
          <w:rFonts w:ascii="Arial" w:hAnsi="Arial"/>
          <w:b/>
          <w:sz w:val="28"/>
          <w:szCs w:val="28"/>
        </w:rPr>
        <w:br w:type="page"/>
      </w:r>
      <w:r w:rsidR="00D91868" w:rsidRPr="00020746">
        <w:rPr>
          <w:rFonts w:ascii="Arial" w:hAnsi="Arial"/>
          <w:b/>
          <w:sz w:val="28"/>
          <w:szCs w:val="28"/>
        </w:rPr>
        <w:lastRenderedPageBreak/>
        <w:t>Sample</w:t>
      </w:r>
    </w:p>
    <w:p w14:paraId="101D1EBA" w14:textId="77777777" w:rsidR="009016B2" w:rsidRPr="00020746" w:rsidRDefault="009016B2">
      <w:pPr>
        <w:ind w:right="-360"/>
        <w:jc w:val="center"/>
        <w:rPr>
          <w:rFonts w:ascii="Arial" w:hAnsi="Arial"/>
          <w:b/>
          <w:sz w:val="28"/>
          <w:szCs w:val="28"/>
        </w:rPr>
      </w:pPr>
    </w:p>
    <w:p w14:paraId="48308E07" w14:textId="77777777" w:rsidR="00D91868" w:rsidRPr="00020746" w:rsidRDefault="00D91868">
      <w:pPr>
        <w:ind w:right="-360"/>
        <w:jc w:val="center"/>
        <w:rPr>
          <w:rFonts w:ascii="Arial" w:hAnsi="Arial"/>
          <w:b/>
          <w:sz w:val="28"/>
          <w:szCs w:val="28"/>
        </w:rPr>
      </w:pPr>
      <w:r w:rsidRPr="00020746">
        <w:rPr>
          <w:rFonts w:ascii="Arial" w:hAnsi="Arial"/>
          <w:b/>
          <w:sz w:val="28"/>
          <w:szCs w:val="28"/>
        </w:rPr>
        <w:t xml:space="preserve">Fall Regional </w:t>
      </w:r>
      <w:r w:rsidR="00B0387B" w:rsidRPr="00020746">
        <w:rPr>
          <w:rFonts w:ascii="Arial" w:hAnsi="Arial"/>
          <w:b/>
          <w:sz w:val="28"/>
          <w:szCs w:val="28"/>
        </w:rPr>
        <w:t xml:space="preserve">Leadership </w:t>
      </w:r>
      <w:r w:rsidRPr="00020746">
        <w:rPr>
          <w:rFonts w:ascii="Arial" w:hAnsi="Arial"/>
          <w:b/>
          <w:sz w:val="28"/>
          <w:szCs w:val="28"/>
        </w:rPr>
        <w:t>Meeting Schedule</w:t>
      </w:r>
    </w:p>
    <w:p w14:paraId="09C56ED3" w14:textId="77777777" w:rsidR="00D91868" w:rsidRPr="00020746" w:rsidRDefault="00D91868">
      <w:pPr>
        <w:spacing w:line="480" w:lineRule="auto"/>
        <w:ind w:right="-360"/>
        <w:rPr>
          <w:rFonts w:ascii="Arial" w:hAnsi="Arial"/>
        </w:rPr>
      </w:pPr>
    </w:p>
    <w:p w14:paraId="763944AE" w14:textId="77777777" w:rsidR="00D91868" w:rsidRPr="00020746" w:rsidRDefault="00D91868">
      <w:pPr>
        <w:spacing w:line="480" w:lineRule="auto"/>
        <w:ind w:right="-360"/>
        <w:rPr>
          <w:rFonts w:ascii="Arial" w:hAnsi="Arial"/>
        </w:rPr>
      </w:pPr>
      <w:r w:rsidRPr="00020746">
        <w:rPr>
          <w:rFonts w:ascii="Arial" w:hAnsi="Arial"/>
        </w:rPr>
        <w:t>9:00</w:t>
      </w:r>
      <w:r w:rsidRPr="00020746">
        <w:rPr>
          <w:rFonts w:ascii="Arial" w:hAnsi="Arial"/>
        </w:rPr>
        <w:tab/>
      </w:r>
      <w:r w:rsidRPr="00020746">
        <w:rPr>
          <w:rFonts w:ascii="Arial" w:hAnsi="Arial"/>
        </w:rPr>
        <w:tab/>
        <w:t>Registration</w:t>
      </w:r>
    </w:p>
    <w:p w14:paraId="0E0CB19D" w14:textId="77777777" w:rsidR="00D91868" w:rsidRPr="00020746" w:rsidRDefault="00D91868">
      <w:pPr>
        <w:spacing w:line="480" w:lineRule="auto"/>
        <w:ind w:right="-360"/>
        <w:rPr>
          <w:rFonts w:ascii="Arial" w:hAnsi="Arial"/>
        </w:rPr>
      </w:pPr>
      <w:r w:rsidRPr="00020746">
        <w:rPr>
          <w:rFonts w:ascii="Arial" w:hAnsi="Arial"/>
        </w:rPr>
        <w:t>9:30</w:t>
      </w:r>
      <w:r w:rsidRPr="00020746">
        <w:rPr>
          <w:rFonts w:ascii="Arial" w:hAnsi="Arial"/>
        </w:rPr>
        <w:tab/>
      </w:r>
      <w:r w:rsidRPr="00020746">
        <w:rPr>
          <w:rFonts w:ascii="Arial" w:hAnsi="Arial"/>
        </w:rPr>
        <w:tab/>
        <w:t>Opening Ceremony (</w:t>
      </w:r>
      <w:r w:rsidR="005A73AA" w:rsidRPr="00020746">
        <w:rPr>
          <w:rFonts w:ascii="Arial" w:hAnsi="Arial"/>
        </w:rPr>
        <w:t>i.e.</w:t>
      </w:r>
      <w:r w:rsidRPr="00020746">
        <w:rPr>
          <w:rFonts w:ascii="Arial" w:hAnsi="Arial"/>
        </w:rPr>
        <w:t xml:space="preserve"> creed, flag, introductions, roll call, updates)</w:t>
      </w:r>
    </w:p>
    <w:p w14:paraId="180684D1" w14:textId="77777777" w:rsidR="00D91868" w:rsidRPr="00020746" w:rsidRDefault="00D91868">
      <w:pPr>
        <w:spacing w:line="480" w:lineRule="auto"/>
        <w:ind w:right="-360"/>
        <w:rPr>
          <w:rFonts w:ascii="Arial" w:hAnsi="Arial"/>
        </w:rPr>
      </w:pPr>
      <w:r w:rsidRPr="00020746">
        <w:rPr>
          <w:rFonts w:ascii="Arial" w:hAnsi="Arial"/>
        </w:rPr>
        <w:t>10:00</w:t>
      </w:r>
      <w:r w:rsidRPr="00020746">
        <w:rPr>
          <w:rFonts w:ascii="Arial" w:hAnsi="Arial"/>
        </w:rPr>
        <w:tab/>
      </w:r>
      <w:r w:rsidRPr="00020746">
        <w:rPr>
          <w:rFonts w:ascii="Arial" w:hAnsi="Arial"/>
        </w:rPr>
        <w:tab/>
        <w:t>Parliamentary Procedure demonstration</w:t>
      </w:r>
    </w:p>
    <w:p w14:paraId="4D2202EB" w14:textId="77777777" w:rsidR="00D91868" w:rsidRPr="00020746" w:rsidRDefault="00D91868">
      <w:pPr>
        <w:spacing w:line="480" w:lineRule="auto"/>
        <w:ind w:right="-360"/>
        <w:rPr>
          <w:rFonts w:ascii="Arial" w:hAnsi="Arial"/>
        </w:rPr>
      </w:pPr>
      <w:r w:rsidRPr="00020746">
        <w:rPr>
          <w:rFonts w:ascii="Arial" w:hAnsi="Arial"/>
        </w:rPr>
        <w:t>10:20</w:t>
      </w:r>
      <w:r w:rsidRPr="00020746">
        <w:rPr>
          <w:rFonts w:ascii="Arial" w:hAnsi="Arial"/>
        </w:rPr>
        <w:tab/>
      </w:r>
      <w:r w:rsidRPr="00020746">
        <w:rPr>
          <w:rFonts w:ascii="Arial" w:hAnsi="Arial"/>
        </w:rPr>
        <w:tab/>
        <w:t>STAR Events workshops</w:t>
      </w:r>
    </w:p>
    <w:p w14:paraId="2CD6C5AB" w14:textId="77777777" w:rsidR="00D91868" w:rsidRPr="00020746" w:rsidRDefault="00D91868">
      <w:pPr>
        <w:spacing w:line="480" w:lineRule="auto"/>
        <w:ind w:right="-360"/>
        <w:rPr>
          <w:rFonts w:ascii="Arial" w:hAnsi="Arial"/>
        </w:rPr>
      </w:pPr>
      <w:r w:rsidRPr="00020746">
        <w:rPr>
          <w:rFonts w:ascii="Arial" w:hAnsi="Arial"/>
        </w:rPr>
        <w:t>10:50</w:t>
      </w:r>
      <w:r w:rsidRPr="00020746">
        <w:rPr>
          <w:rFonts w:ascii="Arial" w:hAnsi="Arial"/>
        </w:rPr>
        <w:tab/>
      </w:r>
      <w:r w:rsidRPr="00020746">
        <w:rPr>
          <w:rFonts w:ascii="Arial" w:hAnsi="Arial"/>
        </w:rPr>
        <w:tab/>
        <w:t>Business Meeting</w:t>
      </w:r>
    </w:p>
    <w:p w14:paraId="4669F1DC" w14:textId="77777777" w:rsidR="00D91868" w:rsidRPr="00020746" w:rsidRDefault="00D91868">
      <w:pPr>
        <w:spacing w:line="480" w:lineRule="auto"/>
        <w:ind w:right="-360"/>
        <w:rPr>
          <w:rFonts w:ascii="Arial" w:hAnsi="Arial"/>
        </w:rPr>
      </w:pPr>
      <w:r w:rsidRPr="00020746">
        <w:rPr>
          <w:rFonts w:ascii="Arial" w:hAnsi="Arial"/>
        </w:rPr>
        <w:t>11:00</w:t>
      </w:r>
      <w:r w:rsidRPr="00020746">
        <w:rPr>
          <w:rFonts w:ascii="Arial" w:hAnsi="Arial"/>
        </w:rPr>
        <w:tab/>
      </w:r>
      <w:r w:rsidRPr="00020746">
        <w:rPr>
          <w:rFonts w:ascii="Arial" w:hAnsi="Arial"/>
        </w:rPr>
        <w:tab/>
        <w:t>Mixers/energizers</w:t>
      </w:r>
    </w:p>
    <w:p w14:paraId="69705C5C" w14:textId="77777777" w:rsidR="00D91868" w:rsidRPr="00020746" w:rsidRDefault="00D91868">
      <w:pPr>
        <w:spacing w:line="480" w:lineRule="auto"/>
        <w:ind w:right="-360"/>
        <w:rPr>
          <w:rFonts w:ascii="Arial" w:hAnsi="Arial"/>
        </w:rPr>
      </w:pPr>
      <w:r w:rsidRPr="00020746">
        <w:rPr>
          <w:rFonts w:ascii="Arial" w:hAnsi="Arial"/>
        </w:rPr>
        <w:t>11:25</w:t>
      </w:r>
      <w:r w:rsidRPr="00020746">
        <w:rPr>
          <w:rFonts w:ascii="Arial" w:hAnsi="Arial"/>
        </w:rPr>
        <w:tab/>
      </w:r>
      <w:r w:rsidRPr="00020746">
        <w:rPr>
          <w:rFonts w:ascii="Arial" w:hAnsi="Arial"/>
        </w:rPr>
        <w:tab/>
        <w:t>Awards and door prizes</w:t>
      </w:r>
    </w:p>
    <w:p w14:paraId="169434A7" w14:textId="77777777" w:rsidR="00D91868" w:rsidRPr="00020746" w:rsidRDefault="00D91868">
      <w:pPr>
        <w:spacing w:line="480" w:lineRule="auto"/>
        <w:ind w:right="-360"/>
        <w:rPr>
          <w:rFonts w:ascii="Arial" w:hAnsi="Arial"/>
        </w:rPr>
      </w:pPr>
      <w:r w:rsidRPr="00020746">
        <w:rPr>
          <w:rFonts w:ascii="Arial" w:hAnsi="Arial"/>
        </w:rPr>
        <w:t>11:45</w:t>
      </w:r>
      <w:r w:rsidRPr="00020746">
        <w:rPr>
          <w:rFonts w:ascii="Arial" w:hAnsi="Arial"/>
        </w:rPr>
        <w:tab/>
      </w:r>
      <w:r w:rsidRPr="00020746">
        <w:rPr>
          <w:rFonts w:ascii="Arial" w:hAnsi="Arial"/>
        </w:rPr>
        <w:tab/>
        <w:t>Lunch</w:t>
      </w:r>
    </w:p>
    <w:p w14:paraId="4EB4AE7A" w14:textId="77777777" w:rsidR="00D91868" w:rsidRPr="00020746" w:rsidRDefault="00D91868">
      <w:pPr>
        <w:spacing w:line="480" w:lineRule="auto"/>
        <w:ind w:right="-360"/>
        <w:rPr>
          <w:rFonts w:ascii="Arial" w:hAnsi="Arial"/>
        </w:rPr>
      </w:pPr>
      <w:r w:rsidRPr="00020746">
        <w:rPr>
          <w:rFonts w:ascii="Arial" w:hAnsi="Arial"/>
        </w:rPr>
        <w:t>12:20</w:t>
      </w:r>
      <w:r w:rsidRPr="00020746">
        <w:rPr>
          <w:rFonts w:ascii="Arial" w:hAnsi="Arial"/>
        </w:rPr>
        <w:tab/>
      </w:r>
      <w:r w:rsidRPr="00020746">
        <w:rPr>
          <w:rFonts w:ascii="Arial" w:hAnsi="Arial"/>
        </w:rPr>
        <w:tab/>
        <w:t>Speakers</w:t>
      </w:r>
    </w:p>
    <w:p w14:paraId="049666ED" w14:textId="77777777" w:rsidR="00D91868" w:rsidRPr="00020746" w:rsidRDefault="00D91868">
      <w:pPr>
        <w:spacing w:line="480" w:lineRule="auto"/>
        <w:ind w:right="-360"/>
        <w:rPr>
          <w:rFonts w:ascii="Arial" w:hAnsi="Arial"/>
        </w:rPr>
      </w:pPr>
      <w:r w:rsidRPr="00020746">
        <w:rPr>
          <w:rFonts w:ascii="Arial" w:hAnsi="Arial"/>
        </w:rPr>
        <w:t>2:00</w:t>
      </w:r>
      <w:r w:rsidRPr="00020746">
        <w:rPr>
          <w:rFonts w:ascii="Arial" w:hAnsi="Arial"/>
        </w:rPr>
        <w:tab/>
      </w:r>
      <w:r w:rsidRPr="00020746">
        <w:rPr>
          <w:rFonts w:ascii="Arial" w:hAnsi="Arial"/>
        </w:rPr>
        <w:tab/>
        <w:t xml:space="preserve">Dismissal </w:t>
      </w:r>
    </w:p>
    <w:p w14:paraId="18F73518" w14:textId="77777777" w:rsidR="00D91868" w:rsidRPr="00020746" w:rsidRDefault="00D91868">
      <w:pPr>
        <w:ind w:right="-360"/>
        <w:rPr>
          <w:rFonts w:ascii="Arial" w:hAnsi="Arial"/>
          <w:b/>
        </w:rPr>
      </w:pPr>
    </w:p>
    <w:p w14:paraId="5EBC8686" w14:textId="77777777" w:rsidR="00D91868" w:rsidRPr="00020746" w:rsidRDefault="00D91868">
      <w:pPr>
        <w:ind w:right="-360"/>
        <w:rPr>
          <w:rFonts w:ascii="Arial" w:hAnsi="Arial"/>
          <w:b/>
        </w:rPr>
      </w:pPr>
    </w:p>
    <w:p w14:paraId="0181B45A" w14:textId="77777777" w:rsidR="00D91868" w:rsidRPr="00020746" w:rsidRDefault="00D91868">
      <w:pPr>
        <w:ind w:right="-360"/>
        <w:rPr>
          <w:rFonts w:ascii="Arial" w:hAnsi="Arial"/>
          <w:b/>
        </w:rPr>
      </w:pPr>
    </w:p>
    <w:p w14:paraId="67F082DC" w14:textId="77777777" w:rsidR="009016B2" w:rsidRPr="00020746" w:rsidRDefault="00D91868" w:rsidP="006A060A">
      <w:pPr>
        <w:ind w:right="-360"/>
        <w:jc w:val="center"/>
        <w:rPr>
          <w:rFonts w:ascii="Arial" w:hAnsi="Arial"/>
          <w:b/>
          <w:sz w:val="28"/>
          <w:szCs w:val="28"/>
        </w:rPr>
      </w:pPr>
      <w:r w:rsidRPr="00020746">
        <w:rPr>
          <w:rFonts w:ascii="Arial" w:hAnsi="Arial"/>
          <w:b/>
        </w:rPr>
        <w:br w:type="page"/>
      </w:r>
      <w:r w:rsidRPr="00020746">
        <w:rPr>
          <w:rFonts w:ascii="Arial" w:hAnsi="Arial"/>
          <w:b/>
          <w:sz w:val="28"/>
          <w:szCs w:val="28"/>
        </w:rPr>
        <w:lastRenderedPageBreak/>
        <w:t>Sample</w:t>
      </w:r>
    </w:p>
    <w:p w14:paraId="10D92B89" w14:textId="77777777" w:rsidR="00D91868" w:rsidRPr="00020746" w:rsidRDefault="00D91868">
      <w:pPr>
        <w:ind w:right="-360"/>
        <w:jc w:val="center"/>
        <w:rPr>
          <w:rFonts w:ascii="Arial" w:hAnsi="Arial"/>
          <w:b/>
          <w:sz w:val="28"/>
          <w:szCs w:val="28"/>
        </w:rPr>
      </w:pPr>
      <w:r w:rsidRPr="00020746">
        <w:rPr>
          <w:rFonts w:ascii="Arial" w:hAnsi="Arial"/>
          <w:b/>
          <w:sz w:val="28"/>
          <w:szCs w:val="28"/>
        </w:rPr>
        <w:t xml:space="preserve">Letter to Announce Regional </w:t>
      </w:r>
      <w:r w:rsidR="00B0387B" w:rsidRPr="00020746">
        <w:rPr>
          <w:rFonts w:ascii="Arial" w:hAnsi="Arial"/>
          <w:b/>
          <w:sz w:val="28"/>
          <w:szCs w:val="28"/>
        </w:rPr>
        <w:t xml:space="preserve">Leadership </w:t>
      </w:r>
      <w:r w:rsidRPr="00020746">
        <w:rPr>
          <w:rFonts w:ascii="Arial" w:hAnsi="Arial"/>
          <w:b/>
          <w:sz w:val="28"/>
          <w:szCs w:val="28"/>
        </w:rPr>
        <w:t>Meeting</w:t>
      </w:r>
    </w:p>
    <w:p w14:paraId="7667DE23" w14:textId="77777777" w:rsidR="00D91868" w:rsidRPr="00020746" w:rsidRDefault="00D91868">
      <w:pPr>
        <w:ind w:right="-360"/>
        <w:rPr>
          <w:rFonts w:ascii="Arial" w:hAnsi="Arial"/>
          <w:b/>
        </w:rPr>
      </w:pPr>
    </w:p>
    <w:p w14:paraId="09C1EDD6" w14:textId="77777777" w:rsidR="006A060A" w:rsidRPr="00020746" w:rsidRDefault="006A060A">
      <w:pPr>
        <w:ind w:right="-360"/>
        <w:rPr>
          <w:rFonts w:ascii="Arial" w:hAnsi="Arial"/>
          <w:b/>
        </w:rPr>
      </w:pPr>
    </w:p>
    <w:p w14:paraId="6FCDEDCD" w14:textId="77777777" w:rsidR="00D91868" w:rsidRPr="00020746" w:rsidRDefault="00D91868">
      <w:pPr>
        <w:ind w:right="-360"/>
        <w:rPr>
          <w:rFonts w:ascii="Arial" w:hAnsi="Arial"/>
        </w:rPr>
      </w:pPr>
      <w:r w:rsidRPr="00020746">
        <w:rPr>
          <w:rFonts w:ascii="Arial" w:hAnsi="Arial"/>
        </w:rPr>
        <w:t>Dear FCCLA Adviser and Chapter President:</w:t>
      </w:r>
    </w:p>
    <w:p w14:paraId="4A28C11E" w14:textId="77777777" w:rsidR="00D91868" w:rsidRPr="00020746" w:rsidRDefault="00D91868">
      <w:pPr>
        <w:ind w:right="-360"/>
        <w:rPr>
          <w:rFonts w:ascii="Arial" w:hAnsi="Arial"/>
        </w:rPr>
      </w:pPr>
    </w:p>
    <w:p w14:paraId="18856841" w14:textId="77777777" w:rsidR="00D91868" w:rsidRPr="00020746" w:rsidRDefault="00D91868">
      <w:pPr>
        <w:ind w:right="-360"/>
        <w:rPr>
          <w:rFonts w:ascii="Arial" w:hAnsi="Arial"/>
        </w:rPr>
      </w:pPr>
      <w:r w:rsidRPr="00020746">
        <w:rPr>
          <w:rFonts w:ascii="Arial" w:hAnsi="Arial"/>
        </w:rPr>
        <w:t xml:space="preserve">This letter is to inform you of the Region </w:t>
      </w:r>
      <w:r w:rsidRPr="00020746">
        <w:rPr>
          <w:rFonts w:ascii="Arial" w:hAnsi="Arial"/>
          <w:u w:val="single"/>
        </w:rPr>
        <w:t>___</w:t>
      </w:r>
      <w:r w:rsidRPr="00020746">
        <w:rPr>
          <w:rFonts w:ascii="Arial" w:hAnsi="Arial"/>
        </w:rPr>
        <w:t xml:space="preserve"> meeting to be held at </w:t>
      </w:r>
      <w:r w:rsidRPr="00020746">
        <w:rPr>
          <w:rFonts w:ascii="Arial" w:hAnsi="Arial"/>
          <w:u w:val="single"/>
        </w:rPr>
        <w:t>_____________________</w:t>
      </w:r>
      <w:r w:rsidR="00297954" w:rsidRPr="00020746">
        <w:rPr>
          <w:rFonts w:ascii="Arial" w:hAnsi="Arial"/>
          <w:u w:val="single"/>
        </w:rPr>
        <w:t>_ on</w:t>
      </w:r>
      <w:r w:rsidRPr="00020746">
        <w:rPr>
          <w:rFonts w:ascii="Arial" w:hAnsi="Arial"/>
          <w:color w:val="1F497D"/>
          <w:u w:val="single"/>
        </w:rPr>
        <w:t xml:space="preserve">                  </w:t>
      </w:r>
      <w:r w:rsidRPr="00020746">
        <w:rPr>
          <w:rFonts w:ascii="Arial" w:hAnsi="Arial"/>
          <w:u w:val="single"/>
        </w:rPr>
        <w:t>(month)__________,</w:t>
      </w:r>
      <w:r w:rsidRPr="00020746">
        <w:rPr>
          <w:rFonts w:ascii="Arial" w:hAnsi="Arial"/>
          <w:color w:val="1F497D"/>
          <w:u w:val="thick"/>
        </w:rPr>
        <w:t xml:space="preserve"> </w:t>
      </w:r>
      <w:r w:rsidRPr="00020746">
        <w:rPr>
          <w:rFonts w:ascii="Arial" w:hAnsi="Arial"/>
        </w:rPr>
        <w:t>20</w:t>
      </w:r>
      <w:r w:rsidRPr="00020746">
        <w:rPr>
          <w:rFonts w:ascii="Arial" w:hAnsi="Arial"/>
          <w:u w:val="single"/>
        </w:rPr>
        <w:t>____.</w:t>
      </w:r>
      <w:r w:rsidRPr="00020746">
        <w:rPr>
          <w:rFonts w:ascii="Arial" w:hAnsi="Arial"/>
        </w:rPr>
        <w:t xml:space="preserve">  We hope you and your chapter members will be able to attend.</w:t>
      </w:r>
    </w:p>
    <w:p w14:paraId="50FD3C9C" w14:textId="77777777" w:rsidR="00D91868" w:rsidRPr="00020746" w:rsidRDefault="00D91868">
      <w:pPr>
        <w:ind w:right="-360"/>
        <w:rPr>
          <w:rFonts w:ascii="Arial" w:hAnsi="Arial"/>
        </w:rPr>
      </w:pPr>
    </w:p>
    <w:p w14:paraId="1E0B12F4" w14:textId="77777777" w:rsidR="00D91868" w:rsidRPr="00020746" w:rsidRDefault="00D91868" w:rsidP="00297954">
      <w:pPr>
        <w:tabs>
          <w:tab w:val="left" w:pos="9900"/>
        </w:tabs>
        <w:ind w:right="-54"/>
        <w:rPr>
          <w:rFonts w:ascii="Arial" w:hAnsi="Arial"/>
        </w:rPr>
      </w:pPr>
      <w:r w:rsidRPr="00020746">
        <w:rPr>
          <w:rFonts w:ascii="Arial" w:hAnsi="Arial"/>
        </w:rPr>
        <w:t>The meeting will begin promptly at</w:t>
      </w:r>
      <w:r w:rsidR="00297954" w:rsidRPr="00020746">
        <w:rPr>
          <w:rFonts w:ascii="Arial" w:hAnsi="Arial"/>
        </w:rPr>
        <w:t xml:space="preserve"> </w:t>
      </w:r>
      <w:r w:rsidR="00297954" w:rsidRPr="00020746">
        <w:rPr>
          <w:rFonts w:ascii="Arial" w:hAnsi="Arial"/>
          <w:u w:val="thick"/>
        </w:rPr>
        <w:t xml:space="preserve">        </w:t>
      </w:r>
      <w:r w:rsidRPr="00020746">
        <w:rPr>
          <w:rFonts w:ascii="Arial" w:hAnsi="Arial"/>
          <w:u w:val="thick"/>
        </w:rPr>
        <w:t>(time</w:t>
      </w:r>
      <w:r w:rsidR="00297954" w:rsidRPr="00020746">
        <w:rPr>
          <w:rFonts w:ascii="Arial" w:hAnsi="Arial"/>
          <w:u w:val="thick"/>
        </w:rPr>
        <w:t xml:space="preserve">)     </w:t>
      </w:r>
      <w:r w:rsidR="00297954" w:rsidRPr="00020746">
        <w:rPr>
          <w:rFonts w:ascii="Arial" w:hAnsi="Arial"/>
        </w:rPr>
        <w:t>with</w:t>
      </w:r>
      <w:r w:rsidRPr="00020746">
        <w:rPr>
          <w:rFonts w:ascii="Arial" w:hAnsi="Arial"/>
        </w:rPr>
        <w:t xml:space="preserve"> registration beginning at</w:t>
      </w:r>
      <w:r w:rsidR="00297954" w:rsidRPr="00020746">
        <w:rPr>
          <w:rFonts w:ascii="Arial" w:hAnsi="Arial"/>
          <w:u w:val="thick"/>
        </w:rPr>
        <w:t xml:space="preserve">      </w:t>
      </w:r>
      <w:r w:rsidRPr="00020746">
        <w:rPr>
          <w:rFonts w:ascii="Arial" w:hAnsi="Arial"/>
          <w:u w:val="thick"/>
        </w:rPr>
        <w:t>(time</w:t>
      </w:r>
      <w:r w:rsidR="00297954" w:rsidRPr="00020746">
        <w:rPr>
          <w:rFonts w:ascii="Arial" w:hAnsi="Arial"/>
          <w:u w:val="thick"/>
        </w:rPr>
        <w:t xml:space="preserve">)   </w:t>
      </w:r>
      <w:r w:rsidR="00297954" w:rsidRPr="00020746">
        <w:rPr>
          <w:rFonts w:ascii="Arial" w:hAnsi="Arial"/>
        </w:rPr>
        <w:t xml:space="preserve"> and</w:t>
      </w:r>
      <w:r w:rsidRPr="00020746">
        <w:rPr>
          <w:rFonts w:ascii="Arial" w:hAnsi="Arial"/>
        </w:rPr>
        <w:t xml:space="preserve"> will adjourn at </w:t>
      </w:r>
      <w:r w:rsidRPr="00020746">
        <w:rPr>
          <w:rFonts w:ascii="Arial" w:hAnsi="Arial"/>
          <w:u w:val="thick"/>
        </w:rPr>
        <w:t xml:space="preserve">         (time)         </w:t>
      </w:r>
      <w:r w:rsidRPr="00020746">
        <w:rPr>
          <w:rFonts w:ascii="Arial" w:hAnsi="Arial"/>
        </w:rPr>
        <w:t xml:space="preserve">.  The theme for this year’s meeting is  </w:t>
      </w:r>
      <w:r w:rsidR="00297954" w:rsidRPr="00020746">
        <w:rPr>
          <w:rFonts w:ascii="Arial" w:hAnsi="Arial"/>
          <w:u w:val="thick"/>
        </w:rPr>
        <w:tab/>
      </w:r>
      <w:r w:rsidR="00297954" w:rsidRPr="00020746">
        <w:rPr>
          <w:rFonts w:ascii="Arial" w:hAnsi="Arial"/>
          <w:u w:val="thick"/>
        </w:rPr>
        <w:tab/>
      </w:r>
      <w:r w:rsidRPr="00020746">
        <w:rPr>
          <w:rFonts w:ascii="Arial" w:hAnsi="Arial"/>
        </w:rPr>
        <w:t>.</w:t>
      </w:r>
    </w:p>
    <w:p w14:paraId="29E2CBCC" w14:textId="77777777" w:rsidR="00D91868" w:rsidRPr="00020746" w:rsidRDefault="00D91868">
      <w:pPr>
        <w:ind w:right="-360"/>
        <w:rPr>
          <w:rFonts w:ascii="Arial" w:hAnsi="Arial"/>
        </w:rPr>
      </w:pPr>
    </w:p>
    <w:p w14:paraId="7CB10A93" w14:textId="77777777" w:rsidR="00D91868" w:rsidRPr="00020746" w:rsidRDefault="00D91868">
      <w:pPr>
        <w:ind w:right="-360"/>
        <w:rPr>
          <w:rFonts w:ascii="Arial" w:hAnsi="Arial"/>
        </w:rPr>
      </w:pPr>
      <w:r w:rsidRPr="00020746">
        <w:rPr>
          <w:rFonts w:ascii="Arial" w:hAnsi="Arial"/>
        </w:rPr>
        <w:t>Registration will be</w:t>
      </w:r>
      <w:r w:rsidR="007824C0" w:rsidRPr="00020746">
        <w:rPr>
          <w:rFonts w:ascii="Arial" w:hAnsi="Arial"/>
        </w:rPr>
        <w:t xml:space="preserve"> </w:t>
      </w:r>
      <w:r w:rsidR="007824C0" w:rsidRPr="00020746">
        <w:rPr>
          <w:rFonts w:ascii="Arial" w:hAnsi="Arial"/>
          <w:u w:val="single"/>
        </w:rPr>
        <w:t xml:space="preserve"> $          (amount)__</w:t>
      </w:r>
      <w:r w:rsidR="007824C0" w:rsidRPr="00020746">
        <w:rPr>
          <w:rFonts w:ascii="Arial" w:hAnsi="Arial"/>
        </w:rPr>
        <w:t xml:space="preserve"> </w:t>
      </w:r>
      <w:r w:rsidRPr="00020746">
        <w:rPr>
          <w:rFonts w:ascii="Arial" w:hAnsi="Arial"/>
        </w:rPr>
        <w:t>per person.  NO REFUNDS WILL BE MADE.  Please mail this amount by</w:t>
      </w:r>
      <w:r w:rsidR="007824C0" w:rsidRPr="00020746">
        <w:rPr>
          <w:rFonts w:ascii="Arial" w:hAnsi="Arial"/>
        </w:rPr>
        <w:t xml:space="preserve"> </w:t>
      </w:r>
      <w:r w:rsidR="00297954" w:rsidRPr="00020746">
        <w:rPr>
          <w:rFonts w:ascii="Arial" w:hAnsi="Arial"/>
          <w:u w:val="single"/>
        </w:rPr>
        <w:t xml:space="preserve">      (</w:t>
      </w:r>
      <w:r w:rsidRPr="00020746">
        <w:rPr>
          <w:rFonts w:ascii="Arial" w:hAnsi="Arial"/>
          <w:u w:val="single"/>
        </w:rPr>
        <w:t>date)_____</w:t>
      </w:r>
      <w:r w:rsidR="00297954" w:rsidRPr="00020746">
        <w:rPr>
          <w:rFonts w:ascii="Arial" w:hAnsi="Arial"/>
          <w:u w:val="single"/>
        </w:rPr>
        <w:t xml:space="preserve"> </w:t>
      </w:r>
      <w:r w:rsidRPr="00020746">
        <w:rPr>
          <w:rFonts w:ascii="Arial" w:hAnsi="Arial"/>
        </w:rPr>
        <w:t>to</w:t>
      </w:r>
      <w:r w:rsidR="00297954" w:rsidRPr="00020746">
        <w:rPr>
          <w:rFonts w:ascii="Arial" w:hAnsi="Arial"/>
        </w:rPr>
        <w:t xml:space="preserve"> </w:t>
      </w:r>
      <w:r w:rsidRPr="00020746">
        <w:rPr>
          <w:rFonts w:ascii="Arial" w:hAnsi="Arial"/>
          <w:u w:val="single"/>
        </w:rPr>
        <w:t xml:space="preserve">         (officer’s name)________</w:t>
      </w:r>
      <w:r w:rsidRPr="00020746">
        <w:rPr>
          <w:rFonts w:ascii="Arial" w:hAnsi="Arial"/>
        </w:rPr>
        <w:t xml:space="preserve">, Region </w:t>
      </w:r>
      <w:r w:rsidR="007824C0" w:rsidRPr="00020746">
        <w:rPr>
          <w:rFonts w:ascii="Arial" w:hAnsi="Arial"/>
          <w:u w:val="single"/>
        </w:rPr>
        <w:t>_______</w:t>
      </w:r>
      <w:r w:rsidR="007824C0" w:rsidRPr="00020746">
        <w:rPr>
          <w:rFonts w:ascii="Arial" w:hAnsi="Arial"/>
        </w:rPr>
        <w:t xml:space="preserve"> </w:t>
      </w:r>
      <w:r w:rsidRPr="00020746">
        <w:rPr>
          <w:rFonts w:ascii="Arial" w:hAnsi="Arial"/>
        </w:rPr>
        <w:t>Vice President,</w:t>
      </w:r>
      <w:r w:rsidR="00297954" w:rsidRPr="00020746">
        <w:rPr>
          <w:rFonts w:ascii="Arial" w:hAnsi="Arial"/>
        </w:rPr>
        <w:t xml:space="preserve"> </w:t>
      </w:r>
      <w:r w:rsidR="007824C0" w:rsidRPr="00020746">
        <w:rPr>
          <w:rFonts w:ascii="Arial" w:hAnsi="Arial"/>
          <w:u w:val="single"/>
        </w:rPr>
        <w:t xml:space="preserve">              (high s</w:t>
      </w:r>
      <w:r w:rsidRPr="00020746">
        <w:rPr>
          <w:rFonts w:ascii="Arial" w:hAnsi="Arial"/>
          <w:u w:val="single"/>
        </w:rPr>
        <w:t xml:space="preserve">chool)_____________________, </w:t>
      </w:r>
    </w:p>
    <w:p w14:paraId="2EEFB5D2" w14:textId="77777777" w:rsidR="00D91868" w:rsidRPr="00020746" w:rsidRDefault="00D91868">
      <w:pPr>
        <w:ind w:right="-360"/>
        <w:rPr>
          <w:rFonts w:ascii="Arial" w:hAnsi="Arial"/>
          <w:u w:val="single"/>
        </w:rPr>
      </w:pPr>
      <w:r w:rsidRPr="00020746">
        <w:rPr>
          <w:rFonts w:ascii="Arial" w:hAnsi="Arial"/>
          <w:u w:val="thick"/>
        </w:rPr>
        <w:t xml:space="preserve">                        (address)                        ,                 (city)                ,</w:t>
      </w:r>
      <w:r w:rsidR="00297954" w:rsidRPr="00020746">
        <w:rPr>
          <w:rFonts w:ascii="Arial" w:hAnsi="Arial"/>
        </w:rPr>
        <w:t xml:space="preserve"> </w:t>
      </w:r>
      <w:r w:rsidRPr="00020746">
        <w:rPr>
          <w:rFonts w:ascii="Arial" w:hAnsi="Arial"/>
        </w:rPr>
        <w:t>Washington</w:t>
      </w:r>
      <w:r w:rsidR="00297954" w:rsidRPr="00020746">
        <w:rPr>
          <w:rFonts w:ascii="Arial" w:hAnsi="Arial"/>
        </w:rPr>
        <w:t xml:space="preserve"> </w:t>
      </w:r>
      <w:r w:rsidRPr="00020746">
        <w:rPr>
          <w:rFonts w:ascii="Arial" w:hAnsi="Arial"/>
          <w:u w:val="thick"/>
        </w:rPr>
        <w:t xml:space="preserve">      (zip)    .</w:t>
      </w:r>
    </w:p>
    <w:p w14:paraId="3D1EFC0D" w14:textId="77777777" w:rsidR="00D91868" w:rsidRPr="00020746" w:rsidRDefault="00D91868">
      <w:pPr>
        <w:ind w:right="-360"/>
        <w:rPr>
          <w:rFonts w:ascii="Arial" w:hAnsi="Arial"/>
        </w:rPr>
      </w:pPr>
      <w:r w:rsidRPr="00020746">
        <w:rPr>
          <w:rFonts w:ascii="Arial" w:hAnsi="Arial"/>
        </w:rPr>
        <w:t>Pre-registration is necessary in order to plan for space, facilities and supplies.</w:t>
      </w:r>
    </w:p>
    <w:p w14:paraId="68B8527E" w14:textId="77777777" w:rsidR="00D91868" w:rsidRPr="00020746" w:rsidRDefault="00D91868">
      <w:pPr>
        <w:ind w:right="-360"/>
        <w:rPr>
          <w:rFonts w:ascii="Arial" w:hAnsi="Arial"/>
        </w:rPr>
      </w:pPr>
    </w:p>
    <w:p w14:paraId="02418877" w14:textId="77777777" w:rsidR="007824C0" w:rsidRPr="00020746" w:rsidRDefault="00D91868">
      <w:pPr>
        <w:ind w:right="-360"/>
        <w:rPr>
          <w:rFonts w:ascii="Arial" w:hAnsi="Arial"/>
        </w:rPr>
      </w:pPr>
      <w:r w:rsidRPr="00020746">
        <w:rPr>
          <w:rFonts w:ascii="Arial" w:hAnsi="Arial"/>
        </w:rPr>
        <w:t>Thank you for helping to contribute to the overall success of this meeting.  Your assigned duty is</w:t>
      </w:r>
      <w:r w:rsidR="00297954" w:rsidRPr="00020746">
        <w:rPr>
          <w:rFonts w:ascii="Arial" w:hAnsi="Arial"/>
        </w:rPr>
        <w:t xml:space="preserve">: </w:t>
      </w:r>
      <w:r w:rsidR="00297954" w:rsidRPr="00020746">
        <w:rPr>
          <w:rFonts w:ascii="Arial" w:hAnsi="Arial"/>
          <w:u w:val="single"/>
        </w:rPr>
        <w:t>_</w:t>
      </w:r>
      <w:r w:rsidRPr="00020746">
        <w:rPr>
          <w:rFonts w:ascii="Arial" w:hAnsi="Arial"/>
          <w:u w:val="single"/>
        </w:rPr>
        <w:t>_____________________________________________</w:t>
      </w:r>
      <w:r w:rsidRPr="00020746">
        <w:rPr>
          <w:rFonts w:ascii="Arial" w:hAnsi="Arial"/>
        </w:rPr>
        <w:t xml:space="preserve">.  </w:t>
      </w:r>
    </w:p>
    <w:p w14:paraId="271CE4CB" w14:textId="77777777" w:rsidR="00D91868" w:rsidRPr="00020746" w:rsidRDefault="00D91868">
      <w:pPr>
        <w:ind w:right="-360"/>
        <w:rPr>
          <w:rFonts w:ascii="Arial" w:hAnsi="Arial"/>
        </w:rPr>
      </w:pPr>
      <w:r w:rsidRPr="00020746">
        <w:rPr>
          <w:rFonts w:ascii="Arial" w:hAnsi="Arial"/>
        </w:rPr>
        <w:t>If for some reason</w:t>
      </w:r>
      <w:r w:rsidR="007824C0" w:rsidRPr="00020746">
        <w:rPr>
          <w:rFonts w:ascii="Arial" w:hAnsi="Arial"/>
        </w:rPr>
        <w:t xml:space="preserve"> you cannot complete this duty, p</w:t>
      </w:r>
      <w:r w:rsidRPr="00020746">
        <w:rPr>
          <w:rFonts w:ascii="Arial" w:hAnsi="Arial"/>
        </w:rPr>
        <w:t>lease let us know as soon as possible.</w:t>
      </w:r>
    </w:p>
    <w:p w14:paraId="1A8215FE" w14:textId="77777777" w:rsidR="00D91868" w:rsidRPr="00020746" w:rsidRDefault="00D91868">
      <w:pPr>
        <w:ind w:right="-360"/>
        <w:rPr>
          <w:rFonts w:ascii="Arial" w:hAnsi="Arial"/>
        </w:rPr>
      </w:pPr>
    </w:p>
    <w:p w14:paraId="0B927E61" w14:textId="523B7C09" w:rsidR="00D91868" w:rsidRPr="00020746" w:rsidRDefault="00D91868" w:rsidP="00920ED3">
      <w:pPr>
        <w:tabs>
          <w:tab w:val="left" w:pos="9990"/>
          <w:tab w:val="left" w:pos="10530"/>
        </w:tabs>
        <w:ind w:right="-360"/>
        <w:rPr>
          <w:rFonts w:ascii="Arial" w:hAnsi="Arial"/>
        </w:rPr>
      </w:pPr>
      <w:r w:rsidRPr="00020746">
        <w:rPr>
          <w:rFonts w:ascii="Arial" w:hAnsi="Arial"/>
        </w:rPr>
        <w:t>Please make arrangements immediately with school o</w:t>
      </w:r>
      <w:r w:rsidR="007824C0" w:rsidRPr="00020746">
        <w:rPr>
          <w:rFonts w:ascii="Arial" w:hAnsi="Arial"/>
        </w:rPr>
        <w:t>fficials to clear the Fall R</w:t>
      </w:r>
      <w:r w:rsidRPr="00020746">
        <w:rPr>
          <w:rFonts w:ascii="Arial" w:hAnsi="Arial"/>
        </w:rPr>
        <w:t xml:space="preserve">egional </w:t>
      </w:r>
      <w:r w:rsidR="007824C0" w:rsidRPr="00020746">
        <w:rPr>
          <w:rFonts w:ascii="Arial" w:hAnsi="Arial"/>
        </w:rPr>
        <w:t>L</w:t>
      </w:r>
      <w:r w:rsidR="00C11F7C" w:rsidRPr="00020746">
        <w:rPr>
          <w:rFonts w:ascii="Arial" w:hAnsi="Arial"/>
        </w:rPr>
        <w:t xml:space="preserve">eadership </w:t>
      </w:r>
      <w:r w:rsidR="007824C0" w:rsidRPr="00020746">
        <w:rPr>
          <w:rFonts w:ascii="Arial" w:hAnsi="Arial"/>
        </w:rPr>
        <w:t>M</w:t>
      </w:r>
      <w:r w:rsidRPr="00020746">
        <w:rPr>
          <w:rFonts w:ascii="Arial" w:hAnsi="Arial"/>
        </w:rPr>
        <w:t xml:space="preserve">eeting date to eliminate conflicts.  Each chapter should come well prepared to take its part in the program. </w:t>
      </w:r>
    </w:p>
    <w:p w14:paraId="0E06FF32" w14:textId="77777777" w:rsidR="00D91868" w:rsidRPr="00020746" w:rsidRDefault="00D91868">
      <w:pPr>
        <w:ind w:right="-360"/>
        <w:rPr>
          <w:rFonts w:ascii="Arial" w:hAnsi="Arial"/>
          <w:b/>
        </w:rPr>
      </w:pPr>
    </w:p>
    <w:p w14:paraId="3D78DE3B" w14:textId="77777777" w:rsidR="00D91868" w:rsidRPr="00020746" w:rsidRDefault="00D91868">
      <w:pPr>
        <w:ind w:right="-360"/>
        <w:rPr>
          <w:rFonts w:ascii="Arial" w:hAnsi="Arial"/>
          <w:szCs w:val="24"/>
          <w:u w:val="thick"/>
        </w:rPr>
      </w:pPr>
      <w:r w:rsidRPr="00020746">
        <w:rPr>
          <w:rFonts w:ascii="Arial" w:hAnsi="Arial"/>
          <w:szCs w:val="24"/>
        </w:rPr>
        <w:t xml:space="preserve">Please fill out the enclosed reservation form and return it WITH YOUR PAYMENT to </w:t>
      </w:r>
      <w:r w:rsidRPr="00020746">
        <w:rPr>
          <w:rFonts w:ascii="Arial" w:hAnsi="Arial"/>
          <w:szCs w:val="24"/>
          <w:u w:val="single"/>
        </w:rPr>
        <w:t>____________________(officer name)___________________</w:t>
      </w:r>
      <w:r w:rsidR="00920ED3" w:rsidRPr="00020746">
        <w:rPr>
          <w:rFonts w:ascii="Arial" w:hAnsi="Arial"/>
          <w:szCs w:val="24"/>
        </w:rPr>
        <w:t>, Vice President of</w:t>
      </w:r>
      <w:r w:rsidRPr="00020746">
        <w:rPr>
          <w:rFonts w:ascii="Arial" w:hAnsi="Arial"/>
          <w:szCs w:val="24"/>
        </w:rPr>
        <w:t xml:space="preserve"> </w:t>
      </w:r>
      <w:r w:rsidRPr="00020746">
        <w:rPr>
          <w:rFonts w:ascii="Arial" w:hAnsi="Arial"/>
          <w:szCs w:val="24"/>
          <w:u w:val="single"/>
        </w:rPr>
        <w:t>Region ______, _______</w:t>
      </w:r>
      <w:r w:rsidRPr="00020746">
        <w:rPr>
          <w:rFonts w:ascii="Arial" w:hAnsi="Arial"/>
          <w:szCs w:val="24"/>
          <w:u w:val="thick"/>
        </w:rPr>
        <w:t xml:space="preserve">(high school)                    </w:t>
      </w:r>
      <w:r w:rsidRPr="00020746">
        <w:rPr>
          <w:rFonts w:ascii="Arial" w:hAnsi="Arial"/>
          <w:szCs w:val="24"/>
          <w:u w:val="single"/>
        </w:rPr>
        <w:t xml:space="preserve"> ,________________(address)_________</w:t>
      </w:r>
      <w:r w:rsidRPr="00020746">
        <w:rPr>
          <w:rFonts w:ascii="Arial" w:hAnsi="Arial"/>
          <w:szCs w:val="24"/>
          <w:u w:val="thick"/>
        </w:rPr>
        <w:t>,</w:t>
      </w:r>
      <w:r w:rsidRPr="00020746">
        <w:rPr>
          <w:rFonts w:ascii="Arial" w:hAnsi="Arial"/>
          <w:szCs w:val="24"/>
          <w:u w:val="single"/>
        </w:rPr>
        <w:t xml:space="preserve"> ______(</w:t>
      </w:r>
      <w:r w:rsidRPr="00020746">
        <w:rPr>
          <w:rFonts w:ascii="Arial" w:hAnsi="Arial"/>
          <w:szCs w:val="24"/>
          <w:u w:val="thick"/>
        </w:rPr>
        <w:t xml:space="preserve">city)                             , Washington </w:t>
      </w:r>
      <w:r w:rsidRPr="00020746">
        <w:rPr>
          <w:rFonts w:ascii="Arial" w:hAnsi="Arial"/>
          <w:szCs w:val="24"/>
          <w:u w:val="single"/>
        </w:rPr>
        <w:t>________</w:t>
      </w:r>
      <w:r w:rsidRPr="00020746">
        <w:rPr>
          <w:rFonts w:ascii="Arial" w:hAnsi="Arial"/>
          <w:szCs w:val="24"/>
          <w:u w:val="thick"/>
        </w:rPr>
        <w:t>(zip</w:t>
      </w:r>
      <w:r w:rsidR="00297954" w:rsidRPr="00020746">
        <w:rPr>
          <w:rFonts w:ascii="Arial" w:hAnsi="Arial"/>
          <w:szCs w:val="24"/>
          <w:u w:val="thick"/>
        </w:rPr>
        <w:t>)       .</w:t>
      </w:r>
    </w:p>
    <w:p w14:paraId="60F258B2" w14:textId="77777777" w:rsidR="00D91868" w:rsidRPr="00020746" w:rsidRDefault="00D91868">
      <w:pPr>
        <w:ind w:right="-360"/>
        <w:rPr>
          <w:rFonts w:ascii="Arial" w:hAnsi="Arial"/>
          <w:szCs w:val="24"/>
        </w:rPr>
      </w:pPr>
    </w:p>
    <w:p w14:paraId="4C4187A5" w14:textId="77777777" w:rsidR="00D91868" w:rsidRPr="00020746" w:rsidRDefault="00D91868">
      <w:pPr>
        <w:ind w:right="-360"/>
        <w:rPr>
          <w:rFonts w:ascii="Arial" w:hAnsi="Arial"/>
          <w:szCs w:val="24"/>
        </w:rPr>
      </w:pPr>
      <w:r w:rsidRPr="00020746">
        <w:rPr>
          <w:rFonts w:ascii="Arial" w:hAnsi="Arial"/>
          <w:szCs w:val="24"/>
        </w:rPr>
        <w:t xml:space="preserve">Sincerely, </w:t>
      </w:r>
    </w:p>
    <w:p w14:paraId="08FD9CC3" w14:textId="77777777" w:rsidR="00D91868" w:rsidRPr="00020746" w:rsidRDefault="00D91868">
      <w:pPr>
        <w:ind w:right="-360"/>
        <w:rPr>
          <w:rFonts w:ascii="Arial" w:hAnsi="Arial"/>
          <w:szCs w:val="24"/>
        </w:rPr>
      </w:pPr>
    </w:p>
    <w:p w14:paraId="047393D3" w14:textId="77777777" w:rsidR="00D91868" w:rsidRPr="00020746" w:rsidRDefault="00D91868">
      <w:pPr>
        <w:ind w:right="-360"/>
        <w:rPr>
          <w:rFonts w:ascii="Arial" w:hAnsi="Arial"/>
          <w:szCs w:val="24"/>
        </w:rPr>
      </w:pPr>
      <w:r w:rsidRPr="00020746">
        <w:rPr>
          <w:rFonts w:ascii="Arial" w:hAnsi="Arial"/>
          <w:szCs w:val="24"/>
        </w:rPr>
        <w:t>(</w:t>
      </w:r>
      <w:r w:rsidR="00297954" w:rsidRPr="00020746">
        <w:rPr>
          <w:rFonts w:ascii="Arial" w:hAnsi="Arial"/>
          <w:szCs w:val="24"/>
        </w:rPr>
        <w:t>Signature</w:t>
      </w:r>
      <w:r w:rsidRPr="00020746">
        <w:rPr>
          <w:rFonts w:ascii="Arial" w:hAnsi="Arial"/>
          <w:szCs w:val="24"/>
        </w:rPr>
        <w:t>)</w:t>
      </w:r>
    </w:p>
    <w:p w14:paraId="60FAB4DB" w14:textId="77777777" w:rsidR="00D91868" w:rsidRPr="00020746" w:rsidRDefault="00D91868">
      <w:pPr>
        <w:ind w:right="-360"/>
        <w:rPr>
          <w:rFonts w:ascii="Arial" w:hAnsi="Arial"/>
          <w:szCs w:val="24"/>
        </w:rPr>
      </w:pPr>
    </w:p>
    <w:p w14:paraId="0CF92009" w14:textId="77777777" w:rsidR="00D91868" w:rsidRPr="00020746" w:rsidRDefault="00D91868">
      <w:pPr>
        <w:ind w:right="-360"/>
        <w:rPr>
          <w:rFonts w:ascii="Arial" w:hAnsi="Arial"/>
          <w:szCs w:val="24"/>
        </w:rPr>
      </w:pPr>
    </w:p>
    <w:p w14:paraId="4C4EB104" w14:textId="77777777" w:rsidR="00D91868" w:rsidRPr="00020746" w:rsidRDefault="00D91868">
      <w:pPr>
        <w:ind w:right="-360"/>
        <w:rPr>
          <w:rFonts w:ascii="Arial" w:hAnsi="Arial"/>
          <w:szCs w:val="24"/>
          <w:u w:val="single"/>
        </w:rPr>
      </w:pPr>
      <w:r w:rsidRPr="00020746">
        <w:rPr>
          <w:rFonts w:ascii="Arial" w:hAnsi="Arial"/>
          <w:szCs w:val="24"/>
          <w:u w:val="single"/>
        </w:rPr>
        <w:t>______________(name)____________________</w:t>
      </w:r>
    </w:p>
    <w:p w14:paraId="01E9C5B1" w14:textId="77777777" w:rsidR="00AE1BB5" w:rsidRPr="00020746" w:rsidRDefault="00AE1BB5">
      <w:pPr>
        <w:ind w:right="-360"/>
        <w:rPr>
          <w:rFonts w:ascii="Arial" w:hAnsi="Arial"/>
          <w:szCs w:val="24"/>
        </w:rPr>
      </w:pPr>
    </w:p>
    <w:p w14:paraId="0051C59C" w14:textId="6DC47A5A" w:rsidR="00D91868" w:rsidRPr="00020746" w:rsidRDefault="00DB2680">
      <w:pPr>
        <w:ind w:right="-360"/>
        <w:rPr>
          <w:rFonts w:ascii="Arial" w:hAnsi="Arial"/>
          <w:szCs w:val="24"/>
          <w:u w:val="single"/>
        </w:rPr>
      </w:pPr>
      <w:r w:rsidRPr="00020746">
        <w:rPr>
          <w:rFonts w:ascii="Arial" w:hAnsi="Arial"/>
          <w:szCs w:val="24"/>
        </w:rPr>
        <w:t xml:space="preserve">State </w:t>
      </w:r>
      <w:r w:rsidR="00D91868" w:rsidRPr="00020746">
        <w:rPr>
          <w:rFonts w:ascii="Arial" w:hAnsi="Arial"/>
          <w:szCs w:val="24"/>
        </w:rPr>
        <w:t>Vice President</w:t>
      </w:r>
      <w:r w:rsidR="000F39D9" w:rsidRPr="00020746">
        <w:rPr>
          <w:rFonts w:ascii="Arial" w:hAnsi="Arial"/>
          <w:szCs w:val="24"/>
        </w:rPr>
        <w:t xml:space="preserve"> of Region </w:t>
      </w:r>
      <w:r w:rsidR="000F39D9" w:rsidRPr="00020746">
        <w:rPr>
          <w:rFonts w:ascii="Arial" w:hAnsi="Arial"/>
          <w:szCs w:val="24"/>
          <w:u w:val="single"/>
        </w:rPr>
        <w:t>_______</w:t>
      </w:r>
    </w:p>
    <w:p w14:paraId="5C16AEE4" w14:textId="77777777" w:rsidR="00D91868" w:rsidRPr="00020746" w:rsidRDefault="00D91868">
      <w:pPr>
        <w:ind w:right="-360"/>
        <w:rPr>
          <w:rFonts w:ascii="Arial" w:hAnsi="Arial"/>
          <w:szCs w:val="24"/>
        </w:rPr>
      </w:pPr>
    </w:p>
    <w:p w14:paraId="6D403AA9" w14:textId="5B7BAD6C" w:rsidR="00D91868" w:rsidRPr="00020746" w:rsidRDefault="00B97955" w:rsidP="00B97955">
      <w:pPr>
        <w:tabs>
          <w:tab w:val="left" w:pos="2790"/>
        </w:tabs>
        <w:ind w:right="-360"/>
        <w:rPr>
          <w:rFonts w:ascii="Arial" w:hAnsi="Arial"/>
          <w:szCs w:val="24"/>
        </w:rPr>
      </w:pPr>
      <w:r w:rsidRPr="00020746">
        <w:rPr>
          <w:rFonts w:ascii="Arial" w:hAnsi="Arial"/>
          <w:szCs w:val="24"/>
        </w:rPr>
        <w:t xml:space="preserve">Attachments/Enclosures:  </w:t>
      </w:r>
      <w:r w:rsidR="00D91868" w:rsidRPr="00020746">
        <w:rPr>
          <w:rFonts w:ascii="Arial" w:hAnsi="Arial"/>
          <w:szCs w:val="24"/>
        </w:rPr>
        <w:t>Registration form</w:t>
      </w:r>
    </w:p>
    <w:p w14:paraId="54174D2B" w14:textId="32B8F4F5" w:rsidR="00D91868" w:rsidRPr="00020746" w:rsidRDefault="00B97955" w:rsidP="00B97955">
      <w:pPr>
        <w:tabs>
          <w:tab w:val="left" w:pos="2790"/>
        </w:tabs>
        <w:ind w:left="2160" w:right="-360"/>
        <w:rPr>
          <w:rFonts w:ascii="Arial" w:hAnsi="Arial"/>
          <w:szCs w:val="24"/>
        </w:rPr>
      </w:pPr>
      <w:r w:rsidRPr="00020746">
        <w:rPr>
          <w:rFonts w:ascii="Arial" w:hAnsi="Arial"/>
          <w:szCs w:val="24"/>
        </w:rPr>
        <w:tab/>
      </w:r>
      <w:r w:rsidR="00D91868" w:rsidRPr="00020746">
        <w:rPr>
          <w:rFonts w:ascii="Arial" w:hAnsi="Arial"/>
          <w:szCs w:val="24"/>
        </w:rPr>
        <w:t xml:space="preserve">“Responsibilities of Chapters Attending Regional, State or </w:t>
      </w:r>
    </w:p>
    <w:p w14:paraId="1CF85A7E" w14:textId="7C9A23FB" w:rsidR="00D91868" w:rsidRPr="00020746" w:rsidRDefault="00B97955" w:rsidP="00B97955">
      <w:pPr>
        <w:tabs>
          <w:tab w:val="left" w:pos="2790"/>
        </w:tabs>
        <w:ind w:left="2160" w:right="-360"/>
        <w:rPr>
          <w:rFonts w:ascii="Arial" w:hAnsi="Arial"/>
          <w:szCs w:val="24"/>
        </w:rPr>
      </w:pPr>
      <w:r w:rsidRPr="00020746">
        <w:rPr>
          <w:rFonts w:ascii="Arial" w:hAnsi="Arial"/>
          <w:szCs w:val="24"/>
        </w:rPr>
        <w:tab/>
      </w:r>
      <w:r w:rsidR="00D91868" w:rsidRPr="00020746">
        <w:rPr>
          <w:rFonts w:ascii="Arial" w:hAnsi="Arial"/>
          <w:szCs w:val="24"/>
        </w:rPr>
        <w:t xml:space="preserve">National </w:t>
      </w:r>
      <w:r w:rsidR="0010739D" w:rsidRPr="00020746">
        <w:rPr>
          <w:rFonts w:ascii="Arial" w:hAnsi="Arial"/>
          <w:szCs w:val="24"/>
        </w:rPr>
        <w:t>Conferences</w:t>
      </w:r>
      <w:r w:rsidR="00D91868" w:rsidRPr="00020746">
        <w:rPr>
          <w:rFonts w:ascii="Arial" w:hAnsi="Arial"/>
          <w:szCs w:val="24"/>
        </w:rPr>
        <w:t>”</w:t>
      </w:r>
    </w:p>
    <w:p w14:paraId="7EB44E84" w14:textId="77777777" w:rsidR="00D91868" w:rsidRPr="00020746" w:rsidRDefault="00D91868" w:rsidP="004513B0">
      <w:pPr>
        <w:ind w:right="-360"/>
        <w:jc w:val="center"/>
        <w:rPr>
          <w:rFonts w:ascii="Arial" w:hAnsi="Arial"/>
          <w:b/>
          <w:sz w:val="28"/>
          <w:szCs w:val="28"/>
        </w:rPr>
      </w:pPr>
      <w:r w:rsidRPr="00020746">
        <w:rPr>
          <w:rFonts w:ascii="Arial" w:hAnsi="Arial"/>
          <w:szCs w:val="24"/>
        </w:rPr>
        <w:br w:type="page"/>
      </w:r>
      <w:r w:rsidRPr="00020746">
        <w:rPr>
          <w:rFonts w:ascii="Arial" w:hAnsi="Arial"/>
          <w:b/>
          <w:sz w:val="28"/>
          <w:szCs w:val="28"/>
        </w:rPr>
        <w:lastRenderedPageBreak/>
        <w:t>Sample</w:t>
      </w:r>
    </w:p>
    <w:p w14:paraId="66350760" w14:textId="77777777" w:rsidR="00D91868" w:rsidRPr="00020746" w:rsidRDefault="00D91868">
      <w:pPr>
        <w:ind w:right="-360"/>
        <w:jc w:val="center"/>
        <w:rPr>
          <w:rFonts w:ascii="Arial" w:hAnsi="Arial"/>
          <w:b/>
          <w:sz w:val="28"/>
          <w:szCs w:val="28"/>
        </w:rPr>
      </w:pPr>
      <w:r w:rsidRPr="00020746">
        <w:rPr>
          <w:rFonts w:ascii="Arial" w:hAnsi="Arial"/>
          <w:b/>
          <w:sz w:val="28"/>
          <w:szCs w:val="28"/>
        </w:rPr>
        <w:t xml:space="preserve">Script for Regional </w:t>
      </w:r>
      <w:r w:rsidR="00B0387B" w:rsidRPr="00020746">
        <w:rPr>
          <w:rFonts w:ascii="Arial" w:hAnsi="Arial"/>
          <w:b/>
          <w:sz w:val="28"/>
          <w:szCs w:val="28"/>
        </w:rPr>
        <w:t xml:space="preserve">Leadership </w:t>
      </w:r>
      <w:r w:rsidRPr="00020746">
        <w:rPr>
          <w:rFonts w:ascii="Arial" w:hAnsi="Arial"/>
          <w:b/>
          <w:sz w:val="28"/>
          <w:szCs w:val="28"/>
        </w:rPr>
        <w:t>Meeting</w:t>
      </w:r>
    </w:p>
    <w:p w14:paraId="1B68DD98" w14:textId="77777777" w:rsidR="004513B0" w:rsidRPr="00020746" w:rsidRDefault="004513B0">
      <w:pPr>
        <w:ind w:right="-360"/>
        <w:jc w:val="center"/>
        <w:rPr>
          <w:rFonts w:ascii="Arial" w:hAnsi="Arial"/>
          <w:b/>
          <w:sz w:val="28"/>
          <w:szCs w:val="28"/>
        </w:rPr>
      </w:pPr>
    </w:p>
    <w:p w14:paraId="2109E364" w14:textId="77777777" w:rsidR="00D91868" w:rsidRPr="00020746" w:rsidRDefault="004513B0">
      <w:pPr>
        <w:ind w:right="-360"/>
        <w:rPr>
          <w:rFonts w:ascii="Arial" w:hAnsi="Arial"/>
          <w:szCs w:val="24"/>
        </w:rPr>
      </w:pPr>
      <w:r w:rsidRPr="00020746">
        <w:rPr>
          <w:rFonts w:ascii="Arial" w:hAnsi="Arial"/>
          <w:szCs w:val="24"/>
        </w:rPr>
        <w:t>(This is a sample script that may include portions of the meeting that your region may or may not include.  Feel free to edit this to meet your needs.)</w:t>
      </w:r>
    </w:p>
    <w:p w14:paraId="13653EA2" w14:textId="77777777" w:rsidR="004513B0" w:rsidRPr="00020746" w:rsidRDefault="004513B0">
      <w:pPr>
        <w:ind w:right="-360"/>
        <w:rPr>
          <w:rFonts w:ascii="Arial" w:hAnsi="Arial"/>
          <w:szCs w:val="24"/>
        </w:rPr>
      </w:pPr>
    </w:p>
    <w:p w14:paraId="2E209562" w14:textId="6C2A31F9" w:rsidR="00D91868" w:rsidRPr="00020746" w:rsidRDefault="00D91868">
      <w:pPr>
        <w:ind w:right="-360"/>
        <w:rPr>
          <w:rFonts w:ascii="Arial" w:hAnsi="Arial"/>
          <w:szCs w:val="24"/>
        </w:rPr>
      </w:pPr>
      <w:r w:rsidRPr="00020746">
        <w:rPr>
          <w:rFonts w:ascii="Arial" w:hAnsi="Arial"/>
          <w:b/>
          <w:szCs w:val="24"/>
        </w:rPr>
        <w:t>Opening Session</w:t>
      </w:r>
      <w:r w:rsidR="00BC2CDC" w:rsidRPr="00020746">
        <w:rPr>
          <w:rFonts w:ascii="Arial" w:hAnsi="Arial"/>
          <w:szCs w:val="24"/>
        </w:rPr>
        <w:t xml:space="preserve">:  </w:t>
      </w:r>
      <w:r w:rsidRPr="00020746">
        <w:rPr>
          <w:rFonts w:ascii="Arial" w:hAnsi="Arial"/>
          <w:szCs w:val="24"/>
        </w:rPr>
        <w:t>9:30-9:50</w:t>
      </w:r>
    </w:p>
    <w:p w14:paraId="330FA3D9" w14:textId="77777777" w:rsidR="00D91868" w:rsidRPr="00020746" w:rsidRDefault="00D91868">
      <w:pPr>
        <w:ind w:right="-360"/>
        <w:rPr>
          <w:rFonts w:ascii="Arial" w:hAnsi="Arial"/>
          <w:szCs w:val="24"/>
        </w:rPr>
      </w:pPr>
    </w:p>
    <w:p w14:paraId="7A0D8E1A" w14:textId="77777777" w:rsidR="00D91868" w:rsidRPr="00020746" w:rsidRDefault="00D91868">
      <w:pPr>
        <w:ind w:right="-360"/>
        <w:rPr>
          <w:rFonts w:ascii="Arial" w:hAnsi="Arial"/>
          <w:b/>
          <w:szCs w:val="24"/>
        </w:rPr>
      </w:pPr>
      <w:r w:rsidRPr="00020746">
        <w:rPr>
          <w:rFonts w:ascii="Arial" w:hAnsi="Arial"/>
          <w:szCs w:val="24"/>
        </w:rPr>
        <w:t xml:space="preserve">OFFICER’S NAME: </w:t>
      </w:r>
      <w:r w:rsidRPr="00020746">
        <w:rPr>
          <w:rFonts w:ascii="Arial" w:hAnsi="Arial"/>
          <w:b/>
          <w:szCs w:val="24"/>
        </w:rPr>
        <w:t>Personal Introduction</w:t>
      </w:r>
    </w:p>
    <w:p w14:paraId="75116637" w14:textId="77777777" w:rsidR="00D91868" w:rsidRPr="00020746" w:rsidRDefault="00D91868">
      <w:pPr>
        <w:ind w:right="-360"/>
        <w:rPr>
          <w:rFonts w:ascii="Arial" w:hAnsi="Arial"/>
          <w:szCs w:val="24"/>
        </w:rPr>
      </w:pPr>
    </w:p>
    <w:p w14:paraId="378B460A" w14:textId="77777777" w:rsidR="00D91868" w:rsidRPr="00020746" w:rsidRDefault="001771DB">
      <w:pPr>
        <w:ind w:right="-360"/>
        <w:rPr>
          <w:rFonts w:ascii="Arial" w:hAnsi="Arial"/>
          <w:szCs w:val="24"/>
        </w:rPr>
      </w:pPr>
      <w:r w:rsidRPr="00020746">
        <w:rPr>
          <w:rFonts w:ascii="Arial" w:hAnsi="Arial"/>
          <w:szCs w:val="24"/>
        </w:rPr>
        <w:t>“Welcome to our Fall 20</w:t>
      </w:r>
      <w:r w:rsidR="00D91868" w:rsidRPr="00020746">
        <w:rPr>
          <w:rFonts w:ascii="Arial" w:hAnsi="Arial"/>
          <w:szCs w:val="24"/>
        </w:rPr>
        <w:t>__ Region _______</w:t>
      </w:r>
      <w:r w:rsidR="00DC330F" w:rsidRPr="00020746">
        <w:rPr>
          <w:rFonts w:ascii="Arial" w:hAnsi="Arial"/>
          <w:szCs w:val="24"/>
        </w:rPr>
        <w:t xml:space="preserve"> Leadership </w:t>
      </w:r>
      <w:r w:rsidR="00D91868" w:rsidRPr="00020746">
        <w:rPr>
          <w:rFonts w:ascii="Arial" w:hAnsi="Arial"/>
          <w:szCs w:val="24"/>
        </w:rPr>
        <w:t xml:space="preserve">Meeting.  </w:t>
      </w:r>
      <w:r w:rsidR="00DC330F" w:rsidRPr="00020746">
        <w:rPr>
          <w:rFonts w:ascii="Arial" w:hAnsi="Arial"/>
          <w:szCs w:val="24"/>
        </w:rPr>
        <w:t>My name is __________________</w:t>
      </w:r>
      <w:r w:rsidR="00D91868" w:rsidRPr="00020746">
        <w:rPr>
          <w:rFonts w:ascii="Arial" w:hAnsi="Arial"/>
          <w:szCs w:val="24"/>
        </w:rPr>
        <w:t>, Family, Career and Community Leaders of America __________(</w:t>
      </w:r>
      <w:r w:rsidR="00D91868" w:rsidRPr="00020746">
        <w:rPr>
          <w:rFonts w:ascii="Arial" w:hAnsi="Arial"/>
          <w:szCs w:val="24"/>
          <w:u w:val="single"/>
        </w:rPr>
        <w:t>office)_____________</w:t>
      </w:r>
      <w:r w:rsidR="00D91868" w:rsidRPr="00020746">
        <w:rPr>
          <w:rFonts w:ascii="Arial" w:hAnsi="Arial"/>
          <w:szCs w:val="24"/>
        </w:rPr>
        <w:t xml:space="preserve"> for</w:t>
      </w:r>
    </w:p>
    <w:p w14:paraId="750AC36C" w14:textId="77777777" w:rsidR="00D91868" w:rsidRPr="00020746" w:rsidRDefault="00D91868">
      <w:pPr>
        <w:ind w:right="-360"/>
        <w:rPr>
          <w:rFonts w:ascii="Arial" w:hAnsi="Arial"/>
          <w:szCs w:val="24"/>
        </w:rPr>
      </w:pPr>
      <w:r w:rsidRPr="00020746">
        <w:rPr>
          <w:rFonts w:ascii="Arial" w:hAnsi="Arial"/>
          <w:szCs w:val="24"/>
        </w:rPr>
        <w:t>Region __________.  I attend ______________________ school.</w:t>
      </w:r>
    </w:p>
    <w:p w14:paraId="38F8059D" w14:textId="77777777" w:rsidR="00D91868" w:rsidRPr="00020746" w:rsidRDefault="00D91868">
      <w:pPr>
        <w:ind w:right="-360"/>
        <w:rPr>
          <w:rFonts w:ascii="Arial" w:hAnsi="Arial"/>
          <w:szCs w:val="24"/>
        </w:rPr>
      </w:pPr>
    </w:p>
    <w:p w14:paraId="1DFC29C9" w14:textId="77777777" w:rsidR="00D91868" w:rsidRPr="00020746" w:rsidRDefault="00D91868">
      <w:pPr>
        <w:ind w:right="-360"/>
        <w:rPr>
          <w:rFonts w:ascii="Arial" w:hAnsi="Arial"/>
          <w:szCs w:val="24"/>
        </w:rPr>
      </w:pPr>
    </w:p>
    <w:p w14:paraId="6DDBBE03" w14:textId="77777777" w:rsidR="00D91868" w:rsidRPr="00020746" w:rsidRDefault="00D91868">
      <w:pPr>
        <w:ind w:right="-360"/>
        <w:rPr>
          <w:rFonts w:ascii="Arial" w:hAnsi="Arial"/>
          <w:szCs w:val="24"/>
        </w:rPr>
      </w:pPr>
      <w:r w:rsidRPr="00020746">
        <w:rPr>
          <w:rFonts w:ascii="Arial" w:hAnsi="Arial"/>
          <w:szCs w:val="24"/>
        </w:rPr>
        <w:t xml:space="preserve">OFFICER’S NAME:  </w:t>
      </w:r>
      <w:r w:rsidRPr="00020746">
        <w:rPr>
          <w:rFonts w:ascii="Arial" w:hAnsi="Arial"/>
          <w:b/>
          <w:szCs w:val="24"/>
        </w:rPr>
        <w:t>Personal Introduction/Call Meeting to Order</w:t>
      </w:r>
    </w:p>
    <w:p w14:paraId="2215698F" w14:textId="77777777" w:rsidR="00D91868" w:rsidRPr="00020746" w:rsidRDefault="00D91868">
      <w:pPr>
        <w:ind w:right="-360"/>
        <w:rPr>
          <w:rFonts w:ascii="Arial" w:hAnsi="Arial"/>
          <w:szCs w:val="24"/>
        </w:rPr>
      </w:pPr>
    </w:p>
    <w:p w14:paraId="2A7F5F27" w14:textId="77777777" w:rsidR="00D91868" w:rsidRPr="00020746" w:rsidRDefault="00D91868">
      <w:pPr>
        <w:ind w:right="-360"/>
        <w:rPr>
          <w:rFonts w:ascii="Arial" w:hAnsi="Arial"/>
          <w:szCs w:val="24"/>
        </w:rPr>
      </w:pPr>
      <w:r w:rsidRPr="00020746">
        <w:rPr>
          <w:rFonts w:ascii="Arial" w:hAnsi="Arial"/>
          <w:szCs w:val="24"/>
        </w:rPr>
        <w:t>“Hello, I am ______________________, FCCLA _____________(office)_______________for Region _______.  I attend ________________________school.</w:t>
      </w:r>
    </w:p>
    <w:p w14:paraId="73722A97" w14:textId="77777777" w:rsidR="00D91868" w:rsidRPr="00020746" w:rsidRDefault="00D91868">
      <w:pPr>
        <w:ind w:right="-360"/>
        <w:rPr>
          <w:rFonts w:ascii="Arial" w:hAnsi="Arial"/>
          <w:szCs w:val="24"/>
        </w:rPr>
      </w:pPr>
    </w:p>
    <w:p w14:paraId="7DD8D15F" w14:textId="77777777" w:rsidR="00D91868" w:rsidRPr="00020746" w:rsidRDefault="00D91868">
      <w:pPr>
        <w:ind w:right="-360"/>
        <w:rPr>
          <w:rFonts w:ascii="Arial" w:hAnsi="Arial"/>
          <w:szCs w:val="24"/>
        </w:rPr>
      </w:pPr>
      <w:r w:rsidRPr="00020746">
        <w:rPr>
          <w:rFonts w:ascii="Arial" w:hAnsi="Arial"/>
          <w:szCs w:val="24"/>
        </w:rPr>
        <w:t>The purpose of this meeting is:  to help members become acquainted with FCCLA, to emphasize the importance of exchange of FCCLA suggestions for strengthening chapters’ programs of work, to provide opportunities for FCCLA members to become acquainted with each other, and to conduct official business.</w:t>
      </w:r>
    </w:p>
    <w:p w14:paraId="01E526B9" w14:textId="77777777" w:rsidR="00D91868" w:rsidRPr="00020746" w:rsidRDefault="00D91868">
      <w:pPr>
        <w:ind w:right="-360"/>
        <w:rPr>
          <w:rFonts w:ascii="Arial" w:hAnsi="Arial"/>
          <w:szCs w:val="24"/>
        </w:rPr>
      </w:pPr>
    </w:p>
    <w:p w14:paraId="4F0B2866" w14:textId="77777777" w:rsidR="00D91868" w:rsidRPr="00020746" w:rsidRDefault="00D91868">
      <w:pPr>
        <w:ind w:right="-360"/>
        <w:rPr>
          <w:rFonts w:ascii="Arial" w:hAnsi="Arial"/>
          <w:szCs w:val="24"/>
        </w:rPr>
      </w:pPr>
      <w:r w:rsidRPr="00020746">
        <w:rPr>
          <w:rFonts w:ascii="Arial" w:hAnsi="Arial"/>
          <w:szCs w:val="24"/>
        </w:rPr>
        <w:t xml:space="preserve">The FCCLA Fall Regional </w:t>
      </w:r>
      <w:r w:rsidR="00DC330F" w:rsidRPr="00020746">
        <w:rPr>
          <w:rFonts w:ascii="Arial" w:hAnsi="Arial"/>
          <w:szCs w:val="24"/>
        </w:rPr>
        <w:t xml:space="preserve">Leadership </w:t>
      </w:r>
      <w:r w:rsidRPr="00020746">
        <w:rPr>
          <w:rFonts w:ascii="Arial" w:hAnsi="Arial"/>
          <w:szCs w:val="24"/>
        </w:rPr>
        <w:t>Meeting for Region_______ will now come to order.</w:t>
      </w:r>
    </w:p>
    <w:p w14:paraId="7A19BCCD" w14:textId="77777777" w:rsidR="00D91868" w:rsidRPr="00020746" w:rsidRDefault="00D91868">
      <w:pPr>
        <w:ind w:right="-360"/>
        <w:rPr>
          <w:rFonts w:ascii="Arial" w:hAnsi="Arial"/>
          <w:szCs w:val="24"/>
        </w:rPr>
      </w:pPr>
    </w:p>
    <w:p w14:paraId="486CFCF5" w14:textId="77777777" w:rsidR="00D91868" w:rsidRPr="00020746" w:rsidRDefault="00D91868">
      <w:pPr>
        <w:ind w:right="-360"/>
        <w:rPr>
          <w:rFonts w:ascii="Arial" w:hAnsi="Arial"/>
          <w:szCs w:val="24"/>
        </w:rPr>
      </w:pPr>
      <w:r w:rsidRPr="00020746">
        <w:rPr>
          <w:rFonts w:ascii="Arial" w:hAnsi="Arial"/>
          <w:szCs w:val="24"/>
        </w:rPr>
        <w:tab/>
      </w:r>
      <w:r w:rsidRPr="00020746">
        <w:rPr>
          <w:rFonts w:ascii="Arial" w:hAnsi="Arial"/>
          <w:szCs w:val="24"/>
        </w:rPr>
        <w:tab/>
      </w:r>
      <w:r w:rsidRPr="00020746">
        <w:rPr>
          <w:rFonts w:ascii="Arial" w:hAnsi="Arial"/>
          <w:szCs w:val="24"/>
        </w:rPr>
        <w:tab/>
      </w:r>
      <w:r w:rsidRPr="00020746">
        <w:rPr>
          <w:rFonts w:ascii="Arial" w:hAnsi="Arial"/>
          <w:szCs w:val="24"/>
        </w:rPr>
        <w:tab/>
        <w:t>(RAP GAVEL)</w:t>
      </w:r>
    </w:p>
    <w:p w14:paraId="18311FD8" w14:textId="77777777" w:rsidR="00D91868" w:rsidRPr="00020746" w:rsidRDefault="00D91868">
      <w:pPr>
        <w:ind w:right="-360"/>
        <w:rPr>
          <w:rFonts w:ascii="Arial" w:hAnsi="Arial"/>
          <w:szCs w:val="24"/>
        </w:rPr>
      </w:pPr>
    </w:p>
    <w:p w14:paraId="16CCBD3C" w14:textId="42232FD6" w:rsidR="00D91868" w:rsidRPr="00020746" w:rsidRDefault="00D91868" w:rsidP="00446FEF">
      <w:pPr>
        <w:ind w:right="-360"/>
        <w:rPr>
          <w:rFonts w:ascii="Arial" w:hAnsi="Arial"/>
          <w:szCs w:val="24"/>
        </w:rPr>
      </w:pPr>
    </w:p>
    <w:p w14:paraId="47845FAB" w14:textId="77777777" w:rsidR="00D91868" w:rsidRPr="00020746" w:rsidRDefault="00D91868">
      <w:pPr>
        <w:ind w:right="-360"/>
        <w:rPr>
          <w:rFonts w:ascii="Arial" w:hAnsi="Arial"/>
          <w:szCs w:val="24"/>
        </w:rPr>
      </w:pPr>
    </w:p>
    <w:p w14:paraId="3C56F7CA" w14:textId="77777777" w:rsidR="00D91868" w:rsidRPr="00020746" w:rsidRDefault="00D91868">
      <w:pPr>
        <w:ind w:right="-360"/>
        <w:rPr>
          <w:rFonts w:ascii="Arial" w:hAnsi="Arial"/>
          <w:szCs w:val="24"/>
        </w:rPr>
      </w:pPr>
    </w:p>
    <w:p w14:paraId="6F6CE3F6" w14:textId="77777777" w:rsidR="00D91868" w:rsidRPr="00020746" w:rsidRDefault="00D91868">
      <w:pPr>
        <w:ind w:right="-360"/>
        <w:rPr>
          <w:rFonts w:ascii="Arial" w:hAnsi="Arial"/>
          <w:szCs w:val="24"/>
        </w:rPr>
      </w:pPr>
      <w:r w:rsidRPr="00020746">
        <w:rPr>
          <w:rFonts w:ascii="Arial" w:hAnsi="Arial"/>
          <w:szCs w:val="24"/>
        </w:rPr>
        <w:t xml:space="preserve">STUDENT’S NAME: </w:t>
      </w:r>
      <w:r w:rsidRPr="00020746">
        <w:rPr>
          <w:rFonts w:ascii="Arial" w:hAnsi="Arial"/>
          <w:b/>
          <w:szCs w:val="24"/>
        </w:rPr>
        <w:t>Guest Introductions</w:t>
      </w:r>
    </w:p>
    <w:p w14:paraId="3F723D91" w14:textId="77777777" w:rsidR="00D91868" w:rsidRPr="00020746" w:rsidRDefault="00D91868">
      <w:pPr>
        <w:ind w:right="-360"/>
        <w:rPr>
          <w:rFonts w:ascii="Arial" w:hAnsi="Arial"/>
          <w:szCs w:val="24"/>
        </w:rPr>
      </w:pPr>
    </w:p>
    <w:p w14:paraId="1CB0BE6B" w14:textId="77777777" w:rsidR="00D91868" w:rsidRPr="00020746" w:rsidRDefault="00D91868">
      <w:pPr>
        <w:ind w:right="-360"/>
        <w:rPr>
          <w:rFonts w:ascii="Arial" w:hAnsi="Arial"/>
          <w:szCs w:val="24"/>
        </w:rPr>
      </w:pPr>
      <w:r w:rsidRPr="00020746">
        <w:rPr>
          <w:rFonts w:ascii="Arial" w:hAnsi="Arial"/>
          <w:szCs w:val="24"/>
        </w:rPr>
        <w:t>“We have some special guests here with us today, and we would like to introduce them.  Please stand when I call your name:</w:t>
      </w:r>
    </w:p>
    <w:p w14:paraId="4385C113" w14:textId="77777777" w:rsidR="00D91868" w:rsidRPr="00020746" w:rsidRDefault="00D91868">
      <w:pPr>
        <w:ind w:right="-360"/>
        <w:rPr>
          <w:rFonts w:ascii="Arial" w:hAnsi="Arial"/>
          <w:szCs w:val="24"/>
        </w:rPr>
      </w:pPr>
    </w:p>
    <w:p w14:paraId="7D4CC433" w14:textId="77777777" w:rsidR="00D91868" w:rsidRPr="00020746" w:rsidRDefault="00D91868">
      <w:pPr>
        <w:ind w:right="-360"/>
        <w:rPr>
          <w:rFonts w:ascii="Arial" w:hAnsi="Arial"/>
          <w:szCs w:val="24"/>
        </w:rPr>
      </w:pPr>
      <w:r w:rsidRPr="00020746">
        <w:rPr>
          <w:rFonts w:ascii="Arial" w:hAnsi="Arial"/>
          <w:szCs w:val="24"/>
        </w:rPr>
        <w:t>_________________Name(s)_________________, ____________Title(s)_________________</w:t>
      </w:r>
    </w:p>
    <w:p w14:paraId="050FD19E" w14:textId="77777777" w:rsidR="00D91868" w:rsidRPr="00020746" w:rsidRDefault="00D91868">
      <w:pPr>
        <w:ind w:right="-360"/>
        <w:rPr>
          <w:rFonts w:ascii="Arial" w:hAnsi="Arial"/>
          <w:szCs w:val="24"/>
        </w:rPr>
      </w:pPr>
    </w:p>
    <w:p w14:paraId="7D9DCBFC" w14:textId="77777777" w:rsidR="00D91868" w:rsidRPr="00020746" w:rsidRDefault="00D91868" w:rsidP="00986CA6">
      <w:pPr>
        <w:ind w:right="180"/>
        <w:rPr>
          <w:rFonts w:ascii="Arial" w:hAnsi="Arial"/>
          <w:b/>
          <w:szCs w:val="24"/>
        </w:rPr>
      </w:pPr>
      <w:r w:rsidRPr="00020746">
        <w:rPr>
          <w:rFonts w:ascii="Arial" w:hAnsi="Arial"/>
          <w:szCs w:val="24"/>
        </w:rPr>
        <w:t xml:space="preserve">STUDENT’S NAME:  </w:t>
      </w:r>
      <w:r w:rsidRPr="00020746">
        <w:rPr>
          <w:rFonts w:ascii="Arial" w:hAnsi="Arial"/>
          <w:b/>
          <w:szCs w:val="24"/>
        </w:rPr>
        <w:t>Roll Call and Recognition</w:t>
      </w:r>
    </w:p>
    <w:p w14:paraId="29A79063" w14:textId="77777777" w:rsidR="00D91868" w:rsidRPr="00020746" w:rsidRDefault="00D91868" w:rsidP="00986CA6">
      <w:pPr>
        <w:ind w:right="180"/>
        <w:rPr>
          <w:rFonts w:ascii="Arial" w:hAnsi="Arial"/>
          <w:szCs w:val="24"/>
        </w:rPr>
      </w:pPr>
    </w:p>
    <w:p w14:paraId="1C5AF9F6" w14:textId="77777777" w:rsidR="00D91868" w:rsidRPr="00020746" w:rsidRDefault="00D91868" w:rsidP="00986CA6">
      <w:pPr>
        <w:ind w:right="180"/>
        <w:rPr>
          <w:rFonts w:ascii="Arial" w:hAnsi="Arial"/>
          <w:szCs w:val="24"/>
        </w:rPr>
      </w:pPr>
      <w:r w:rsidRPr="00020746">
        <w:rPr>
          <w:rFonts w:ascii="Arial" w:hAnsi="Arial"/>
          <w:szCs w:val="24"/>
        </w:rPr>
        <w:t xml:space="preserve">“For roll call, </w:t>
      </w:r>
      <w:r w:rsidR="00C50EE8" w:rsidRPr="00020746">
        <w:rPr>
          <w:rFonts w:ascii="Arial" w:hAnsi="Arial"/>
          <w:szCs w:val="24"/>
        </w:rPr>
        <w:t xml:space="preserve">will </w:t>
      </w:r>
      <w:r w:rsidRPr="00020746">
        <w:rPr>
          <w:rFonts w:ascii="Arial" w:hAnsi="Arial"/>
          <w:szCs w:val="24"/>
        </w:rPr>
        <w:t>each chapter please have 2 representatives stand to report the number of members present, introduce your adviser, and have your delegation stand for recognition.  _____________________________ chapter will conduct the roll call.”</w:t>
      </w:r>
    </w:p>
    <w:p w14:paraId="69341D98" w14:textId="77777777" w:rsidR="00D91868" w:rsidRPr="00020746" w:rsidRDefault="00D91868" w:rsidP="00986CA6">
      <w:pPr>
        <w:ind w:right="180"/>
        <w:rPr>
          <w:rFonts w:ascii="Arial" w:hAnsi="Arial"/>
          <w:szCs w:val="24"/>
        </w:rPr>
      </w:pPr>
    </w:p>
    <w:p w14:paraId="0F603826" w14:textId="77777777" w:rsidR="00D91868" w:rsidRPr="00020746" w:rsidRDefault="00D91868" w:rsidP="00986CA6">
      <w:pPr>
        <w:ind w:right="180"/>
        <w:rPr>
          <w:rFonts w:ascii="Arial" w:hAnsi="Arial"/>
          <w:szCs w:val="24"/>
        </w:rPr>
      </w:pPr>
    </w:p>
    <w:p w14:paraId="7956BACE" w14:textId="77777777" w:rsidR="00D91868" w:rsidRPr="00020746" w:rsidRDefault="00D91868" w:rsidP="00986CA6">
      <w:pPr>
        <w:ind w:right="180"/>
        <w:rPr>
          <w:rFonts w:ascii="Arial" w:hAnsi="Arial"/>
          <w:b/>
          <w:szCs w:val="24"/>
        </w:rPr>
      </w:pPr>
      <w:r w:rsidRPr="00020746">
        <w:rPr>
          <w:rFonts w:ascii="Arial" w:hAnsi="Arial"/>
          <w:szCs w:val="24"/>
        </w:rPr>
        <w:t xml:space="preserve">10:20-10:40  STUDENT’S NAME:  </w:t>
      </w:r>
      <w:r w:rsidRPr="00020746">
        <w:rPr>
          <w:rFonts w:ascii="Arial" w:hAnsi="Arial"/>
          <w:b/>
          <w:szCs w:val="24"/>
        </w:rPr>
        <w:t>General Workshops</w:t>
      </w:r>
    </w:p>
    <w:p w14:paraId="0F496919" w14:textId="77777777" w:rsidR="00D91868" w:rsidRPr="00020746" w:rsidRDefault="00D91868" w:rsidP="00986CA6">
      <w:pPr>
        <w:ind w:right="180"/>
        <w:rPr>
          <w:rFonts w:ascii="Arial" w:hAnsi="Arial"/>
          <w:szCs w:val="24"/>
        </w:rPr>
      </w:pPr>
    </w:p>
    <w:p w14:paraId="0E51AC17" w14:textId="77777777" w:rsidR="00D91868" w:rsidRPr="00020746" w:rsidRDefault="001A706A" w:rsidP="00986CA6">
      <w:pPr>
        <w:ind w:right="180"/>
        <w:rPr>
          <w:rFonts w:ascii="Arial" w:hAnsi="Arial"/>
          <w:szCs w:val="24"/>
        </w:rPr>
      </w:pPr>
      <w:r w:rsidRPr="00020746">
        <w:rPr>
          <w:rFonts w:ascii="Arial" w:hAnsi="Arial"/>
          <w:szCs w:val="24"/>
        </w:rPr>
        <w:tab/>
      </w:r>
      <w:r w:rsidRPr="00020746">
        <w:rPr>
          <w:rFonts w:ascii="Arial" w:hAnsi="Arial"/>
          <w:szCs w:val="24"/>
        </w:rPr>
        <w:tab/>
      </w:r>
      <w:r w:rsidRPr="00020746">
        <w:rPr>
          <w:rFonts w:ascii="Arial" w:hAnsi="Arial"/>
          <w:szCs w:val="24"/>
        </w:rPr>
        <w:tab/>
      </w:r>
      <w:r w:rsidRPr="00020746">
        <w:rPr>
          <w:rFonts w:ascii="Arial" w:hAnsi="Arial"/>
          <w:szCs w:val="24"/>
        </w:rPr>
        <w:tab/>
        <w:t>(L</w:t>
      </w:r>
      <w:r w:rsidR="00D91868" w:rsidRPr="00020746">
        <w:rPr>
          <w:rFonts w:ascii="Arial" w:hAnsi="Arial"/>
          <w:szCs w:val="24"/>
        </w:rPr>
        <w:t>ist workshop names and locations)</w:t>
      </w:r>
    </w:p>
    <w:p w14:paraId="6E43B72F" w14:textId="77777777" w:rsidR="00D91868" w:rsidRPr="00020746" w:rsidRDefault="00D91868" w:rsidP="00986CA6">
      <w:pPr>
        <w:ind w:right="180"/>
        <w:rPr>
          <w:rFonts w:ascii="Arial" w:hAnsi="Arial"/>
          <w:szCs w:val="24"/>
        </w:rPr>
      </w:pPr>
    </w:p>
    <w:p w14:paraId="36D77532" w14:textId="77777777" w:rsidR="00D91868" w:rsidRPr="00020746" w:rsidRDefault="00D91868" w:rsidP="00986CA6">
      <w:pPr>
        <w:ind w:right="180"/>
        <w:rPr>
          <w:rFonts w:ascii="Arial" w:hAnsi="Arial"/>
          <w:szCs w:val="24"/>
        </w:rPr>
      </w:pPr>
      <w:r w:rsidRPr="00020746">
        <w:rPr>
          <w:rFonts w:ascii="Arial" w:hAnsi="Arial"/>
          <w:szCs w:val="24"/>
        </w:rPr>
        <w:t>“Remember that all members are required to attend a workshop.  This is your chance to deposit the signature page from your program in the box on the stage.”</w:t>
      </w:r>
    </w:p>
    <w:p w14:paraId="02B7C108" w14:textId="77777777" w:rsidR="00D91868" w:rsidRPr="00020746" w:rsidRDefault="00D91868" w:rsidP="00986CA6">
      <w:pPr>
        <w:ind w:right="180"/>
        <w:rPr>
          <w:rFonts w:ascii="Arial" w:hAnsi="Arial"/>
          <w:szCs w:val="24"/>
        </w:rPr>
      </w:pPr>
    </w:p>
    <w:p w14:paraId="5E74F66B" w14:textId="77777777" w:rsidR="009E748C" w:rsidRPr="00020746" w:rsidRDefault="009E748C" w:rsidP="00986CA6">
      <w:pPr>
        <w:ind w:right="180"/>
        <w:rPr>
          <w:rFonts w:ascii="Arial" w:hAnsi="Arial"/>
          <w:szCs w:val="24"/>
        </w:rPr>
      </w:pPr>
    </w:p>
    <w:p w14:paraId="481E4EA6" w14:textId="77777777" w:rsidR="00D91868" w:rsidRPr="00020746" w:rsidRDefault="00D91868" w:rsidP="00986CA6">
      <w:pPr>
        <w:ind w:right="180"/>
        <w:rPr>
          <w:rFonts w:ascii="Arial" w:hAnsi="Arial"/>
          <w:b/>
          <w:szCs w:val="24"/>
        </w:rPr>
      </w:pPr>
      <w:r w:rsidRPr="00020746">
        <w:rPr>
          <w:rFonts w:ascii="Arial" w:hAnsi="Arial"/>
          <w:szCs w:val="24"/>
        </w:rPr>
        <w:tab/>
      </w:r>
      <w:r w:rsidRPr="00020746">
        <w:rPr>
          <w:rFonts w:ascii="Arial" w:hAnsi="Arial"/>
          <w:szCs w:val="24"/>
        </w:rPr>
        <w:tab/>
      </w:r>
      <w:r w:rsidRPr="00020746">
        <w:rPr>
          <w:rFonts w:ascii="Arial" w:hAnsi="Arial"/>
          <w:szCs w:val="24"/>
        </w:rPr>
        <w:tab/>
      </w:r>
      <w:r w:rsidRPr="00020746">
        <w:rPr>
          <w:rFonts w:ascii="Arial" w:hAnsi="Arial"/>
          <w:szCs w:val="24"/>
        </w:rPr>
        <w:tab/>
      </w:r>
      <w:r w:rsidRPr="00020746">
        <w:rPr>
          <w:rFonts w:ascii="Arial" w:hAnsi="Arial"/>
          <w:b/>
          <w:szCs w:val="24"/>
        </w:rPr>
        <w:t>WORKSHOPS</w:t>
      </w:r>
    </w:p>
    <w:p w14:paraId="4DBC16BD" w14:textId="77777777" w:rsidR="00D91868" w:rsidRPr="00020746" w:rsidRDefault="00D91868" w:rsidP="00986CA6">
      <w:pPr>
        <w:ind w:right="180"/>
        <w:rPr>
          <w:rFonts w:ascii="Arial" w:hAnsi="Arial"/>
          <w:szCs w:val="24"/>
        </w:rPr>
      </w:pPr>
    </w:p>
    <w:p w14:paraId="43C121BC" w14:textId="77777777" w:rsidR="00D91868" w:rsidRPr="00020746" w:rsidRDefault="00D91868" w:rsidP="00986CA6">
      <w:pPr>
        <w:ind w:right="180"/>
        <w:rPr>
          <w:rFonts w:ascii="Arial" w:hAnsi="Arial"/>
          <w:szCs w:val="24"/>
        </w:rPr>
      </w:pPr>
      <w:r w:rsidRPr="00020746">
        <w:rPr>
          <w:rFonts w:ascii="Arial" w:hAnsi="Arial"/>
          <w:szCs w:val="24"/>
        </w:rPr>
        <w:t xml:space="preserve">10:50-11:10  STUDENT’S NAME:  </w:t>
      </w:r>
      <w:r w:rsidRPr="00020746">
        <w:rPr>
          <w:rFonts w:ascii="Arial" w:hAnsi="Arial"/>
          <w:b/>
          <w:szCs w:val="24"/>
        </w:rPr>
        <w:t>Business Meeting</w:t>
      </w:r>
    </w:p>
    <w:p w14:paraId="6337F14D" w14:textId="77777777" w:rsidR="00D91868" w:rsidRPr="00020746" w:rsidRDefault="00D91868" w:rsidP="00986CA6">
      <w:pPr>
        <w:ind w:right="180"/>
        <w:rPr>
          <w:rFonts w:ascii="Arial" w:hAnsi="Arial"/>
          <w:szCs w:val="24"/>
        </w:rPr>
      </w:pPr>
    </w:p>
    <w:p w14:paraId="7431062A" w14:textId="77777777" w:rsidR="00D91868" w:rsidRPr="00020746" w:rsidRDefault="00D91868" w:rsidP="00986CA6">
      <w:pPr>
        <w:ind w:right="180"/>
        <w:rPr>
          <w:rFonts w:ascii="Arial" w:hAnsi="Arial"/>
          <w:szCs w:val="24"/>
        </w:rPr>
      </w:pPr>
      <w:r w:rsidRPr="00020746">
        <w:rPr>
          <w:rFonts w:ascii="Arial" w:hAnsi="Arial"/>
          <w:szCs w:val="24"/>
        </w:rPr>
        <w:t>“The business meeting will now come to order.  I would like to announce the upcoming events:</w:t>
      </w:r>
    </w:p>
    <w:p w14:paraId="17C66861" w14:textId="3FBDD40A" w:rsidR="00D91868" w:rsidRPr="00020746" w:rsidRDefault="00D91868" w:rsidP="00986CA6">
      <w:pPr>
        <w:ind w:right="180"/>
        <w:rPr>
          <w:rFonts w:ascii="Arial" w:hAnsi="Arial"/>
          <w:szCs w:val="24"/>
        </w:rPr>
      </w:pPr>
      <w:r w:rsidRPr="00020746">
        <w:rPr>
          <w:rFonts w:ascii="Arial" w:hAnsi="Arial"/>
          <w:szCs w:val="24"/>
        </w:rPr>
        <w:tab/>
      </w:r>
      <w:r w:rsidRPr="00020746">
        <w:rPr>
          <w:rFonts w:ascii="Arial" w:hAnsi="Arial"/>
          <w:szCs w:val="24"/>
        </w:rPr>
        <w:tab/>
      </w:r>
      <w:r w:rsidRPr="00020746">
        <w:rPr>
          <w:rFonts w:ascii="Arial" w:hAnsi="Arial"/>
          <w:szCs w:val="24"/>
        </w:rPr>
        <w:tab/>
      </w:r>
      <w:r w:rsidRPr="00020746">
        <w:rPr>
          <w:rFonts w:ascii="Arial" w:hAnsi="Arial"/>
          <w:szCs w:val="24"/>
        </w:rPr>
        <w:tab/>
      </w:r>
      <w:r w:rsidR="00633657" w:rsidRPr="00020746">
        <w:rPr>
          <w:rFonts w:ascii="Arial" w:hAnsi="Arial"/>
          <w:szCs w:val="24"/>
        </w:rPr>
        <w:t>NATIONAL FALL CONFERENCE</w:t>
      </w:r>
    </w:p>
    <w:p w14:paraId="319F131A" w14:textId="77777777" w:rsidR="00D91868" w:rsidRPr="00020746" w:rsidRDefault="00D91868" w:rsidP="00986CA6">
      <w:pPr>
        <w:ind w:right="180"/>
        <w:rPr>
          <w:rFonts w:ascii="Arial" w:hAnsi="Arial"/>
          <w:szCs w:val="24"/>
        </w:rPr>
      </w:pPr>
      <w:r w:rsidRPr="00020746">
        <w:rPr>
          <w:rFonts w:ascii="Arial" w:hAnsi="Arial"/>
          <w:szCs w:val="24"/>
        </w:rPr>
        <w:tab/>
      </w:r>
      <w:r w:rsidRPr="00020746">
        <w:rPr>
          <w:rFonts w:ascii="Arial" w:hAnsi="Arial"/>
          <w:szCs w:val="24"/>
        </w:rPr>
        <w:tab/>
      </w:r>
      <w:r w:rsidRPr="00020746">
        <w:rPr>
          <w:rFonts w:ascii="Arial" w:hAnsi="Arial"/>
          <w:szCs w:val="24"/>
        </w:rPr>
        <w:tab/>
      </w:r>
      <w:r w:rsidRPr="00020746">
        <w:rPr>
          <w:rFonts w:ascii="Arial" w:hAnsi="Arial"/>
          <w:szCs w:val="24"/>
        </w:rPr>
        <w:tab/>
        <w:t>REGIONAL STAR EVENT</w:t>
      </w:r>
      <w:r w:rsidRPr="00020746">
        <w:rPr>
          <w:rFonts w:ascii="Arial" w:hAnsi="Arial"/>
          <w:szCs w:val="24"/>
        </w:rPr>
        <w:tab/>
      </w:r>
      <w:r w:rsidR="001A706A" w:rsidRPr="00020746">
        <w:rPr>
          <w:rFonts w:ascii="Arial" w:hAnsi="Arial"/>
          <w:szCs w:val="24"/>
        </w:rPr>
        <w:t>COMPETITION</w:t>
      </w:r>
    </w:p>
    <w:p w14:paraId="3EAC9952" w14:textId="77777777" w:rsidR="00D91868" w:rsidRPr="00020746" w:rsidRDefault="00D91868" w:rsidP="00986CA6">
      <w:pPr>
        <w:ind w:right="180"/>
        <w:rPr>
          <w:rFonts w:ascii="Arial" w:hAnsi="Arial"/>
          <w:szCs w:val="24"/>
        </w:rPr>
      </w:pPr>
      <w:r w:rsidRPr="00020746">
        <w:rPr>
          <w:rFonts w:ascii="Arial" w:hAnsi="Arial"/>
          <w:szCs w:val="24"/>
        </w:rPr>
        <w:tab/>
      </w:r>
      <w:r w:rsidRPr="00020746">
        <w:rPr>
          <w:rFonts w:ascii="Arial" w:hAnsi="Arial"/>
          <w:szCs w:val="24"/>
        </w:rPr>
        <w:tab/>
      </w:r>
      <w:r w:rsidRPr="00020746">
        <w:rPr>
          <w:rFonts w:ascii="Arial" w:hAnsi="Arial"/>
          <w:szCs w:val="24"/>
        </w:rPr>
        <w:tab/>
      </w:r>
      <w:r w:rsidRPr="00020746">
        <w:rPr>
          <w:rFonts w:ascii="Arial" w:hAnsi="Arial"/>
          <w:szCs w:val="24"/>
        </w:rPr>
        <w:tab/>
        <w:t>FCCLA WEEK</w:t>
      </w:r>
    </w:p>
    <w:p w14:paraId="7E82C690" w14:textId="77777777" w:rsidR="000254F9" w:rsidRPr="00020746" w:rsidRDefault="000254F9" w:rsidP="00986CA6">
      <w:pPr>
        <w:ind w:right="180"/>
        <w:rPr>
          <w:rFonts w:ascii="Arial" w:hAnsi="Arial"/>
          <w:szCs w:val="24"/>
        </w:rPr>
      </w:pPr>
      <w:r w:rsidRPr="00020746">
        <w:rPr>
          <w:rFonts w:ascii="Arial" w:hAnsi="Arial"/>
          <w:szCs w:val="24"/>
        </w:rPr>
        <w:tab/>
      </w:r>
      <w:r w:rsidRPr="00020746">
        <w:rPr>
          <w:rFonts w:ascii="Arial" w:hAnsi="Arial"/>
          <w:szCs w:val="24"/>
        </w:rPr>
        <w:tab/>
      </w:r>
      <w:r w:rsidRPr="00020746">
        <w:rPr>
          <w:rFonts w:ascii="Arial" w:hAnsi="Arial"/>
          <w:szCs w:val="24"/>
        </w:rPr>
        <w:tab/>
      </w:r>
      <w:r w:rsidRPr="00020746">
        <w:rPr>
          <w:rFonts w:ascii="Arial" w:hAnsi="Arial"/>
          <w:szCs w:val="24"/>
        </w:rPr>
        <w:tab/>
        <w:t>STATE LEADERSHIP CONFERENCE</w:t>
      </w:r>
    </w:p>
    <w:p w14:paraId="7A08721A" w14:textId="77777777" w:rsidR="00D91868" w:rsidRPr="00020746" w:rsidRDefault="00D91868" w:rsidP="00986CA6">
      <w:pPr>
        <w:ind w:right="180"/>
        <w:rPr>
          <w:rFonts w:ascii="Arial" w:hAnsi="Arial"/>
          <w:szCs w:val="24"/>
        </w:rPr>
      </w:pPr>
      <w:r w:rsidRPr="00020746">
        <w:rPr>
          <w:rFonts w:ascii="Arial" w:hAnsi="Arial"/>
          <w:szCs w:val="24"/>
        </w:rPr>
        <w:tab/>
      </w:r>
      <w:r w:rsidRPr="00020746">
        <w:rPr>
          <w:rFonts w:ascii="Arial" w:hAnsi="Arial"/>
          <w:szCs w:val="24"/>
        </w:rPr>
        <w:tab/>
      </w:r>
      <w:r w:rsidRPr="00020746">
        <w:rPr>
          <w:rFonts w:ascii="Arial" w:hAnsi="Arial"/>
          <w:szCs w:val="24"/>
        </w:rPr>
        <w:tab/>
      </w:r>
      <w:r w:rsidRPr="00020746">
        <w:rPr>
          <w:rFonts w:ascii="Arial" w:hAnsi="Arial"/>
          <w:szCs w:val="24"/>
        </w:rPr>
        <w:tab/>
        <w:t xml:space="preserve">NATIONAL </w:t>
      </w:r>
      <w:r w:rsidR="00591FE4" w:rsidRPr="00020746">
        <w:rPr>
          <w:rFonts w:ascii="Arial" w:hAnsi="Arial"/>
          <w:szCs w:val="24"/>
        </w:rPr>
        <w:t>LEADERSHIP CONFERENCE</w:t>
      </w:r>
    </w:p>
    <w:p w14:paraId="310E4FF3" w14:textId="5AEF0EC4" w:rsidR="00D91868" w:rsidRPr="00020746" w:rsidRDefault="00D91868" w:rsidP="00986CA6">
      <w:pPr>
        <w:ind w:right="180"/>
        <w:rPr>
          <w:rFonts w:ascii="Arial" w:hAnsi="Arial"/>
          <w:szCs w:val="24"/>
        </w:rPr>
      </w:pPr>
    </w:p>
    <w:p w14:paraId="20164FDE" w14:textId="77777777" w:rsidR="00446FEF" w:rsidRPr="00020746" w:rsidRDefault="00446FEF" w:rsidP="00986CA6">
      <w:pPr>
        <w:ind w:right="180"/>
        <w:rPr>
          <w:rFonts w:ascii="Arial" w:hAnsi="Arial"/>
          <w:szCs w:val="24"/>
        </w:rPr>
      </w:pPr>
    </w:p>
    <w:p w14:paraId="0D1DE48A" w14:textId="1302C940" w:rsidR="00D91868" w:rsidRPr="00020746" w:rsidRDefault="00D91868" w:rsidP="00986CA6">
      <w:pPr>
        <w:ind w:right="180"/>
        <w:rPr>
          <w:rFonts w:ascii="Arial" w:hAnsi="Arial"/>
          <w:b/>
          <w:szCs w:val="24"/>
        </w:rPr>
      </w:pPr>
      <w:r w:rsidRPr="00020746">
        <w:rPr>
          <w:rFonts w:ascii="Arial" w:hAnsi="Arial"/>
          <w:szCs w:val="24"/>
        </w:rPr>
        <w:t xml:space="preserve">STUDENT’S NAME: </w:t>
      </w:r>
      <w:r w:rsidRPr="00020746">
        <w:rPr>
          <w:rFonts w:ascii="Arial" w:hAnsi="Arial"/>
          <w:b/>
          <w:szCs w:val="24"/>
        </w:rPr>
        <w:t xml:space="preserve">National </w:t>
      </w:r>
      <w:r w:rsidR="00B921A6" w:rsidRPr="00020746">
        <w:rPr>
          <w:rFonts w:ascii="Arial" w:hAnsi="Arial"/>
          <w:b/>
          <w:szCs w:val="24"/>
        </w:rPr>
        <w:t>Leadership Conference</w:t>
      </w:r>
      <w:r w:rsidRPr="00020746">
        <w:rPr>
          <w:rFonts w:ascii="Arial" w:hAnsi="Arial"/>
          <w:b/>
          <w:szCs w:val="24"/>
        </w:rPr>
        <w:t xml:space="preserve"> Report</w:t>
      </w:r>
    </w:p>
    <w:p w14:paraId="6CEF484E" w14:textId="77777777" w:rsidR="00446FEF" w:rsidRPr="00020746" w:rsidRDefault="00446FEF" w:rsidP="00986CA6">
      <w:pPr>
        <w:ind w:right="180"/>
        <w:rPr>
          <w:rFonts w:ascii="Arial" w:hAnsi="Arial"/>
          <w:szCs w:val="24"/>
        </w:rPr>
      </w:pPr>
    </w:p>
    <w:p w14:paraId="4ED52BA4" w14:textId="77777777" w:rsidR="00D91868" w:rsidRPr="00020746" w:rsidRDefault="00D91868" w:rsidP="00986CA6">
      <w:pPr>
        <w:ind w:right="180"/>
        <w:rPr>
          <w:rFonts w:ascii="Arial" w:hAnsi="Arial"/>
          <w:szCs w:val="24"/>
        </w:rPr>
      </w:pPr>
    </w:p>
    <w:p w14:paraId="62F8248B" w14:textId="32B5D10C" w:rsidR="00D91868" w:rsidRPr="00020746" w:rsidRDefault="00D91868" w:rsidP="00986CA6">
      <w:pPr>
        <w:ind w:right="180"/>
        <w:rPr>
          <w:rFonts w:ascii="Arial" w:hAnsi="Arial"/>
          <w:szCs w:val="24"/>
        </w:rPr>
      </w:pPr>
      <w:r w:rsidRPr="00020746">
        <w:rPr>
          <w:rFonts w:ascii="Arial" w:hAnsi="Arial"/>
          <w:szCs w:val="24"/>
        </w:rPr>
        <w:t>“The ________________</w:t>
      </w:r>
      <w:r w:rsidR="001A706A" w:rsidRPr="00020746">
        <w:rPr>
          <w:rFonts w:ascii="Arial" w:hAnsi="Arial"/>
          <w:szCs w:val="24"/>
        </w:rPr>
        <w:t xml:space="preserve"> FCCLA </w:t>
      </w:r>
      <w:r w:rsidRPr="00020746">
        <w:rPr>
          <w:rFonts w:ascii="Arial" w:hAnsi="Arial"/>
          <w:szCs w:val="24"/>
        </w:rPr>
        <w:t xml:space="preserve">National Leadership </w:t>
      </w:r>
      <w:r w:rsidR="00591FE4" w:rsidRPr="00020746">
        <w:rPr>
          <w:rFonts w:ascii="Arial" w:hAnsi="Arial"/>
          <w:szCs w:val="24"/>
        </w:rPr>
        <w:t>Conference</w:t>
      </w:r>
      <w:r w:rsidRPr="00020746">
        <w:rPr>
          <w:rFonts w:ascii="Arial" w:hAnsi="Arial"/>
          <w:szCs w:val="24"/>
        </w:rPr>
        <w:t xml:space="preserve"> was held in _____________________________, on _______(date)________.  Washington State </w:t>
      </w:r>
      <w:r w:rsidR="004513B0" w:rsidRPr="00020746">
        <w:rPr>
          <w:rFonts w:ascii="Arial" w:hAnsi="Arial"/>
          <w:szCs w:val="24"/>
        </w:rPr>
        <w:t xml:space="preserve">had </w:t>
      </w:r>
      <w:r w:rsidR="004513B0" w:rsidRPr="00020746">
        <w:rPr>
          <w:rFonts w:ascii="Arial" w:hAnsi="Arial"/>
          <w:szCs w:val="24"/>
          <w:u w:val="double"/>
        </w:rPr>
        <w:t>#</w:t>
      </w:r>
      <w:r w:rsidRPr="00020746">
        <w:rPr>
          <w:rFonts w:ascii="Arial" w:hAnsi="Arial"/>
          <w:szCs w:val="24"/>
          <w:u w:val="double"/>
        </w:rPr>
        <w:t xml:space="preserve"> </w:t>
      </w:r>
      <w:r w:rsidRPr="00020746">
        <w:rPr>
          <w:rFonts w:ascii="Arial" w:hAnsi="Arial"/>
          <w:szCs w:val="24"/>
        </w:rPr>
        <w:t xml:space="preserve">________ </w:t>
      </w:r>
      <w:r w:rsidR="004513B0" w:rsidRPr="00020746">
        <w:rPr>
          <w:rFonts w:ascii="Arial" w:hAnsi="Arial"/>
          <w:szCs w:val="24"/>
        </w:rPr>
        <w:t>of</w:t>
      </w:r>
      <w:r w:rsidRPr="00020746">
        <w:rPr>
          <w:rFonts w:ascii="Arial" w:hAnsi="Arial"/>
          <w:szCs w:val="24"/>
        </w:rPr>
        <w:t xml:space="preserve"> delegat</w:t>
      </w:r>
      <w:r w:rsidR="004513B0" w:rsidRPr="00020746">
        <w:rPr>
          <w:rFonts w:ascii="Arial" w:hAnsi="Arial"/>
          <w:szCs w:val="24"/>
        </w:rPr>
        <w:t>es</w:t>
      </w:r>
      <w:r w:rsidRPr="00020746">
        <w:rPr>
          <w:rFonts w:ascii="Arial" w:hAnsi="Arial"/>
          <w:szCs w:val="24"/>
        </w:rPr>
        <w:t xml:space="preserve"> at</w:t>
      </w:r>
      <w:r w:rsidR="004513B0" w:rsidRPr="00020746">
        <w:rPr>
          <w:rFonts w:ascii="Arial" w:hAnsi="Arial"/>
          <w:szCs w:val="24"/>
        </w:rPr>
        <w:t>tend</w:t>
      </w:r>
      <w:r w:rsidRPr="00020746">
        <w:rPr>
          <w:rFonts w:ascii="Arial" w:hAnsi="Arial"/>
          <w:szCs w:val="24"/>
        </w:rPr>
        <w:t xml:space="preserve"> national </w:t>
      </w:r>
      <w:r w:rsidR="00591FE4" w:rsidRPr="00020746">
        <w:rPr>
          <w:rFonts w:ascii="Arial" w:hAnsi="Arial"/>
          <w:szCs w:val="24"/>
        </w:rPr>
        <w:t>leadership conference</w:t>
      </w:r>
      <w:r w:rsidR="004513B0" w:rsidRPr="00020746">
        <w:rPr>
          <w:rFonts w:ascii="Arial" w:hAnsi="Arial"/>
          <w:szCs w:val="24"/>
        </w:rPr>
        <w:t xml:space="preserve"> along with </w:t>
      </w:r>
      <w:r w:rsidR="004513B0" w:rsidRPr="00020746">
        <w:rPr>
          <w:rFonts w:ascii="Arial" w:hAnsi="Arial"/>
          <w:szCs w:val="24"/>
          <w:u w:val="double"/>
        </w:rPr>
        <w:t># of advisers</w:t>
      </w:r>
      <w:r w:rsidR="004513B0" w:rsidRPr="00020746">
        <w:rPr>
          <w:rFonts w:ascii="Arial" w:hAnsi="Arial"/>
          <w:szCs w:val="24"/>
        </w:rPr>
        <w:t xml:space="preserve"> and </w:t>
      </w:r>
      <w:r w:rsidR="004513B0" w:rsidRPr="00020746">
        <w:rPr>
          <w:rFonts w:ascii="Arial" w:hAnsi="Arial"/>
          <w:szCs w:val="24"/>
          <w:u w:val="double"/>
        </w:rPr>
        <w:t># of guests</w:t>
      </w:r>
      <w:r w:rsidRPr="00020746">
        <w:rPr>
          <w:rFonts w:ascii="Arial" w:hAnsi="Arial"/>
          <w:szCs w:val="24"/>
        </w:rPr>
        <w:t>.  Our region had great representation.  Would all the stud</w:t>
      </w:r>
      <w:r w:rsidR="0030608B" w:rsidRPr="00020746">
        <w:rPr>
          <w:rFonts w:ascii="Arial" w:hAnsi="Arial"/>
          <w:szCs w:val="24"/>
        </w:rPr>
        <w:t>ents and advisers who attended N</w:t>
      </w:r>
      <w:r w:rsidRPr="00020746">
        <w:rPr>
          <w:rFonts w:ascii="Arial" w:hAnsi="Arial"/>
          <w:szCs w:val="24"/>
        </w:rPr>
        <w:t xml:space="preserve">ational </w:t>
      </w:r>
      <w:r w:rsidR="0030608B" w:rsidRPr="00020746">
        <w:rPr>
          <w:rFonts w:ascii="Arial" w:hAnsi="Arial"/>
          <w:szCs w:val="24"/>
        </w:rPr>
        <w:t>Leadership C</w:t>
      </w:r>
      <w:r w:rsidR="00DC330F" w:rsidRPr="00020746">
        <w:rPr>
          <w:rFonts w:ascii="Arial" w:hAnsi="Arial"/>
          <w:szCs w:val="24"/>
        </w:rPr>
        <w:t>onference</w:t>
      </w:r>
      <w:r w:rsidRPr="00020746">
        <w:rPr>
          <w:rFonts w:ascii="Arial" w:hAnsi="Arial"/>
          <w:szCs w:val="24"/>
        </w:rPr>
        <w:t xml:space="preserve"> please stand up and be </w:t>
      </w:r>
      <w:r w:rsidR="00DC330F" w:rsidRPr="00020746">
        <w:rPr>
          <w:rFonts w:ascii="Arial" w:hAnsi="Arial"/>
          <w:szCs w:val="24"/>
        </w:rPr>
        <w:t>recognized?</w:t>
      </w:r>
    </w:p>
    <w:p w14:paraId="042184D1" w14:textId="77777777" w:rsidR="00446FEF" w:rsidRPr="00020746" w:rsidRDefault="00446FEF" w:rsidP="00986CA6">
      <w:pPr>
        <w:ind w:right="180"/>
        <w:rPr>
          <w:rFonts w:ascii="Arial" w:hAnsi="Arial"/>
          <w:szCs w:val="24"/>
        </w:rPr>
      </w:pPr>
    </w:p>
    <w:p w14:paraId="649ECCE6" w14:textId="77777777" w:rsidR="00D91868" w:rsidRPr="00020746" w:rsidRDefault="00D91868" w:rsidP="00986CA6">
      <w:pPr>
        <w:ind w:right="180"/>
        <w:rPr>
          <w:rFonts w:ascii="Arial" w:hAnsi="Arial"/>
          <w:szCs w:val="24"/>
        </w:rPr>
      </w:pPr>
    </w:p>
    <w:p w14:paraId="3B277CAE" w14:textId="14F0F608" w:rsidR="00D91868" w:rsidRPr="00020746" w:rsidRDefault="00D91868" w:rsidP="00986CA6">
      <w:pPr>
        <w:ind w:right="180"/>
        <w:rPr>
          <w:rFonts w:ascii="Arial" w:hAnsi="Arial"/>
          <w:szCs w:val="24"/>
        </w:rPr>
      </w:pPr>
      <w:r w:rsidRPr="00020746">
        <w:rPr>
          <w:rFonts w:ascii="Arial" w:hAnsi="Arial"/>
          <w:szCs w:val="24"/>
        </w:rPr>
        <w:t xml:space="preserve">11:10-11:20  STUDENT’S NAME:  </w:t>
      </w:r>
      <w:r w:rsidRPr="00020746">
        <w:rPr>
          <w:rFonts w:ascii="Arial" w:hAnsi="Arial"/>
          <w:b/>
          <w:szCs w:val="24"/>
        </w:rPr>
        <w:t>Energizers and Mixers</w:t>
      </w:r>
      <w:r w:rsidRPr="00020746">
        <w:rPr>
          <w:rFonts w:ascii="Arial" w:hAnsi="Arial"/>
          <w:szCs w:val="24"/>
        </w:rPr>
        <w:t xml:space="preserve"> </w:t>
      </w:r>
    </w:p>
    <w:p w14:paraId="7B1B5BE8" w14:textId="77777777" w:rsidR="00446FEF" w:rsidRPr="00020746" w:rsidRDefault="00446FEF" w:rsidP="00986CA6">
      <w:pPr>
        <w:ind w:right="180"/>
        <w:rPr>
          <w:rFonts w:ascii="Arial" w:hAnsi="Arial"/>
          <w:szCs w:val="24"/>
        </w:rPr>
      </w:pPr>
    </w:p>
    <w:p w14:paraId="74E6F2FA" w14:textId="77777777" w:rsidR="00D91868" w:rsidRPr="00020746" w:rsidRDefault="00D91868" w:rsidP="00986CA6">
      <w:pPr>
        <w:ind w:right="180"/>
        <w:rPr>
          <w:rFonts w:ascii="Arial" w:hAnsi="Arial"/>
          <w:szCs w:val="24"/>
        </w:rPr>
      </w:pPr>
    </w:p>
    <w:p w14:paraId="5B0463DE" w14:textId="63A1CCAA" w:rsidR="00D91868" w:rsidRPr="00020746" w:rsidRDefault="00D91868" w:rsidP="00986CA6">
      <w:pPr>
        <w:ind w:right="180"/>
        <w:rPr>
          <w:rFonts w:ascii="Arial" w:hAnsi="Arial"/>
          <w:b/>
          <w:szCs w:val="24"/>
        </w:rPr>
      </w:pPr>
      <w:r w:rsidRPr="00020746">
        <w:rPr>
          <w:rFonts w:ascii="Arial" w:hAnsi="Arial"/>
          <w:szCs w:val="24"/>
        </w:rPr>
        <w:t xml:space="preserve">11:20-11:45   STUDENT’S NAME: </w:t>
      </w:r>
      <w:r w:rsidRPr="00020746">
        <w:rPr>
          <w:rFonts w:ascii="Arial" w:hAnsi="Arial"/>
          <w:b/>
          <w:szCs w:val="24"/>
        </w:rPr>
        <w:t>Awards/Door Prizes</w:t>
      </w:r>
    </w:p>
    <w:p w14:paraId="5135797D" w14:textId="77777777" w:rsidR="00446FEF" w:rsidRPr="00020746" w:rsidRDefault="00446FEF" w:rsidP="00986CA6">
      <w:pPr>
        <w:ind w:right="180"/>
        <w:rPr>
          <w:rFonts w:ascii="Arial" w:hAnsi="Arial"/>
          <w:b/>
          <w:szCs w:val="24"/>
        </w:rPr>
      </w:pPr>
    </w:p>
    <w:p w14:paraId="52783003" w14:textId="77777777" w:rsidR="00D91868" w:rsidRPr="00020746" w:rsidRDefault="00D91868" w:rsidP="00986CA6">
      <w:pPr>
        <w:ind w:right="180"/>
        <w:rPr>
          <w:rFonts w:ascii="Arial" w:hAnsi="Arial"/>
          <w:szCs w:val="24"/>
        </w:rPr>
      </w:pPr>
    </w:p>
    <w:p w14:paraId="67D6C04C" w14:textId="77777777" w:rsidR="00D91868" w:rsidRPr="00020746" w:rsidRDefault="00D91868" w:rsidP="00986CA6">
      <w:pPr>
        <w:ind w:right="180"/>
        <w:rPr>
          <w:rFonts w:ascii="Arial" w:hAnsi="Arial"/>
          <w:szCs w:val="24"/>
        </w:rPr>
      </w:pPr>
      <w:r w:rsidRPr="00020746">
        <w:rPr>
          <w:rFonts w:ascii="Arial" w:hAnsi="Arial"/>
          <w:szCs w:val="24"/>
        </w:rPr>
        <w:t xml:space="preserve">OFFICER’S NAME:  </w:t>
      </w:r>
      <w:r w:rsidRPr="00020746">
        <w:rPr>
          <w:rFonts w:ascii="Arial" w:hAnsi="Arial"/>
          <w:b/>
          <w:szCs w:val="24"/>
        </w:rPr>
        <w:t>Lunch</w:t>
      </w:r>
    </w:p>
    <w:p w14:paraId="349C2250" w14:textId="77777777" w:rsidR="00D91868" w:rsidRPr="00020746" w:rsidRDefault="00D91868" w:rsidP="00986CA6">
      <w:pPr>
        <w:ind w:right="180"/>
        <w:rPr>
          <w:rFonts w:ascii="Arial" w:hAnsi="Arial"/>
          <w:szCs w:val="24"/>
        </w:rPr>
      </w:pPr>
    </w:p>
    <w:p w14:paraId="64DD36D2" w14:textId="77777777" w:rsidR="00D91868" w:rsidRPr="00020746" w:rsidRDefault="00D91868" w:rsidP="00986CA6">
      <w:pPr>
        <w:ind w:right="180"/>
        <w:rPr>
          <w:rFonts w:ascii="Arial" w:hAnsi="Arial"/>
          <w:szCs w:val="24"/>
        </w:rPr>
      </w:pPr>
      <w:r w:rsidRPr="00020746">
        <w:rPr>
          <w:rFonts w:ascii="Arial" w:hAnsi="Arial"/>
          <w:szCs w:val="24"/>
        </w:rPr>
        <w:t xml:space="preserve">“Would all chapter presidents please bring your lunch and meet in </w:t>
      </w:r>
      <w:r w:rsidR="0030608B" w:rsidRPr="00020746">
        <w:rPr>
          <w:rFonts w:ascii="Arial" w:hAnsi="Arial"/>
          <w:szCs w:val="24"/>
        </w:rPr>
        <w:t>________</w:t>
      </w:r>
      <w:r w:rsidRPr="00020746">
        <w:rPr>
          <w:rFonts w:ascii="Arial" w:hAnsi="Arial"/>
          <w:szCs w:val="24"/>
        </w:rPr>
        <w:t xml:space="preserve"> with me during lunch break.”</w:t>
      </w:r>
    </w:p>
    <w:p w14:paraId="158CF560" w14:textId="77777777" w:rsidR="00D91868" w:rsidRPr="00020746" w:rsidRDefault="00D91868">
      <w:pPr>
        <w:ind w:right="-360"/>
        <w:rPr>
          <w:rFonts w:ascii="Arial" w:hAnsi="Arial"/>
          <w:szCs w:val="24"/>
        </w:rPr>
      </w:pPr>
      <w:r w:rsidRPr="00020746">
        <w:rPr>
          <w:rFonts w:ascii="Arial" w:hAnsi="Arial"/>
          <w:szCs w:val="24"/>
        </w:rPr>
        <w:br w:type="page"/>
      </w:r>
      <w:r w:rsidRPr="00020746">
        <w:rPr>
          <w:rFonts w:ascii="Arial" w:hAnsi="Arial"/>
          <w:szCs w:val="24"/>
        </w:rPr>
        <w:lastRenderedPageBreak/>
        <w:t xml:space="preserve">OFFICER’S NAME:  </w:t>
      </w:r>
      <w:r w:rsidRPr="00020746">
        <w:rPr>
          <w:rFonts w:ascii="Arial" w:hAnsi="Arial"/>
          <w:b/>
          <w:szCs w:val="24"/>
        </w:rPr>
        <w:t>Lunch</w:t>
      </w:r>
    </w:p>
    <w:p w14:paraId="5BAE2A9B" w14:textId="77777777" w:rsidR="00D91868" w:rsidRPr="00020746" w:rsidRDefault="00D91868">
      <w:pPr>
        <w:ind w:right="-360"/>
        <w:rPr>
          <w:rFonts w:ascii="Arial" w:hAnsi="Arial"/>
          <w:szCs w:val="24"/>
        </w:rPr>
      </w:pPr>
    </w:p>
    <w:p w14:paraId="43A56821" w14:textId="77777777" w:rsidR="00D91868" w:rsidRPr="00020746" w:rsidRDefault="00D91868">
      <w:pPr>
        <w:ind w:right="-360"/>
        <w:rPr>
          <w:rFonts w:ascii="Arial" w:hAnsi="Arial"/>
          <w:szCs w:val="24"/>
        </w:rPr>
      </w:pPr>
      <w:r w:rsidRPr="00020746">
        <w:rPr>
          <w:rFonts w:ascii="Arial" w:hAnsi="Arial"/>
          <w:szCs w:val="24"/>
        </w:rPr>
        <w:t>“For lunch, please stay in the immediate outside area or inside the room.  We will be starting again promptly at 12:20.  Please don’t be late for the _____________________ presentation.  When you are finished, please pick up around you.  Enjoy your lunch!”</w:t>
      </w:r>
    </w:p>
    <w:p w14:paraId="3B98A270" w14:textId="77777777" w:rsidR="00D91868" w:rsidRPr="00020746" w:rsidRDefault="00D91868">
      <w:pPr>
        <w:ind w:right="-360"/>
        <w:rPr>
          <w:rFonts w:ascii="Arial" w:hAnsi="Arial"/>
          <w:szCs w:val="24"/>
        </w:rPr>
      </w:pPr>
    </w:p>
    <w:p w14:paraId="699C8477" w14:textId="77777777" w:rsidR="00D91868" w:rsidRPr="00020746" w:rsidRDefault="00D91868">
      <w:pPr>
        <w:ind w:right="-360"/>
        <w:rPr>
          <w:rFonts w:ascii="Arial" w:hAnsi="Arial"/>
          <w:szCs w:val="24"/>
        </w:rPr>
      </w:pPr>
      <w:r w:rsidRPr="00020746">
        <w:rPr>
          <w:rFonts w:ascii="Arial" w:hAnsi="Arial"/>
          <w:szCs w:val="24"/>
        </w:rPr>
        <w:t xml:space="preserve"> </w:t>
      </w:r>
    </w:p>
    <w:p w14:paraId="3492CB02" w14:textId="77777777" w:rsidR="00D91868" w:rsidRPr="00020746" w:rsidRDefault="008568D0">
      <w:pPr>
        <w:ind w:right="-360"/>
        <w:rPr>
          <w:rFonts w:ascii="Arial" w:hAnsi="Arial"/>
          <w:b/>
          <w:szCs w:val="24"/>
        </w:rPr>
      </w:pPr>
      <w:r w:rsidRPr="00020746">
        <w:rPr>
          <w:rFonts w:ascii="Arial" w:hAnsi="Arial"/>
          <w:szCs w:val="24"/>
        </w:rPr>
        <w:t xml:space="preserve">12:20-2:00  </w:t>
      </w:r>
      <w:r w:rsidR="00D91868" w:rsidRPr="00020746">
        <w:rPr>
          <w:rFonts w:ascii="Arial" w:hAnsi="Arial"/>
          <w:szCs w:val="24"/>
        </w:rPr>
        <w:t xml:space="preserve">STUDENT’S NAME:  </w:t>
      </w:r>
      <w:r w:rsidR="00D91868" w:rsidRPr="00020746">
        <w:rPr>
          <w:rFonts w:ascii="Arial" w:hAnsi="Arial"/>
          <w:b/>
          <w:szCs w:val="24"/>
        </w:rPr>
        <w:t>Closing Session</w:t>
      </w:r>
    </w:p>
    <w:p w14:paraId="7E82D647" w14:textId="77777777" w:rsidR="00D91868" w:rsidRPr="00020746" w:rsidRDefault="00D91868">
      <w:pPr>
        <w:ind w:right="-360"/>
        <w:rPr>
          <w:rFonts w:ascii="Arial" w:hAnsi="Arial"/>
          <w:b/>
          <w:szCs w:val="24"/>
        </w:rPr>
      </w:pPr>
    </w:p>
    <w:p w14:paraId="7C6357BA" w14:textId="77777777" w:rsidR="00D91868" w:rsidRPr="00020746" w:rsidRDefault="00D91868">
      <w:pPr>
        <w:ind w:right="-360"/>
        <w:rPr>
          <w:rFonts w:ascii="Arial" w:hAnsi="Arial"/>
          <w:szCs w:val="24"/>
        </w:rPr>
      </w:pPr>
      <w:r w:rsidRPr="00020746">
        <w:rPr>
          <w:rFonts w:ascii="Arial" w:hAnsi="Arial"/>
          <w:szCs w:val="24"/>
        </w:rPr>
        <w:t>“I would like to introduce_____________________________________________.”</w:t>
      </w:r>
    </w:p>
    <w:p w14:paraId="0A29772E" w14:textId="77777777" w:rsidR="00D91868" w:rsidRPr="00020746" w:rsidRDefault="00D91868">
      <w:pPr>
        <w:ind w:right="-360"/>
        <w:rPr>
          <w:rFonts w:ascii="Arial" w:hAnsi="Arial"/>
          <w:szCs w:val="24"/>
        </w:rPr>
      </w:pPr>
    </w:p>
    <w:p w14:paraId="73CDD5E2" w14:textId="77777777" w:rsidR="00D91868" w:rsidRPr="00020746" w:rsidRDefault="00D91868">
      <w:pPr>
        <w:ind w:right="-360"/>
        <w:rPr>
          <w:rFonts w:ascii="Arial" w:hAnsi="Arial"/>
          <w:szCs w:val="24"/>
        </w:rPr>
      </w:pPr>
      <w:r w:rsidRPr="00020746">
        <w:rPr>
          <w:rFonts w:ascii="Arial" w:hAnsi="Arial"/>
          <w:szCs w:val="24"/>
        </w:rPr>
        <w:tab/>
      </w:r>
      <w:r w:rsidRPr="00020746">
        <w:rPr>
          <w:rFonts w:ascii="Arial" w:hAnsi="Arial"/>
          <w:szCs w:val="24"/>
        </w:rPr>
        <w:tab/>
      </w:r>
      <w:r w:rsidRPr="00020746">
        <w:rPr>
          <w:rFonts w:ascii="Arial" w:hAnsi="Arial"/>
          <w:szCs w:val="24"/>
        </w:rPr>
        <w:tab/>
      </w:r>
      <w:r w:rsidRPr="00020746">
        <w:rPr>
          <w:rFonts w:ascii="Arial" w:hAnsi="Arial"/>
          <w:szCs w:val="24"/>
        </w:rPr>
        <w:tab/>
        <w:t>(</w:t>
      </w:r>
      <w:r w:rsidR="00BD4AB5" w:rsidRPr="00020746">
        <w:rPr>
          <w:rFonts w:ascii="Arial" w:hAnsi="Arial"/>
          <w:szCs w:val="24"/>
        </w:rPr>
        <w:t>Give</w:t>
      </w:r>
      <w:r w:rsidRPr="00020746">
        <w:rPr>
          <w:rFonts w:ascii="Arial" w:hAnsi="Arial"/>
          <w:szCs w:val="24"/>
        </w:rPr>
        <w:t xml:space="preserve"> a brief description of presenter(s)</w:t>
      </w:r>
    </w:p>
    <w:p w14:paraId="3A932574" w14:textId="77777777" w:rsidR="00D91868" w:rsidRPr="00020746" w:rsidRDefault="00D91868">
      <w:pPr>
        <w:ind w:right="-360"/>
        <w:rPr>
          <w:rFonts w:ascii="Arial" w:hAnsi="Arial"/>
          <w:b/>
          <w:szCs w:val="24"/>
        </w:rPr>
      </w:pPr>
      <w:r w:rsidRPr="00020746">
        <w:rPr>
          <w:rFonts w:ascii="Arial" w:hAnsi="Arial"/>
          <w:b/>
          <w:szCs w:val="24"/>
        </w:rPr>
        <w:tab/>
      </w:r>
      <w:r w:rsidRPr="00020746">
        <w:rPr>
          <w:rFonts w:ascii="Arial" w:hAnsi="Arial"/>
          <w:b/>
          <w:szCs w:val="24"/>
        </w:rPr>
        <w:tab/>
      </w:r>
      <w:r w:rsidRPr="00020746">
        <w:rPr>
          <w:rFonts w:ascii="Arial" w:hAnsi="Arial"/>
          <w:b/>
          <w:szCs w:val="24"/>
        </w:rPr>
        <w:tab/>
      </w:r>
    </w:p>
    <w:p w14:paraId="3A10B1C7" w14:textId="77777777" w:rsidR="00D91868" w:rsidRPr="00020746" w:rsidRDefault="00D91868">
      <w:pPr>
        <w:ind w:right="-360"/>
        <w:rPr>
          <w:rFonts w:ascii="Arial" w:hAnsi="Arial"/>
          <w:b/>
          <w:szCs w:val="24"/>
        </w:rPr>
      </w:pPr>
      <w:r w:rsidRPr="00020746">
        <w:rPr>
          <w:rFonts w:ascii="Arial" w:hAnsi="Arial"/>
          <w:b/>
          <w:szCs w:val="24"/>
        </w:rPr>
        <w:tab/>
      </w:r>
      <w:r w:rsidRPr="00020746">
        <w:rPr>
          <w:rFonts w:ascii="Arial" w:hAnsi="Arial"/>
          <w:b/>
          <w:szCs w:val="24"/>
        </w:rPr>
        <w:tab/>
      </w:r>
      <w:r w:rsidRPr="00020746">
        <w:rPr>
          <w:rFonts w:ascii="Arial" w:hAnsi="Arial"/>
          <w:b/>
          <w:szCs w:val="24"/>
        </w:rPr>
        <w:tab/>
      </w:r>
      <w:r w:rsidRPr="00020746">
        <w:rPr>
          <w:rFonts w:ascii="Arial" w:hAnsi="Arial"/>
          <w:b/>
          <w:szCs w:val="24"/>
        </w:rPr>
        <w:tab/>
      </w:r>
      <w:r w:rsidRPr="00020746">
        <w:rPr>
          <w:rFonts w:ascii="Arial" w:hAnsi="Arial"/>
          <w:b/>
          <w:szCs w:val="24"/>
        </w:rPr>
        <w:tab/>
        <w:t>PRESENTER</w:t>
      </w:r>
    </w:p>
    <w:p w14:paraId="2D80E294" w14:textId="77777777" w:rsidR="00D91868" w:rsidRPr="00020746" w:rsidRDefault="00D91868">
      <w:pPr>
        <w:ind w:right="-360"/>
        <w:rPr>
          <w:rFonts w:ascii="Arial" w:hAnsi="Arial"/>
          <w:b/>
          <w:szCs w:val="24"/>
        </w:rPr>
      </w:pPr>
    </w:p>
    <w:p w14:paraId="448125F3" w14:textId="77777777" w:rsidR="00D91868" w:rsidRPr="00020746" w:rsidRDefault="00D91868">
      <w:pPr>
        <w:ind w:right="-360"/>
        <w:rPr>
          <w:rFonts w:ascii="Arial" w:hAnsi="Arial"/>
          <w:b/>
          <w:szCs w:val="24"/>
        </w:rPr>
      </w:pPr>
      <w:r w:rsidRPr="00020746">
        <w:rPr>
          <w:rFonts w:ascii="Arial" w:hAnsi="Arial"/>
          <w:szCs w:val="24"/>
        </w:rPr>
        <w:t>STUDENT’S NAME</w:t>
      </w:r>
      <w:r w:rsidRPr="00020746">
        <w:rPr>
          <w:rFonts w:ascii="Arial" w:hAnsi="Arial"/>
          <w:b/>
          <w:szCs w:val="24"/>
        </w:rPr>
        <w:t>:  Closing Remarks</w:t>
      </w:r>
    </w:p>
    <w:p w14:paraId="2999C17B" w14:textId="77777777" w:rsidR="00D91868" w:rsidRPr="00020746" w:rsidRDefault="00D91868">
      <w:pPr>
        <w:ind w:right="-360"/>
        <w:rPr>
          <w:rFonts w:ascii="Arial" w:hAnsi="Arial"/>
          <w:b/>
          <w:szCs w:val="24"/>
        </w:rPr>
      </w:pPr>
    </w:p>
    <w:p w14:paraId="0AA05C3C" w14:textId="77777777" w:rsidR="00D91868" w:rsidRPr="00020746" w:rsidRDefault="00D91868">
      <w:pPr>
        <w:ind w:left="2160" w:right="-360" w:firstLine="720"/>
        <w:rPr>
          <w:rFonts w:ascii="Arial" w:hAnsi="Arial"/>
          <w:szCs w:val="24"/>
        </w:rPr>
      </w:pPr>
      <w:r w:rsidRPr="00020746">
        <w:rPr>
          <w:rFonts w:ascii="Arial" w:hAnsi="Arial"/>
          <w:szCs w:val="24"/>
        </w:rPr>
        <w:t>(</w:t>
      </w:r>
      <w:r w:rsidR="00BD4AB5" w:rsidRPr="00020746">
        <w:rPr>
          <w:rFonts w:ascii="Arial" w:hAnsi="Arial"/>
          <w:szCs w:val="24"/>
        </w:rPr>
        <w:t>Thank</w:t>
      </w:r>
      <w:r w:rsidRPr="00020746">
        <w:rPr>
          <w:rFonts w:ascii="Arial" w:hAnsi="Arial"/>
          <w:szCs w:val="24"/>
        </w:rPr>
        <w:t xml:space="preserve"> presenter(s) for the presentation)</w:t>
      </w:r>
    </w:p>
    <w:p w14:paraId="44FF2763" w14:textId="77777777" w:rsidR="00D91868" w:rsidRPr="00020746" w:rsidRDefault="00D91868">
      <w:pPr>
        <w:ind w:right="-360"/>
        <w:rPr>
          <w:rFonts w:ascii="Arial" w:hAnsi="Arial"/>
          <w:szCs w:val="24"/>
        </w:rPr>
      </w:pPr>
    </w:p>
    <w:p w14:paraId="0B96E6A5" w14:textId="77777777" w:rsidR="00DC330F" w:rsidRPr="00020746" w:rsidRDefault="00D91868">
      <w:pPr>
        <w:ind w:right="-360"/>
        <w:rPr>
          <w:rFonts w:ascii="Arial" w:hAnsi="Arial"/>
          <w:szCs w:val="24"/>
        </w:rPr>
      </w:pPr>
      <w:r w:rsidRPr="00020746">
        <w:rPr>
          <w:rFonts w:ascii="Arial" w:hAnsi="Arial"/>
          <w:szCs w:val="24"/>
        </w:rPr>
        <w:t xml:space="preserve">“We hope you had a great regional </w:t>
      </w:r>
      <w:r w:rsidR="00DC330F" w:rsidRPr="00020746">
        <w:rPr>
          <w:rFonts w:ascii="Arial" w:hAnsi="Arial"/>
          <w:szCs w:val="24"/>
        </w:rPr>
        <w:t>leadership meeting</w:t>
      </w:r>
      <w:r w:rsidRPr="00020746">
        <w:rPr>
          <w:rFonts w:ascii="Arial" w:hAnsi="Arial"/>
          <w:szCs w:val="24"/>
        </w:rPr>
        <w:t xml:space="preserve"> and wish you a safe trip home.  Please </w:t>
      </w:r>
    </w:p>
    <w:p w14:paraId="371B0E13" w14:textId="77777777" w:rsidR="00D91868" w:rsidRPr="00020746" w:rsidRDefault="00D91868">
      <w:pPr>
        <w:ind w:right="-360"/>
        <w:rPr>
          <w:rFonts w:ascii="Arial" w:hAnsi="Arial"/>
          <w:szCs w:val="24"/>
        </w:rPr>
      </w:pPr>
      <w:r w:rsidRPr="00020746">
        <w:rPr>
          <w:rFonts w:ascii="Arial" w:hAnsi="Arial"/>
          <w:szCs w:val="24"/>
        </w:rPr>
        <w:t>clean up your area before leaving.”</w:t>
      </w:r>
    </w:p>
    <w:p w14:paraId="23F7C958" w14:textId="77777777" w:rsidR="00D91868" w:rsidRPr="00020746" w:rsidRDefault="00D91868">
      <w:pPr>
        <w:ind w:right="-360"/>
        <w:rPr>
          <w:rFonts w:ascii="Arial" w:hAnsi="Arial"/>
          <w:szCs w:val="24"/>
        </w:rPr>
      </w:pPr>
    </w:p>
    <w:p w14:paraId="73F3F1A8" w14:textId="77777777" w:rsidR="00D91868" w:rsidRPr="00020746" w:rsidRDefault="00D91868">
      <w:pPr>
        <w:ind w:right="-360"/>
        <w:rPr>
          <w:rFonts w:ascii="Arial" w:hAnsi="Arial"/>
          <w:szCs w:val="24"/>
        </w:rPr>
      </w:pPr>
    </w:p>
    <w:p w14:paraId="708ABF2D" w14:textId="77777777" w:rsidR="00D91868" w:rsidRPr="00020746" w:rsidRDefault="00D91868">
      <w:pPr>
        <w:ind w:right="-360"/>
        <w:rPr>
          <w:rFonts w:ascii="Arial" w:hAnsi="Arial"/>
          <w:szCs w:val="24"/>
        </w:rPr>
      </w:pPr>
    </w:p>
    <w:p w14:paraId="15D51903" w14:textId="77777777" w:rsidR="00D91868" w:rsidRPr="00020746" w:rsidRDefault="00D91868">
      <w:pPr>
        <w:ind w:right="-360"/>
        <w:rPr>
          <w:rFonts w:ascii="Arial" w:hAnsi="Arial"/>
          <w:szCs w:val="24"/>
        </w:rPr>
      </w:pPr>
    </w:p>
    <w:p w14:paraId="2B2D3EB7" w14:textId="77777777" w:rsidR="00D91868" w:rsidRPr="00020746" w:rsidRDefault="00D91868">
      <w:pPr>
        <w:ind w:right="-360"/>
        <w:rPr>
          <w:rFonts w:ascii="Arial" w:hAnsi="Arial"/>
          <w:szCs w:val="24"/>
        </w:rPr>
      </w:pPr>
    </w:p>
    <w:p w14:paraId="01CBB5EC" w14:textId="77777777" w:rsidR="00D91868" w:rsidRPr="00020746" w:rsidRDefault="00D91868">
      <w:pPr>
        <w:ind w:right="-360"/>
        <w:rPr>
          <w:rFonts w:ascii="Arial" w:hAnsi="Arial"/>
          <w:szCs w:val="24"/>
        </w:rPr>
      </w:pPr>
    </w:p>
    <w:p w14:paraId="7F0EBE20" w14:textId="77777777" w:rsidR="00D91868" w:rsidRPr="00020746" w:rsidRDefault="00D91868">
      <w:pPr>
        <w:ind w:right="-360"/>
        <w:rPr>
          <w:rFonts w:ascii="Arial" w:hAnsi="Arial"/>
          <w:szCs w:val="24"/>
        </w:rPr>
      </w:pPr>
    </w:p>
    <w:p w14:paraId="73A0D5F3" w14:textId="77777777" w:rsidR="00D91868" w:rsidRPr="00020746" w:rsidRDefault="00D91868">
      <w:pPr>
        <w:ind w:right="-360"/>
        <w:rPr>
          <w:rFonts w:ascii="Arial" w:hAnsi="Arial"/>
          <w:szCs w:val="24"/>
        </w:rPr>
      </w:pPr>
    </w:p>
    <w:p w14:paraId="011A5197" w14:textId="4ADBB2C6" w:rsidR="00D8741B" w:rsidRPr="00020746" w:rsidRDefault="00D91868" w:rsidP="00D8741B">
      <w:pPr>
        <w:ind w:right="-360"/>
        <w:jc w:val="center"/>
        <w:rPr>
          <w:rFonts w:ascii="Arial" w:hAnsi="Arial"/>
          <w:b/>
          <w:sz w:val="28"/>
          <w:szCs w:val="28"/>
        </w:rPr>
      </w:pPr>
      <w:r w:rsidRPr="00020746">
        <w:rPr>
          <w:rFonts w:ascii="Arial" w:hAnsi="Arial"/>
          <w:szCs w:val="24"/>
        </w:rPr>
        <w:br w:type="page"/>
      </w:r>
      <w:bookmarkStart w:id="4" w:name="_Hlk52914409"/>
      <w:r w:rsidR="00D8741B" w:rsidRPr="00020746">
        <w:rPr>
          <w:rFonts w:ascii="Arial" w:hAnsi="Arial"/>
          <w:b/>
          <w:sz w:val="28"/>
          <w:szCs w:val="28"/>
        </w:rPr>
        <w:lastRenderedPageBreak/>
        <w:t>Fall Regional Leadership Meeting Report</w:t>
      </w:r>
    </w:p>
    <w:p w14:paraId="112C3FC4" w14:textId="77777777" w:rsidR="000835C2" w:rsidRPr="00020746" w:rsidRDefault="000835C2" w:rsidP="00D8741B">
      <w:pPr>
        <w:ind w:right="-360"/>
        <w:rPr>
          <w:rFonts w:ascii="Arial" w:hAnsi="Arial"/>
          <w:szCs w:val="24"/>
        </w:rPr>
      </w:pPr>
    </w:p>
    <w:p w14:paraId="69810CB4" w14:textId="7CFCA9DA" w:rsidR="00D8741B" w:rsidRPr="00020746" w:rsidRDefault="00D8741B" w:rsidP="00D8741B">
      <w:pPr>
        <w:ind w:right="-360"/>
        <w:rPr>
          <w:rFonts w:ascii="Arial" w:hAnsi="Arial"/>
          <w:szCs w:val="24"/>
        </w:rPr>
      </w:pPr>
      <w:r w:rsidRPr="00020746">
        <w:rPr>
          <w:rFonts w:ascii="Arial" w:hAnsi="Arial"/>
          <w:szCs w:val="24"/>
        </w:rPr>
        <w:t>Region_______________________</w:t>
      </w:r>
      <w:r w:rsidRPr="00020746">
        <w:rPr>
          <w:rFonts w:ascii="Arial" w:hAnsi="Arial"/>
          <w:szCs w:val="24"/>
        </w:rPr>
        <w:tab/>
        <w:t>Date______________________________</w:t>
      </w:r>
    </w:p>
    <w:p w14:paraId="040D1AE4" w14:textId="05CD58B3" w:rsidR="000835C2" w:rsidRPr="00020746" w:rsidRDefault="000835C2" w:rsidP="00D8741B">
      <w:pPr>
        <w:ind w:right="-360"/>
        <w:rPr>
          <w:rFonts w:ascii="Arial" w:hAnsi="Arial"/>
          <w:szCs w:val="24"/>
        </w:rPr>
      </w:pPr>
    </w:p>
    <w:p w14:paraId="31D08386" w14:textId="1F43AFAB" w:rsidR="000835C2" w:rsidRPr="00020746" w:rsidRDefault="000835C2" w:rsidP="00D8741B">
      <w:pPr>
        <w:ind w:right="-360"/>
        <w:rPr>
          <w:rFonts w:ascii="Arial" w:hAnsi="Arial"/>
          <w:szCs w:val="24"/>
        </w:rPr>
      </w:pPr>
      <w:r w:rsidRPr="00020746">
        <w:rPr>
          <w:rFonts w:ascii="Arial" w:hAnsi="Arial"/>
          <w:szCs w:val="24"/>
        </w:rPr>
        <w:t>Place:  ____________________________________________________________</w:t>
      </w:r>
    </w:p>
    <w:p w14:paraId="16D14F9A" w14:textId="77777777" w:rsidR="00D8741B" w:rsidRPr="00020746" w:rsidRDefault="00D8741B" w:rsidP="00D8741B">
      <w:pPr>
        <w:ind w:right="-360"/>
        <w:rPr>
          <w:rFonts w:ascii="Arial" w:hAnsi="Arial"/>
          <w:szCs w:val="24"/>
        </w:rPr>
      </w:pPr>
    </w:p>
    <w:p w14:paraId="76E7843C" w14:textId="77777777" w:rsidR="00D8741B" w:rsidRPr="00020746" w:rsidRDefault="00D8741B" w:rsidP="00D8741B">
      <w:pPr>
        <w:ind w:right="-360"/>
        <w:rPr>
          <w:rFonts w:ascii="Arial" w:hAnsi="Arial"/>
          <w:szCs w:val="24"/>
        </w:rPr>
      </w:pPr>
      <w:r w:rsidRPr="00020746">
        <w:rPr>
          <w:rFonts w:ascii="Arial" w:hAnsi="Arial"/>
          <w:szCs w:val="24"/>
        </w:rPr>
        <w:t>Meeting Highlights:</w:t>
      </w:r>
    </w:p>
    <w:p w14:paraId="2AC8E1F7" w14:textId="77777777" w:rsidR="00D8741B" w:rsidRPr="00020746" w:rsidRDefault="00D8741B" w:rsidP="00D8741B">
      <w:pPr>
        <w:ind w:right="-360"/>
        <w:rPr>
          <w:rFonts w:ascii="Arial" w:hAnsi="Arial"/>
          <w:szCs w:val="24"/>
        </w:rPr>
      </w:pPr>
    </w:p>
    <w:p w14:paraId="7791976B" w14:textId="77777777" w:rsidR="00D8741B" w:rsidRPr="00020746" w:rsidRDefault="00D8741B" w:rsidP="00D8741B">
      <w:pPr>
        <w:ind w:right="-360"/>
        <w:rPr>
          <w:rFonts w:ascii="Arial" w:hAnsi="Arial"/>
          <w:szCs w:val="24"/>
        </w:rPr>
      </w:pPr>
    </w:p>
    <w:p w14:paraId="276AEA25" w14:textId="77777777" w:rsidR="00D8741B" w:rsidRPr="00020746" w:rsidRDefault="00D8741B" w:rsidP="00D8741B">
      <w:pPr>
        <w:ind w:right="-360"/>
        <w:rPr>
          <w:rFonts w:ascii="Arial" w:hAnsi="Arial"/>
          <w:szCs w:val="24"/>
        </w:rPr>
      </w:pPr>
    </w:p>
    <w:p w14:paraId="4BA55419" w14:textId="77777777" w:rsidR="00D8741B" w:rsidRPr="00020746" w:rsidRDefault="00D8741B" w:rsidP="00D8741B">
      <w:pPr>
        <w:ind w:right="-360"/>
        <w:rPr>
          <w:rFonts w:ascii="Arial" w:hAnsi="Arial"/>
          <w:szCs w:val="24"/>
        </w:rPr>
      </w:pPr>
      <w:r w:rsidRPr="00020746">
        <w:rPr>
          <w:rFonts w:ascii="Arial" w:hAnsi="Arial"/>
          <w:szCs w:val="24"/>
        </w:rPr>
        <w:t>Suggestions for Improvement:</w:t>
      </w:r>
    </w:p>
    <w:p w14:paraId="209827F0" w14:textId="77777777" w:rsidR="00D8741B" w:rsidRPr="00020746" w:rsidRDefault="00D8741B" w:rsidP="00D8741B">
      <w:pPr>
        <w:ind w:right="-360"/>
        <w:rPr>
          <w:rFonts w:ascii="Arial" w:hAnsi="Arial"/>
          <w:szCs w:val="24"/>
        </w:rPr>
      </w:pPr>
    </w:p>
    <w:p w14:paraId="0840E866" w14:textId="77777777" w:rsidR="00D8741B" w:rsidRPr="00020746" w:rsidRDefault="00D8741B" w:rsidP="00D8741B">
      <w:pPr>
        <w:ind w:right="-360"/>
        <w:rPr>
          <w:rFonts w:ascii="Arial" w:hAnsi="Arial"/>
          <w:szCs w:val="24"/>
        </w:rPr>
      </w:pPr>
    </w:p>
    <w:p w14:paraId="3D204C19" w14:textId="77777777" w:rsidR="00D8741B" w:rsidRPr="00020746" w:rsidRDefault="00D8741B" w:rsidP="00D8741B">
      <w:pPr>
        <w:ind w:right="-360"/>
        <w:rPr>
          <w:rFonts w:ascii="Arial" w:hAnsi="Arial"/>
          <w:szCs w:val="24"/>
        </w:rPr>
      </w:pPr>
      <w:r w:rsidRPr="00020746">
        <w:rPr>
          <w:rFonts w:ascii="Arial" w:hAnsi="Arial"/>
          <w:szCs w:val="24"/>
        </w:rPr>
        <w:t>What FCCLA purposes were highlighted?</w:t>
      </w:r>
    </w:p>
    <w:p w14:paraId="1B143A05" w14:textId="77777777" w:rsidR="00D8741B" w:rsidRPr="00020746" w:rsidRDefault="00D8741B" w:rsidP="00D8741B">
      <w:pPr>
        <w:ind w:right="-360"/>
        <w:rPr>
          <w:rFonts w:ascii="Arial" w:hAnsi="Arial"/>
          <w:szCs w:val="24"/>
        </w:rPr>
      </w:pPr>
    </w:p>
    <w:p w14:paraId="72028A9C" w14:textId="77777777" w:rsidR="00D8741B" w:rsidRPr="00020746" w:rsidRDefault="00D8741B" w:rsidP="00D8741B">
      <w:pPr>
        <w:ind w:right="-360"/>
        <w:rPr>
          <w:rFonts w:ascii="Arial" w:hAnsi="Arial"/>
          <w:szCs w:val="24"/>
        </w:rPr>
      </w:pPr>
    </w:p>
    <w:p w14:paraId="668C76BC" w14:textId="77777777" w:rsidR="00D8741B" w:rsidRPr="00020746" w:rsidRDefault="00D8741B" w:rsidP="00D8741B">
      <w:pPr>
        <w:ind w:right="-360"/>
        <w:rPr>
          <w:rFonts w:ascii="Arial" w:hAnsi="Arial"/>
          <w:szCs w:val="24"/>
        </w:rPr>
      </w:pPr>
      <w:r w:rsidRPr="00020746">
        <w:rPr>
          <w:rFonts w:ascii="Arial" w:hAnsi="Arial"/>
          <w:szCs w:val="24"/>
        </w:rPr>
        <w:t>What aspect(s) of the Washington FCCLA Program of Work were highlighted?</w:t>
      </w:r>
    </w:p>
    <w:p w14:paraId="35B3F213" w14:textId="77777777" w:rsidR="00D8741B" w:rsidRPr="00020746" w:rsidRDefault="00D8741B" w:rsidP="00D8741B">
      <w:pPr>
        <w:ind w:right="-360"/>
        <w:rPr>
          <w:rFonts w:ascii="Arial" w:hAnsi="Arial"/>
          <w:szCs w:val="24"/>
        </w:rPr>
      </w:pPr>
    </w:p>
    <w:p w14:paraId="535A8C55" w14:textId="77777777" w:rsidR="00D8741B" w:rsidRPr="00020746" w:rsidRDefault="00D8741B" w:rsidP="00D8741B">
      <w:pPr>
        <w:ind w:right="-360"/>
        <w:rPr>
          <w:rFonts w:ascii="Arial" w:hAnsi="Arial"/>
          <w:szCs w:val="24"/>
        </w:rPr>
      </w:pPr>
    </w:p>
    <w:p w14:paraId="6B063C43" w14:textId="77777777" w:rsidR="00D8741B" w:rsidRPr="00020746" w:rsidRDefault="00D8741B" w:rsidP="00D8741B">
      <w:pPr>
        <w:ind w:right="-360"/>
        <w:rPr>
          <w:rFonts w:ascii="Arial" w:hAnsi="Arial"/>
          <w:szCs w:val="24"/>
        </w:rPr>
      </w:pPr>
    </w:p>
    <w:p w14:paraId="6942BEDD" w14:textId="77777777" w:rsidR="00D8741B" w:rsidRPr="00020746" w:rsidRDefault="00D8741B" w:rsidP="00D8741B">
      <w:pPr>
        <w:ind w:right="-360"/>
        <w:rPr>
          <w:rFonts w:ascii="Arial" w:hAnsi="Arial"/>
          <w:szCs w:val="24"/>
        </w:rPr>
      </w:pPr>
      <w:r w:rsidRPr="00020746">
        <w:rPr>
          <w:rFonts w:ascii="Arial" w:hAnsi="Arial"/>
          <w:szCs w:val="24"/>
        </w:rPr>
        <w:t>Chapter Attending</w:t>
      </w:r>
      <w:r w:rsidRPr="00020746">
        <w:rPr>
          <w:rFonts w:ascii="Arial" w:hAnsi="Arial"/>
          <w:szCs w:val="24"/>
        </w:rPr>
        <w:tab/>
      </w:r>
      <w:r w:rsidRPr="00020746">
        <w:rPr>
          <w:rFonts w:ascii="Arial" w:hAnsi="Arial"/>
          <w:szCs w:val="24"/>
        </w:rPr>
        <w:tab/>
        <w:t># of Members</w:t>
      </w:r>
      <w:r w:rsidRPr="00020746">
        <w:rPr>
          <w:rFonts w:ascii="Arial" w:hAnsi="Arial"/>
          <w:szCs w:val="24"/>
        </w:rPr>
        <w:tab/>
      </w:r>
      <w:r w:rsidRPr="00020746">
        <w:rPr>
          <w:rFonts w:ascii="Arial" w:hAnsi="Arial"/>
          <w:szCs w:val="24"/>
        </w:rPr>
        <w:tab/>
        <w:t># of Advisers</w:t>
      </w:r>
      <w:r w:rsidRPr="00020746">
        <w:rPr>
          <w:rFonts w:ascii="Arial" w:hAnsi="Arial"/>
          <w:szCs w:val="24"/>
        </w:rPr>
        <w:tab/>
      </w:r>
      <w:r w:rsidRPr="00020746">
        <w:rPr>
          <w:rFonts w:ascii="Arial" w:hAnsi="Arial"/>
          <w:szCs w:val="24"/>
        </w:rPr>
        <w:tab/>
      </w:r>
      <w:r w:rsidRPr="00020746">
        <w:rPr>
          <w:rFonts w:ascii="Arial" w:hAnsi="Arial"/>
          <w:szCs w:val="24"/>
        </w:rPr>
        <w:tab/>
        <w:t># of Guests</w:t>
      </w:r>
    </w:p>
    <w:p w14:paraId="40A10D1C" w14:textId="77777777" w:rsidR="00D8741B" w:rsidRPr="00020746" w:rsidRDefault="00D8741B" w:rsidP="00D8741B">
      <w:pPr>
        <w:ind w:right="-360"/>
        <w:rPr>
          <w:rFonts w:ascii="Arial" w:hAnsi="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1"/>
        <w:gridCol w:w="2481"/>
        <w:gridCol w:w="2482"/>
        <w:gridCol w:w="2482"/>
      </w:tblGrid>
      <w:tr w:rsidR="00D8741B" w:rsidRPr="00020746" w14:paraId="44F167CF" w14:textId="77777777" w:rsidTr="0004383F">
        <w:tc>
          <w:tcPr>
            <w:tcW w:w="2552" w:type="dxa"/>
          </w:tcPr>
          <w:p w14:paraId="7D80C96E" w14:textId="77777777" w:rsidR="00D8741B" w:rsidRPr="00020746" w:rsidRDefault="00D8741B" w:rsidP="0004383F">
            <w:pPr>
              <w:ind w:right="-360"/>
              <w:rPr>
                <w:rFonts w:ascii="Arial" w:hAnsi="Arial"/>
                <w:szCs w:val="24"/>
              </w:rPr>
            </w:pPr>
          </w:p>
        </w:tc>
        <w:tc>
          <w:tcPr>
            <w:tcW w:w="2552" w:type="dxa"/>
          </w:tcPr>
          <w:p w14:paraId="50BC6E21" w14:textId="77777777" w:rsidR="00D8741B" w:rsidRPr="00020746" w:rsidRDefault="00D8741B" w:rsidP="0004383F">
            <w:pPr>
              <w:ind w:right="-360"/>
              <w:rPr>
                <w:rFonts w:ascii="Arial" w:hAnsi="Arial"/>
                <w:szCs w:val="24"/>
              </w:rPr>
            </w:pPr>
          </w:p>
        </w:tc>
        <w:tc>
          <w:tcPr>
            <w:tcW w:w="2553" w:type="dxa"/>
          </w:tcPr>
          <w:p w14:paraId="67D9DADA" w14:textId="77777777" w:rsidR="00D8741B" w:rsidRPr="00020746" w:rsidRDefault="00D8741B" w:rsidP="0004383F">
            <w:pPr>
              <w:ind w:right="-360"/>
              <w:rPr>
                <w:rFonts w:ascii="Arial" w:hAnsi="Arial"/>
                <w:szCs w:val="24"/>
              </w:rPr>
            </w:pPr>
          </w:p>
        </w:tc>
        <w:tc>
          <w:tcPr>
            <w:tcW w:w="2553" w:type="dxa"/>
          </w:tcPr>
          <w:p w14:paraId="2BADC87F" w14:textId="77777777" w:rsidR="00D8741B" w:rsidRPr="00020746" w:rsidRDefault="00D8741B" w:rsidP="0004383F">
            <w:pPr>
              <w:ind w:right="-360"/>
              <w:rPr>
                <w:rFonts w:ascii="Arial" w:hAnsi="Arial"/>
                <w:szCs w:val="24"/>
              </w:rPr>
            </w:pPr>
          </w:p>
        </w:tc>
      </w:tr>
      <w:tr w:rsidR="00D8741B" w:rsidRPr="00020746" w14:paraId="4C578601" w14:textId="77777777" w:rsidTr="0004383F">
        <w:tc>
          <w:tcPr>
            <w:tcW w:w="2552" w:type="dxa"/>
          </w:tcPr>
          <w:p w14:paraId="7C284876" w14:textId="77777777" w:rsidR="00D8741B" w:rsidRPr="00020746" w:rsidRDefault="00D8741B" w:rsidP="0004383F">
            <w:pPr>
              <w:ind w:right="-360"/>
              <w:rPr>
                <w:rFonts w:ascii="Arial" w:hAnsi="Arial"/>
                <w:szCs w:val="24"/>
              </w:rPr>
            </w:pPr>
          </w:p>
        </w:tc>
        <w:tc>
          <w:tcPr>
            <w:tcW w:w="2552" w:type="dxa"/>
          </w:tcPr>
          <w:p w14:paraId="3070D606" w14:textId="77777777" w:rsidR="00D8741B" w:rsidRPr="00020746" w:rsidRDefault="00D8741B" w:rsidP="0004383F">
            <w:pPr>
              <w:ind w:right="-360"/>
              <w:rPr>
                <w:rFonts w:ascii="Arial" w:hAnsi="Arial"/>
                <w:szCs w:val="24"/>
              </w:rPr>
            </w:pPr>
          </w:p>
        </w:tc>
        <w:tc>
          <w:tcPr>
            <w:tcW w:w="2553" w:type="dxa"/>
          </w:tcPr>
          <w:p w14:paraId="73CF6118" w14:textId="77777777" w:rsidR="00D8741B" w:rsidRPr="00020746" w:rsidRDefault="00D8741B" w:rsidP="0004383F">
            <w:pPr>
              <w:ind w:right="-360"/>
              <w:rPr>
                <w:rFonts w:ascii="Arial" w:hAnsi="Arial"/>
                <w:szCs w:val="24"/>
              </w:rPr>
            </w:pPr>
          </w:p>
        </w:tc>
        <w:tc>
          <w:tcPr>
            <w:tcW w:w="2553" w:type="dxa"/>
          </w:tcPr>
          <w:p w14:paraId="75CCC968" w14:textId="77777777" w:rsidR="00D8741B" w:rsidRPr="00020746" w:rsidRDefault="00D8741B" w:rsidP="0004383F">
            <w:pPr>
              <w:ind w:right="-360"/>
              <w:rPr>
                <w:rFonts w:ascii="Arial" w:hAnsi="Arial"/>
                <w:szCs w:val="24"/>
              </w:rPr>
            </w:pPr>
          </w:p>
        </w:tc>
      </w:tr>
      <w:tr w:rsidR="00D8741B" w:rsidRPr="00020746" w14:paraId="0A5729DF" w14:textId="77777777" w:rsidTr="0004383F">
        <w:tc>
          <w:tcPr>
            <w:tcW w:w="2552" w:type="dxa"/>
          </w:tcPr>
          <w:p w14:paraId="54BCAB81" w14:textId="77777777" w:rsidR="00D8741B" w:rsidRPr="00020746" w:rsidRDefault="00D8741B" w:rsidP="0004383F">
            <w:pPr>
              <w:ind w:right="-360"/>
              <w:rPr>
                <w:rFonts w:ascii="Arial" w:hAnsi="Arial"/>
                <w:szCs w:val="24"/>
              </w:rPr>
            </w:pPr>
          </w:p>
        </w:tc>
        <w:tc>
          <w:tcPr>
            <w:tcW w:w="2552" w:type="dxa"/>
          </w:tcPr>
          <w:p w14:paraId="650C5737" w14:textId="77777777" w:rsidR="00D8741B" w:rsidRPr="00020746" w:rsidRDefault="00D8741B" w:rsidP="0004383F">
            <w:pPr>
              <w:ind w:right="-360"/>
              <w:rPr>
                <w:rFonts w:ascii="Arial" w:hAnsi="Arial"/>
                <w:szCs w:val="24"/>
              </w:rPr>
            </w:pPr>
          </w:p>
        </w:tc>
        <w:tc>
          <w:tcPr>
            <w:tcW w:w="2553" w:type="dxa"/>
          </w:tcPr>
          <w:p w14:paraId="257AD3A4" w14:textId="77777777" w:rsidR="00D8741B" w:rsidRPr="00020746" w:rsidRDefault="00D8741B" w:rsidP="0004383F">
            <w:pPr>
              <w:ind w:right="-360"/>
              <w:rPr>
                <w:rFonts w:ascii="Arial" w:hAnsi="Arial"/>
                <w:szCs w:val="24"/>
              </w:rPr>
            </w:pPr>
          </w:p>
        </w:tc>
        <w:tc>
          <w:tcPr>
            <w:tcW w:w="2553" w:type="dxa"/>
          </w:tcPr>
          <w:p w14:paraId="7415FB50" w14:textId="77777777" w:rsidR="00D8741B" w:rsidRPr="00020746" w:rsidRDefault="00D8741B" w:rsidP="0004383F">
            <w:pPr>
              <w:ind w:right="-360"/>
              <w:rPr>
                <w:rFonts w:ascii="Arial" w:hAnsi="Arial"/>
                <w:szCs w:val="24"/>
              </w:rPr>
            </w:pPr>
          </w:p>
        </w:tc>
      </w:tr>
      <w:tr w:rsidR="00D8741B" w:rsidRPr="00020746" w14:paraId="48A25A52" w14:textId="77777777" w:rsidTr="0004383F">
        <w:tc>
          <w:tcPr>
            <w:tcW w:w="2552" w:type="dxa"/>
          </w:tcPr>
          <w:p w14:paraId="4CEE0296" w14:textId="77777777" w:rsidR="00D8741B" w:rsidRPr="00020746" w:rsidRDefault="00D8741B" w:rsidP="0004383F">
            <w:pPr>
              <w:ind w:right="-360"/>
              <w:rPr>
                <w:rFonts w:ascii="Arial" w:hAnsi="Arial"/>
                <w:szCs w:val="24"/>
              </w:rPr>
            </w:pPr>
          </w:p>
        </w:tc>
        <w:tc>
          <w:tcPr>
            <w:tcW w:w="2552" w:type="dxa"/>
          </w:tcPr>
          <w:p w14:paraId="61E625A2" w14:textId="77777777" w:rsidR="00D8741B" w:rsidRPr="00020746" w:rsidRDefault="00D8741B" w:rsidP="0004383F">
            <w:pPr>
              <w:ind w:right="-360"/>
              <w:rPr>
                <w:rFonts w:ascii="Arial" w:hAnsi="Arial"/>
                <w:szCs w:val="24"/>
              </w:rPr>
            </w:pPr>
          </w:p>
        </w:tc>
        <w:tc>
          <w:tcPr>
            <w:tcW w:w="2553" w:type="dxa"/>
          </w:tcPr>
          <w:p w14:paraId="553E9C54" w14:textId="77777777" w:rsidR="00D8741B" w:rsidRPr="00020746" w:rsidRDefault="00D8741B" w:rsidP="0004383F">
            <w:pPr>
              <w:ind w:right="-360"/>
              <w:rPr>
                <w:rFonts w:ascii="Arial" w:hAnsi="Arial"/>
                <w:szCs w:val="24"/>
              </w:rPr>
            </w:pPr>
          </w:p>
        </w:tc>
        <w:tc>
          <w:tcPr>
            <w:tcW w:w="2553" w:type="dxa"/>
          </w:tcPr>
          <w:p w14:paraId="5E00329B" w14:textId="77777777" w:rsidR="00D8741B" w:rsidRPr="00020746" w:rsidRDefault="00D8741B" w:rsidP="0004383F">
            <w:pPr>
              <w:ind w:right="-360"/>
              <w:rPr>
                <w:rFonts w:ascii="Arial" w:hAnsi="Arial"/>
                <w:szCs w:val="24"/>
              </w:rPr>
            </w:pPr>
          </w:p>
        </w:tc>
      </w:tr>
      <w:tr w:rsidR="00D8741B" w:rsidRPr="00020746" w14:paraId="7B39AB01" w14:textId="77777777" w:rsidTr="0004383F">
        <w:tc>
          <w:tcPr>
            <w:tcW w:w="2552" w:type="dxa"/>
          </w:tcPr>
          <w:p w14:paraId="176FD8DA" w14:textId="77777777" w:rsidR="00D8741B" w:rsidRPr="00020746" w:rsidRDefault="00D8741B" w:rsidP="0004383F">
            <w:pPr>
              <w:ind w:right="-360"/>
              <w:rPr>
                <w:rFonts w:ascii="Arial" w:hAnsi="Arial"/>
                <w:szCs w:val="24"/>
              </w:rPr>
            </w:pPr>
          </w:p>
        </w:tc>
        <w:tc>
          <w:tcPr>
            <w:tcW w:w="2552" w:type="dxa"/>
          </w:tcPr>
          <w:p w14:paraId="38DEED9A" w14:textId="77777777" w:rsidR="00D8741B" w:rsidRPr="00020746" w:rsidRDefault="00D8741B" w:rsidP="0004383F">
            <w:pPr>
              <w:ind w:right="-360"/>
              <w:rPr>
                <w:rFonts w:ascii="Arial" w:hAnsi="Arial"/>
                <w:szCs w:val="24"/>
              </w:rPr>
            </w:pPr>
          </w:p>
        </w:tc>
        <w:tc>
          <w:tcPr>
            <w:tcW w:w="2553" w:type="dxa"/>
          </w:tcPr>
          <w:p w14:paraId="5B4DEE95" w14:textId="77777777" w:rsidR="00D8741B" w:rsidRPr="00020746" w:rsidRDefault="00D8741B" w:rsidP="0004383F">
            <w:pPr>
              <w:ind w:right="-360"/>
              <w:rPr>
                <w:rFonts w:ascii="Arial" w:hAnsi="Arial"/>
                <w:szCs w:val="24"/>
              </w:rPr>
            </w:pPr>
          </w:p>
        </w:tc>
        <w:tc>
          <w:tcPr>
            <w:tcW w:w="2553" w:type="dxa"/>
          </w:tcPr>
          <w:p w14:paraId="57C6A876" w14:textId="77777777" w:rsidR="00D8741B" w:rsidRPr="00020746" w:rsidRDefault="00D8741B" w:rsidP="0004383F">
            <w:pPr>
              <w:ind w:right="-360"/>
              <w:rPr>
                <w:rFonts w:ascii="Arial" w:hAnsi="Arial"/>
                <w:szCs w:val="24"/>
              </w:rPr>
            </w:pPr>
          </w:p>
        </w:tc>
      </w:tr>
      <w:tr w:rsidR="00D8741B" w:rsidRPr="00020746" w14:paraId="3DBA4ED3" w14:textId="77777777" w:rsidTr="0004383F">
        <w:tc>
          <w:tcPr>
            <w:tcW w:w="2552" w:type="dxa"/>
          </w:tcPr>
          <w:p w14:paraId="6E623408" w14:textId="77777777" w:rsidR="00D8741B" w:rsidRPr="00020746" w:rsidRDefault="00D8741B" w:rsidP="0004383F">
            <w:pPr>
              <w:ind w:right="-360"/>
              <w:rPr>
                <w:rFonts w:ascii="Arial" w:hAnsi="Arial"/>
                <w:szCs w:val="24"/>
              </w:rPr>
            </w:pPr>
          </w:p>
        </w:tc>
        <w:tc>
          <w:tcPr>
            <w:tcW w:w="2552" w:type="dxa"/>
          </w:tcPr>
          <w:p w14:paraId="4872FBAF" w14:textId="77777777" w:rsidR="00D8741B" w:rsidRPr="00020746" w:rsidRDefault="00D8741B" w:rsidP="0004383F">
            <w:pPr>
              <w:ind w:right="-360"/>
              <w:rPr>
                <w:rFonts w:ascii="Arial" w:hAnsi="Arial"/>
                <w:szCs w:val="24"/>
              </w:rPr>
            </w:pPr>
          </w:p>
        </w:tc>
        <w:tc>
          <w:tcPr>
            <w:tcW w:w="2553" w:type="dxa"/>
          </w:tcPr>
          <w:p w14:paraId="7E2E4E40" w14:textId="77777777" w:rsidR="00D8741B" w:rsidRPr="00020746" w:rsidRDefault="00D8741B" w:rsidP="0004383F">
            <w:pPr>
              <w:ind w:right="-360"/>
              <w:rPr>
                <w:rFonts w:ascii="Arial" w:hAnsi="Arial"/>
                <w:szCs w:val="24"/>
              </w:rPr>
            </w:pPr>
          </w:p>
        </w:tc>
        <w:tc>
          <w:tcPr>
            <w:tcW w:w="2553" w:type="dxa"/>
          </w:tcPr>
          <w:p w14:paraId="517CD9BF" w14:textId="77777777" w:rsidR="00D8741B" w:rsidRPr="00020746" w:rsidRDefault="00D8741B" w:rsidP="0004383F">
            <w:pPr>
              <w:ind w:right="-360"/>
              <w:rPr>
                <w:rFonts w:ascii="Arial" w:hAnsi="Arial"/>
                <w:szCs w:val="24"/>
              </w:rPr>
            </w:pPr>
          </w:p>
        </w:tc>
      </w:tr>
      <w:tr w:rsidR="00D8741B" w:rsidRPr="00020746" w14:paraId="7CE70FF3" w14:textId="77777777" w:rsidTr="0004383F">
        <w:tc>
          <w:tcPr>
            <w:tcW w:w="2552" w:type="dxa"/>
          </w:tcPr>
          <w:p w14:paraId="2F6ED7B5" w14:textId="77777777" w:rsidR="00D8741B" w:rsidRPr="00020746" w:rsidRDefault="00D8741B" w:rsidP="0004383F">
            <w:pPr>
              <w:ind w:right="-360"/>
              <w:rPr>
                <w:rFonts w:ascii="Arial" w:hAnsi="Arial"/>
                <w:szCs w:val="24"/>
              </w:rPr>
            </w:pPr>
          </w:p>
        </w:tc>
        <w:tc>
          <w:tcPr>
            <w:tcW w:w="2552" w:type="dxa"/>
          </w:tcPr>
          <w:p w14:paraId="4A56198A" w14:textId="77777777" w:rsidR="00D8741B" w:rsidRPr="00020746" w:rsidRDefault="00D8741B" w:rsidP="0004383F">
            <w:pPr>
              <w:ind w:right="-360"/>
              <w:rPr>
                <w:rFonts w:ascii="Arial" w:hAnsi="Arial"/>
                <w:szCs w:val="24"/>
              </w:rPr>
            </w:pPr>
          </w:p>
        </w:tc>
        <w:tc>
          <w:tcPr>
            <w:tcW w:w="2553" w:type="dxa"/>
          </w:tcPr>
          <w:p w14:paraId="641E945A" w14:textId="77777777" w:rsidR="00D8741B" w:rsidRPr="00020746" w:rsidRDefault="00D8741B" w:rsidP="0004383F">
            <w:pPr>
              <w:ind w:right="-360"/>
              <w:rPr>
                <w:rFonts w:ascii="Arial" w:hAnsi="Arial"/>
                <w:szCs w:val="24"/>
              </w:rPr>
            </w:pPr>
          </w:p>
        </w:tc>
        <w:tc>
          <w:tcPr>
            <w:tcW w:w="2553" w:type="dxa"/>
          </w:tcPr>
          <w:p w14:paraId="042E3D01" w14:textId="77777777" w:rsidR="00D8741B" w:rsidRPr="00020746" w:rsidRDefault="00D8741B" w:rsidP="0004383F">
            <w:pPr>
              <w:ind w:right="-360"/>
              <w:rPr>
                <w:rFonts w:ascii="Arial" w:hAnsi="Arial"/>
                <w:szCs w:val="24"/>
              </w:rPr>
            </w:pPr>
          </w:p>
        </w:tc>
      </w:tr>
      <w:tr w:rsidR="00D8741B" w:rsidRPr="00020746" w14:paraId="2BA586F4" w14:textId="77777777" w:rsidTr="0004383F">
        <w:tc>
          <w:tcPr>
            <w:tcW w:w="2552" w:type="dxa"/>
          </w:tcPr>
          <w:p w14:paraId="475BCD25" w14:textId="77777777" w:rsidR="00D8741B" w:rsidRPr="00020746" w:rsidRDefault="00D8741B" w:rsidP="0004383F">
            <w:pPr>
              <w:ind w:right="-360"/>
              <w:rPr>
                <w:rFonts w:ascii="Arial" w:hAnsi="Arial"/>
                <w:szCs w:val="24"/>
              </w:rPr>
            </w:pPr>
          </w:p>
        </w:tc>
        <w:tc>
          <w:tcPr>
            <w:tcW w:w="2552" w:type="dxa"/>
          </w:tcPr>
          <w:p w14:paraId="27D9E5A0" w14:textId="77777777" w:rsidR="00D8741B" w:rsidRPr="00020746" w:rsidRDefault="00D8741B" w:rsidP="0004383F">
            <w:pPr>
              <w:ind w:right="-360"/>
              <w:rPr>
                <w:rFonts w:ascii="Arial" w:hAnsi="Arial"/>
                <w:szCs w:val="24"/>
              </w:rPr>
            </w:pPr>
          </w:p>
        </w:tc>
        <w:tc>
          <w:tcPr>
            <w:tcW w:w="2553" w:type="dxa"/>
          </w:tcPr>
          <w:p w14:paraId="6D4AF527" w14:textId="77777777" w:rsidR="00D8741B" w:rsidRPr="00020746" w:rsidRDefault="00D8741B" w:rsidP="0004383F">
            <w:pPr>
              <w:ind w:right="-360"/>
              <w:rPr>
                <w:rFonts w:ascii="Arial" w:hAnsi="Arial"/>
                <w:szCs w:val="24"/>
              </w:rPr>
            </w:pPr>
          </w:p>
        </w:tc>
        <w:tc>
          <w:tcPr>
            <w:tcW w:w="2553" w:type="dxa"/>
          </w:tcPr>
          <w:p w14:paraId="6FABC4B0" w14:textId="77777777" w:rsidR="00D8741B" w:rsidRPr="00020746" w:rsidRDefault="00D8741B" w:rsidP="0004383F">
            <w:pPr>
              <w:ind w:right="-360"/>
              <w:rPr>
                <w:rFonts w:ascii="Arial" w:hAnsi="Arial"/>
                <w:szCs w:val="24"/>
              </w:rPr>
            </w:pPr>
          </w:p>
        </w:tc>
      </w:tr>
      <w:tr w:rsidR="00D8741B" w:rsidRPr="00020746" w14:paraId="733B622A" w14:textId="77777777" w:rsidTr="0004383F">
        <w:tc>
          <w:tcPr>
            <w:tcW w:w="2552" w:type="dxa"/>
          </w:tcPr>
          <w:p w14:paraId="08371197" w14:textId="77777777" w:rsidR="00D8741B" w:rsidRPr="00020746" w:rsidRDefault="00D8741B" w:rsidP="0004383F">
            <w:pPr>
              <w:ind w:right="-360"/>
              <w:rPr>
                <w:rFonts w:ascii="Arial" w:hAnsi="Arial"/>
                <w:szCs w:val="24"/>
              </w:rPr>
            </w:pPr>
          </w:p>
        </w:tc>
        <w:tc>
          <w:tcPr>
            <w:tcW w:w="2552" w:type="dxa"/>
          </w:tcPr>
          <w:p w14:paraId="43AA8441" w14:textId="77777777" w:rsidR="00D8741B" w:rsidRPr="00020746" w:rsidRDefault="00D8741B" w:rsidP="0004383F">
            <w:pPr>
              <w:ind w:right="-360"/>
              <w:rPr>
                <w:rFonts w:ascii="Arial" w:hAnsi="Arial"/>
                <w:szCs w:val="24"/>
              </w:rPr>
            </w:pPr>
          </w:p>
        </w:tc>
        <w:tc>
          <w:tcPr>
            <w:tcW w:w="2553" w:type="dxa"/>
          </w:tcPr>
          <w:p w14:paraId="7FA08681" w14:textId="77777777" w:rsidR="00D8741B" w:rsidRPr="00020746" w:rsidRDefault="00D8741B" w:rsidP="0004383F">
            <w:pPr>
              <w:ind w:right="-360"/>
              <w:rPr>
                <w:rFonts w:ascii="Arial" w:hAnsi="Arial"/>
                <w:szCs w:val="24"/>
              </w:rPr>
            </w:pPr>
          </w:p>
        </w:tc>
        <w:tc>
          <w:tcPr>
            <w:tcW w:w="2553" w:type="dxa"/>
          </w:tcPr>
          <w:p w14:paraId="4C54FB59" w14:textId="77777777" w:rsidR="00D8741B" w:rsidRPr="00020746" w:rsidRDefault="00D8741B" w:rsidP="0004383F">
            <w:pPr>
              <w:ind w:right="-360"/>
              <w:rPr>
                <w:rFonts w:ascii="Arial" w:hAnsi="Arial"/>
                <w:szCs w:val="24"/>
              </w:rPr>
            </w:pPr>
          </w:p>
        </w:tc>
      </w:tr>
      <w:tr w:rsidR="00D8741B" w:rsidRPr="00020746" w14:paraId="57B2757A" w14:textId="77777777" w:rsidTr="0004383F">
        <w:tc>
          <w:tcPr>
            <w:tcW w:w="2552" w:type="dxa"/>
          </w:tcPr>
          <w:p w14:paraId="4831E77C" w14:textId="77777777" w:rsidR="00D8741B" w:rsidRPr="00020746" w:rsidRDefault="00D8741B" w:rsidP="0004383F">
            <w:pPr>
              <w:ind w:right="-360"/>
              <w:rPr>
                <w:rFonts w:ascii="Arial" w:hAnsi="Arial"/>
                <w:szCs w:val="24"/>
              </w:rPr>
            </w:pPr>
          </w:p>
        </w:tc>
        <w:tc>
          <w:tcPr>
            <w:tcW w:w="2552" w:type="dxa"/>
          </w:tcPr>
          <w:p w14:paraId="3D8A4E33" w14:textId="77777777" w:rsidR="00D8741B" w:rsidRPr="00020746" w:rsidRDefault="00D8741B" w:rsidP="0004383F">
            <w:pPr>
              <w:ind w:right="-360"/>
              <w:rPr>
                <w:rFonts w:ascii="Arial" w:hAnsi="Arial"/>
                <w:szCs w:val="24"/>
              </w:rPr>
            </w:pPr>
          </w:p>
        </w:tc>
        <w:tc>
          <w:tcPr>
            <w:tcW w:w="2553" w:type="dxa"/>
          </w:tcPr>
          <w:p w14:paraId="7DE6BF4F" w14:textId="77777777" w:rsidR="00D8741B" w:rsidRPr="00020746" w:rsidRDefault="00D8741B" w:rsidP="0004383F">
            <w:pPr>
              <w:ind w:right="-360"/>
              <w:rPr>
                <w:rFonts w:ascii="Arial" w:hAnsi="Arial"/>
                <w:szCs w:val="24"/>
              </w:rPr>
            </w:pPr>
          </w:p>
        </w:tc>
        <w:tc>
          <w:tcPr>
            <w:tcW w:w="2553" w:type="dxa"/>
          </w:tcPr>
          <w:p w14:paraId="1846302A" w14:textId="77777777" w:rsidR="00D8741B" w:rsidRPr="00020746" w:rsidRDefault="00D8741B" w:rsidP="0004383F">
            <w:pPr>
              <w:ind w:right="-360"/>
              <w:rPr>
                <w:rFonts w:ascii="Arial" w:hAnsi="Arial"/>
                <w:szCs w:val="24"/>
              </w:rPr>
            </w:pPr>
          </w:p>
        </w:tc>
      </w:tr>
      <w:tr w:rsidR="00D8741B" w:rsidRPr="00020746" w14:paraId="78E35864" w14:textId="77777777" w:rsidTr="0004383F">
        <w:tc>
          <w:tcPr>
            <w:tcW w:w="2552" w:type="dxa"/>
          </w:tcPr>
          <w:p w14:paraId="7451A854" w14:textId="77777777" w:rsidR="00D8741B" w:rsidRPr="00020746" w:rsidRDefault="00D8741B" w:rsidP="0004383F">
            <w:pPr>
              <w:ind w:right="-360"/>
              <w:rPr>
                <w:rFonts w:ascii="Arial" w:hAnsi="Arial"/>
                <w:szCs w:val="24"/>
              </w:rPr>
            </w:pPr>
          </w:p>
        </w:tc>
        <w:tc>
          <w:tcPr>
            <w:tcW w:w="2552" w:type="dxa"/>
          </w:tcPr>
          <w:p w14:paraId="7BB384A4" w14:textId="77777777" w:rsidR="00D8741B" w:rsidRPr="00020746" w:rsidRDefault="00D8741B" w:rsidP="0004383F">
            <w:pPr>
              <w:ind w:right="-360"/>
              <w:rPr>
                <w:rFonts w:ascii="Arial" w:hAnsi="Arial"/>
                <w:szCs w:val="24"/>
              </w:rPr>
            </w:pPr>
          </w:p>
        </w:tc>
        <w:tc>
          <w:tcPr>
            <w:tcW w:w="2553" w:type="dxa"/>
          </w:tcPr>
          <w:p w14:paraId="30F47799" w14:textId="77777777" w:rsidR="00D8741B" w:rsidRPr="00020746" w:rsidRDefault="00D8741B" w:rsidP="0004383F">
            <w:pPr>
              <w:ind w:right="-360"/>
              <w:rPr>
                <w:rFonts w:ascii="Arial" w:hAnsi="Arial"/>
                <w:szCs w:val="24"/>
              </w:rPr>
            </w:pPr>
          </w:p>
        </w:tc>
        <w:tc>
          <w:tcPr>
            <w:tcW w:w="2553" w:type="dxa"/>
          </w:tcPr>
          <w:p w14:paraId="2D9CF157" w14:textId="77777777" w:rsidR="00D8741B" w:rsidRPr="00020746" w:rsidRDefault="00D8741B" w:rsidP="0004383F">
            <w:pPr>
              <w:ind w:right="-360"/>
              <w:rPr>
                <w:rFonts w:ascii="Arial" w:hAnsi="Arial"/>
                <w:szCs w:val="24"/>
              </w:rPr>
            </w:pPr>
          </w:p>
        </w:tc>
      </w:tr>
      <w:tr w:rsidR="00D8741B" w:rsidRPr="004404C5" w14:paraId="690D48C8" w14:textId="77777777" w:rsidTr="0004383F">
        <w:tc>
          <w:tcPr>
            <w:tcW w:w="2552" w:type="dxa"/>
          </w:tcPr>
          <w:p w14:paraId="44C2E099" w14:textId="77777777" w:rsidR="00D8741B" w:rsidRPr="004404C5" w:rsidRDefault="00D8741B" w:rsidP="0004383F">
            <w:pPr>
              <w:ind w:right="-360"/>
              <w:rPr>
                <w:rFonts w:ascii="Arial" w:hAnsi="Arial"/>
                <w:szCs w:val="24"/>
                <w:highlight w:val="yellow"/>
              </w:rPr>
            </w:pPr>
          </w:p>
        </w:tc>
        <w:tc>
          <w:tcPr>
            <w:tcW w:w="2552" w:type="dxa"/>
          </w:tcPr>
          <w:p w14:paraId="032F398F" w14:textId="77777777" w:rsidR="00D8741B" w:rsidRPr="004404C5" w:rsidRDefault="00D8741B" w:rsidP="0004383F">
            <w:pPr>
              <w:ind w:right="-360"/>
              <w:rPr>
                <w:rFonts w:ascii="Arial" w:hAnsi="Arial"/>
                <w:szCs w:val="24"/>
                <w:highlight w:val="yellow"/>
              </w:rPr>
            </w:pPr>
          </w:p>
        </w:tc>
        <w:tc>
          <w:tcPr>
            <w:tcW w:w="2553" w:type="dxa"/>
          </w:tcPr>
          <w:p w14:paraId="45BFCC9C" w14:textId="77777777" w:rsidR="00D8741B" w:rsidRPr="004404C5" w:rsidRDefault="00D8741B" w:rsidP="0004383F">
            <w:pPr>
              <w:ind w:right="-360"/>
              <w:rPr>
                <w:rFonts w:ascii="Arial" w:hAnsi="Arial"/>
                <w:szCs w:val="24"/>
                <w:highlight w:val="yellow"/>
              </w:rPr>
            </w:pPr>
          </w:p>
        </w:tc>
        <w:tc>
          <w:tcPr>
            <w:tcW w:w="2553" w:type="dxa"/>
          </w:tcPr>
          <w:p w14:paraId="6A195636" w14:textId="77777777" w:rsidR="00D8741B" w:rsidRPr="004404C5" w:rsidRDefault="00D8741B" w:rsidP="0004383F">
            <w:pPr>
              <w:ind w:right="-360"/>
              <w:rPr>
                <w:rFonts w:ascii="Arial" w:hAnsi="Arial"/>
                <w:szCs w:val="24"/>
                <w:highlight w:val="yellow"/>
              </w:rPr>
            </w:pPr>
          </w:p>
        </w:tc>
      </w:tr>
      <w:tr w:rsidR="00D8741B" w:rsidRPr="004404C5" w14:paraId="5AF526B2" w14:textId="77777777" w:rsidTr="0004383F">
        <w:tc>
          <w:tcPr>
            <w:tcW w:w="2552" w:type="dxa"/>
          </w:tcPr>
          <w:p w14:paraId="3DAE0177" w14:textId="77777777" w:rsidR="00D8741B" w:rsidRPr="004404C5" w:rsidRDefault="00D8741B" w:rsidP="0004383F">
            <w:pPr>
              <w:ind w:right="-360"/>
              <w:rPr>
                <w:rFonts w:ascii="Arial" w:hAnsi="Arial"/>
                <w:szCs w:val="24"/>
                <w:highlight w:val="yellow"/>
              </w:rPr>
            </w:pPr>
          </w:p>
        </w:tc>
        <w:tc>
          <w:tcPr>
            <w:tcW w:w="2552" w:type="dxa"/>
          </w:tcPr>
          <w:p w14:paraId="577AFFC8" w14:textId="77777777" w:rsidR="00D8741B" w:rsidRPr="004404C5" w:rsidRDefault="00D8741B" w:rsidP="0004383F">
            <w:pPr>
              <w:ind w:right="-360"/>
              <w:rPr>
                <w:rFonts w:ascii="Arial" w:hAnsi="Arial"/>
                <w:szCs w:val="24"/>
                <w:highlight w:val="yellow"/>
              </w:rPr>
            </w:pPr>
          </w:p>
        </w:tc>
        <w:tc>
          <w:tcPr>
            <w:tcW w:w="2553" w:type="dxa"/>
          </w:tcPr>
          <w:p w14:paraId="24B3756C" w14:textId="77777777" w:rsidR="00D8741B" w:rsidRPr="004404C5" w:rsidRDefault="00D8741B" w:rsidP="0004383F">
            <w:pPr>
              <w:ind w:right="-360"/>
              <w:rPr>
                <w:rFonts w:ascii="Arial" w:hAnsi="Arial"/>
                <w:szCs w:val="24"/>
                <w:highlight w:val="yellow"/>
              </w:rPr>
            </w:pPr>
          </w:p>
        </w:tc>
        <w:tc>
          <w:tcPr>
            <w:tcW w:w="2553" w:type="dxa"/>
          </w:tcPr>
          <w:p w14:paraId="13AC7AF1" w14:textId="77777777" w:rsidR="00D8741B" w:rsidRPr="004404C5" w:rsidRDefault="00D8741B" w:rsidP="0004383F">
            <w:pPr>
              <w:ind w:right="-360"/>
              <w:rPr>
                <w:rFonts w:ascii="Arial" w:hAnsi="Arial"/>
                <w:szCs w:val="24"/>
                <w:highlight w:val="yellow"/>
              </w:rPr>
            </w:pPr>
          </w:p>
        </w:tc>
      </w:tr>
      <w:tr w:rsidR="00D8741B" w:rsidRPr="004404C5" w14:paraId="095B54E8" w14:textId="77777777" w:rsidTr="0004383F">
        <w:tc>
          <w:tcPr>
            <w:tcW w:w="2552" w:type="dxa"/>
          </w:tcPr>
          <w:p w14:paraId="09DA6EE2" w14:textId="77777777" w:rsidR="00D8741B" w:rsidRPr="004404C5" w:rsidRDefault="00D8741B" w:rsidP="0004383F">
            <w:pPr>
              <w:ind w:right="-360"/>
              <w:rPr>
                <w:rFonts w:ascii="Arial" w:hAnsi="Arial"/>
                <w:szCs w:val="24"/>
                <w:highlight w:val="yellow"/>
              </w:rPr>
            </w:pPr>
          </w:p>
        </w:tc>
        <w:tc>
          <w:tcPr>
            <w:tcW w:w="2552" w:type="dxa"/>
          </w:tcPr>
          <w:p w14:paraId="1BDC7D04" w14:textId="77777777" w:rsidR="00D8741B" w:rsidRPr="004404C5" w:rsidRDefault="00D8741B" w:rsidP="0004383F">
            <w:pPr>
              <w:ind w:right="-360"/>
              <w:rPr>
                <w:rFonts w:ascii="Arial" w:hAnsi="Arial"/>
                <w:szCs w:val="24"/>
                <w:highlight w:val="yellow"/>
              </w:rPr>
            </w:pPr>
          </w:p>
        </w:tc>
        <w:tc>
          <w:tcPr>
            <w:tcW w:w="2553" w:type="dxa"/>
          </w:tcPr>
          <w:p w14:paraId="74B4BCAB" w14:textId="77777777" w:rsidR="00D8741B" w:rsidRPr="004404C5" w:rsidRDefault="00D8741B" w:rsidP="0004383F">
            <w:pPr>
              <w:ind w:right="-360"/>
              <w:rPr>
                <w:rFonts w:ascii="Arial" w:hAnsi="Arial"/>
                <w:szCs w:val="24"/>
                <w:highlight w:val="yellow"/>
              </w:rPr>
            </w:pPr>
          </w:p>
        </w:tc>
        <w:tc>
          <w:tcPr>
            <w:tcW w:w="2553" w:type="dxa"/>
          </w:tcPr>
          <w:p w14:paraId="54B6F17E" w14:textId="77777777" w:rsidR="00D8741B" w:rsidRPr="004404C5" w:rsidRDefault="00D8741B" w:rsidP="0004383F">
            <w:pPr>
              <w:ind w:right="-360"/>
              <w:rPr>
                <w:rFonts w:ascii="Arial" w:hAnsi="Arial"/>
                <w:szCs w:val="24"/>
                <w:highlight w:val="yellow"/>
              </w:rPr>
            </w:pPr>
          </w:p>
        </w:tc>
      </w:tr>
    </w:tbl>
    <w:p w14:paraId="0FD4EB80" w14:textId="77777777" w:rsidR="00D8741B" w:rsidRPr="004404C5" w:rsidRDefault="00D8741B" w:rsidP="00D8741B">
      <w:pPr>
        <w:ind w:right="180"/>
        <w:rPr>
          <w:rFonts w:ascii="Arial" w:hAnsi="Arial"/>
          <w:szCs w:val="24"/>
          <w:highlight w:val="yellow"/>
        </w:rPr>
      </w:pPr>
    </w:p>
    <w:p w14:paraId="765B4F36" w14:textId="77777777" w:rsidR="00D8741B" w:rsidRPr="00020746" w:rsidRDefault="00D8741B" w:rsidP="00D8741B">
      <w:pPr>
        <w:ind w:right="180"/>
        <w:rPr>
          <w:rFonts w:ascii="Arial" w:hAnsi="Arial"/>
          <w:szCs w:val="24"/>
        </w:rPr>
      </w:pPr>
      <w:r w:rsidRPr="00020746">
        <w:rPr>
          <w:rFonts w:ascii="Arial" w:hAnsi="Arial"/>
          <w:szCs w:val="24"/>
        </w:rPr>
        <w:t>Totals____________</w:t>
      </w:r>
      <w:r w:rsidRPr="00020746">
        <w:rPr>
          <w:rFonts w:ascii="Arial" w:hAnsi="Arial"/>
          <w:szCs w:val="24"/>
        </w:rPr>
        <w:tab/>
        <w:t>____________  _______________        _______________</w:t>
      </w:r>
    </w:p>
    <w:p w14:paraId="27FAAFEC" w14:textId="77777777" w:rsidR="00D8741B" w:rsidRPr="00020746" w:rsidRDefault="00D8741B" w:rsidP="00D8741B">
      <w:pPr>
        <w:ind w:right="180"/>
        <w:rPr>
          <w:rFonts w:ascii="Arial" w:hAnsi="Arial"/>
          <w:sz w:val="22"/>
          <w:szCs w:val="22"/>
        </w:rPr>
      </w:pPr>
    </w:p>
    <w:p w14:paraId="573BBA63" w14:textId="7ADDF693" w:rsidR="00D8741B" w:rsidRPr="003B17F7" w:rsidRDefault="00D8741B" w:rsidP="00D8741B">
      <w:pPr>
        <w:ind w:right="180"/>
        <w:rPr>
          <w:rFonts w:ascii="Arial" w:hAnsi="Arial"/>
          <w:b/>
          <w:i/>
          <w:sz w:val="22"/>
          <w:szCs w:val="22"/>
        </w:rPr>
      </w:pPr>
      <w:r w:rsidRPr="003B17F7">
        <w:rPr>
          <w:rFonts w:ascii="Arial" w:hAnsi="Arial"/>
          <w:b/>
          <w:i/>
          <w:sz w:val="22"/>
          <w:szCs w:val="22"/>
        </w:rPr>
        <w:t xml:space="preserve">Electronically attach a copy of the program and E-mail one copy to the state adviser and one to executive director by OCTOBER </w:t>
      </w:r>
      <w:r w:rsidR="00020746" w:rsidRPr="003B17F7">
        <w:rPr>
          <w:rFonts w:ascii="Arial" w:hAnsi="Arial"/>
          <w:b/>
          <w:i/>
          <w:sz w:val="22"/>
          <w:szCs w:val="22"/>
        </w:rPr>
        <w:t>29</w:t>
      </w:r>
      <w:r w:rsidR="002967A5" w:rsidRPr="003B17F7">
        <w:rPr>
          <w:rFonts w:ascii="Arial" w:hAnsi="Arial"/>
          <w:b/>
          <w:i/>
          <w:sz w:val="22"/>
          <w:szCs w:val="22"/>
          <w:vertAlign w:val="superscript"/>
        </w:rPr>
        <w:t>th</w:t>
      </w:r>
      <w:r w:rsidR="002967A5" w:rsidRPr="003B17F7">
        <w:rPr>
          <w:rFonts w:ascii="Arial" w:hAnsi="Arial"/>
          <w:b/>
          <w:i/>
          <w:sz w:val="22"/>
          <w:szCs w:val="22"/>
        </w:rPr>
        <w:t xml:space="preserve"> </w:t>
      </w:r>
      <w:r w:rsidR="00DA635D" w:rsidRPr="003B17F7">
        <w:rPr>
          <w:rFonts w:ascii="Arial" w:hAnsi="Arial"/>
          <w:b/>
          <w:i/>
          <w:sz w:val="22"/>
          <w:szCs w:val="22"/>
        </w:rPr>
        <w:t xml:space="preserve"> </w:t>
      </w:r>
      <w:r w:rsidRPr="003B17F7">
        <w:rPr>
          <w:rFonts w:ascii="Arial" w:hAnsi="Arial"/>
          <w:b/>
          <w:i/>
          <w:sz w:val="22"/>
          <w:szCs w:val="22"/>
        </w:rPr>
        <w:t xml:space="preserve"> (we need report for Winter Exec Meeting), keep one copy for </w:t>
      </w:r>
      <w:r w:rsidR="00020746" w:rsidRPr="003B17F7">
        <w:rPr>
          <w:rFonts w:ascii="Arial" w:hAnsi="Arial"/>
          <w:b/>
          <w:i/>
          <w:sz w:val="22"/>
          <w:szCs w:val="22"/>
        </w:rPr>
        <w:t>yourself</w:t>
      </w:r>
      <w:r w:rsidRPr="003B17F7">
        <w:rPr>
          <w:rFonts w:ascii="Arial" w:hAnsi="Arial"/>
          <w:b/>
          <w:i/>
          <w:sz w:val="22"/>
          <w:szCs w:val="22"/>
        </w:rPr>
        <w:t>.</w:t>
      </w:r>
    </w:p>
    <w:p w14:paraId="2B7AF4BA" w14:textId="61FB876B" w:rsidR="00DA635D" w:rsidRPr="004404C5" w:rsidRDefault="00DA635D" w:rsidP="00D8741B">
      <w:pPr>
        <w:ind w:right="180"/>
        <w:rPr>
          <w:rFonts w:ascii="Arial" w:hAnsi="Arial"/>
          <w:b/>
          <w:i/>
          <w:sz w:val="22"/>
          <w:szCs w:val="22"/>
          <w:highlight w:val="yellow"/>
        </w:rPr>
      </w:pPr>
    </w:p>
    <w:p w14:paraId="0986F641" w14:textId="19A1E20C" w:rsidR="00DA635D" w:rsidRPr="004404C5" w:rsidRDefault="00DA635D" w:rsidP="00D8741B">
      <w:pPr>
        <w:ind w:right="180"/>
        <w:rPr>
          <w:rFonts w:ascii="Arial" w:hAnsi="Arial"/>
          <w:b/>
          <w:i/>
          <w:sz w:val="22"/>
          <w:szCs w:val="22"/>
          <w:highlight w:val="yellow"/>
        </w:rPr>
      </w:pPr>
    </w:p>
    <w:p w14:paraId="7269B64E" w14:textId="5C83C745" w:rsidR="00DA635D" w:rsidRPr="004404C5" w:rsidRDefault="00DA635D" w:rsidP="00D8741B">
      <w:pPr>
        <w:ind w:right="180"/>
        <w:rPr>
          <w:rFonts w:ascii="Arial" w:hAnsi="Arial"/>
          <w:b/>
          <w:i/>
          <w:sz w:val="22"/>
          <w:szCs w:val="22"/>
          <w:highlight w:val="yellow"/>
        </w:rPr>
      </w:pPr>
    </w:p>
    <w:p w14:paraId="46808280" w14:textId="77777777" w:rsidR="00DA635D" w:rsidRPr="004404C5" w:rsidRDefault="00DA635D" w:rsidP="00D8741B">
      <w:pPr>
        <w:ind w:right="180"/>
        <w:rPr>
          <w:rFonts w:ascii="Arial" w:hAnsi="Arial"/>
          <w:b/>
          <w:i/>
          <w:sz w:val="22"/>
          <w:szCs w:val="22"/>
          <w:highlight w:val="yellow"/>
        </w:rPr>
      </w:pPr>
    </w:p>
    <w:p w14:paraId="296A5703" w14:textId="77777777" w:rsidR="00D8741B" w:rsidRPr="00020746" w:rsidRDefault="00D8741B" w:rsidP="00D8741B">
      <w:pPr>
        <w:ind w:right="180"/>
        <w:jc w:val="center"/>
        <w:rPr>
          <w:rFonts w:ascii="Arial" w:hAnsi="Arial" w:cs="Arial"/>
          <w:b/>
          <w:i/>
          <w:sz w:val="28"/>
          <w:szCs w:val="28"/>
        </w:rPr>
      </w:pPr>
      <w:r w:rsidRPr="00020746">
        <w:rPr>
          <w:rFonts w:ascii="Arial" w:hAnsi="Arial" w:cs="Arial"/>
          <w:b/>
          <w:sz w:val="28"/>
          <w:szCs w:val="28"/>
        </w:rPr>
        <w:lastRenderedPageBreak/>
        <w:t>Fall Regional Leadership Meeting</w:t>
      </w:r>
    </w:p>
    <w:p w14:paraId="6F98C8E8" w14:textId="77777777" w:rsidR="00D8741B" w:rsidRPr="00020746" w:rsidRDefault="00D8741B" w:rsidP="00D8741B">
      <w:pPr>
        <w:pStyle w:val="Heading3"/>
      </w:pPr>
      <w:r w:rsidRPr="00020746">
        <w:t>Financial Report Form</w:t>
      </w:r>
    </w:p>
    <w:p w14:paraId="53605CAC" w14:textId="77777777" w:rsidR="00D8741B" w:rsidRPr="00020746" w:rsidRDefault="00D8741B" w:rsidP="00D8741B">
      <w:pPr>
        <w:jc w:val="center"/>
        <w:rPr>
          <w:rFonts w:ascii="Arial" w:hAnsi="Arial"/>
        </w:rPr>
      </w:pPr>
    </w:p>
    <w:p w14:paraId="32D01E02" w14:textId="77777777" w:rsidR="00D8741B" w:rsidRPr="00020746" w:rsidRDefault="00D8741B" w:rsidP="00D8741B">
      <w:pPr>
        <w:rPr>
          <w:rFonts w:ascii="Arial" w:hAnsi="Arial"/>
        </w:rPr>
      </w:pPr>
      <w:r w:rsidRPr="00020746">
        <w:rPr>
          <w:rFonts w:ascii="Arial" w:hAnsi="Arial"/>
        </w:rPr>
        <w:t>Region:  __________</w:t>
      </w:r>
      <w:r w:rsidRPr="00020746">
        <w:rPr>
          <w:rFonts w:ascii="Arial" w:hAnsi="Arial"/>
        </w:rPr>
        <w:tab/>
      </w:r>
      <w:r w:rsidRPr="00020746">
        <w:rPr>
          <w:rFonts w:ascii="Arial" w:hAnsi="Arial"/>
        </w:rPr>
        <w:tab/>
      </w:r>
      <w:r w:rsidRPr="00020746">
        <w:rPr>
          <w:rFonts w:ascii="Arial" w:hAnsi="Arial"/>
        </w:rPr>
        <w:tab/>
      </w:r>
      <w:r w:rsidRPr="00020746">
        <w:rPr>
          <w:rFonts w:ascii="Arial" w:hAnsi="Arial"/>
        </w:rPr>
        <w:tab/>
      </w:r>
      <w:r w:rsidRPr="00020746">
        <w:rPr>
          <w:rFonts w:ascii="Arial" w:hAnsi="Arial"/>
        </w:rPr>
        <w:tab/>
      </w:r>
      <w:r w:rsidRPr="00020746">
        <w:rPr>
          <w:rFonts w:ascii="Arial" w:hAnsi="Arial"/>
        </w:rPr>
        <w:tab/>
        <w:t xml:space="preserve">Meeting Date _________ </w:t>
      </w:r>
    </w:p>
    <w:p w14:paraId="751BFF4D" w14:textId="77777777" w:rsidR="00D8741B" w:rsidRPr="00020746" w:rsidRDefault="00D8741B" w:rsidP="00D8741B">
      <w:pPr>
        <w:rPr>
          <w:rFonts w:ascii="Arial" w:hAnsi="Arial"/>
        </w:rPr>
      </w:pPr>
    </w:p>
    <w:p w14:paraId="4E1E1F3D" w14:textId="77777777" w:rsidR="00D8741B" w:rsidRPr="00020746" w:rsidRDefault="00D8741B" w:rsidP="00D8741B">
      <w:pPr>
        <w:rPr>
          <w:rFonts w:ascii="Arial" w:hAnsi="Arial"/>
          <w:b/>
        </w:rPr>
      </w:pPr>
      <w:r w:rsidRPr="00020746">
        <w:rPr>
          <w:rFonts w:ascii="Arial" w:hAnsi="Arial"/>
          <w:b/>
        </w:rPr>
        <w:t>Income Related to Meeting Implementation</w:t>
      </w:r>
    </w:p>
    <w:p w14:paraId="74A14125" w14:textId="77777777" w:rsidR="00D8741B" w:rsidRPr="00020746" w:rsidRDefault="00D8741B" w:rsidP="00D8741B">
      <w:pPr>
        <w:tabs>
          <w:tab w:val="right" w:leader="dot" w:pos="9900"/>
        </w:tabs>
        <w:ind w:right="-720"/>
        <w:rPr>
          <w:rFonts w:ascii="Arial" w:hAnsi="Arial"/>
          <w:b/>
        </w:rPr>
      </w:pPr>
      <w:r w:rsidRPr="00020746">
        <w:rPr>
          <w:rFonts w:ascii="Arial" w:hAnsi="Arial"/>
          <w:b/>
        </w:rPr>
        <w:t xml:space="preserve">Total Collected/Anticipated for registrations at $__________/person </w:t>
      </w:r>
      <w:r w:rsidRPr="00020746">
        <w:rPr>
          <w:rFonts w:ascii="Arial" w:hAnsi="Arial"/>
          <w:b/>
        </w:rPr>
        <w:tab/>
        <w:t>$_________ (A)</w:t>
      </w:r>
    </w:p>
    <w:p w14:paraId="694D2E69" w14:textId="77777777" w:rsidR="00D8741B" w:rsidRPr="00020746" w:rsidRDefault="00D8741B" w:rsidP="00D8741B">
      <w:pPr>
        <w:ind w:firstLine="720"/>
        <w:rPr>
          <w:rFonts w:ascii="Arial" w:hAnsi="Arial"/>
        </w:rPr>
      </w:pPr>
      <w:r w:rsidRPr="00020746">
        <w:rPr>
          <w:rFonts w:ascii="Arial" w:hAnsi="Arial"/>
        </w:rPr>
        <w:t>List chapters and amount received from each on separate sheet.</w:t>
      </w:r>
    </w:p>
    <w:p w14:paraId="50FA69A8" w14:textId="77777777" w:rsidR="00D8741B" w:rsidRPr="00020746" w:rsidRDefault="00D8741B" w:rsidP="00D8741B">
      <w:pPr>
        <w:ind w:right="-720"/>
        <w:rPr>
          <w:rFonts w:ascii="Arial" w:hAnsi="Arial"/>
        </w:rPr>
      </w:pPr>
    </w:p>
    <w:p w14:paraId="31B42102" w14:textId="77777777" w:rsidR="00D8741B" w:rsidRPr="00020746" w:rsidRDefault="00D8741B" w:rsidP="00D8741B">
      <w:pPr>
        <w:rPr>
          <w:rFonts w:ascii="Arial" w:hAnsi="Arial"/>
          <w:b/>
        </w:rPr>
      </w:pPr>
      <w:r w:rsidRPr="00020746">
        <w:rPr>
          <w:rFonts w:ascii="Arial" w:hAnsi="Arial"/>
          <w:b/>
        </w:rPr>
        <w:t>Meeting Expenses</w:t>
      </w:r>
    </w:p>
    <w:p w14:paraId="66630E6F" w14:textId="77777777" w:rsidR="00D8741B" w:rsidRPr="00020746" w:rsidRDefault="00D8741B" w:rsidP="00D8741B">
      <w:pPr>
        <w:tabs>
          <w:tab w:val="left" w:pos="720"/>
          <w:tab w:val="right" w:leader="dot" w:pos="8640"/>
        </w:tabs>
        <w:rPr>
          <w:rFonts w:ascii="Arial" w:hAnsi="Arial"/>
        </w:rPr>
      </w:pPr>
      <w:r w:rsidRPr="00020746">
        <w:rPr>
          <w:rFonts w:ascii="Arial" w:hAnsi="Arial"/>
        </w:rPr>
        <w:tab/>
        <w:t>Supplies (Consumable)</w:t>
      </w:r>
      <w:r w:rsidRPr="00020746">
        <w:rPr>
          <w:rFonts w:ascii="Arial" w:hAnsi="Arial"/>
        </w:rPr>
        <w:tab/>
        <w:t>$_________</w:t>
      </w:r>
    </w:p>
    <w:p w14:paraId="012DA7D2" w14:textId="77777777" w:rsidR="00D8741B" w:rsidRPr="00020746" w:rsidRDefault="00D8741B" w:rsidP="00D8741B">
      <w:pPr>
        <w:tabs>
          <w:tab w:val="left" w:pos="720"/>
          <w:tab w:val="right" w:leader="dot" w:pos="8640"/>
        </w:tabs>
        <w:rPr>
          <w:rFonts w:ascii="Arial" w:hAnsi="Arial"/>
        </w:rPr>
      </w:pPr>
      <w:r w:rsidRPr="00020746">
        <w:rPr>
          <w:rFonts w:ascii="Arial" w:hAnsi="Arial"/>
        </w:rPr>
        <w:tab/>
        <w:t>Building</w:t>
      </w:r>
      <w:r w:rsidRPr="00020746">
        <w:rPr>
          <w:rFonts w:ascii="Arial" w:hAnsi="Arial"/>
        </w:rPr>
        <w:tab/>
        <w:t>$_________</w:t>
      </w:r>
    </w:p>
    <w:p w14:paraId="4F8BE18E" w14:textId="77777777" w:rsidR="00D8741B" w:rsidRPr="00020746" w:rsidRDefault="00D8741B" w:rsidP="00D8741B">
      <w:pPr>
        <w:tabs>
          <w:tab w:val="left" w:pos="720"/>
          <w:tab w:val="right" w:leader="dot" w:pos="8640"/>
        </w:tabs>
        <w:rPr>
          <w:rFonts w:ascii="Arial" w:hAnsi="Arial"/>
        </w:rPr>
      </w:pPr>
      <w:r w:rsidRPr="00020746">
        <w:rPr>
          <w:rFonts w:ascii="Arial" w:hAnsi="Arial"/>
        </w:rPr>
        <w:tab/>
        <w:t xml:space="preserve">Food </w:t>
      </w:r>
      <w:r w:rsidRPr="00020746">
        <w:rPr>
          <w:rFonts w:ascii="Arial" w:hAnsi="Arial"/>
        </w:rPr>
        <w:tab/>
        <w:t>$_________</w:t>
      </w:r>
    </w:p>
    <w:p w14:paraId="4458DC41" w14:textId="77777777" w:rsidR="00D8741B" w:rsidRPr="00020746" w:rsidRDefault="00D8741B" w:rsidP="00D8741B">
      <w:pPr>
        <w:tabs>
          <w:tab w:val="left" w:pos="720"/>
          <w:tab w:val="right" w:leader="dot" w:pos="8640"/>
        </w:tabs>
        <w:rPr>
          <w:rFonts w:ascii="Arial" w:hAnsi="Arial"/>
        </w:rPr>
      </w:pPr>
      <w:r w:rsidRPr="00020746">
        <w:rPr>
          <w:rFonts w:ascii="Arial" w:hAnsi="Arial"/>
        </w:rPr>
        <w:tab/>
        <w:t>Speaker</w:t>
      </w:r>
      <w:r w:rsidRPr="00020746">
        <w:rPr>
          <w:rFonts w:ascii="Arial" w:hAnsi="Arial"/>
        </w:rPr>
        <w:tab/>
        <w:t>$_________</w:t>
      </w:r>
    </w:p>
    <w:p w14:paraId="20067C7C" w14:textId="77777777" w:rsidR="00D8741B" w:rsidRPr="00020746" w:rsidRDefault="00D8741B" w:rsidP="00D8741B">
      <w:pPr>
        <w:tabs>
          <w:tab w:val="left" w:pos="720"/>
          <w:tab w:val="right" w:leader="dot" w:pos="8640"/>
        </w:tabs>
        <w:rPr>
          <w:rFonts w:ascii="Arial" w:hAnsi="Arial"/>
        </w:rPr>
      </w:pPr>
      <w:r w:rsidRPr="00020746">
        <w:rPr>
          <w:rFonts w:ascii="Arial" w:hAnsi="Arial"/>
        </w:rPr>
        <w:tab/>
        <w:t>Programs</w:t>
      </w:r>
      <w:r w:rsidRPr="00020746">
        <w:rPr>
          <w:rFonts w:ascii="Arial" w:hAnsi="Arial"/>
        </w:rPr>
        <w:tab/>
        <w:t>$_________</w:t>
      </w:r>
    </w:p>
    <w:p w14:paraId="33E276D7" w14:textId="77777777" w:rsidR="00D8741B" w:rsidRPr="00020746" w:rsidRDefault="00D8741B" w:rsidP="00D8741B">
      <w:pPr>
        <w:tabs>
          <w:tab w:val="left" w:pos="720"/>
          <w:tab w:val="right" w:leader="dot" w:pos="8640"/>
        </w:tabs>
        <w:rPr>
          <w:rFonts w:ascii="Arial" w:hAnsi="Arial"/>
        </w:rPr>
      </w:pPr>
      <w:r w:rsidRPr="00020746">
        <w:rPr>
          <w:rFonts w:ascii="Arial" w:hAnsi="Arial"/>
        </w:rPr>
        <w:tab/>
        <w:t>Postage</w:t>
      </w:r>
      <w:r w:rsidRPr="00020746">
        <w:rPr>
          <w:rFonts w:ascii="Arial" w:hAnsi="Arial"/>
        </w:rPr>
        <w:tab/>
        <w:t>$_________</w:t>
      </w:r>
    </w:p>
    <w:p w14:paraId="11F5EF20" w14:textId="77777777" w:rsidR="00D8741B" w:rsidRPr="00020746" w:rsidRDefault="00D8741B" w:rsidP="00D8741B">
      <w:pPr>
        <w:tabs>
          <w:tab w:val="left" w:pos="720"/>
          <w:tab w:val="right" w:leader="dot" w:pos="8640"/>
        </w:tabs>
        <w:rPr>
          <w:rFonts w:ascii="Arial" w:hAnsi="Arial"/>
        </w:rPr>
      </w:pPr>
      <w:r w:rsidRPr="00020746">
        <w:rPr>
          <w:rFonts w:ascii="Arial" w:hAnsi="Arial"/>
        </w:rPr>
        <w:tab/>
        <w:t xml:space="preserve">Other </w:t>
      </w:r>
      <w:r w:rsidRPr="00020746">
        <w:rPr>
          <w:rFonts w:ascii="Arial" w:hAnsi="Arial"/>
        </w:rPr>
        <w:tab/>
        <w:t>$_________</w:t>
      </w:r>
    </w:p>
    <w:p w14:paraId="22E34A03" w14:textId="77777777" w:rsidR="00D8741B" w:rsidRPr="00020746" w:rsidRDefault="00D8741B" w:rsidP="00D8741B">
      <w:pPr>
        <w:tabs>
          <w:tab w:val="left" w:pos="720"/>
          <w:tab w:val="right" w:leader="dot" w:pos="8640"/>
        </w:tabs>
        <w:rPr>
          <w:rFonts w:ascii="Arial" w:hAnsi="Arial"/>
        </w:rPr>
      </w:pPr>
    </w:p>
    <w:p w14:paraId="049B0F17" w14:textId="77777777" w:rsidR="00D8741B" w:rsidRPr="00020746" w:rsidRDefault="00D8741B" w:rsidP="00D8741B">
      <w:pPr>
        <w:tabs>
          <w:tab w:val="left" w:pos="720"/>
          <w:tab w:val="right" w:leader="dot" w:pos="9900"/>
        </w:tabs>
        <w:ind w:right="-360"/>
        <w:rPr>
          <w:rFonts w:ascii="Arial" w:hAnsi="Arial"/>
          <w:b/>
        </w:rPr>
      </w:pPr>
      <w:r w:rsidRPr="00020746">
        <w:rPr>
          <w:rFonts w:ascii="Arial" w:hAnsi="Arial"/>
          <w:b/>
        </w:rPr>
        <w:t xml:space="preserve">Total Amount Spent </w:t>
      </w:r>
      <w:r w:rsidRPr="00020746">
        <w:rPr>
          <w:rFonts w:ascii="Arial" w:hAnsi="Arial"/>
          <w:b/>
        </w:rPr>
        <w:tab/>
        <w:t>$_________ (B)</w:t>
      </w:r>
    </w:p>
    <w:p w14:paraId="4B9E8919" w14:textId="77777777" w:rsidR="00D8741B" w:rsidRPr="00020746" w:rsidRDefault="00D8741B" w:rsidP="00D8741B">
      <w:pPr>
        <w:ind w:right="-360"/>
        <w:rPr>
          <w:rFonts w:ascii="Arial" w:hAnsi="Arial"/>
          <w:b/>
        </w:rPr>
      </w:pPr>
    </w:p>
    <w:p w14:paraId="1BFE5036" w14:textId="77777777" w:rsidR="00D8741B" w:rsidRPr="00020746" w:rsidRDefault="00D8741B" w:rsidP="00D8741B">
      <w:pPr>
        <w:ind w:right="-360"/>
        <w:rPr>
          <w:rFonts w:ascii="Arial" w:hAnsi="Arial"/>
          <w:b/>
        </w:rPr>
      </w:pPr>
    </w:p>
    <w:p w14:paraId="0657F014" w14:textId="77777777" w:rsidR="00D8741B" w:rsidRPr="00020746" w:rsidRDefault="00D8741B" w:rsidP="00D8741B">
      <w:pPr>
        <w:pStyle w:val="BodyText2"/>
        <w:tabs>
          <w:tab w:val="right" w:leader="dot" w:pos="9900"/>
        </w:tabs>
      </w:pPr>
      <w:r w:rsidRPr="00020746">
        <w:t xml:space="preserve">Balance (Take A - B) </w:t>
      </w:r>
      <w:r w:rsidRPr="00020746">
        <w:tab/>
        <w:t>$_________ (C)</w:t>
      </w:r>
    </w:p>
    <w:p w14:paraId="76A1D52D" w14:textId="77777777" w:rsidR="00D8741B" w:rsidRPr="00020746" w:rsidRDefault="00D8741B" w:rsidP="00D8741B">
      <w:pPr>
        <w:ind w:right="-360"/>
        <w:rPr>
          <w:rFonts w:ascii="Arial" w:hAnsi="Arial"/>
        </w:rPr>
      </w:pPr>
    </w:p>
    <w:p w14:paraId="397C1C1B" w14:textId="77777777" w:rsidR="00D8741B" w:rsidRPr="00020746" w:rsidRDefault="00D8741B" w:rsidP="00D8741B">
      <w:pPr>
        <w:ind w:right="-360"/>
        <w:jc w:val="center"/>
        <w:rPr>
          <w:rFonts w:ascii="Arial" w:hAnsi="Arial"/>
          <w:b/>
        </w:rPr>
      </w:pPr>
      <w:r w:rsidRPr="00020746">
        <w:rPr>
          <w:rFonts w:ascii="Arial" w:hAnsi="Arial"/>
          <w:b/>
        </w:rPr>
        <w:t>-----------------------------------------------------------------------------</w:t>
      </w:r>
    </w:p>
    <w:p w14:paraId="694EFBEB" w14:textId="77777777" w:rsidR="00D8741B" w:rsidRPr="00020746" w:rsidRDefault="00D8741B" w:rsidP="00D8741B">
      <w:pPr>
        <w:ind w:right="-360"/>
        <w:rPr>
          <w:rFonts w:ascii="Arial" w:hAnsi="Arial"/>
          <w:b/>
        </w:rPr>
      </w:pPr>
    </w:p>
    <w:p w14:paraId="1623447C" w14:textId="77777777" w:rsidR="00D8741B" w:rsidRPr="00020746" w:rsidRDefault="00D8741B" w:rsidP="00D8741B">
      <w:pPr>
        <w:ind w:right="-360"/>
        <w:rPr>
          <w:rFonts w:ascii="Arial" w:hAnsi="Arial"/>
          <w:b/>
        </w:rPr>
      </w:pPr>
      <w:r w:rsidRPr="00020746">
        <w:rPr>
          <w:rFonts w:ascii="Arial" w:hAnsi="Arial"/>
          <w:b/>
        </w:rPr>
        <w:t>Other Income</w:t>
      </w:r>
    </w:p>
    <w:p w14:paraId="620701EA" w14:textId="77777777" w:rsidR="00D8741B" w:rsidRPr="00020746" w:rsidRDefault="00D8741B" w:rsidP="00D8741B">
      <w:pPr>
        <w:ind w:right="-360"/>
        <w:rPr>
          <w:rFonts w:ascii="Arial" w:hAnsi="Arial"/>
          <w:b/>
        </w:rPr>
      </w:pPr>
    </w:p>
    <w:p w14:paraId="41E1690A" w14:textId="77777777" w:rsidR="00D8741B" w:rsidRPr="00020746" w:rsidRDefault="00D8741B" w:rsidP="00D8741B">
      <w:pPr>
        <w:tabs>
          <w:tab w:val="right" w:leader="dot" w:pos="9270"/>
        </w:tabs>
        <w:ind w:right="-360"/>
        <w:rPr>
          <w:rFonts w:ascii="Arial" w:hAnsi="Arial"/>
        </w:rPr>
      </w:pPr>
      <w:r w:rsidRPr="00020746">
        <w:rPr>
          <w:rFonts w:ascii="Arial" w:hAnsi="Arial"/>
        </w:rPr>
        <w:t xml:space="preserve">Amount collected/raised for Scholarship fund </w:t>
      </w:r>
      <w:r w:rsidRPr="00020746">
        <w:rPr>
          <w:rFonts w:ascii="Arial" w:hAnsi="Arial"/>
        </w:rPr>
        <w:tab/>
        <w:t>$_________</w:t>
      </w:r>
    </w:p>
    <w:p w14:paraId="7F878835" w14:textId="77777777" w:rsidR="00D8741B" w:rsidRPr="00020746" w:rsidRDefault="00D8741B" w:rsidP="00D8741B">
      <w:pPr>
        <w:ind w:right="-360"/>
        <w:rPr>
          <w:rFonts w:ascii="Arial" w:hAnsi="Arial"/>
        </w:rPr>
      </w:pPr>
    </w:p>
    <w:p w14:paraId="0D8168D2" w14:textId="77777777" w:rsidR="00D8741B" w:rsidRPr="00020746" w:rsidRDefault="00D8741B" w:rsidP="00D8741B">
      <w:pPr>
        <w:pStyle w:val="BodyText2"/>
        <w:tabs>
          <w:tab w:val="right" w:leader="dot" w:pos="9270"/>
        </w:tabs>
        <w:rPr>
          <w:b w:val="0"/>
        </w:rPr>
      </w:pPr>
      <w:r w:rsidRPr="00020746">
        <w:rPr>
          <w:b w:val="0"/>
        </w:rPr>
        <w:t>Amount collected/raised for Charitable Contribution</w:t>
      </w:r>
      <w:r w:rsidRPr="00020746">
        <w:rPr>
          <w:b w:val="0"/>
        </w:rPr>
        <w:tab/>
        <w:t>$_________</w:t>
      </w:r>
    </w:p>
    <w:p w14:paraId="389EF4AA" w14:textId="77777777" w:rsidR="00D8741B" w:rsidRPr="00020746" w:rsidRDefault="00D8741B" w:rsidP="00D8741B">
      <w:pPr>
        <w:pStyle w:val="BodyText2"/>
        <w:tabs>
          <w:tab w:val="left" w:pos="720"/>
        </w:tabs>
        <w:rPr>
          <w:b w:val="0"/>
          <w:i/>
        </w:rPr>
      </w:pPr>
      <w:r w:rsidRPr="00020746">
        <w:rPr>
          <w:b w:val="0"/>
        </w:rPr>
        <w:tab/>
      </w:r>
      <w:r w:rsidRPr="00020746">
        <w:rPr>
          <w:b w:val="0"/>
          <w:i/>
        </w:rPr>
        <w:t>Submit Check Request with complete mailing information</w:t>
      </w:r>
    </w:p>
    <w:p w14:paraId="451CF653" w14:textId="77777777" w:rsidR="00D8741B" w:rsidRPr="00020746" w:rsidRDefault="00D8741B" w:rsidP="00D8741B">
      <w:pPr>
        <w:pStyle w:val="BodyText2"/>
        <w:tabs>
          <w:tab w:val="right" w:leader="dot" w:pos="9270"/>
        </w:tabs>
        <w:rPr>
          <w:b w:val="0"/>
        </w:rPr>
      </w:pPr>
    </w:p>
    <w:p w14:paraId="03229C75" w14:textId="77777777" w:rsidR="00D8741B" w:rsidRPr="00020746" w:rsidRDefault="00D8741B" w:rsidP="00D8741B">
      <w:pPr>
        <w:pStyle w:val="BodyText2"/>
      </w:pPr>
      <w:r w:rsidRPr="00020746">
        <w:t>Signatures</w:t>
      </w:r>
    </w:p>
    <w:p w14:paraId="61D8E0DC" w14:textId="77777777" w:rsidR="00D8741B" w:rsidRPr="00020746" w:rsidRDefault="00D8741B" w:rsidP="00D8741B">
      <w:pPr>
        <w:pStyle w:val="BodyText2"/>
      </w:pPr>
    </w:p>
    <w:p w14:paraId="58374625" w14:textId="5B3B52C2" w:rsidR="00D8741B" w:rsidRPr="00020746" w:rsidRDefault="00D8741B" w:rsidP="00D8741B">
      <w:pPr>
        <w:pStyle w:val="BodyText2"/>
      </w:pPr>
      <w:r w:rsidRPr="00020746">
        <w:t>____________________________</w:t>
      </w:r>
      <w:r w:rsidRPr="00020746">
        <w:tab/>
      </w:r>
      <w:r w:rsidRPr="00020746">
        <w:tab/>
      </w:r>
      <w:r w:rsidRPr="00020746">
        <w:tab/>
        <w:t>____________________________    State Vice President of the Region</w:t>
      </w:r>
      <w:r w:rsidRPr="00020746">
        <w:rPr>
          <w:b w:val="0"/>
        </w:rPr>
        <w:tab/>
      </w:r>
      <w:r w:rsidRPr="00020746">
        <w:t>Adviser to the State Vice President of the Region</w:t>
      </w:r>
    </w:p>
    <w:p w14:paraId="0DE2D1BE" w14:textId="77777777" w:rsidR="00020746" w:rsidRPr="00020746" w:rsidRDefault="00020746" w:rsidP="00D8741B">
      <w:pPr>
        <w:pStyle w:val="BodyText2"/>
      </w:pPr>
    </w:p>
    <w:p w14:paraId="5B8ACB56" w14:textId="77777777" w:rsidR="00D8741B" w:rsidRPr="00020746" w:rsidRDefault="00D8741B" w:rsidP="00D8741B">
      <w:pPr>
        <w:ind w:right="-360"/>
        <w:jc w:val="center"/>
        <w:rPr>
          <w:rFonts w:ascii="Arial" w:hAnsi="Arial"/>
          <w:b/>
        </w:rPr>
      </w:pPr>
      <w:r w:rsidRPr="00020746">
        <w:rPr>
          <w:rFonts w:ascii="Arial" w:hAnsi="Arial"/>
          <w:b/>
        </w:rPr>
        <w:t>_________________</w:t>
      </w:r>
    </w:p>
    <w:p w14:paraId="76A79089" w14:textId="77777777" w:rsidR="00D8741B" w:rsidRPr="00020746" w:rsidRDefault="00D8741B" w:rsidP="00D8741B">
      <w:pPr>
        <w:ind w:right="-360"/>
        <w:jc w:val="center"/>
        <w:rPr>
          <w:rFonts w:ascii="Arial" w:hAnsi="Arial"/>
          <w:b/>
        </w:rPr>
      </w:pPr>
      <w:r w:rsidRPr="00020746">
        <w:rPr>
          <w:rFonts w:ascii="Arial" w:hAnsi="Arial"/>
          <w:b/>
        </w:rPr>
        <w:t>Date</w:t>
      </w:r>
    </w:p>
    <w:p w14:paraId="1560BFFF" w14:textId="77777777" w:rsidR="00D8741B" w:rsidRPr="004404C5" w:rsidRDefault="00D8741B" w:rsidP="00D8741B">
      <w:pPr>
        <w:ind w:right="-360"/>
        <w:jc w:val="center"/>
        <w:rPr>
          <w:rFonts w:ascii="Arial" w:hAnsi="Arial"/>
          <w:b/>
          <w:sz w:val="20"/>
          <w:highlight w:val="yellow"/>
        </w:rPr>
      </w:pPr>
      <w:r w:rsidRPr="004404C5">
        <w:rPr>
          <w:rFonts w:ascii="Arial" w:hAnsi="Arial"/>
          <w:b/>
          <w:sz w:val="20"/>
          <w:highlight w:val="yellow"/>
        </w:rPr>
        <w:t xml:space="preserve"> </w:t>
      </w:r>
    </w:p>
    <w:p w14:paraId="27DF2AB7" w14:textId="77777777" w:rsidR="00020746" w:rsidRPr="003B17F7" w:rsidRDefault="00020746" w:rsidP="00020746">
      <w:pPr>
        <w:ind w:right="180"/>
        <w:rPr>
          <w:rFonts w:ascii="Arial" w:hAnsi="Arial"/>
          <w:b/>
          <w:i/>
          <w:sz w:val="22"/>
          <w:szCs w:val="22"/>
        </w:rPr>
      </w:pPr>
      <w:r w:rsidRPr="003B17F7">
        <w:rPr>
          <w:rFonts w:ascii="Arial" w:hAnsi="Arial"/>
          <w:b/>
          <w:i/>
          <w:sz w:val="22"/>
          <w:szCs w:val="22"/>
        </w:rPr>
        <w:t>Electronically attach a copy of the program and E-mail one copy to the state adviser and one to executive director by OCTOBER 29</w:t>
      </w:r>
      <w:r w:rsidRPr="003B17F7">
        <w:rPr>
          <w:rFonts w:ascii="Arial" w:hAnsi="Arial"/>
          <w:b/>
          <w:i/>
          <w:sz w:val="22"/>
          <w:szCs w:val="22"/>
          <w:vertAlign w:val="superscript"/>
        </w:rPr>
        <w:t>th</w:t>
      </w:r>
      <w:r w:rsidRPr="003B17F7">
        <w:rPr>
          <w:rFonts w:ascii="Arial" w:hAnsi="Arial"/>
          <w:b/>
          <w:i/>
          <w:sz w:val="22"/>
          <w:szCs w:val="22"/>
        </w:rPr>
        <w:t xml:space="preserve"> (we need report for Winter Exec Meeting), keep one copy for yourself.</w:t>
      </w:r>
    </w:p>
    <w:p w14:paraId="4616773C" w14:textId="77777777" w:rsidR="00D8741B" w:rsidRPr="004404C5" w:rsidRDefault="00D8741B" w:rsidP="00D8741B">
      <w:pPr>
        <w:ind w:right="-360"/>
        <w:rPr>
          <w:rFonts w:ascii="Arial" w:hAnsi="Arial"/>
          <w:b/>
          <w:i/>
          <w:sz w:val="22"/>
          <w:szCs w:val="22"/>
          <w:highlight w:val="yellow"/>
        </w:rPr>
      </w:pPr>
    </w:p>
    <w:p w14:paraId="6DBD561B" w14:textId="36980591" w:rsidR="00425513" w:rsidRPr="004404C5" w:rsidRDefault="00425513" w:rsidP="00D8741B">
      <w:pPr>
        <w:ind w:right="-360"/>
        <w:jc w:val="center"/>
        <w:rPr>
          <w:rFonts w:ascii="Arial" w:hAnsi="Arial"/>
          <w:sz w:val="22"/>
          <w:szCs w:val="22"/>
          <w:highlight w:val="yellow"/>
        </w:rPr>
      </w:pPr>
    </w:p>
    <w:p w14:paraId="6533F5FA" w14:textId="157070FB" w:rsidR="008C6D4F" w:rsidRPr="004404C5" w:rsidRDefault="008C6D4F" w:rsidP="00425513">
      <w:pPr>
        <w:ind w:right="180"/>
        <w:jc w:val="center"/>
        <w:rPr>
          <w:rFonts w:ascii="Arial" w:hAnsi="Arial"/>
          <w:sz w:val="22"/>
          <w:szCs w:val="22"/>
          <w:highlight w:val="yellow"/>
        </w:rPr>
      </w:pPr>
    </w:p>
    <w:p w14:paraId="15AB1C03" w14:textId="605E55DC" w:rsidR="008C6D4F" w:rsidRPr="004404C5" w:rsidRDefault="008C6D4F" w:rsidP="00425513">
      <w:pPr>
        <w:ind w:right="180"/>
        <w:jc w:val="center"/>
        <w:rPr>
          <w:rFonts w:ascii="Arial" w:hAnsi="Arial"/>
          <w:sz w:val="22"/>
          <w:szCs w:val="22"/>
          <w:highlight w:val="yellow"/>
        </w:rPr>
      </w:pPr>
    </w:p>
    <w:p w14:paraId="28A2BA92" w14:textId="77777777" w:rsidR="00446FEF" w:rsidRPr="004404C5" w:rsidRDefault="00446FEF" w:rsidP="00986CA6">
      <w:pPr>
        <w:ind w:right="180"/>
        <w:jc w:val="center"/>
        <w:rPr>
          <w:rFonts w:ascii="Arial" w:hAnsi="Arial"/>
          <w:b/>
          <w:sz w:val="28"/>
          <w:szCs w:val="28"/>
          <w:highlight w:val="yellow"/>
        </w:rPr>
      </w:pPr>
    </w:p>
    <w:bookmarkEnd w:id="4"/>
    <w:p w14:paraId="3DD251E1" w14:textId="0B828130" w:rsidR="0010739D" w:rsidRPr="00020746" w:rsidRDefault="00D91868" w:rsidP="00986CA6">
      <w:pPr>
        <w:ind w:right="180"/>
        <w:jc w:val="center"/>
        <w:rPr>
          <w:rFonts w:ascii="Arial" w:hAnsi="Arial"/>
          <w:b/>
          <w:sz w:val="28"/>
          <w:szCs w:val="28"/>
        </w:rPr>
      </w:pPr>
      <w:r w:rsidRPr="00020746">
        <w:rPr>
          <w:rFonts w:ascii="Arial" w:hAnsi="Arial"/>
          <w:b/>
          <w:sz w:val="28"/>
          <w:szCs w:val="28"/>
        </w:rPr>
        <w:t xml:space="preserve">Responsibilities of Chapters Attending </w:t>
      </w:r>
    </w:p>
    <w:p w14:paraId="489C0180" w14:textId="77777777" w:rsidR="00D91868" w:rsidRPr="00020746" w:rsidRDefault="00D91868" w:rsidP="00986CA6">
      <w:pPr>
        <w:ind w:right="180"/>
        <w:jc w:val="center"/>
        <w:rPr>
          <w:rFonts w:ascii="Arial" w:hAnsi="Arial"/>
          <w:sz w:val="22"/>
          <w:szCs w:val="22"/>
        </w:rPr>
      </w:pPr>
      <w:r w:rsidRPr="00020746">
        <w:rPr>
          <w:rFonts w:ascii="Arial" w:hAnsi="Arial"/>
          <w:b/>
          <w:sz w:val="28"/>
          <w:szCs w:val="28"/>
        </w:rPr>
        <w:t xml:space="preserve">Regional, State or National </w:t>
      </w:r>
      <w:r w:rsidR="0010739D" w:rsidRPr="00020746">
        <w:rPr>
          <w:rFonts w:ascii="Arial" w:hAnsi="Arial"/>
          <w:b/>
          <w:sz w:val="28"/>
          <w:szCs w:val="28"/>
        </w:rPr>
        <w:t>Conferences</w:t>
      </w:r>
    </w:p>
    <w:p w14:paraId="23F26065" w14:textId="77777777" w:rsidR="00D91868" w:rsidRPr="00020746" w:rsidRDefault="00D91868" w:rsidP="00986CA6">
      <w:pPr>
        <w:ind w:right="180"/>
        <w:rPr>
          <w:rFonts w:ascii="Arial" w:hAnsi="Arial"/>
          <w:szCs w:val="24"/>
        </w:rPr>
      </w:pPr>
    </w:p>
    <w:p w14:paraId="2468D4D1" w14:textId="77777777" w:rsidR="00D91868" w:rsidRPr="00020746" w:rsidRDefault="00D91868" w:rsidP="001A2CE8">
      <w:pPr>
        <w:numPr>
          <w:ilvl w:val="0"/>
          <w:numId w:val="55"/>
        </w:numPr>
        <w:tabs>
          <w:tab w:val="clear" w:pos="720"/>
          <w:tab w:val="num" w:pos="540"/>
        </w:tabs>
        <w:ind w:left="540" w:right="180" w:hanging="540"/>
        <w:rPr>
          <w:rFonts w:ascii="Arial" w:hAnsi="Arial"/>
          <w:szCs w:val="24"/>
        </w:rPr>
      </w:pPr>
      <w:r w:rsidRPr="00020746">
        <w:rPr>
          <w:rFonts w:ascii="Arial" w:hAnsi="Arial"/>
          <w:szCs w:val="24"/>
        </w:rPr>
        <w:t xml:space="preserve">Answer all </w:t>
      </w:r>
      <w:r w:rsidR="00C608D9" w:rsidRPr="00020746">
        <w:rPr>
          <w:rFonts w:ascii="Arial" w:hAnsi="Arial"/>
          <w:szCs w:val="24"/>
        </w:rPr>
        <w:t>e-mails</w:t>
      </w:r>
      <w:r w:rsidRPr="00020746">
        <w:rPr>
          <w:rFonts w:ascii="Arial" w:hAnsi="Arial"/>
          <w:szCs w:val="24"/>
        </w:rPr>
        <w:t xml:space="preserve"> and inquiries fully and promp</w:t>
      </w:r>
      <w:r w:rsidR="00C608D9" w:rsidRPr="00020746">
        <w:rPr>
          <w:rFonts w:ascii="Arial" w:hAnsi="Arial"/>
          <w:szCs w:val="24"/>
        </w:rPr>
        <w:t>tly.  Complete all tasks early.</w:t>
      </w:r>
      <w:r w:rsidRPr="00020746">
        <w:rPr>
          <w:rFonts w:ascii="Arial" w:hAnsi="Arial"/>
          <w:szCs w:val="24"/>
        </w:rPr>
        <w:t xml:space="preserve">  Remember other</w:t>
      </w:r>
      <w:r w:rsidR="001771DB" w:rsidRPr="00020746">
        <w:rPr>
          <w:rFonts w:ascii="Arial" w:hAnsi="Arial"/>
          <w:szCs w:val="24"/>
        </w:rPr>
        <w:t>s</w:t>
      </w:r>
      <w:r w:rsidRPr="00020746">
        <w:rPr>
          <w:rFonts w:ascii="Arial" w:hAnsi="Arial"/>
          <w:szCs w:val="24"/>
        </w:rPr>
        <w:t xml:space="preserve"> are depending on you to do your wo</w:t>
      </w:r>
      <w:r w:rsidR="00C608D9" w:rsidRPr="00020746">
        <w:rPr>
          <w:rFonts w:ascii="Arial" w:hAnsi="Arial"/>
          <w:szCs w:val="24"/>
        </w:rPr>
        <w:t>r</w:t>
      </w:r>
      <w:r w:rsidRPr="00020746">
        <w:rPr>
          <w:rFonts w:ascii="Arial" w:hAnsi="Arial"/>
          <w:szCs w:val="24"/>
        </w:rPr>
        <w:t>k by the due date so they can complete their tasks on time.</w:t>
      </w:r>
    </w:p>
    <w:p w14:paraId="64B90C66" w14:textId="77777777" w:rsidR="00D91868" w:rsidRPr="00020746" w:rsidRDefault="00D91868" w:rsidP="00986CA6">
      <w:pPr>
        <w:tabs>
          <w:tab w:val="num" w:pos="540"/>
        </w:tabs>
        <w:ind w:left="540" w:right="180" w:hanging="540"/>
        <w:rPr>
          <w:rFonts w:ascii="Arial" w:hAnsi="Arial"/>
          <w:szCs w:val="24"/>
        </w:rPr>
      </w:pPr>
    </w:p>
    <w:p w14:paraId="2A1D80EB" w14:textId="77777777" w:rsidR="00D91868" w:rsidRPr="00020746" w:rsidRDefault="00D91868" w:rsidP="001A2CE8">
      <w:pPr>
        <w:numPr>
          <w:ilvl w:val="0"/>
          <w:numId w:val="55"/>
        </w:numPr>
        <w:tabs>
          <w:tab w:val="clear" w:pos="720"/>
          <w:tab w:val="num" w:pos="540"/>
        </w:tabs>
        <w:ind w:left="540" w:right="180" w:hanging="540"/>
        <w:rPr>
          <w:rFonts w:ascii="Arial" w:hAnsi="Arial"/>
          <w:szCs w:val="24"/>
        </w:rPr>
      </w:pPr>
      <w:r w:rsidRPr="00020746">
        <w:rPr>
          <w:rFonts w:ascii="Arial" w:hAnsi="Arial"/>
          <w:szCs w:val="24"/>
        </w:rPr>
        <w:t>Mail chapter registration forms and all monies to the appropriate person.  Read and follow all instructions in meeting registration packets.</w:t>
      </w:r>
    </w:p>
    <w:p w14:paraId="48E7855F" w14:textId="77777777" w:rsidR="00D91868" w:rsidRPr="00020746" w:rsidRDefault="00D91868" w:rsidP="00986CA6">
      <w:pPr>
        <w:tabs>
          <w:tab w:val="num" w:pos="540"/>
        </w:tabs>
        <w:ind w:left="540" w:right="180" w:hanging="540"/>
        <w:rPr>
          <w:rFonts w:ascii="Arial" w:hAnsi="Arial"/>
          <w:szCs w:val="24"/>
        </w:rPr>
      </w:pPr>
    </w:p>
    <w:p w14:paraId="74F46AB8" w14:textId="14D030B4" w:rsidR="00D91868" w:rsidRPr="00020746" w:rsidRDefault="00DA7827" w:rsidP="001A2CE8">
      <w:pPr>
        <w:numPr>
          <w:ilvl w:val="0"/>
          <w:numId w:val="55"/>
        </w:numPr>
        <w:tabs>
          <w:tab w:val="clear" w:pos="720"/>
          <w:tab w:val="num" w:pos="540"/>
        </w:tabs>
        <w:ind w:left="540" w:right="180" w:hanging="540"/>
        <w:rPr>
          <w:rFonts w:ascii="Arial" w:hAnsi="Arial"/>
          <w:szCs w:val="24"/>
        </w:rPr>
      </w:pPr>
      <w:r w:rsidRPr="00020746">
        <w:rPr>
          <w:rFonts w:ascii="Arial" w:hAnsi="Arial"/>
          <w:szCs w:val="24"/>
        </w:rPr>
        <w:t>E-mail/</w:t>
      </w:r>
      <w:r w:rsidR="00D91868" w:rsidRPr="00020746">
        <w:rPr>
          <w:rFonts w:ascii="Arial" w:hAnsi="Arial"/>
          <w:szCs w:val="24"/>
        </w:rPr>
        <w:t>Mail names of members participating in the program objectives by due date.</w:t>
      </w:r>
    </w:p>
    <w:p w14:paraId="5FAF138C" w14:textId="77777777" w:rsidR="00D91868" w:rsidRPr="00020746" w:rsidRDefault="00D91868" w:rsidP="00986CA6">
      <w:pPr>
        <w:tabs>
          <w:tab w:val="num" w:pos="540"/>
        </w:tabs>
        <w:ind w:left="540" w:right="180" w:hanging="540"/>
        <w:rPr>
          <w:rFonts w:ascii="Arial" w:hAnsi="Arial"/>
          <w:szCs w:val="24"/>
        </w:rPr>
      </w:pPr>
    </w:p>
    <w:p w14:paraId="5A8DC1B1" w14:textId="77777777" w:rsidR="00D91868" w:rsidRPr="00020746" w:rsidRDefault="00D91868" w:rsidP="001A2CE8">
      <w:pPr>
        <w:numPr>
          <w:ilvl w:val="0"/>
          <w:numId w:val="55"/>
        </w:numPr>
        <w:tabs>
          <w:tab w:val="clear" w:pos="720"/>
          <w:tab w:val="num" w:pos="540"/>
        </w:tabs>
        <w:ind w:left="540" w:right="180" w:hanging="540"/>
        <w:rPr>
          <w:rFonts w:ascii="Arial" w:hAnsi="Arial"/>
          <w:szCs w:val="24"/>
        </w:rPr>
      </w:pPr>
      <w:r w:rsidRPr="00020746">
        <w:rPr>
          <w:rFonts w:ascii="Arial" w:hAnsi="Arial"/>
          <w:szCs w:val="24"/>
        </w:rPr>
        <w:t>Review the tentative agenda and program objectives before you leave home.</w:t>
      </w:r>
    </w:p>
    <w:p w14:paraId="0B4C895B" w14:textId="77777777" w:rsidR="00D91868" w:rsidRPr="00020746" w:rsidRDefault="00D91868" w:rsidP="00986CA6">
      <w:pPr>
        <w:tabs>
          <w:tab w:val="num" w:pos="540"/>
        </w:tabs>
        <w:ind w:left="540" w:right="180" w:hanging="540"/>
        <w:rPr>
          <w:rFonts w:ascii="Arial" w:hAnsi="Arial"/>
          <w:szCs w:val="24"/>
        </w:rPr>
      </w:pPr>
    </w:p>
    <w:p w14:paraId="123E2AAC" w14:textId="77777777" w:rsidR="00D91868" w:rsidRPr="00020746" w:rsidRDefault="00D91868" w:rsidP="001A2CE8">
      <w:pPr>
        <w:numPr>
          <w:ilvl w:val="0"/>
          <w:numId w:val="55"/>
        </w:numPr>
        <w:tabs>
          <w:tab w:val="clear" w:pos="720"/>
          <w:tab w:val="num" w:pos="540"/>
        </w:tabs>
        <w:ind w:left="540" w:right="180" w:hanging="540"/>
        <w:rPr>
          <w:rFonts w:ascii="Arial" w:hAnsi="Arial"/>
          <w:szCs w:val="24"/>
        </w:rPr>
      </w:pPr>
      <w:r w:rsidRPr="00020746">
        <w:rPr>
          <w:rFonts w:ascii="Arial" w:hAnsi="Arial"/>
          <w:szCs w:val="24"/>
        </w:rPr>
        <w:t>Bring all posters, manuals, etc. with you and assign someone to set up any displays.</w:t>
      </w:r>
    </w:p>
    <w:p w14:paraId="75F7CE51" w14:textId="77777777" w:rsidR="00D91868" w:rsidRPr="00020746" w:rsidRDefault="00D91868" w:rsidP="00986CA6">
      <w:pPr>
        <w:tabs>
          <w:tab w:val="num" w:pos="540"/>
        </w:tabs>
        <w:ind w:left="540" w:right="180" w:hanging="540"/>
        <w:rPr>
          <w:rFonts w:ascii="Arial" w:hAnsi="Arial"/>
          <w:szCs w:val="24"/>
        </w:rPr>
      </w:pPr>
    </w:p>
    <w:p w14:paraId="3EB2DE5B" w14:textId="77777777" w:rsidR="00D91868" w:rsidRPr="00020746" w:rsidRDefault="00D91868" w:rsidP="001A2CE8">
      <w:pPr>
        <w:numPr>
          <w:ilvl w:val="0"/>
          <w:numId w:val="55"/>
        </w:numPr>
        <w:tabs>
          <w:tab w:val="clear" w:pos="720"/>
          <w:tab w:val="num" w:pos="540"/>
        </w:tabs>
        <w:ind w:left="540" w:right="180" w:hanging="540"/>
        <w:rPr>
          <w:rFonts w:ascii="Arial" w:hAnsi="Arial"/>
          <w:szCs w:val="24"/>
        </w:rPr>
      </w:pPr>
      <w:r w:rsidRPr="00020746">
        <w:rPr>
          <w:rFonts w:ascii="Arial" w:hAnsi="Arial"/>
          <w:szCs w:val="24"/>
        </w:rPr>
        <w:t>Plan to participate in all events and get involved in activities.</w:t>
      </w:r>
    </w:p>
    <w:p w14:paraId="6F09164F" w14:textId="77777777" w:rsidR="00D91868" w:rsidRPr="00020746" w:rsidRDefault="00D91868" w:rsidP="00986CA6">
      <w:pPr>
        <w:tabs>
          <w:tab w:val="num" w:pos="540"/>
        </w:tabs>
        <w:ind w:left="540" w:right="180" w:hanging="540"/>
        <w:rPr>
          <w:rFonts w:ascii="Arial" w:hAnsi="Arial"/>
          <w:szCs w:val="24"/>
        </w:rPr>
      </w:pPr>
    </w:p>
    <w:p w14:paraId="4AA9B8F4" w14:textId="77777777" w:rsidR="00D91868" w:rsidRPr="00020746" w:rsidRDefault="00D91868" w:rsidP="001A2CE8">
      <w:pPr>
        <w:numPr>
          <w:ilvl w:val="0"/>
          <w:numId w:val="55"/>
        </w:numPr>
        <w:tabs>
          <w:tab w:val="clear" w:pos="720"/>
          <w:tab w:val="num" w:pos="540"/>
        </w:tabs>
        <w:ind w:left="540" w:right="180" w:hanging="540"/>
        <w:rPr>
          <w:rFonts w:ascii="Arial" w:hAnsi="Arial"/>
          <w:szCs w:val="24"/>
        </w:rPr>
      </w:pPr>
      <w:r w:rsidRPr="00020746">
        <w:rPr>
          <w:rFonts w:ascii="Arial" w:hAnsi="Arial"/>
          <w:szCs w:val="24"/>
        </w:rPr>
        <w:t>As a chapter, discuss candidates for office and o</w:t>
      </w:r>
      <w:r w:rsidR="001771DB" w:rsidRPr="00020746">
        <w:rPr>
          <w:rFonts w:ascii="Arial" w:hAnsi="Arial"/>
          <w:szCs w:val="24"/>
        </w:rPr>
        <w:t>ther items scheduled</w:t>
      </w:r>
      <w:r w:rsidRPr="00020746">
        <w:rPr>
          <w:rFonts w:ascii="Arial" w:hAnsi="Arial"/>
          <w:szCs w:val="24"/>
        </w:rPr>
        <w:t xml:space="preserve"> for the business meeting.  Select a chapter member to serve as a voting delegate to cast the chapt</w:t>
      </w:r>
      <w:r w:rsidR="001771DB" w:rsidRPr="00020746">
        <w:rPr>
          <w:rFonts w:ascii="Arial" w:hAnsi="Arial"/>
          <w:szCs w:val="24"/>
        </w:rPr>
        <w:t>er’s votes for officers and to v</w:t>
      </w:r>
      <w:r w:rsidRPr="00020746">
        <w:rPr>
          <w:rFonts w:ascii="Arial" w:hAnsi="Arial"/>
          <w:szCs w:val="24"/>
        </w:rPr>
        <w:t>ote on other business.</w:t>
      </w:r>
    </w:p>
    <w:p w14:paraId="6C2943FA" w14:textId="77777777" w:rsidR="00D91868" w:rsidRPr="00020746" w:rsidRDefault="00D91868" w:rsidP="00986CA6">
      <w:pPr>
        <w:tabs>
          <w:tab w:val="num" w:pos="540"/>
        </w:tabs>
        <w:ind w:left="540" w:right="180" w:hanging="540"/>
        <w:rPr>
          <w:rFonts w:ascii="Arial" w:hAnsi="Arial"/>
          <w:szCs w:val="24"/>
        </w:rPr>
      </w:pPr>
    </w:p>
    <w:p w14:paraId="0621B7C6" w14:textId="77777777" w:rsidR="00D91868" w:rsidRPr="00020746" w:rsidRDefault="00D91868" w:rsidP="001A2CE8">
      <w:pPr>
        <w:numPr>
          <w:ilvl w:val="0"/>
          <w:numId w:val="55"/>
        </w:numPr>
        <w:tabs>
          <w:tab w:val="clear" w:pos="720"/>
          <w:tab w:val="num" w:pos="540"/>
        </w:tabs>
        <w:ind w:left="540" w:right="180" w:hanging="540"/>
        <w:rPr>
          <w:rFonts w:ascii="Arial" w:hAnsi="Arial"/>
          <w:szCs w:val="24"/>
        </w:rPr>
      </w:pPr>
      <w:r w:rsidRPr="00020746">
        <w:rPr>
          <w:rFonts w:ascii="Arial" w:hAnsi="Arial"/>
          <w:szCs w:val="24"/>
        </w:rPr>
        <w:t>Delegate someon</w:t>
      </w:r>
      <w:r w:rsidR="0001343D" w:rsidRPr="00020746">
        <w:rPr>
          <w:rFonts w:ascii="Arial" w:hAnsi="Arial"/>
          <w:szCs w:val="24"/>
        </w:rPr>
        <w:t>e with the responsibility of ta</w:t>
      </w:r>
      <w:r w:rsidRPr="00020746">
        <w:rPr>
          <w:rFonts w:ascii="Arial" w:hAnsi="Arial"/>
          <w:szCs w:val="24"/>
        </w:rPr>
        <w:t>king all your materials home after the meeting.</w:t>
      </w:r>
    </w:p>
    <w:p w14:paraId="5693D469" w14:textId="77777777" w:rsidR="00D91868" w:rsidRPr="00020746" w:rsidRDefault="00D91868" w:rsidP="00986CA6">
      <w:pPr>
        <w:tabs>
          <w:tab w:val="num" w:pos="540"/>
        </w:tabs>
        <w:ind w:left="540" w:right="180" w:hanging="540"/>
        <w:rPr>
          <w:rFonts w:ascii="Arial" w:hAnsi="Arial"/>
          <w:szCs w:val="24"/>
        </w:rPr>
      </w:pPr>
    </w:p>
    <w:p w14:paraId="0048A3CE" w14:textId="77777777" w:rsidR="00D91868" w:rsidRPr="00020746" w:rsidRDefault="00D91868" w:rsidP="001A2CE8">
      <w:pPr>
        <w:numPr>
          <w:ilvl w:val="0"/>
          <w:numId w:val="55"/>
        </w:numPr>
        <w:tabs>
          <w:tab w:val="clear" w:pos="720"/>
          <w:tab w:val="num" w:pos="540"/>
        </w:tabs>
        <w:ind w:left="540" w:right="180" w:hanging="540"/>
        <w:rPr>
          <w:rFonts w:ascii="Arial" w:hAnsi="Arial"/>
          <w:szCs w:val="24"/>
        </w:rPr>
      </w:pPr>
      <w:r w:rsidRPr="00020746">
        <w:rPr>
          <w:rFonts w:ascii="Arial" w:hAnsi="Arial"/>
          <w:szCs w:val="24"/>
        </w:rPr>
        <w:t>If your chapter has an assignment, be sure to carry out this responsibility in a way that will build chapter pride.  Carry out your part of the program within the allotted time.</w:t>
      </w:r>
    </w:p>
    <w:p w14:paraId="7DC0B946" w14:textId="77777777" w:rsidR="00D91868" w:rsidRPr="00020746" w:rsidRDefault="00D91868" w:rsidP="00986CA6">
      <w:pPr>
        <w:tabs>
          <w:tab w:val="num" w:pos="540"/>
        </w:tabs>
        <w:ind w:left="540" w:right="180" w:hanging="540"/>
        <w:rPr>
          <w:rFonts w:ascii="Arial" w:hAnsi="Arial"/>
          <w:szCs w:val="24"/>
        </w:rPr>
      </w:pPr>
    </w:p>
    <w:p w14:paraId="6590AF69" w14:textId="77777777" w:rsidR="00D91868" w:rsidRPr="00020746" w:rsidRDefault="00D91868" w:rsidP="001A2CE8">
      <w:pPr>
        <w:numPr>
          <w:ilvl w:val="0"/>
          <w:numId w:val="55"/>
        </w:numPr>
        <w:tabs>
          <w:tab w:val="clear" w:pos="720"/>
          <w:tab w:val="num" w:pos="540"/>
        </w:tabs>
        <w:ind w:left="540" w:right="180" w:hanging="540"/>
        <w:rPr>
          <w:rFonts w:ascii="Arial" w:hAnsi="Arial"/>
          <w:szCs w:val="24"/>
        </w:rPr>
      </w:pPr>
      <w:r w:rsidRPr="00020746">
        <w:rPr>
          <w:rFonts w:ascii="Arial" w:hAnsi="Arial"/>
          <w:szCs w:val="24"/>
        </w:rPr>
        <w:t>If your chapter cannot carry out your assignment, notify the meeting leaders immediately.</w:t>
      </w:r>
    </w:p>
    <w:p w14:paraId="7AA63678" w14:textId="77777777" w:rsidR="00D91868" w:rsidRPr="00020746" w:rsidRDefault="00D91868" w:rsidP="00986CA6">
      <w:pPr>
        <w:tabs>
          <w:tab w:val="num" w:pos="540"/>
        </w:tabs>
        <w:ind w:left="540" w:right="180" w:hanging="540"/>
        <w:rPr>
          <w:rFonts w:ascii="Arial" w:hAnsi="Arial"/>
          <w:szCs w:val="24"/>
        </w:rPr>
      </w:pPr>
    </w:p>
    <w:p w14:paraId="558485F0" w14:textId="77777777" w:rsidR="00CD4A1B" w:rsidRPr="00020746" w:rsidRDefault="00D91868" w:rsidP="001A2CE8">
      <w:pPr>
        <w:numPr>
          <w:ilvl w:val="0"/>
          <w:numId w:val="55"/>
        </w:numPr>
        <w:tabs>
          <w:tab w:val="clear" w:pos="720"/>
          <w:tab w:val="num" w:pos="540"/>
        </w:tabs>
        <w:ind w:left="540" w:right="180" w:hanging="540"/>
        <w:rPr>
          <w:rFonts w:ascii="Arial" w:hAnsi="Arial"/>
          <w:szCs w:val="24"/>
        </w:rPr>
      </w:pPr>
      <w:r w:rsidRPr="00020746">
        <w:rPr>
          <w:rFonts w:ascii="Arial" w:hAnsi="Arial"/>
          <w:szCs w:val="24"/>
        </w:rPr>
        <w:t xml:space="preserve">Stress that when chapter members travel, they are representatives of their families, their school, their community and the Washington Family, Career and Community Leaders of America.  </w:t>
      </w:r>
      <w:r w:rsidR="00C608D9" w:rsidRPr="00020746">
        <w:rPr>
          <w:rFonts w:ascii="Arial" w:hAnsi="Arial"/>
          <w:szCs w:val="24"/>
        </w:rPr>
        <w:t xml:space="preserve">Chapter member’s image and actions bring pride to all whom </w:t>
      </w:r>
      <w:r w:rsidR="00CD4A1B" w:rsidRPr="00020746">
        <w:rPr>
          <w:rFonts w:ascii="Arial" w:hAnsi="Arial"/>
          <w:szCs w:val="24"/>
        </w:rPr>
        <w:t>they</w:t>
      </w:r>
      <w:r w:rsidR="00C608D9" w:rsidRPr="00020746">
        <w:rPr>
          <w:rFonts w:ascii="Arial" w:hAnsi="Arial"/>
          <w:szCs w:val="24"/>
        </w:rPr>
        <w:t xml:space="preserve"> represent.</w:t>
      </w:r>
      <w:r w:rsidR="00CD4A1B" w:rsidRPr="00020746">
        <w:rPr>
          <w:rFonts w:ascii="Arial" w:hAnsi="Arial"/>
          <w:szCs w:val="24"/>
        </w:rPr>
        <w:t xml:space="preserve">  </w:t>
      </w:r>
    </w:p>
    <w:p w14:paraId="58133B34" w14:textId="77777777" w:rsidR="00CD4A1B" w:rsidRPr="00020746" w:rsidRDefault="00CD4A1B" w:rsidP="00986CA6">
      <w:pPr>
        <w:tabs>
          <w:tab w:val="left" w:pos="540"/>
        </w:tabs>
        <w:ind w:right="180"/>
        <w:rPr>
          <w:rFonts w:ascii="Arial" w:hAnsi="Arial"/>
          <w:szCs w:val="24"/>
        </w:rPr>
      </w:pPr>
    </w:p>
    <w:p w14:paraId="74D30CC2" w14:textId="5C1A9D46" w:rsidR="00DD5F2C" w:rsidRPr="00020746" w:rsidRDefault="00CD4A1B" w:rsidP="001A2CE8">
      <w:pPr>
        <w:numPr>
          <w:ilvl w:val="0"/>
          <w:numId w:val="55"/>
        </w:numPr>
        <w:tabs>
          <w:tab w:val="clear" w:pos="720"/>
          <w:tab w:val="num" w:pos="360"/>
        </w:tabs>
        <w:ind w:left="540" w:right="180" w:hanging="540"/>
        <w:rPr>
          <w:rFonts w:ascii="Arial" w:hAnsi="Arial"/>
          <w:szCs w:val="24"/>
        </w:rPr>
      </w:pPr>
      <w:r w:rsidRPr="00020746">
        <w:rPr>
          <w:rFonts w:ascii="Arial" w:hAnsi="Arial"/>
          <w:szCs w:val="24"/>
        </w:rPr>
        <w:tab/>
      </w:r>
      <w:r w:rsidR="00C608D9" w:rsidRPr="00020746">
        <w:rPr>
          <w:rFonts w:ascii="Arial" w:hAnsi="Arial"/>
          <w:szCs w:val="24"/>
        </w:rPr>
        <w:t xml:space="preserve">The </w:t>
      </w:r>
      <w:r w:rsidR="00C608D9" w:rsidRPr="00020746">
        <w:rPr>
          <w:rFonts w:ascii="Arial" w:hAnsi="Arial"/>
          <w:b/>
          <w:szCs w:val="24"/>
        </w:rPr>
        <w:t xml:space="preserve">FCCLA Dress </w:t>
      </w:r>
      <w:r w:rsidR="00D91868" w:rsidRPr="00020746">
        <w:rPr>
          <w:rFonts w:ascii="Arial" w:hAnsi="Arial"/>
          <w:b/>
          <w:szCs w:val="24"/>
        </w:rPr>
        <w:t xml:space="preserve">Codes </w:t>
      </w:r>
      <w:r w:rsidR="00020746">
        <w:rPr>
          <w:rFonts w:ascii="Arial" w:hAnsi="Arial"/>
          <w:b/>
          <w:szCs w:val="24"/>
        </w:rPr>
        <w:t>is</w:t>
      </w:r>
      <w:r w:rsidR="00C608D9" w:rsidRPr="00020746">
        <w:rPr>
          <w:rFonts w:ascii="Arial" w:hAnsi="Arial"/>
          <w:b/>
          <w:szCs w:val="24"/>
        </w:rPr>
        <w:t xml:space="preserve"> in effect at all Regional, State and National Con</w:t>
      </w:r>
      <w:r w:rsidRPr="00020746">
        <w:rPr>
          <w:rFonts w:ascii="Arial" w:hAnsi="Arial"/>
          <w:b/>
          <w:szCs w:val="24"/>
        </w:rPr>
        <w:t>ferences</w:t>
      </w:r>
      <w:r w:rsidRPr="00020746">
        <w:rPr>
          <w:rFonts w:ascii="Arial" w:hAnsi="Arial"/>
          <w:szCs w:val="24"/>
        </w:rPr>
        <w:t>.  As an adviser</w:t>
      </w:r>
      <w:r w:rsidR="00A418F4" w:rsidRPr="00020746">
        <w:rPr>
          <w:rFonts w:ascii="Arial" w:hAnsi="Arial"/>
          <w:szCs w:val="24"/>
        </w:rPr>
        <w:t>,</w:t>
      </w:r>
      <w:r w:rsidRPr="00020746">
        <w:rPr>
          <w:rFonts w:ascii="Arial" w:hAnsi="Arial"/>
          <w:szCs w:val="24"/>
        </w:rPr>
        <w:t xml:space="preserve"> it is </w:t>
      </w:r>
      <w:r w:rsidR="00C608D9" w:rsidRPr="00020746">
        <w:rPr>
          <w:rFonts w:ascii="Arial" w:hAnsi="Arial"/>
          <w:b/>
          <w:szCs w:val="24"/>
        </w:rPr>
        <w:t>your responsibility</w:t>
      </w:r>
      <w:r w:rsidR="00C608D9" w:rsidRPr="00020746">
        <w:rPr>
          <w:rFonts w:ascii="Arial" w:hAnsi="Arial"/>
          <w:szCs w:val="24"/>
        </w:rPr>
        <w:t xml:space="preserve"> to be sure that you and your </w:t>
      </w:r>
      <w:r w:rsidRPr="00020746">
        <w:rPr>
          <w:rFonts w:ascii="Arial" w:hAnsi="Arial"/>
          <w:szCs w:val="24"/>
        </w:rPr>
        <w:t>chapter members</w:t>
      </w:r>
      <w:r w:rsidR="00C608D9" w:rsidRPr="00020746">
        <w:rPr>
          <w:rFonts w:ascii="Arial" w:hAnsi="Arial"/>
          <w:szCs w:val="24"/>
        </w:rPr>
        <w:t xml:space="preserve"> are dressed according to the FCCLA </w:t>
      </w:r>
      <w:r w:rsidRPr="00020746">
        <w:rPr>
          <w:rFonts w:ascii="Arial" w:hAnsi="Arial"/>
          <w:szCs w:val="24"/>
        </w:rPr>
        <w:t>Dress C</w:t>
      </w:r>
      <w:r w:rsidR="00C608D9" w:rsidRPr="00020746">
        <w:rPr>
          <w:rFonts w:ascii="Arial" w:hAnsi="Arial"/>
          <w:szCs w:val="24"/>
        </w:rPr>
        <w:t xml:space="preserve">ode. </w:t>
      </w:r>
    </w:p>
    <w:p w14:paraId="5F9D6AA2" w14:textId="77777777" w:rsidR="00DD5F2C" w:rsidRPr="00020746" w:rsidRDefault="00DD5F2C" w:rsidP="00986CA6">
      <w:pPr>
        <w:tabs>
          <w:tab w:val="num" w:pos="540"/>
        </w:tabs>
        <w:ind w:left="540" w:right="180" w:hanging="540"/>
        <w:rPr>
          <w:rFonts w:ascii="Arial" w:hAnsi="Arial"/>
          <w:szCs w:val="24"/>
        </w:rPr>
      </w:pPr>
    </w:p>
    <w:p w14:paraId="3510A1F1" w14:textId="6C8CFAFA" w:rsidR="00DD5F2C" w:rsidRDefault="00D91868" w:rsidP="001A2CE8">
      <w:pPr>
        <w:numPr>
          <w:ilvl w:val="0"/>
          <w:numId w:val="55"/>
        </w:numPr>
        <w:tabs>
          <w:tab w:val="clear" w:pos="720"/>
          <w:tab w:val="num" w:pos="540"/>
        </w:tabs>
        <w:ind w:left="540" w:right="180" w:hanging="540"/>
        <w:rPr>
          <w:rFonts w:ascii="Arial" w:hAnsi="Arial"/>
          <w:szCs w:val="24"/>
        </w:rPr>
      </w:pPr>
      <w:r w:rsidRPr="00020746">
        <w:rPr>
          <w:rFonts w:ascii="Arial" w:hAnsi="Arial"/>
          <w:szCs w:val="24"/>
        </w:rPr>
        <w:t>Stay until the conclusion of each meeting and the day’s program.  It is good manners to do so.</w:t>
      </w:r>
    </w:p>
    <w:p w14:paraId="77852ECB" w14:textId="77777777" w:rsidR="00020746" w:rsidRPr="00020746" w:rsidRDefault="00020746" w:rsidP="00020746">
      <w:pPr>
        <w:ind w:left="540" w:right="180"/>
        <w:rPr>
          <w:rFonts w:ascii="Arial" w:hAnsi="Arial"/>
          <w:szCs w:val="24"/>
        </w:rPr>
      </w:pPr>
    </w:p>
    <w:p w14:paraId="04FF7F52" w14:textId="77777777" w:rsidR="00020746" w:rsidRPr="00221C7B" w:rsidRDefault="00020746" w:rsidP="00020746">
      <w:pPr>
        <w:numPr>
          <w:ilvl w:val="0"/>
          <w:numId w:val="55"/>
        </w:numPr>
        <w:tabs>
          <w:tab w:val="clear" w:pos="720"/>
          <w:tab w:val="num" w:pos="540"/>
        </w:tabs>
        <w:ind w:left="540" w:right="180" w:hanging="540"/>
        <w:rPr>
          <w:rFonts w:ascii="Arial" w:hAnsi="Arial"/>
          <w:szCs w:val="24"/>
        </w:rPr>
      </w:pPr>
      <w:r>
        <w:rPr>
          <w:rFonts w:ascii="Arial" w:hAnsi="Arial"/>
          <w:szCs w:val="24"/>
        </w:rPr>
        <w:t>If you are attending a regional leadership meeting, contact a school nearby which does not have an FCCLA chapter and invite a few interested students to be your guests.</w:t>
      </w:r>
    </w:p>
    <w:p w14:paraId="21828F08" w14:textId="1B92A5E1" w:rsidR="00D91868" w:rsidRPr="004404C5" w:rsidRDefault="00D91868" w:rsidP="00020746">
      <w:pPr>
        <w:ind w:left="540" w:right="180"/>
        <w:rPr>
          <w:rFonts w:ascii="Arial" w:hAnsi="Arial"/>
          <w:b/>
          <w:sz w:val="32"/>
          <w:highlight w:val="yellow"/>
        </w:rPr>
      </w:pPr>
      <w:r w:rsidRPr="004404C5">
        <w:rPr>
          <w:rFonts w:ascii="Arial" w:hAnsi="Arial"/>
          <w:b/>
          <w:highlight w:val="yellow"/>
        </w:rPr>
        <w:br w:type="page"/>
      </w:r>
      <w:r w:rsidRPr="004404C5">
        <w:rPr>
          <w:rFonts w:ascii="Arial" w:hAnsi="Arial"/>
          <w:b/>
          <w:sz w:val="32"/>
          <w:highlight w:val="yellow"/>
        </w:rPr>
        <w:lastRenderedPageBreak/>
        <w:t xml:space="preserve">   </w:t>
      </w:r>
    </w:p>
    <w:p w14:paraId="28B5EE83" w14:textId="77777777" w:rsidR="00D91868" w:rsidRPr="004404C5" w:rsidRDefault="00D91868">
      <w:pPr>
        <w:ind w:right="-360"/>
        <w:jc w:val="center"/>
        <w:rPr>
          <w:rFonts w:ascii="Arial" w:hAnsi="Arial"/>
          <w:b/>
          <w:sz w:val="32"/>
          <w:highlight w:val="yellow"/>
        </w:rPr>
      </w:pPr>
    </w:p>
    <w:p w14:paraId="668BF1CD" w14:textId="77777777" w:rsidR="00D91868" w:rsidRPr="004404C5" w:rsidRDefault="00D91868">
      <w:pPr>
        <w:ind w:right="-360"/>
        <w:jc w:val="center"/>
        <w:rPr>
          <w:rFonts w:ascii="Arial" w:hAnsi="Arial"/>
          <w:b/>
          <w:sz w:val="32"/>
          <w:highlight w:val="yellow"/>
        </w:rPr>
      </w:pPr>
    </w:p>
    <w:p w14:paraId="21C839FD" w14:textId="77777777" w:rsidR="00D91868" w:rsidRPr="004404C5" w:rsidRDefault="00D91868">
      <w:pPr>
        <w:ind w:right="-360"/>
        <w:jc w:val="center"/>
        <w:rPr>
          <w:rFonts w:ascii="Arial" w:hAnsi="Arial"/>
          <w:b/>
          <w:sz w:val="32"/>
          <w:highlight w:val="yellow"/>
        </w:rPr>
      </w:pPr>
    </w:p>
    <w:p w14:paraId="196563B2" w14:textId="77777777" w:rsidR="00D91868" w:rsidRPr="004404C5" w:rsidRDefault="00D91868">
      <w:pPr>
        <w:ind w:right="-360"/>
        <w:jc w:val="center"/>
        <w:rPr>
          <w:rFonts w:ascii="Arial" w:hAnsi="Arial"/>
          <w:b/>
          <w:sz w:val="32"/>
          <w:highlight w:val="yellow"/>
        </w:rPr>
      </w:pPr>
    </w:p>
    <w:p w14:paraId="61AE73C3" w14:textId="77777777" w:rsidR="00D91868" w:rsidRPr="004404C5" w:rsidRDefault="00D91868">
      <w:pPr>
        <w:ind w:right="-360"/>
        <w:jc w:val="center"/>
        <w:rPr>
          <w:rFonts w:ascii="Arial" w:hAnsi="Arial"/>
          <w:b/>
          <w:sz w:val="32"/>
          <w:highlight w:val="yellow"/>
        </w:rPr>
      </w:pPr>
    </w:p>
    <w:p w14:paraId="7C9BE058" w14:textId="77777777" w:rsidR="00D91868" w:rsidRPr="004404C5" w:rsidRDefault="00D91868">
      <w:pPr>
        <w:ind w:right="-360"/>
        <w:jc w:val="center"/>
        <w:rPr>
          <w:rFonts w:ascii="Arial" w:hAnsi="Arial"/>
          <w:b/>
          <w:sz w:val="32"/>
          <w:highlight w:val="yellow"/>
        </w:rPr>
      </w:pPr>
    </w:p>
    <w:p w14:paraId="02FA8E60" w14:textId="77777777" w:rsidR="00923EE4" w:rsidRPr="004404C5" w:rsidRDefault="00923EE4" w:rsidP="00923EE4">
      <w:pPr>
        <w:ind w:right="36"/>
        <w:jc w:val="center"/>
        <w:rPr>
          <w:rFonts w:ascii="Arial" w:hAnsi="Arial"/>
          <w:b/>
          <w:sz w:val="32"/>
          <w:highlight w:val="yellow"/>
        </w:rPr>
      </w:pPr>
    </w:p>
    <w:p w14:paraId="6134BCD5" w14:textId="77777777" w:rsidR="00923EE4" w:rsidRPr="004404C5" w:rsidRDefault="00923EE4" w:rsidP="00923EE4">
      <w:pPr>
        <w:ind w:right="36"/>
        <w:jc w:val="center"/>
        <w:rPr>
          <w:rFonts w:ascii="Arial" w:hAnsi="Arial"/>
          <w:b/>
          <w:sz w:val="32"/>
          <w:highlight w:val="yellow"/>
        </w:rPr>
      </w:pPr>
    </w:p>
    <w:p w14:paraId="3F3D2DEB" w14:textId="77777777" w:rsidR="00923EE4" w:rsidRPr="004404C5" w:rsidRDefault="00923EE4" w:rsidP="00923EE4">
      <w:pPr>
        <w:ind w:right="36"/>
        <w:jc w:val="center"/>
        <w:rPr>
          <w:rFonts w:ascii="Arial" w:hAnsi="Arial"/>
          <w:b/>
          <w:sz w:val="32"/>
          <w:highlight w:val="yellow"/>
        </w:rPr>
      </w:pPr>
    </w:p>
    <w:p w14:paraId="2917687D" w14:textId="77777777" w:rsidR="00923EE4" w:rsidRPr="004404C5" w:rsidRDefault="00923EE4" w:rsidP="00923EE4">
      <w:pPr>
        <w:ind w:right="36"/>
        <w:jc w:val="center"/>
        <w:rPr>
          <w:rFonts w:ascii="Arial" w:hAnsi="Arial"/>
          <w:b/>
          <w:sz w:val="32"/>
          <w:highlight w:val="yellow"/>
        </w:rPr>
      </w:pPr>
    </w:p>
    <w:p w14:paraId="02104E45" w14:textId="77777777" w:rsidR="00D91868" w:rsidRPr="004404C5" w:rsidRDefault="00D91868" w:rsidP="00923EE4">
      <w:pPr>
        <w:ind w:right="36"/>
        <w:jc w:val="center"/>
        <w:rPr>
          <w:rFonts w:ascii="Arial" w:hAnsi="Arial"/>
          <w:b/>
          <w:sz w:val="32"/>
          <w:highlight w:val="yellow"/>
        </w:rPr>
      </w:pPr>
    </w:p>
    <w:p w14:paraId="445C4162" w14:textId="77777777" w:rsidR="001A59D4" w:rsidRPr="00020746" w:rsidRDefault="001A59D4" w:rsidP="00923EE4">
      <w:pPr>
        <w:ind w:right="36"/>
        <w:jc w:val="center"/>
        <w:rPr>
          <w:rFonts w:ascii="Arial" w:hAnsi="Arial"/>
          <w:b/>
          <w:sz w:val="32"/>
        </w:rPr>
      </w:pPr>
    </w:p>
    <w:p w14:paraId="46974BC9" w14:textId="3919146A" w:rsidR="00D91868" w:rsidRPr="00020746" w:rsidRDefault="00D91868" w:rsidP="00923EE4">
      <w:pPr>
        <w:ind w:right="36"/>
        <w:jc w:val="center"/>
        <w:rPr>
          <w:rFonts w:ascii="Arial" w:hAnsi="Arial"/>
          <w:b/>
          <w:sz w:val="32"/>
        </w:rPr>
      </w:pPr>
      <w:r w:rsidRPr="00020746">
        <w:rPr>
          <w:rFonts w:ascii="Arial" w:hAnsi="Arial"/>
          <w:b/>
          <w:sz w:val="32"/>
        </w:rPr>
        <w:t xml:space="preserve">Section </w:t>
      </w:r>
      <w:r w:rsidR="0003688F" w:rsidRPr="00020746">
        <w:rPr>
          <w:rFonts w:ascii="Arial" w:hAnsi="Arial"/>
          <w:b/>
          <w:sz w:val="32"/>
        </w:rPr>
        <w:t>IV</w:t>
      </w:r>
    </w:p>
    <w:p w14:paraId="354349FF" w14:textId="77777777" w:rsidR="00D91868" w:rsidRPr="00020746" w:rsidRDefault="00D91868" w:rsidP="00923EE4">
      <w:pPr>
        <w:ind w:right="36"/>
        <w:jc w:val="center"/>
        <w:rPr>
          <w:rFonts w:ascii="Arial" w:hAnsi="Arial"/>
          <w:b/>
          <w:sz w:val="32"/>
        </w:rPr>
      </w:pPr>
    </w:p>
    <w:p w14:paraId="717A7C4C" w14:textId="77777777" w:rsidR="00D91868" w:rsidRPr="00020746" w:rsidRDefault="00D91868" w:rsidP="00923EE4">
      <w:pPr>
        <w:ind w:right="36"/>
        <w:jc w:val="center"/>
        <w:rPr>
          <w:rFonts w:ascii="Arial" w:hAnsi="Arial"/>
        </w:rPr>
      </w:pPr>
      <w:r w:rsidRPr="00020746">
        <w:rPr>
          <w:rFonts w:ascii="Arial" w:hAnsi="Arial"/>
          <w:b/>
          <w:sz w:val="32"/>
        </w:rPr>
        <w:t>Regional STAR Events</w:t>
      </w:r>
    </w:p>
    <w:p w14:paraId="02FF6673" w14:textId="77777777" w:rsidR="000477F6" w:rsidRPr="00020746" w:rsidRDefault="000477F6" w:rsidP="009B188B">
      <w:pPr>
        <w:jc w:val="center"/>
      </w:pPr>
    </w:p>
    <w:p w14:paraId="1B0A008D" w14:textId="77777777" w:rsidR="009B188B" w:rsidRPr="004404C5" w:rsidRDefault="009B188B" w:rsidP="009B188B">
      <w:pPr>
        <w:jc w:val="center"/>
        <w:rPr>
          <w:highlight w:val="yellow"/>
        </w:rPr>
      </w:pPr>
    </w:p>
    <w:p w14:paraId="69C3F298" w14:textId="77777777" w:rsidR="009B188B" w:rsidRPr="004404C5" w:rsidRDefault="009B188B" w:rsidP="009B188B">
      <w:pPr>
        <w:jc w:val="center"/>
        <w:rPr>
          <w:highlight w:val="yellow"/>
        </w:rPr>
      </w:pPr>
    </w:p>
    <w:p w14:paraId="1D3EAC1B" w14:textId="77777777" w:rsidR="009B188B" w:rsidRPr="004404C5" w:rsidRDefault="009B188B" w:rsidP="009B188B">
      <w:pPr>
        <w:jc w:val="center"/>
        <w:rPr>
          <w:highlight w:val="yellow"/>
        </w:rPr>
      </w:pPr>
    </w:p>
    <w:p w14:paraId="085D3718" w14:textId="77777777" w:rsidR="009B188B" w:rsidRPr="004404C5" w:rsidRDefault="009B188B" w:rsidP="009B188B">
      <w:pPr>
        <w:jc w:val="center"/>
        <w:rPr>
          <w:highlight w:val="yellow"/>
        </w:rPr>
      </w:pPr>
    </w:p>
    <w:p w14:paraId="7B17386E" w14:textId="77777777" w:rsidR="009B188B" w:rsidRPr="004404C5" w:rsidRDefault="009B188B" w:rsidP="009B188B">
      <w:pPr>
        <w:jc w:val="center"/>
        <w:rPr>
          <w:highlight w:val="yellow"/>
        </w:rPr>
      </w:pPr>
    </w:p>
    <w:p w14:paraId="44DCD450" w14:textId="77777777" w:rsidR="009B188B" w:rsidRPr="004404C5" w:rsidRDefault="009B188B" w:rsidP="009B188B">
      <w:pPr>
        <w:jc w:val="center"/>
        <w:rPr>
          <w:highlight w:val="yellow"/>
        </w:rPr>
      </w:pPr>
    </w:p>
    <w:p w14:paraId="66C9E0BE" w14:textId="77777777" w:rsidR="009B188B" w:rsidRPr="004404C5" w:rsidRDefault="009B188B" w:rsidP="009B188B">
      <w:pPr>
        <w:jc w:val="center"/>
        <w:rPr>
          <w:highlight w:val="yellow"/>
        </w:rPr>
      </w:pPr>
    </w:p>
    <w:p w14:paraId="69BFD780" w14:textId="77777777" w:rsidR="009B188B" w:rsidRPr="004404C5" w:rsidRDefault="009B188B" w:rsidP="009B188B">
      <w:pPr>
        <w:jc w:val="center"/>
        <w:rPr>
          <w:highlight w:val="yellow"/>
        </w:rPr>
      </w:pPr>
    </w:p>
    <w:p w14:paraId="7FBB3AB7" w14:textId="77777777" w:rsidR="009B188B" w:rsidRPr="004404C5" w:rsidRDefault="009B188B" w:rsidP="009B188B">
      <w:pPr>
        <w:jc w:val="center"/>
        <w:rPr>
          <w:highlight w:val="yellow"/>
        </w:rPr>
      </w:pPr>
    </w:p>
    <w:p w14:paraId="4CC869ED" w14:textId="77777777" w:rsidR="009B188B" w:rsidRPr="004404C5" w:rsidRDefault="009B188B" w:rsidP="009B188B">
      <w:pPr>
        <w:jc w:val="center"/>
        <w:rPr>
          <w:highlight w:val="yellow"/>
        </w:rPr>
      </w:pPr>
    </w:p>
    <w:p w14:paraId="3F949538" w14:textId="77777777" w:rsidR="009B188B" w:rsidRPr="004404C5" w:rsidRDefault="009B188B" w:rsidP="009B188B">
      <w:pPr>
        <w:jc w:val="center"/>
        <w:rPr>
          <w:highlight w:val="yellow"/>
        </w:rPr>
      </w:pPr>
    </w:p>
    <w:p w14:paraId="422D634E" w14:textId="77777777" w:rsidR="009B188B" w:rsidRPr="004404C5" w:rsidRDefault="009B188B" w:rsidP="009B188B">
      <w:pPr>
        <w:jc w:val="center"/>
        <w:rPr>
          <w:highlight w:val="yellow"/>
        </w:rPr>
      </w:pPr>
    </w:p>
    <w:p w14:paraId="624778A2" w14:textId="77777777" w:rsidR="009B188B" w:rsidRPr="004404C5" w:rsidRDefault="009B188B" w:rsidP="009B188B">
      <w:pPr>
        <w:jc w:val="center"/>
        <w:rPr>
          <w:highlight w:val="yellow"/>
        </w:rPr>
      </w:pPr>
    </w:p>
    <w:p w14:paraId="6AEBBBC3" w14:textId="77777777" w:rsidR="009B188B" w:rsidRPr="004404C5" w:rsidRDefault="009B188B" w:rsidP="009B188B">
      <w:pPr>
        <w:jc w:val="center"/>
        <w:rPr>
          <w:highlight w:val="yellow"/>
        </w:rPr>
      </w:pPr>
    </w:p>
    <w:p w14:paraId="708F0AAB" w14:textId="77777777" w:rsidR="009B188B" w:rsidRPr="004404C5" w:rsidRDefault="009B188B" w:rsidP="009B188B">
      <w:pPr>
        <w:jc w:val="center"/>
        <w:rPr>
          <w:highlight w:val="yellow"/>
        </w:rPr>
      </w:pPr>
    </w:p>
    <w:p w14:paraId="3A993270" w14:textId="77777777" w:rsidR="009B188B" w:rsidRPr="004404C5" w:rsidRDefault="009B188B" w:rsidP="009B188B">
      <w:pPr>
        <w:jc w:val="center"/>
        <w:rPr>
          <w:highlight w:val="yellow"/>
        </w:rPr>
      </w:pPr>
    </w:p>
    <w:p w14:paraId="2230D751" w14:textId="77777777" w:rsidR="009B188B" w:rsidRPr="004404C5" w:rsidRDefault="009B188B" w:rsidP="009B188B">
      <w:pPr>
        <w:jc w:val="center"/>
        <w:rPr>
          <w:highlight w:val="yellow"/>
        </w:rPr>
      </w:pPr>
    </w:p>
    <w:p w14:paraId="46C11617" w14:textId="77777777" w:rsidR="009B188B" w:rsidRPr="004404C5" w:rsidRDefault="009B188B" w:rsidP="009B188B">
      <w:pPr>
        <w:jc w:val="center"/>
        <w:rPr>
          <w:highlight w:val="yellow"/>
        </w:rPr>
      </w:pPr>
    </w:p>
    <w:p w14:paraId="78795E1F" w14:textId="77777777" w:rsidR="009B188B" w:rsidRPr="004404C5" w:rsidRDefault="009B188B" w:rsidP="009B188B">
      <w:pPr>
        <w:jc w:val="center"/>
        <w:rPr>
          <w:highlight w:val="yellow"/>
        </w:rPr>
      </w:pPr>
    </w:p>
    <w:p w14:paraId="631CCF6F" w14:textId="77777777" w:rsidR="009B188B" w:rsidRPr="004404C5" w:rsidRDefault="009B188B" w:rsidP="009B188B">
      <w:pPr>
        <w:jc w:val="center"/>
        <w:rPr>
          <w:highlight w:val="yellow"/>
        </w:rPr>
      </w:pPr>
    </w:p>
    <w:p w14:paraId="634EBF0C" w14:textId="77777777" w:rsidR="009B188B" w:rsidRPr="004404C5" w:rsidRDefault="009B188B" w:rsidP="009B188B">
      <w:pPr>
        <w:jc w:val="center"/>
        <w:rPr>
          <w:highlight w:val="yellow"/>
        </w:rPr>
      </w:pPr>
    </w:p>
    <w:p w14:paraId="5F041483" w14:textId="77777777" w:rsidR="009B188B" w:rsidRPr="004404C5" w:rsidRDefault="009B188B" w:rsidP="009B188B">
      <w:pPr>
        <w:jc w:val="center"/>
        <w:rPr>
          <w:highlight w:val="yellow"/>
        </w:rPr>
      </w:pPr>
    </w:p>
    <w:p w14:paraId="3A93C7AC" w14:textId="77777777" w:rsidR="009B188B" w:rsidRPr="004404C5" w:rsidRDefault="009B188B" w:rsidP="009B188B">
      <w:pPr>
        <w:jc w:val="center"/>
        <w:rPr>
          <w:highlight w:val="yellow"/>
        </w:rPr>
      </w:pPr>
    </w:p>
    <w:p w14:paraId="525FE268" w14:textId="77777777" w:rsidR="009B188B" w:rsidRPr="004404C5" w:rsidRDefault="009B188B" w:rsidP="009B188B">
      <w:pPr>
        <w:jc w:val="center"/>
        <w:rPr>
          <w:rFonts w:ascii="Arial" w:hAnsi="Arial"/>
          <w:b/>
          <w:sz w:val="28"/>
          <w:szCs w:val="28"/>
          <w:highlight w:val="yellow"/>
        </w:rPr>
      </w:pPr>
    </w:p>
    <w:p w14:paraId="437D9037" w14:textId="77777777" w:rsidR="000477F6" w:rsidRPr="00020746" w:rsidRDefault="00666D7E" w:rsidP="000477F6">
      <w:pPr>
        <w:jc w:val="center"/>
        <w:rPr>
          <w:rFonts w:ascii="Arial" w:hAnsi="Arial"/>
          <w:b/>
          <w:sz w:val="28"/>
          <w:szCs w:val="28"/>
        </w:rPr>
      </w:pPr>
      <w:r w:rsidRPr="004404C5">
        <w:rPr>
          <w:rFonts w:ascii="Arial" w:hAnsi="Arial"/>
          <w:b/>
          <w:sz w:val="28"/>
          <w:szCs w:val="28"/>
          <w:highlight w:val="yellow"/>
        </w:rPr>
        <w:br w:type="page"/>
      </w:r>
      <w:r w:rsidR="000477F6" w:rsidRPr="00020746">
        <w:rPr>
          <w:rFonts w:ascii="Arial" w:hAnsi="Arial"/>
          <w:b/>
          <w:sz w:val="28"/>
          <w:szCs w:val="28"/>
        </w:rPr>
        <w:lastRenderedPageBreak/>
        <w:t>SAMPLE</w:t>
      </w:r>
    </w:p>
    <w:p w14:paraId="43125F0E" w14:textId="77777777" w:rsidR="009B188B" w:rsidRPr="00020746" w:rsidRDefault="009B188B" w:rsidP="000477F6">
      <w:pPr>
        <w:jc w:val="center"/>
        <w:rPr>
          <w:rFonts w:ascii="Arial" w:hAnsi="Arial"/>
          <w:b/>
          <w:sz w:val="28"/>
          <w:szCs w:val="28"/>
        </w:rPr>
      </w:pPr>
    </w:p>
    <w:p w14:paraId="32D56418" w14:textId="77777777" w:rsidR="00862EA7" w:rsidRPr="00020746" w:rsidRDefault="000477F6" w:rsidP="000477F6">
      <w:pPr>
        <w:jc w:val="center"/>
        <w:rPr>
          <w:rFonts w:ascii="Arial" w:hAnsi="Arial"/>
          <w:b/>
          <w:sz w:val="28"/>
          <w:szCs w:val="28"/>
        </w:rPr>
      </w:pPr>
      <w:r w:rsidRPr="00020746">
        <w:rPr>
          <w:rFonts w:ascii="Arial" w:hAnsi="Arial"/>
          <w:b/>
          <w:sz w:val="28"/>
          <w:szCs w:val="28"/>
        </w:rPr>
        <w:t xml:space="preserve">STAR Events </w:t>
      </w:r>
    </w:p>
    <w:p w14:paraId="3F6DB58D" w14:textId="77777777" w:rsidR="000477F6" w:rsidRPr="00020746" w:rsidRDefault="000477F6" w:rsidP="000477F6">
      <w:pPr>
        <w:jc w:val="center"/>
        <w:rPr>
          <w:rFonts w:ascii="Arial" w:hAnsi="Arial"/>
          <w:b/>
          <w:sz w:val="28"/>
          <w:szCs w:val="28"/>
        </w:rPr>
      </w:pPr>
      <w:r w:rsidRPr="00020746">
        <w:rPr>
          <w:rFonts w:ascii="Arial" w:hAnsi="Arial"/>
          <w:b/>
          <w:sz w:val="28"/>
          <w:szCs w:val="28"/>
        </w:rPr>
        <w:t xml:space="preserve">Regional Leadership Planning Meeting Agenda </w:t>
      </w:r>
    </w:p>
    <w:p w14:paraId="55DE20F8" w14:textId="77777777" w:rsidR="000477F6" w:rsidRPr="00020746" w:rsidRDefault="000477F6" w:rsidP="000477F6">
      <w:pPr>
        <w:jc w:val="center"/>
        <w:rPr>
          <w:rFonts w:ascii="Arial" w:hAnsi="Arial"/>
          <w:b/>
          <w:sz w:val="28"/>
          <w:szCs w:val="28"/>
        </w:rPr>
      </w:pPr>
    </w:p>
    <w:p w14:paraId="45A3B684" w14:textId="77777777" w:rsidR="000477F6" w:rsidRPr="00020746" w:rsidRDefault="000477F6" w:rsidP="000477F6">
      <w:pPr>
        <w:rPr>
          <w:rFonts w:ascii="Arial" w:hAnsi="Arial"/>
          <w:b/>
          <w:i/>
          <w:szCs w:val="24"/>
        </w:rPr>
      </w:pPr>
      <w:r w:rsidRPr="00020746">
        <w:rPr>
          <w:rFonts w:ascii="Arial" w:hAnsi="Arial"/>
          <w:b/>
          <w:i/>
          <w:szCs w:val="24"/>
        </w:rPr>
        <w:t>Winter Executive Council:</w:t>
      </w:r>
    </w:p>
    <w:p w14:paraId="349DB96D" w14:textId="77777777" w:rsidR="000477F6" w:rsidRPr="00020746" w:rsidRDefault="000477F6" w:rsidP="000477F6">
      <w:pPr>
        <w:rPr>
          <w:rFonts w:ascii="Arial" w:hAnsi="Arial"/>
          <w:szCs w:val="24"/>
        </w:rPr>
      </w:pPr>
      <w:r w:rsidRPr="00020746">
        <w:rPr>
          <w:rFonts w:ascii="Arial" w:hAnsi="Arial"/>
          <w:szCs w:val="24"/>
        </w:rPr>
        <w:tab/>
        <w:t>1.  Confirm Regional STAR Event Meeting</w:t>
      </w:r>
      <w:r w:rsidRPr="00020746">
        <w:rPr>
          <w:rFonts w:ascii="Arial" w:hAnsi="Arial"/>
          <w:szCs w:val="24"/>
        </w:rPr>
        <w:tab/>
        <w:t>Date_______________________</w:t>
      </w:r>
    </w:p>
    <w:p w14:paraId="21DF4B6A" w14:textId="77777777" w:rsidR="000477F6" w:rsidRPr="00020746" w:rsidRDefault="000477F6" w:rsidP="000477F6">
      <w:pPr>
        <w:rPr>
          <w:rFonts w:ascii="Arial" w:hAnsi="Arial"/>
          <w:szCs w:val="24"/>
        </w:rPr>
      </w:pPr>
    </w:p>
    <w:p w14:paraId="0E5CD98F" w14:textId="77777777" w:rsidR="000477F6" w:rsidRPr="00020746" w:rsidRDefault="000477F6" w:rsidP="000477F6">
      <w:pPr>
        <w:rPr>
          <w:rFonts w:ascii="Arial" w:hAnsi="Arial"/>
          <w:szCs w:val="24"/>
        </w:rPr>
      </w:pPr>
      <w:r w:rsidRPr="00020746">
        <w:rPr>
          <w:rFonts w:ascii="Arial" w:hAnsi="Arial"/>
          <w:szCs w:val="24"/>
        </w:rPr>
        <w:tab/>
      </w:r>
      <w:r w:rsidRPr="00020746">
        <w:rPr>
          <w:rFonts w:ascii="Arial" w:hAnsi="Arial"/>
          <w:szCs w:val="24"/>
        </w:rPr>
        <w:tab/>
      </w:r>
      <w:r w:rsidRPr="00020746">
        <w:rPr>
          <w:rFonts w:ascii="Arial" w:hAnsi="Arial"/>
          <w:szCs w:val="24"/>
        </w:rPr>
        <w:tab/>
      </w:r>
      <w:r w:rsidRPr="00020746">
        <w:rPr>
          <w:rFonts w:ascii="Arial" w:hAnsi="Arial"/>
          <w:szCs w:val="24"/>
        </w:rPr>
        <w:tab/>
      </w:r>
      <w:r w:rsidRPr="00020746">
        <w:rPr>
          <w:rFonts w:ascii="Arial" w:hAnsi="Arial"/>
          <w:szCs w:val="24"/>
        </w:rPr>
        <w:tab/>
      </w:r>
      <w:r w:rsidRPr="00020746">
        <w:rPr>
          <w:rFonts w:ascii="Arial" w:hAnsi="Arial"/>
          <w:szCs w:val="24"/>
        </w:rPr>
        <w:tab/>
      </w:r>
      <w:r w:rsidRPr="00020746">
        <w:rPr>
          <w:rFonts w:ascii="Arial" w:hAnsi="Arial"/>
          <w:szCs w:val="24"/>
        </w:rPr>
        <w:tab/>
      </w:r>
      <w:r w:rsidRPr="00020746">
        <w:rPr>
          <w:rFonts w:ascii="Arial" w:hAnsi="Arial"/>
          <w:szCs w:val="24"/>
        </w:rPr>
        <w:tab/>
        <w:t>Place______________________</w:t>
      </w:r>
    </w:p>
    <w:p w14:paraId="1B12F155" w14:textId="77777777" w:rsidR="000477F6" w:rsidRPr="00020746" w:rsidRDefault="000477F6" w:rsidP="000477F6">
      <w:pPr>
        <w:rPr>
          <w:rFonts w:ascii="Arial" w:hAnsi="Arial"/>
          <w:szCs w:val="24"/>
        </w:rPr>
      </w:pPr>
    </w:p>
    <w:p w14:paraId="40C10E10" w14:textId="77777777" w:rsidR="000477F6" w:rsidRPr="00020746" w:rsidRDefault="000477F6" w:rsidP="000477F6">
      <w:pPr>
        <w:rPr>
          <w:rFonts w:ascii="Arial" w:hAnsi="Arial"/>
          <w:szCs w:val="24"/>
        </w:rPr>
      </w:pPr>
      <w:r w:rsidRPr="00020746">
        <w:rPr>
          <w:rFonts w:ascii="Arial" w:hAnsi="Arial"/>
          <w:szCs w:val="24"/>
        </w:rPr>
        <w:tab/>
      </w:r>
      <w:r w:rsidRPr="00020746">
        <w:rPr>
          <w:rFonts w:ascii="Arial" w:hAnsi="Arial"/>
          <w:szCs w:val="24"/>
        </w:rPr>
        <w:tab/>
      </w:r>
      <w:r w:rsidRPr="00020746">
        <w:rPr>
          <w:rFonts w:ascii="Arial" w:hAnsi="Arial"/>
          <w:szCs w:val="24"/>
        </w:rPr>
        <w:tab/>
      </w:r>
      <w:r w:rsidRPr="00020746">
        <w:rPr>
          <w:rFonts w:ascii="Arial" w:hAnsi="Arial"/>
          <w:szCs w:val="24"/>
        </w:rPr>
        <w:tab/>
      </w:r>
      <w:r w:rsidRPr="00020746">
        <w:rPr>
          <w:rFonts w:ascii="Arial" w:hAnsi="Arial"/>
          <w:szCs w:val="24"/>
        </w:rPr>
        <w:tab/>
      </w:r>
      <w:r w:rsidRPr="00020746">
        <w:rPr>
          <w:rFonts w:ascii="Arial" w:hAnsi="Arial"/>
          <w:szCs w:val="24"/>
        </w:rPr>
        <w:tab/>
      </w:r>
      <w:r w:rsidRPr="00020746">
        <w:rPr>
          <w:rFonts w:ascii="Arial" w:hAnsi="Arial"/>
          <w:szCs w:val="24"/>
        </w:rPr>
        <w:tab/>
      </w:r>
      <w:r w:rsidRPr="00020746">
        <w:rPr>
          <w:rFonts w:ascii="Arial" w:hAnsi="Arial"/>
          <w:szCs w:val="24"/>
        </w:rPr>
        <w:tab/>
        <w:t>Time______________________</w:t>
      </w:r>
    </w:p>
    <w:p w14:paraId="494560E4" w14:textId="77777777" w:rsidR="000477F6" w:rsidRPr="00020746" w:rsidRDefault="000477F6" w:rsidP="000477F6">
      <w:pPr>
        <w:rPr>
          <w:rFonts w:ascii="Arial" w:hAnsi="Arial"/>
          <w:szCs w:val="24"/>
        </w:rPr>
      </w:pPr>
    </w:p>
    <w:p w14:paraId="05A2E5F2" w14:textId="77777777" w:rsidR="000477F6" w:rsidRPr="00020746" w:rsidRDefault="000477F6" w:rsidP="000477F6">
      <w:pPr>
        <w:rPr>
          <w:rFonts w:ascii="Arial" w:hAnsi="Arial"/>
          <w:szCs w:val="24"/>
        </w:rPr>
      </w:pPr>
      <w:r w:rsidRPr="00020746">
        <w:rPr>
          <w:rFonts w:ascii="Arial" w:hAnsi="Arial"/>
          <w:szCs w:val="24"/>
        </w:rPr>
        <w:tab/>
        <w:t>2.  Set Officer Planning Meeting</w:t>
      </w:r>
      <w:r w:rsidRPr="00020746">
        <w:rPr>
          <w:rFonts w:ascii="Arial" w:hAnsi="Arial"/>
          <w:szCs w:val="24"/>
        </w:rPr>
        <w:tab/>
      </w:r>
      <w:r w:rsidRPr="00020746">
        <w:rPr>
          <w:rFonts w:ascii="Arial" w:hAnsi="Arial"/>
          <w:szCs w:val="24"/>
        </w:rPr>
        <w:tab/>
      </w:r>
      <w:r w:rsidRPr="00020746">
        <w:rPr>
          <w:rFonts w:ascii="Arial" w:hAnsi="Arial"/>
          <w:szCs w:val="24"/>
        </w:rPr>
        <w:tab/>
        <w:t>Date_______________________</w:t>
      </w:r>
    </w:p>
    <w:p w14:paraId="555C2398" w14:textId="77777777" w:rsidR="000477F6" w:rsidRPr="00020746" w:rsidRDefault="000477F6" w:rsidP="000477F6">
      <w:pPr>
        <w:rPr>
          <w:rFonts w:ascii="Arial" w:hAnsi="Arial"/>
          <w:szCs w:val="24"/>
        </w:rPr>
      </w:pPr>
    </w:p>
    <w:p w14:paraId="4ACE5E47" w14:textId="77777777" w:rsidR="000477F6" w:rsidRPr="00020746" w:rsidRDefault="000477F6" w:rsidP="000477F6">
      <w:pPr>
        <w:rPr>
          <w:rFonts w:ascii="Arial" w:hAnsi="Arial"/>
          <w:szCs w:val="24"/>
        </w:rPr>
      </w:pPr>
      <w:r w:rsidRPr="00020746">
        <w:rPr>
          <w:rFonts w:ascii="Arial" w:hAnsi="Arial"/>
          <w:szCs w:val="24"/>
        </w:rPr>
        <w:tab/>
      </w:r>
      <w:r w:rsidRPr="00020746">
        <w:rPr>
          <w:rFonts w:ascii="Arial" w:hAnsi="Arial"/>
          <w:szCs w:val="24"/>
        </w:rPr>
        <w:tab/>
      </w:r>
      <w:r w:rsidRPr="00020746">
        <w:rPr>
          <w:rFonts w:ascii="Arial" w:hAnsi="Arial"/>
          <w:szCs w:val="24"/>
        </w:rPr>
        <w:tab/>
      </w:r>
      <w:r w:rsidRPr="00020746">
        <w:rPr>
          <w:rFonts w:ascii="Arial" w:hAnsi="Arial"/>
          <w:szCs w:val="24"/>
        </w:rPr>
        <w:tab/>
      </w:r>
      <w:r w:rsidRPr="00020746">
        <w:rPr>
          <w:rFonts w:ascii="Arial" w:hAnsi="Arial"/>
          <w:szCs w:val="24"/>
        </w:rPr>
        <w:tab/>
      </w:r>
      <w:r w:rsidRPr="00020746">
        <w:rPr>
          <w:rFonts w:ascii="Arial" w:hAnsi="Arial"/>
          <w:szCs w:val="24"/>
        </w:rPr>
        <w:tab/>
      </w:r>
      <w:r w:rsidRPr="00020746">
        <w:rPr>
          <w:rFonts w:ascii="Arial" w:hAnsi="Arial"/>
          <w:szCs w:val="24"/>
        </w:rPr>
        <w:tab/>
      </w:r>
      <w:r w:rsidRPr="00020746">
        <w:rPr>
          <w:rFonts w:ascii="Arial" w:hAnsi="Arial"/>
          <w:szCs w:val="24"/>
        </w:rPr>
        <w:tab/>
        <w:t>Place______________________</w:t>
      </w:r>
    </w:p>
    <w:p w14:paraId="6A039E63" w14:textId="77777777" w:rsidR="000477F6" w:rsidRPr="00020746" w:rsidRDefault="000477F6" w:rsidP="000477F6">
      <w:pPr>
        <w:rPr>
          <w:rFonts w:ascii="Arial" w:hAnsi="Arial"/>
          <w:szCs w:val="24"/>
        </w:rPr>
      </w:pPr>
    </w:p>
    <w:p w14:paraId="27E01894" w14:textId="77777777" w:rsidR="000477F6" w:rsidRPr="00020746" w:rsidRDefault="000477F6" w:rsidP="000477F6">
      <w:pPr>
        <w:rPr>
          <w:rFonts w:ascii="Arial" w:hAnsi="Arial"/>
          <w:szCs w:val="24"/>
        </w:rPr>
      </w:pPr>
      <w:r w:rsidRPr="00020746">
        <w:rPr>
          <w:rFonts w:ascii="Arial" w:hAnsi="Arial"/>
          <w:szCs w:val="24"/>
        </w:rPr>
        <w:tab/>
      </w:r>
      <w:r w:rsidRPr="00020746">
        <w:rPr>
          <w:rFonts w:ascii="Arial" w:hAnsi="Arial"/>
          <w:szCs w:val="24"/>
        </w:rPr>
        <w:tab/>
      </w:r>
      <w:r w:rsidRPr="00020746">
        <w:rPr>
          <w:rFonts w:ascii="Arial" w:hAnsi="Arial"/>
          <w:szCs w:val="24"/>
        </w:rPr>
        <w:tab/>
      </w:r>
      <w:r w:rsidRPr="00020746">
        <w:rPr>
          <w:rFonts w:ascii="Arial" w:hAnsi="Arial"/>
          <w:szCs w:val="24"/>
        </w:rPr>
        <w:tab/>
      </w:r>
      <w:r w:rsidRPr="00020746">
        <w:rPr>
          <w:rFonts w:ascii="Arial" w:hAnsi="Arial"/>
          <w:szCs w:val="24"/>
        </w:rPr>
        <w:tab/>
      </w:r>
      <w:r w:rsidRPr="00020746">
        <w:rPr>
          <w:rFonts w:ascii="Arial" w:hAnsi="Arial"/>
          <w:szCs w:val="24"/>
        </w:rPr>
        <w:tab/>
      </w:r>
      <w:r w:rsidRPr="00020746">
        <w:rPr>
          <w:rFonts w:ascii="Arial" w:hAnsi="Arial"/>
          <w:szCs w:val="24"/>
        </w:rPr>
        <w:tab/>
      </w:r>
      <w:r w:rsidRPr="00020746">
        <w:rPr>
          <w:rFonts w:ascii="Arial" w:hAnsi="Arial"/>
          <w:szCs w:val="24"/>
        </w:rPr>
        <w:tab/>
        <w:t>Time______________________</w:t>
      </w:r>
    </w:p>
    <w:p w14:paraId="5B1BACB9" w14:textId="77777777" w:rsidR="000477F6" w:rsidRPr="00020746" w:rsidRDefault="000477F6" w:rsidP="000477F6">
      <w:pPr>
        <w:rPr>
          <w:rFonts w:ascii="Arial" w:hAnsi="Arial"/>
          <w:szCs w:val="24"/>
        </w:rPr>
      </w:pPr>
    </w:p>
    <w:p w14:paraId="4FBE0F92" w14:textId="77777777" w:rsidR="000477F6" w:rsidRPr="00020746" w:rsidRDefault="000477F6" w:rsidP="001A2CE8">
      <w:pPr>
        <w:numPr>
          <w:ilvl w:val="0"/>
          <w:numId w:val="24"/>
        </w:numPr>
        <w:rPr>
          <w:rFonts w:ascii="Arial" w:hAnsi="Arial"/>
          <w:szCs w:val="24"/>
        </w:rPr>
      </w:pPr>
      <w:r w:rsidRPr="00020746">
        <w:rPr>
          <w:rFonts w:ascii="Arial" w:hAnsi="Arial"/>
          <w:szCs w:val="24"/>
        </w:rPr>
        <w:t>Determine Officer Responsibilities</w:t>
      </w:r>
    </w:p>
    <w:p w14:paraId="49683020" w14:textId="77777777" w:rsidR="000477F6" w:rsidRPr="00020746" w:rsidRDefault="000477F6" w:rsidP="000477F6">
      <w:pPr>
        <w:ind w:left="216"/>
        <w:rPr>
          <w:rFonts w:ascii="Arial" w:hAnsi="Arial"/>
          <w:szCs w:val="24"/>
        </w:rPr>
      </w:pPr>
    </w:p>
    <w:p w14:paraId="3D0B1E88" w14:textId="77777777" w:rsidR="000477F6" w:rsidRPr="00020746" w:rsidRDefault="000477F6" w:rsidP="001A2CE8">
      <w:pPr>
        <w:numPr>
          <w:ilvl w:val="0"/>
          <w:numId w:val="24"/>
        </w:numPr>
        <w:rPr>
          <w:rFonts w:ascii="Arial" w:hAnsi="Arial"/>
          <w:szCs w:val="24"/>
        </w:rPr>
      </w:pPr>
      <w:r w:rsidRPr="00020746">
        <w:rPr>
          <w:rFonts w:ascii="Arial" w:hAnsi="Arial"/>
          <w:szCs w:val="24"/>
        </w:rPr>
        <w:t>Plan method of recognition for Regional STAR Events</w:t>
      </w:r>
    </w:p>
    <w:p w14:paraId="68724F13" w14:textId="77777777" w:rsidR="000477F6" w:rsidRPr="00020746" w:rsidRDefault="000477F6" w:rsidP="003A62BD">
      <w:pPr>
        <w:rPr>
          <w:rFonts w:ascii="Arial" w:hAnsi="Arial"/>
          <w:szCs w:val="24"/>
        </w:rPr>
      </w:pPr>
    </w:p>
    <w:p w14:paraId="0450879D" w14:textId="77777777" w:rsidR="000477F6" w:rsidRPr="00020746" w:rsidRDefault="000477F6" w:rsidP="001A2CE8">
      <w:pPr>
        <w:numPr>
          <w:ilvl w:val="0"/>
          <w:numId w:val="24"/>
        </w:numPr>
        <w:rPr>
          <w:rFonts w:ascii="Arial" w:hAnsi="Arial"/>
          <w:szCs w:val="24"/>
        </w:rPr>
      </w:pPr>
      <w:r w:rsidRPr="00020746">
        <w:rPr>
          <w:rFonts w:ascii="Arial" w:hAnsi="Arial"/>
          <w:szCs w:val="24"/>
        </w:rPr>
        <w:t>Prepare letters and registration materials</w:t>
      </w:r>
    </w:p>
    <w:p w14:paraId="206F413E" w14:textId="77777777" w:rsidR="000477F6" w:rsidRPr="00020746" w:rsidRDefault="000477F6" w:rsidP="000477F6">
      <w:pPr>
        <w:ind w:left="216"/>
        <w:rPr>
          <w:rFonts w:ascii="Arial" w:hAnsi="Arial"/>
          <w:szCs w:val="24"/>
        </w:rPr>
      </w:pPr>
    </w:p>
    <w:p w14:paraId="6726ABA2" w14:textId="77777777" w:rsidR="000477F6" w:rsidRPr="00020746" w:rsidRDefault="000477F6" w:rsidP="001A2CE8">
      <w:pPr>
        <w:numPr>
          <w:ilvl w:val="0"/>
          <w:numId w:val="24"/>
        </w:numPr>
        <w:rPr>
          <w:rFonts w:ascii="Arial" w:hAnsi="Arial"/>
          <w:szCs w:val="24"/>
        </w:rPr>
      </w:pPr>
      <w:r w:rsidRPr="00020746">
        <w:rPr>
          <w:rFonts w:ascii="Arial" w:hAnsi="Arial"/>
          <w:szCs w:val="24"/>
        </w:rPr>
        <w:t xml:space="preserve">Brainstorm and gather suggestions of ideas from advisers for Spring </w:t>
      </w:r>
    </w:p>
    <w:p w14:paraId="519343F6" w14:textId="77777777" w:rsidR="000477F6" w:rsidRPr="00020746" w:rsidRDefault="000477F6" w:rsidP="000477F6">
      <w:pPr>
        <w:rPr>
          <w:rFonts w:ascii="Arial" w:hAnsi="Arial"/>
          <w:szCs w:val="24"/>
        </w:rPr>
      </w:pPr>
      <w:r w:rsidRPr="00020746">
        <w:rPr>
          <w:rFonts w:ascii="Arial" w:hAnsi="Arial"/>
          <w:szCs w:val="24"/>
        </w:rPr>
        <w:t xml:space="preserve">                      Meeting.</w:t>
      </w:r>
    </w:p>
    <w:p w14:paraId="19A3139B" w14:textId="77777777" w:rsidR="000477F6" w:rsidRPr="00020746" w:rsidRDefault="000477F6" w:rsidP="000477F6">
      <w:pPr>
        <w:ind w:left="216"/>
        <w:rPr>
          <w:rFonts w:ascii="Arial" w:hAnsi="Arial"/>
          <w:szCs w:val="24"/>
        </w:rPr>
      </w:pPr>
    </w:p>
    <w:p w14:paraId="2033CF9E" w14:textId="483B90EF" w:rsidR="000477F6" w:rsidRPr="00020746" w:rsidRDefault="000477F6" w:rsidP="001A2CE8">
      <w:pPr>
        <w:numPr>
          <w:ilvl w:val="0"/>
          <w:numId w:val="24"/>
        </w:numPr>
        <w:rPr>
          <w:rFonts w:ascii="Arial" w:hAnsi="Arial"/>
          <w:szCs w:val="24"/>
        </w:rPr>
      </w:pPr>
      <w:r w:rsidRPr="00020746">
        <w:rPr>
          <w:rFonts w:ascii="Arial" w:hAnsi="Arial"/>
          <w:szCs w:val="24"/>
        </w:rPr>
        <w:t xml:space="preserve">If needed, decide which officer will </w:t>
      </w:r>
      <w:r w:rsidR="00020746" w:rsidRPr="00020746">
        <w:rPr>
          <w:rFonts w:ascii="Arial" w:hAnsi="Arial"/>
          <w:szCs w:val="24"/>
        </w:rPr>
        <w:t>oversee</w:t>
      </w:r>
      <w:r w:rsidRPr="00020746">
        <w:rPr>
          <w:rFonts w:ascii="Arial" w:hAnsi="Arial"/>
          <w:szCs w:val="24"/>
        </w:rPr>
        <w:t xml:space="preserve"> elections.</w:t>
      </w:r>
    </w:p>
    <w:p w14:paraId="7EB09D9D" w14:textId="77777777" w:rsidR="000477F6" w:rsidRPr="00020746" w:rsidRDefault="000477F6" w:rsidP="000477F6">
      <w:pPr>
        <w:rPr>
          <w:rFonts w:ascii="Arial" w:hAnsi="Arial"/>
        </w:rPr>
      </w:pPr>
    </w:p>
    <w:p w14:paraId="589B793C" w14:textId="77777777" w:rsidR="000477F6" w:rsidRPr="00020746" w:rsidRDefault="000477F6" w:rsidP="000477F6">
      <w:pPr>
        <w:ind w:firstLine="360"/>
        <w:jc w:val="center"/>
        <w:rPr>
          <w:rFonts w:ascii="Arial" w:hAnsi="Arial"/>
        </w:rPr>
      </w:pPr>
    </w:p>
    <w:p w14:paraId="5F86CD89" w14:textId="77777777" w:rsidR="000477F6" w:rsidRPr="00020746" w:rsidRDefault="000477F6" w:rsidP="009B188B">
      <w:pPr>
        <w:ind w:firstLine="360"/>
        <w:jc w:val="center"/>
        <w:rPr>
          <w:rFonts w:ascii="Arial" w:hAnsi="Arial"/>
        </w:rPr>
      </w:pPr>
    </w:p>
    <w:p w14:paraId="5187D956" w14:textId="77777777" w:rsidR="009B188B" w:rsidRPr="00020746" w:rsidRDefault="009B188B" w:rsidP="009B188B">
      <w:pPr>
        <w:ind w:firstLine="360"/>
        <w:jc w:val="center"/>
        <w:rPr>
          <w:rFonts w:ascii="Arial" w:hAnsi="Arial"/>
        </w:rPr>
      </w:pPr>
    </w:p>
    <w:p w14:paraId="63A9868A" w14:textId="77777777" w:rsidR="009B188B" w:rsidRPr="004404C5" w:rsidRDefault="009B188B" w:rsidP="009B188B">
      <w:pPr>
        <w:ind w:firstLine="360"/>
        <w:jc w:val="center"/>
        <w:rPr>
          <w:rFonts w:ascii="Arial" w:hAnsi="Arial"/>
          <w:highlight w:val="yellow"/>
        </w:rPr>
      </w:pPr>
    </w:p>
    <w:p w14:paraId="799B5537" w14:textId="77777777" w:rsidR="009B188B" w:rsidRPr="004404C5" w:rsidRDefault="009B188B" w:rsidP="009B188B">
      <w:pPr>
        <w:ind w:firstLine="360"/>
        <w:jc w:val="center"/>
        <w:rPr>
          <w:rFonts w:ascii="Arial" w:hAnsi="Arial"/>
          <w:highlight w:val="yellow"/>
        </w:rPr>
      </w:pPr>
    </w:p>
    <w:p w14:paraId="57210D33" w14:textId="77777777" w:rsidR="009B188B" w:rsidRPr="004404C5" w:rsidRDefault="009B188B" w:rsidP="009B188B">
      <w:pPr>
        <w:ind w:firstLine="360"/>
        <w:jc w:val="center"/>
        <w:rPr>
          <w:rFonts w:ascii="Arial" w:hAnsi="Arial"/>
          <w:highlight w:val="yellow"/>
        </w:rPr>
      </w:pPr>
    </w:p>
    <w:p w14:paraId="2A043EDC" w14:textId="77777777" w:rsidR="009B188B" w:rsidRPr="004404C5" w:rsidRDefault="009B188B" w:rsidP="009B188B">
      <w:pPr>
        <w:ind w:firstLine="360"/>
        <w:jc w:val="center"/>
        <w:rPr>
          <w:rFonts w:ascii="Arial" w:hAnsi="Arial"/>
          <w:highlight w:val="yellow"/>
        </w:rPr>
      </w:pPr>
    </w:p>
    <w:p w14:paraId="7FEC55E2" w14:textId="77777777" w:rsidR="009B188B" w:rsidRPr="004404C5" w:rsidRDefault="009B188B" w:rsidP="009B188B">
      <w:pPr>
        <w:ind w:firstLine="360"/>
        <w:jc w:val="center"/>
        <w:rPr>
          <w:rFonts w:ascii="Arial" w:hAnsi="Arial"/>
          <w:highlight w:val="yellow"/>
        </w:rPr>
      </w:pPr>
    </w:p>
    <w:p w14:paraId="28A7C8BF" w14:textId="77777777" w:rsidR="009B188B" w:rsidRPr="004404C5" w:rsidRDefault="009B188B" w:rsidP="009B188B">
      <w:pPr>
        <w:ind w:firstLine="360"/>
        <w:jc w:val="center"/>
        <w:rPr>
          <w:rFonts w:ascii="Arial" w:hAnsi="Arial"/>
          <w:highlight w:val="yellow"/>
        </w:rPr>
      </w:pPr>
    </w:p>
    <w:p w14:paraId="47CD14CA" w14:textId="77777777" w:rsidR="009B188B" w:rsidRPr="004404C5" w:rsidRDefault="009B188B" w:rsidP="009B188B">
      <w:pPr>
        <w:ind w:firstLine="360"/>
        <w:jc w:val="center"/>
        <w:rPr>
          <w:rFonts w:ascii="Arial" w:hAnsi="Arial"/>
          <w:highlight w:val="yellow"/>
        </w:rPr>
      </w:pPr>
    </w:p>
    <w:p w14:paraId="21A35536" w14:textId="77777777" w:rsidR="009B188B" w:rsidRPr="004404C5" w:rsidRDefault="009B188B" w:rsidP="009B188B">
      <w:pPr>
        <w:ind w:firstLine="360"/>
        <w:jc w:val="center"/>
        <w:rPr>
          <w:rFonts w:ascii="Arial" w:hAnsi="Arial"/>
          <w:highlight w:val="yellow"/>
        </w:rPr>
      </w:pPr>
    </w:p>
    <w:p w14:paraId="1208CB91" w14:textId="77777777" w:rsidR="009B188B" w:rsidRPr="004404C5" w:rsidRDefault="009B188B" w:rsidP="009B188B">
      <w:pPr>
        <w:ind w:firstLine="360"/>
        <w:jc w:val="center"/>
        <w:rPr>
          <w:rFonts w:ascii="Arial" w:hAnsi="Arial"/>
          <w:highlight w:val="yellow"/>
        </w:rPr>
      </w:pPr>
    </w:p>
    <w:p w14:paraId="76763012" w14:textId="77777777" w:rsidR="009B188B" w:rsidRPr="004404C5" w:rsidRDefault="009B188B" w:rsidP="009B188B">
      <w:pPr>
        <w:ind w:firstLine="360"/>
        <w:jc w:val="center"/>
        <w:rPr>
          <w:rFonts w:ascii="Arial" w:hAnsi="Arial"/>
          <w:highlight w:val="yellow"/>
        </w:rPr>
      </w:pPr>
    </w:p>
    <w:p w14:paraId="2F1F1DCC" w14:textId="77777777" w:rsidR="009B188B" w:rsidRPr="004404C5" w:rsidRDefault="009B188B" w:rsidP="009B188B">
      <w:pPr>
        <w:ind w:firstLine="360"/>
        <w:jc w:val="center"/>
        <w:rPr>
          <w:rFonts w:ascii="Arial" w:hAnsi="Arial"/>
          <w:highlight w:val="yellow"/>
        </w:rPr>
      </w:pPr>
    </w:p>
    <w:p w14:paraId="57C6ED4E" w14:textId="77777777" w:rsidR="00D91868" w:rsidRPr="00020746" w:rsidRDefault="00A9656B" w:rsidP="00923EE4">
      <w:pPr>
        <w:pStyle w:val="Heading3"/>
        <w:ind w:right="36"/>
      </w:pPr>
      <w:r w:rsidRPr="004404C5">
        <w:rPr>
          <w:highlight w:val="yellow"/>
        </w:rPr>
        <w:br w:type="page"/>
      </w:r>
      <w:r w:rsidR="006D28CD" w:rsidRPr="00020746">
        <w:lastRenderedPageBreak/>
        <w:t>S</w:t>
      </w:r>
      <w:r w:rsidR="009B188B" w:rsidRPr="00020746">
        <w:t>AMPLE</w:t>
      </w:r>
    </w:p>
    <w:p w14:paraId="058AAD25" w14:textId="77777777" w:rsidR="009B188B" w:rsidRPr="00020746" w:rsidRDefault="009B188B" w:rsidP="009B188B"/>
    <w:p w14:paraId="342115D2" w14:textId="77777777" w:rsidR="001A2BC7" w:rsidRPr="00020746" w:rsidRDefault="00D91868">
      <w:pPr>
        <w:pStyle w:val="Heading3"/>
      </w:pPr>
      <w:r w:rsidRPr="00020746">
        <w:t xml:space="preserve">Regional STAR Event </w:t>
      </w:r>
    </w:p>
    <w:p w14:paraId="744EE7A9" w14:textId="77777777" w:rsidR="00D91868" w:rsidRPr="00020746" w:rsidRDefault="00D91868">
      <w:pPr>
        <w:pStyle w:val="Heading3"/>
      </w:pPr>
      <w:r w:rsidRPr="00020746">
        <w:t>Planning Meeting Agenda</w:t>
      </w:r>
    </w:p>
    <w:p w14:paraId="121A3E73" w14:textId="77777777" w:rsidR="00D91868" w:rsidRPr="00020746" w:rsidRDefault="00D91868">
      <w:pPr>
        <w:rPr>
          <w:rFonts w:ascii="Arial" w:hAnsi="Arial"/>
        </w:rPr>
      </w:pPr>
    </w:p>
    <w:p w14:paraId="13DA8597" w14:textId="77777777" w:rsidR="00D91868" w:rsidRPr="00020746" w:rsidRDefault="00D91868">
      <w:pPr>
        <w:rPr>
          <w:rFonts w:ascii="Arial" w:hAnsi="Arial"/>
        </w:rPr>
      </w:pPr>
    </w:p>
    <w:p w14:paraId="4143B418" w14:textId="77777777" w:rsidR="00D91868" w:rsidRPr="00020746" w:rsidRDefault="00D91868">
      <w:pPr>
        <w:rPr>
          <w:rFonts w:ascii="Arial" w:hAnsi="Arial"/>
        </w:rPr>
      </w:pPr>
      <w:r w:rsidRPr="00020746">
        <w:rPr>
          <w:rFonts w:ascii="Arial" w:hAnsi="Arial"/>
          <w:b/>
        </w:rPr>
        <w:t>Regional STAR Event Planning Meeting:</w:t>
      </w:r>
    </w:p>
    <w:p w14:paraId="5D60C612" w14:textId="77777777" w:rsidR="00D91868" w:rsidRPr="00020746" w:rsidRDefault="00074DAF">
      <w:pPr>
        <w:rPr>
          <w:rFonts w:ascii="Arial" w:hAnsi="Arial"/>
        </w:rPr>
      </w:pPr>
      <w:r w:rsidRPr="00020746">
        <w:rPr>
          <w:rFonts w:ascii="Arial" w:hAnsi="Arial"/>
        </w:rPr>
        <w:t>All STAR Event p</w:t>
      </w:r>
      <w:r w:rsidR="0051223D" w:rsidRPr="00020746">
        <w:rPr>
          <w:rFonts w:ascii="Arial" w:hAnsi="Arial"/>
        </w:rPr>
        <w:t>articipants</w:t>
      </w:r>
      <w:r w:rsidRPr="00020746">
        <w:rPr>
          <w:rFonts w:ascii="Arial" w:hAnsi="Arial"/>
        </w:rPr>
        <w:t xml:space="preserve"> and volunteers</w:t>
      </w:r>
      <w:r w:rsidR="0051223D" w:rsidRPr="00020746">
        <w:rPr>
          <w:rFonts w:ascii="Arial" w:hAnsi="Arial"/>
        </w:rPr>
        <w:t xml:space="preserve"> </w:t>
      </w:r>
      <w:r w:rsidR="0051223D" w:rsidRPr="00020746">
        <w:rPr>
          <w:rFonts w:ascii="Arial" w:hAnsi="Arial"/>
          <w:b/>
        </w:rPr>
        <w:t>MUST</w:t>
      </w:r>
      <w:r w:rsidR="0051223D" w:rsidRPr="00020746">
        <w:rPr>
          <w:rFonts w:ascii="Arial" w:hAnsi="Arial"/>
        </w:rPr>
        <w:t xml:space="preserve"> be affiliated to participate in Regional STAR Events.  </w:t>
      </w:r>
      <w:r w:rsidR="001A706A" w:rsidRPr="00020746">
        <w:rPr>
          <w:rFonts w:ascii="Arial" w:hAnsi="Arial"/>
        </w:rPr>
        <w:t xml:space="preserve">Start early, affiliate on-line.  </w:t>
      </w:r>
      <w:r w:rsidR="0051223D" w:rsidRPr="00020746">
        <w:rPr>
          <w:rFonts w:ascii="Arial" w:hAnsi="Arial"/>
        </w:rPr>
        <w:t>Plan to check for affiliation.</w:t>
      </w:r>
    </w:p>
    <w:p w14:paraId="649B9A12" w14:textId="77777777" w:rsidR="0051223D" w:rsidRPr="00020746" w:rsidRDefault="0051223D">
      <w:pPr>
        <w:rPr>
          <w:rFonts w:ascii="Arial" w:hAnsi="Arial"/>
        </w:rPr>
      </w:pPr>
    </w:p>
    <w:p w14:paraId="40729635" w14:textId="4A21C34E" w:rsidR="00D91868" w:rsidRPr="00020746" w:rsidRDefault="00D91868" w:rsidP="001A2CE8">
      <w:pPr>
        <w:numPr>
          <w:ilvl w:val="0"/>
          <w:numId w:val="27"/>
        </w:numPr>
        <w:rPr>
          <w:rFonts w:ascii="Arial" w:hAnsi="Arial"/>
        </w:rPr>
      </w:pPr>
      <w:r w:rsidRPr="00020746">
        <w:rPr>
          <w:rFonts w:ascii="Arial" w:hAnsi="Arial"/>
        </w:rPr>
        <w:t>Finalize agenda, goals, timelines, theme, ses</w:t>
      </w:r>
      <w:r w:rsidR="005F4D32" w:rsidRPr="00020746">
        <w:rPr>
          <w:rFonts w:ascii="Arial" w:hAnsi="Arial"/>
        </w:rPr>
        <w:t xml:space="preserve">sions, competitions, evaluators, </w:t>
      </w:r>
      <w:r w:rsidRPr="00020746">
        <w:rPr>
          <w:rFonts w:ascii="Arial" w:hAnsi="Arial"/>
        </w:rPr>
        <w:t>etc.</w:t>
      </w:r>
    </w:p>
    <w:p w14:paraId="06F937CA" w14:textId="77777777" w:rsidR="00D91868" w:rsidRPr="00020746" w:rsidRDefault="00D91868">
      <w:pPr>
        <w:rPr>
          <w:rFonts w:ascii="Arial" w:hAnsi="Arial"/>
        </w:rPr>
      </w:pPr>
    </w:p>
    <w:p w14:paraId="21DDED44" w14:textId="77777777" w:rsidR="00D91868" w:rsidRPr="00020746" w:rsidRDefault="00D91868" w:rsidP="001A2CE8">
      <w:pPr>
        <w:numPr>
          <w:ilvl w:val="0"/>
          <w:numId w:val="27"/>
        </w:numPr>
        <w:rPr>
          <w:rFonts w:ascii="Arial" w:hAnsi="Arial"/>
        </w:rPr>
      </w:pPr>
      <w:r w:rsidRPr="00020746">
        <w:rPr>
          <w:rFonts w:ascii="Arial" w:hAnsi="Arial"/>
        </w:rPr>
        <w:t>Design program.</w:t>
      </w:r>
    </w:p>
    <w:p w14:paraId="59E41BF9" w14:textId="77777777" w:rsidR="00D91868" w:rsidRPr="00020746" w:rsidRDefault="00D91868">
      <w:pPr>
        <w:rPr>
          <w:rFonts w:ascii="Arial" w:hAnsi="Arial"/>
        </w:rPr>
      </w:pPr>
    </w:p>
    <w:p w14:paraId="1F120A3B" w14:textId="77777777" w:rsidR="00D91868" w:rsidRPr="00020746" w:rsidRDefault="00D91868" w:rsidP="001A2CE8">
      <w:pPr>
        <w:numPr>
          <w:ilvl w:val="0"/>
          <w:numId w:val="27"/>
        </w:numPr>
        <w:rPr>
          <w:rFonts w:ascii="Arial" w:hAnsi="Arial"/>
        </w:rPr>
      </w:pPr>
      <w:r w:rsidRPr="00020746">
        <w:rPr>
          <w:rFonts w:ascii="Arial" w:hAnsi="Arial"/>
        </w:rPr>
        <w:t>Adapt and practice script.</w:t>
      </w:r>
    </w:p>
    <w:p w14:paraId="121F4D0F" w14:textId="77777777" w:rsidR="00D91868" w:rsidRPr="00020746" w:rsidRDefault="00D91868">
      <w:pPr>
        <w:rPr>
          <w:rFonts w:ascii="Arial" w:hAnsi="Arial"/>
        </w:rPr>
      </w:pPr>
    </w:p>
    <w:p w14:paraId="55DBE0D6" w14:textId="77777777" w:rsidR="00D91868" w:rsidRPr="00020746" w:rsidRDefault="00D91868" w:rsidP="001A2CE8">
      <w:pPr>
        <w:numPr>
          <w:ilvl w:val="0"/>
          <w:numId w:val="27"/>
        </w:numPr>
        <w:rPr>
          <w:rFonts w:ascii="Arial" w:hAnsi="Arial"/>
        </w:rPr>
      </w:pPr>
      <w:r w:rsidRPr="00020746">
        <w:rPr>
          <w:rFonts w:ascii="Arial" w:hAnsi="Arial"/>
        </w:rPr>
        <w:t>Review / clarify responsibilities.</w:t>
      </w:r>
    </w:p>
    <w:p w14:paraId="6F4D47E8" w14:textId="77777777" w:rsidR="00D91868" w:rsidRPr="00020746" w:rsidRDefault="00D91868">
      <w:pPr>
        <w:rPr>
          <w:rFonts w:ascii="Arial" w:hAnsi="Arial"/>
        </w:rPr>
      </w:pPr>
    </w:p>
    <w:p w14:paraId="02CC8B24" w14:textId="77777777" w:rsidR="00D91868" w:rsidRPr="00020746" w:rsidRDefault="00D91868" w:rsidP="001A2CE8">
      <w:pPr>
        <w:numPr>
          <w:ilvl w:val="0"/>
          <w:numId w:val="27"/>
        </w:numPr>
        <w:rPr>
          <w:rFonts w:ascii="Arial" w:hAnsi="Arial"/>
        </w:rPr>
      </w:pPr>
      <w:r w:rsidRPr="00020746">
        <w:rPr>
          <w:rFonts w:ascii="Arial" w:hAnsi="Arial"/>
        </w:rPr>
        <w:t>Set due date for registration.</w:t>
      </w:r>
    </w:p>
    <w:p w14:paraId="7C02A14B" w14:textId="77777777" w:rsidR="00D91868" w:rsidRPr="00020746" w:rsidRDefault="00D91868">
      <w:pPr>
        <w:rPr>
          <w:rFonts w:ascii="Arial" w:hAnsi="Arial"/>
        </w:rPr>
      </w:pPr>
    </w:p>
    <w:p w14:paraId="0BF2A374" w14:textId="77777777" w:rsidR="00D91868" w:rsidRPr="00020746" w:rsidRDefault="00D91868" w:rsidP="001A2CE8">
      <w:pPr>
        <w:numPr>
          <w:ilvl w:val="0"/>
          <w:numId w:val="27"/>
        </w:numPr>
        <w:rPr>
          <w:rFonts w:ascii="Arial" w:hAnsi="Arial"/>
        </w:rPr>
      </w:pPr>
      <w:r w:rsidRPr="00020746">
        <w:rPr>
          <w:rFonts w:ascii="Arial" w:hAnsi="Arial"/>
        </w:rPr>
        <w:t>Set fees based on expenses.</w:t>
      </w:r>
    </w:p>
    <w:p w14:paraId="76753E3A" w14:textId="77777777" w:rsidR="00D91868" w:rsidRPr="00020746" w:rsidRDefault="00D91868">
      <w:pPr>
        <w:rPr>
          <w:rFonts w:ascii="Arial" w:hAnsi="Arial"/>
        </w:rPr>
      </w:pPr>
    </w:p>
    <w:p w14:paraId="0AE133E8" w14:textId="77777777" w:rsidR="00D91868" w:rsidRPr="00020746" w:rsidRDefault="00D91868" w:rsidP="001A2CE8">
      <w:pPr>
        <w:numPr>
          <w:ilvl w:val="0"/>
          <w:numId w:val="27"/>
        </w:numPr>
        <w:rPr>
          <w:rFonts w:ascii="Arial" w:hAnsi="Arial"/>
        </w:rPr>
      </w:pPr>
      <w:r w:rsidRPr="00020746">
        <w:rPr>
          <w:rFonts w:ascii="Arial" w:hAnsi="Arial"/>
        </w:rPr>
        <w:t>Arrange for food for the meeting.</w:t>
      </w:r>
    </w:p>
    <w:p w14:paraId="7C90F011" w14:textId="77777777" w:rsidR="00D91868" w:rsidRPr="00020746" w:rsidRDefault="00D91868">
      <w:pPr>
        <w:rPr>
          <w:rFonts w:ascii="Arial" w:hAnsi="Arial"/>
        </w:rPr>
      </w:pPr>
    </w:p>
    <w:p w14:paraId="5F56C37F" w14:textId="77777777" w:rsidR="00D91868" w:rsidRPr="00020746" w:rsidRDefault="00D91868" w:rsidP="001A2CE8">
      <w:pPr>
        <w:numPr>
          <w:ilvl w:val="0"/>
          <w:numId w:val="27"/>
        </w:numPr>
        <w:rPr>
          <w:rFonts w:ascii="Arial" w:hAnsi="Arial"/>
        </w:rPr>
      </w:pPr>
      <w:r w:rsidRPr="00020746">
        <w:rPr>
          <w:rFonts w:ascii="Arial" w:hAnsi="Arial"/>
        </w:rPr>
        <w:t>Review State Officer assignments.</w:t>
      </w:r>
    </w:p>
    <w:p w14:paraId="1E96BAC7" w14:textId="77777777" w:rsidR="00D91868" w:rsidRPr="00020746" w:rsidRDefault="00D91868">
      <w:pPr>
        <w:rPr>
          <w:rFonts w:ascii="Arial" w:hAnsi="Arial"/>
        </w:rPr>
      </w:pPr>
    </w:p>
    <w:p w14:paraId="17881D64" w14:textId="77777777" w:rsidR="00D91868" w:rsidRPr="00020746" w:rsidRDefault="00D91868">
      <w:pPr>
        <w:rPr>
          <w:rFonts w:ascii="Arial" w:hAnsi="Arial"/>
        </w:rPr>
      </w:pPr>
    </w:p>
    <w:p w14:paraId="5BDC488A" w14:textId="77777777" w:rsidR="00D91868" w:rsidRPr="00020746" w:rsidRDefault="00D91868">
      <w:pPr>
        <w:rPr>
          <w:rFonts w:ascii="Arial" w:hAnsi="Arial"/>
        </w:rPr>
      </w:pPr>
    </w:p>
    <w:p w14:paraId="2CD7AD5A" w14:textId="77777777" w:rsidR="00D91868" w:rsidRPr="00020746" w:rsidRDefault="00D91868">
      <w:pPr>
        <w:ind w:right="-360"/>
        <w:rPr>
          <w:rFonts w:ascii="Arial" w:hAnsi="Arial"/>
        </w:rPr>
      </w:pPr>
    </w:p>
    <w:p w14:paraId="692219A7" w14:textId="77777777" w:rsidR="00400546" w:rsidRPr="00020746" w:rsidRDefault="00400546">
      <w:pPr>
        <w:pStyle w:val="Heading3"/>
        <w:rPr>
          <w:szCs w:val="28"/>
        </w:rPr>
      </w:pPr>
    </w:p>
    <w:p w14:paraId="5C3F1234" w14:textId="77777777" w:rsidR="00400546" w:rsidRPr="00020746" w:rsidRDefault="00400546">
      <w:pPr>
        <w:pStyle w:val="Heading3"/>
        <w:rPr>
          <w:szCs w:val="28"/>
        </w:rPr>
      </w:pPr>
    </w:p>
    <w:p w14:paraId="7AAA3C5D" w14:textId="77777777" w:rsidR="00400546" w:rsidRPr="00020746" w:rsidRDefault="00400546">
      <w:pPr>
        <w:pStyle w:val="Heading3"/>
        <w:rPr>
          <w:szCs w:val="28"/>
        </w:rPr>
      </w:pPr>
    </w:p>
    <w:p w14:paraId="6FDAB611" w14:textId="77777777" w:rsidR="00400546" w:rsidRPr="00020746" w:rsidRDefault="00400546">
      <w:pPr>
        <w:pStyle w:val="Heading3"/>
        <w:rPr>
          <w:szCs w:val="28"/>
        </w:rPr>
      </w:pPr>
    </w:p>
    <w:p w14:paraId="348794CD" w14:textId="77777777" w:rsidR="00400546" w:rsidRPr="00020746" w:rsidRDefault="00400546">
      <w:pPr>
        <w:pStyle w:val="Heading3"/>
        <w:rPr>
          <w:szCs w:val="28"/>
        </w:rPr>
      </w:pPr>
    </w:p>
    <w:p w14:paraId="5064423B" w14:textId="77777777" w:rsidR="00400546" w:rsidRPr="00020746" w:rsidRDefault="00400546">
      <w:pPr>
        <w:pStyle w:val="Heading3"/>
        <w:rPr>
          <w:szCs w:val="28"/>
        </w:rPr>
      </w:pPr>
    </w:p>
    <w:p w14:paraId="314DAF65" w14:textId="77777777" w:rsidR="00400546" w:rsidRPr="00020746" w:rsidRDefault="00400546">
      <w:pPr>
        <w:pStyle w:val="Heading3"/>
        <w:rPr>
          <w:szCs w:val="28"/>
        </w:rPr>
      </w:pPr>
    </w:p>
    <w:p w14:paraId="0C4E86FE" w14:textId="77777777" w:rsidR="00400546" w:rsidRPr="00020746" w:rsidRDefault="00400546">
      <w:pPr>
        <w:pStyle w:val="Heading3"/>
        <w:rPr>
          <w:szCs w:val="28"/>
        </w:rPr>
      </w:pPr>
    </w:p>
    <w:p w14:paraId="3B9D74D2" w14:textId="77777777" w:rsidR="00400546" w:rsidRPr="00020746" w:rsidRDefault="00400546">
      <w:pPr>
        <w:pStyle w:val="Heading3"/>
        <w:rPr>
          <w:szCs w:val="28"/>
        </w:rPr>
      </w:pPr>
    </w:p>
    <w:p w14:paraId="22977F1F" w14:textId="77777777" w:rsidR="00400546" w:rsidRPr="00020746" w:rsidRDefault="00400546">
      <w:pPr>
        <w:pStyle w:val="Heading3"/>
        <w:rPr>
          <w:szCs w:val="28"/>
        </w:rPr>
      </w:pPr>
    </w:p>
    <w:p w14:paraId="28F49225" w14:textId="77777777" w:rsidR="00400546" w:rsidRPr="00020746" w:rsidRDefault="00400546">
      <w:pPr>
        <w:pStyle w:val="Heading3"/>
        <w:rPr>
          <w:szCs w:val="28"/>
        </w:rPr>
      </w:pPr>
    </w:p>
    <w:p w14:paraId="49974CAA" w14:textId="77777777" w:rsidR="00D91868" w:rsidRPr="00020746" w:rsidRDefault="009E748C" w:rsidP="00986CA6">
      <w:pPr>
        <w:pStyle w:val="Heading3"/>
        <w:tabs>
          <w:tab w:val="left" w:pos="10170"/>
        </w:tabs>
        <w:ind w:right="810"/>
        <w:rPr>
          <w:szCs w:val="28"/>
        </w:rPr>
      </w:pPr>
      <w:r w:rsidRPr="00020746">
        <w:rPr>
          <w:szCs w:val="28"/>
        </w:rPr>
        <w:br w:type="page"/>
      </w:r>
      <w:r w:rsidR="00D91868" w:rsidRPr="00020746">
        <w:rPr>
          <w:szCs w:val="28"/>
        </w:rPr>
        <w:lastRenderedPageBreak/>
        <w:t>Regional STAR Events</w:t>
      </w:r>
    </w:p>
    <w:p w14:paraId="4C64EA94" w14:textId="77777777" w:rsidR="00D91868" w:rsidRPr="00020746" w:rsidRDefault="00D91868" w:rsidP="00986CA6">
      <w:pPr>
        <w:tabs>
          <w:tab w:val="left" w:pos="10170"/>
        </w:tabs>
        <w:ind w:right="810"/>
        <w:jc w:val="center"/>
        <w:rPr>
          <w:rFonts w:ascii="Arial" w:hAnsi="Arial"/>
          <w:b/>
          <w:sz w:val="28"/>
          <w:szCs w:val="28"/>
        </w:rPr>
      </w:pPr>
      <w:r w:rsidRPr="00020746">
        <w:rPr>
          <w:rFonts w:ascii="Arial" w:hAnsi="Arial"/>
          <w:b/>
          <w:sz w:val="28"/>
          <w:szCs w:val="28"/>
        </w:rPr>
        <w:t>Activities Management Checklist</w:t>
      </w:r>
    </w:p>
    <w:p w14:paraId="5687FAEB" w14:textId="77777777" w:rsidR="00D91868" w:rsidRPr="00020746" w:rsidRDefault="00D91868" w:rsidP="00986CA6">
      <w:pPr>
        <w:tabs>
          <w:tab w:val="left" w:pos="10170"/>
        </w:tabs>
        <w:ind w:right="810"/>
        <w:jc w:val="center"/>
        <w:rPr>
          <w:rFonts w:ascii="Arial" w:hAnsi="Arial"/>
          <w:b/>
        </w:rPr>
      </w:pPr>
    </w:p>
    <w:p w14:paraId="39B1EA54" w14:textId="216FC910" w:rsidR="00D91868" w:rsidRPr="00020746" w:rsidRDefault="00D91868" w:rsidP="00986CA6">
      <w:pPr>
        <w:tabs>
          <w:tab w:val="left" w:pos="10170"/>
        </w:tabs>
        <w:ind w:right="810"/>
        <w:jc w:val="both"/>
        <w:rPr>
          <w:rFonts w:ascii="Arial" w:hAnsi="Arial"/>
          <w:b/>
          <w:i/>
        </w:rPr>
      </w:pPr>
      <w:r w:rsidRPr="00020746">
        <w:rPr>
          <w:rFonts w:ascii="Arial" w:hAnsi="Arial"/>
        </w:rPr>
        <w:t xml:space="preserve">For further information about planning and operations of Regional STAR </w:t>
      </w:r>
      <w:r w:rsidR="00236B57" w:rsidRPr="00020746">
        <w:rPr>
          <w:rFonts w:ascii="Arial" w:hAnsi="Arial"/>
        </w:rPr>
        <w:t>Event</w:t>
      </w:r>
      <w:r w:rsidRPr="00020746">
        <w:rPr>
          <w:rFonts w:ascii="Arial" w:hAnsi="Arial"/>
        </w:rPr>
        <w:t xml:space="preserve">s refer to the </w:t>
      </w:r>
      <w:r w:rsidRPr="00020746">
        <w:rPr>
          <w:rFonts w:ascii="Arial" w:hAnsi="Arial"/>
          <w:b/>
          <w:i/>
        </w:rPr>
        <w:t>STAR Events Management Manual</w:t>
      </w:r>
      <w:r w:rsidRPr="00020746">
        <w:rPr>
          <w:rFonts w:ascii="Arial" w:hAnsi="Arial"/>
        </w:rPr>
        <w:t xml:space="preserve">.  Many forms and checklists are available in the </w:t>
      </w:r>
      <w:r w:rsidRPr="00020746">
        <w:rPr>
          <w:rFonts w:ascii="Arial" w:hAnsi="Arial"/>
          <w:b/>
          <w:i/>
        </w:rPr>
        <w:t>STAR Events Management Manual.</w:t>
      </w:r>
    </w:p>
    <w:p w14:paraId="79777400" w14:textId="77777777" w:rsidR="009E748C" w:rsidRPr="00020746" w:rsidRDefault="009E748C" w:rsidP="00986CA6">
      <w:pPr>
        <w:tabs>
          <w:tab w:val="left" w:pos="10170"/>
        </w:tabs>
        <w:ind w:right="810"/>
        <w:rPr>
          <w:rFonts w:ascii="Arial" w:hAnsi="Arial"/>
          <w:b/>
        </w:rPr>
      </w:pPr>
    </w:p>
    <w:p w14:paraId="76AA1BE2" w14:textId="77777777" w:rsidR="00D91868" w:rsidRPr="00020746" w:rsidRDefault="00D91868" w:rsidP="00986CA6">
      <w:pPr>
        <w:tabs>
          <w:tab w:val="left" w:pos="10170"/>
        </w:tabs>
        <w:ind w:right="810"/>
        <w:rPr>
          <w:rFonts w:ascii="Arial" w:hAnsi="Arial"/>
          <w:b/>
        </w:rPr>
      </w:pPr>
      <w:r w:rsidRPr="00020746">
        <w:rPr>
          <w:rFonts w:ascii="Arial" w:hAnsi="Arial"/>
          <w:b/>
        </w:rPr>
        <w:t>BEFORE STAR EVENTS:</w:t>
      </w:r>
    </w:p>
    <w:p w14:paraId="76FC9EEA" w14:textId="77777777" w:rsidR="00D91868" w:rsidRPr="00020746" w:rsidRDefault="00D91868" w:rsidP="00986CA6">
      <w:pPr>
        <w:tabs>
          <w:tab w:val="left" w:pos="10170"/>
        </w:tabs>
        <w:ind w:right="810"/>
        <w:rPr>
          <w:rFonts w:ascii="Arial" w:hAnsi="Arial"/>
          <w:b/>
        </w:rPr>
      </w:pPr>
    </w:p>
    <w:p w14:paraId="546973EA" w14:textId="77777777" w:rsidR="00D91868" w:rsidRPr="00020746" w:rsidRDefault="00D91868" w:rsidP="00986CA6">
      <w:pPr>
        <w:pStyle w:val="Footer"/>
        <w:tabs>
          <w:tab w:val="clear" w:pos="4320"/>
          <w:tab w:val="clear" w:pos="8640"/>
          <w:tab w:val="left" w:pos="10170"/>
        </w:tabs>
        <w:ind w:right="810"/>
        <w:rPr>
          <w:rFonts w:ascii="Arial" w:hAnsi="Arial"/>
        </w:rPr>
      </w:pPr>
      <w:r w:rsidRPr="00020746">
        <w:rPr>
          <w:rFonts w:ascii="Arial" w:hAnsi="Arial"/>
        </w:rPr>
        <w:t>____1.  Secure facilities for STAR Events session.</w:t>
      </w:r>
    </w:p>
    <w:p w14:paraId="6C90AA0D" w14:textId="77777777" w:rsidR="00D91868" w:rsidRPr="00020746" w:rsidRDefault="00D91868" w:rsidP="001A2CE8">
      <w:pPr>
        <w:pStyle w:val="Footer"/>
        <w:numPr>
          <w:ilvl w:val="0"/>
          <w:numId w:val="24"/>
        </w:numPr>
        <w:tabs>
          <w:tab w:val="clear" w:pos="144"/>
          <w:tab w:val="clear" w:pos="4320"/>
          <w:tab w:val="clear" w:pos="8640"/>
          <w:tab w:val="num" w:pos="1170"/>
          <w:tab w:val="left" w:pos="10170"/>
        </w:tabs>
        <w:ind w:left="1170" w:right="810" w:hanging="270"/>
        <w:rPr>
          <w:rFonts w:ascii="Arial" w:hAnsi="Arial"/>
        </w:rPr>
      </w:pPr>
      <w:r w:rsidRPr="00020746">
        <w:rPr>
          <w:rFonts w:ascii="Arial" w:hAnsi="Arial"/>
        </w:rPr>
        <w:t xml:space="preserve">Identify on-site resource person (see </w:t>
      </w:r>
      <w:r w:rsidRPr="00020746">
        <w:rPr>
          <w:rFonts w:ascii="Arial" w:hAnsi="Arial"/>
          <w:b/>
        </w:rPr>
        <w:t>Facilities Guide</w:t>
      </w:r>
      <w:r w:rsidRPr="00020746">
        <w:rPr>
          <w:rFonts w:ascii="Arial" w:hAnsi="Arial"/>
        </w:rPr>
        <w:t xml:space="preserve"> and </w:t>
      </w:r>
      <w:r w:rsidR="00031EAE" w:rsidRPr="00020746">
        <w:rPr>
          <w:rFonts w:ascii="Arial" w:hAnsi="Arial"/>
          <w:b/>
        </w:rPr>
        <w:t xml:space="preserve">Supplies and </w:t>
      </w:r>
      <w:r w:rsidRPr="00020746">
        <w:rPr>
          <w:rFonts w:ascii="Arial" w:hAnsi="Arial"/>
          <w:b/>
        </w:rPr>
        <w:t>Equipment</w:t>
      </w:r>
      <w:r w:rsidRPr="00020746">
        <w:rPr>
          <w:rFonts w:ascii="Arial" w:hAnsi="Arial"/>
        </w:rPr>
        <w:t xml:space="preserve"> </w:t>
      </w:r>
    </w:p>
    <w:p w14:paraId="04D8B0F5" w14:textId="77777777" w:rsidR="00D91868" w:rsidRPr="00020746" w:rsidRDefault="00D91868" w:rsidP="00986CA6">
      <w:pPr>
        <w:pStyle w:val="Footer"/>
        <w:tabs>
          <w:tab w:val="clear" w:pos="4320"/>
          <w:tab w:val="clear" w:pos="8640"/>
          <w:tab w:val="left" w:pos="10170"/>
        </w:tabs>
        <w:ind w:left="1440" w:right="810"/>
        <w:rPr>
          <w:rFonts w:ascii="Arial" w:hAnsi="Arial"/>
        </w:rPr>
      </w:pPr>
    </w:p>
    <w:p w14:paraId="080960C7" w14:textId="0C4E6034" w:rsidR="00D91868" w:rsidRPr="00020746" w:rsidRDefault="00D91868" w:rsidP="00986CA6">
      <w:pPr>
        <w:pStyle w:val="Footer"/>
        <w:tabs>
          <w:tab w:val="clear" w:pos="4320"/>
          <w:tab w:val="clear" w:pos="8640"/>
          <w:tab w:val="left" w:pos="10170"/>
        </w:tabs>
        <w:ind w:right="810"/>
        <w:rPr>
          <w:rFonts w:ascii="Arial" w:hAnsi="Arial"/>
        </w:rPr>
      </w:pPr>
      <w:r w:rsidRPr="00020746">
        <w:rPr>
          <w:rFonts w:ascii="Arial" w:hAnsi="Arial"/>
        </w:rPr>
        <w:t>____2.  Prepare materials for mailing</w:t>
      </w:r>
      <w:r w:rsidR="005F4D32" w:rsidRPr="00020746">
        <w:rPr>
          <w:rFonts w:ascii="Arial" w:hAnsi="Arial"/>
        </w:rPr>
        <w:t>/e-mailing</w:t>
      </w:r>
    </w:p>
    <w:p w14:paraId="6AD2677D" w14:textId="77777777" w:rsidR="00D91868" w:rsidRPr="00020746" w:rsidRDefault="00D91868" w:rsidP="001A2CE8">
      <w:pPr>
        <w:pStyle w:val="Footer"/>
        <w:numPr>
          <w:ilvl w:val="0"/>
          <w:numId w:val="28"/>
        </w:numPr>
        <w:tabs>
          <w:tab w:val="clear" w:pos="4320"/>
          <w:tab w:val="clear" w:pos="8640"/>
          <w:tab w:val="left" w:pos="1170"/>
          <w:tab w:val="left" w:pos="10170"/>
        </w:tabs>
        <w:ind w:right="810" w:firstLine="1404"/>
        <w:rPr>
          <w:rFonts w:ascii="Arial" w:hAnsi="Arial"/>
        </w:rPr>
      </w:pPr>
      <w:r w:rsidRPr="00020746">
        <w:rPr>
          <w:rFonts w:ascii="Arial" w:hAnsi="Arial"/>
        </w:rPr>
        <w:t>Complete letter to chapter advisers.</w:t>
      </w:r>
    </w:p>
    <w:p w14:paraId="24D92544" w14:textId="77777777" w:rsidR="00FE3C70" w:rsidRPr="00020746" w:rsidRDefault="00D91868" w:rsidP="001A2CE8">
      <w:pPr>
        <w:pStyle w:val="Footer"/>
        <w:numPr>
          <w:ilvl w:val="0"/>
          <w:numId w:val="150"/>
        </w:numPr>
        <w:tabs>
          <w:tab w:val="clear" w:pos="4320"/>
          <w:tab w:val="clear" w:pos="8640"/>
          <w:tab w:val="left" w:pos="1170"/>
          <w:tab w:val="left" w:pos="10170"/>
        </w:tabs>
        <w:ind w:left="1170" w:right="810" w:hanging="270"/>
        <w:rPr>
          <w:rFonts w:ascii="Arial" w:hAnsi="Arial"/>
        </w:rPr>
      </w:pPr>
      <w:r w:rsidRPr="00020746">
        <w:rPr>
          <w:rFonts w:ascii="Arial" w:hAnsi="Arial"/>
        </w:rPr>
        <w:t xml:space="preserve">Copy letter and the </w:t>
      </w:r>
      <w:r w:rsidR="00D66A3E" w:rsidRPr="00020746">
        <w:rPr>
          <w:rFonts w:ascii="Arial" w:hAnsi="Arial"/>
          <w:i/>
        </w:rPr>
        <w:t>Regional Registration</w:t>
      </w:r>
      <w:r w:rsidR="00F54E25" w:rsidRPr="00020746">
        <w:rPr>
          <w:rFonts w:ascii="Arial" w:hAnsi="Arial"/>
        </w:rPr>
        <w:t xml:space="preserve"> </w:t>
      </w:r>
      <w:r w:rsidR="00306F2B" w:rsidRPr="00020746">
        <w:rPr>
          <w:rFonts w:ascii="Arial" w:hAnsi="Arial"/>
        </w:rPr>
        <w:t>d</w:t>
      </w:r>
      <w:r w:rsidR="00F54E25" w:rsidRPr="00020746">
        <w:rPr>
          <w:rFonts w:ascii="Arial" w:hAnsi="Arial"/>
        </w:rPr>
        <w:t xml:space="preserve">irections </w:t>
      </w:r>
      <w:r w:rsidRPr="00020746">
        <w:rPr>
          <w:rFonts w:ascii="Arial" w:hAnsi="Arial"/>
        </w:rPr>
        <w:t>for each adviser in region:</w:t>
      </w:r>
    </w:p>
    <w:p w14:paraId="3977691C" w14:textId="77777777" w:rsidR="00D91868" w:rsidRPr="00020746" w:rsidRDefault="00D91868" w:rsidP="00986CA6">
      <w:pPr>
        <w:pStyle w:val="Footer"/>
        <w:tabs>
          <w:tab w:val="clear" w:pos="4320"/>
          <w:tab w:val="clear" w:pos="8640"/>
          <w:tab w:val="left" w:pos="1170"/>
          <w:tab w:val="left" w:pos="10170"/>
        </w:tabs>
        <w:ind w:left="540" w:right="810"/>
        <w:rPr>
          <w:rFonts w:ascii="Arial" w:hAnsi="Arial"/>
        </w:rPr>
      </w:pPr>
      <w:r w:rsidRPr="00020746">
        <w:rPr>
          <w:rFonts w:ascii="Arial" w:hAnsi="Arial"/>
        </w:rPr>
        <w:tab/>
      </w:r>
    </w:p>
    <w:p w14:paraId="350834FC" w14:textId="545648EA" w:rsidR="00D91868" w:rsidRPr="00020746" w:rsidRDefault="00D91868" w:rsidP="00DA7827">
      <w:pPr>
        <w:pStyle w:val="Footer"/>
        <w:tabs>
          <w:tab w:val="clear" w:pos="4320"/>
          <w:tab w:val="clear" w:pos="8640"/>
          <w:tab w:val="left" w:pos="10170"/>
        </w:tabs>
        <w:ind w:left="900" w:right="216" w:hanging="900"/>
        <w:rPr>
          <w:rFonts w:ascii="Arial" w:hAnsi="Arial"/>
        </w:rPr>
      </w:pPr>
      <w:r w:rsidRPr="00020746">
        <w:rPr>
          <w:rFonts w:ascii="Arial" w:hAnsi="Arial"/>
        </w:rPr>
        <w:t>____3.  Mail</w:t>
      </w:r>
      <w:r w:rsidR="00EB7F91" w:rsidRPr="00020746">
        <w:rPr>
          <w:rFonts w:ascii="Arial" w:hAnsi="Arial"/>
        </w:rPr>
        <w:t>/</w:t>
      </w:r>
      <w:r w:rsidR="00291BC0" w:rsidRPr="00020746">
        <w:rPr>
          <w:rFonts w:ascii="Arial" w:hAnsi="Arial"/>
        </w:rPr>
        <w:t>e-</w:t>
      </w:r>
      <w:r w:rsidR="00B81578" w:rsidRPr="00020746">
        <w:rPr>
          <w:rFonts w:ascii="Arial" w:hAnsi="Arial"/>
        </w:rPr>
        <w:t>mail c</w:t>
      </w:r>
      <w:r w:rsidRPr="00020746">
        <w:rPr>
          <w:rFonts w:ascii="Arial" w:hAnsi="Arial"/>
        </w:rPr>
        <w:t xml:space="preserve">hapter </w:t>
      </w:r>
      <w:r w:rsidR="00B81578" w:rsidRPr="00020746">
        <w:rPr>
          <w:rFonts w:ascii="Arial" w:hAnsi="Arial"/>
        </w:rPr>
        <w:t xml:space="preserve">registration </w:t>
      </w:r>
      <w:r w:rsidR="002F0EEA" w:rsidRPr="00020746">
        <w:rPr>
          <w:rFonts w:ascii="Arial" w:hAnsi="Arial"/>
        </w:rPr>
        <w:t>information</w:t>
      </w:r>
      <w:r w:rsidRPr="00020746">
        <w:rPr>
          <w:rFonts w:ascii="Arial" w:hAnsi="Arial"/>
        </w:rPr>
        <w:t xml:space="preserve"> </w:t>
      </w:r>
      <w:r w:rsidR="009915E7" w:rsidRPr="00020746">
        <w:rPr>
          <w:rFonts w:ascii="Arial" w:hAnsi="Arial"/>
        </w:rPr>
        <w:t>1</w:t>
      </w:r>
      <w:r w:rsidR="00DA7827" w:rsidRPr="00020746">
        <w:rPr>
          <w:rFonts w:ascii="Arial" w:hAnsi="Arial"/>
        </w:rPr>
        <w:t xml:space="preserve"> month prior to your STAR Events </w:t>
      </w:r>
      <w:r w:rsidR="009915E7" w:rsidRPr="00020746">
        <w:rPr>
          <w:rFonts w:ascii="Arial" w:hAnsi="Arial"/>
        </w:rPr>
        <w:t>Competition Date.</w:t>
      </w:r>
    </w:p>
    <w:p w14:paraId="16E56AE9" w14:textId="77777777" w:rsidR="00D91868" w:rsidRPr="00020746" w:rsidRDefault="00D91868" w:rsidP="00986CA6">
      <w:pPr>
        <w:pStyle w:val="Footer"/>
        <w:tabs>
          <w:tab w:val="clear" w:pos="4320"/>
          <w:tab w:val="clear" w:pos="8640"/>
          <w:tab w:val="left" w:pos="10170"/>
        </w:tabs>
        <w:ind w:right="810"/>
        <w:rPr>
          <w:rFonts w:ascii="Arial" w:hAnsi="Arial"/>
        </w:rPr>
      </w:pPr>
    </w:p>
    <w:p w14:paraId="7A432B6E" w14:textId="02E348B3" w:rsidR="00D91868" w:rsidRPr="00020746" w:rsidRDefault="00D91868" w:rsidP="00986CA6">
      <w:pPr>
        <w:pStyle w:val="Footer"/>
        <w:tabs>
          <w:tab w:val="clear" w:pos="4320"/>
          <w:tab w:val="clear" w:pos="8640"/>
          <w:tab w:val="left" w:pos="10170"/>
        </w:tabs>
        <w:ind w:left="900" w:right="810" w:hanging="900"/>
        <w:rPr>
          <w:rFonts w:ascii="Arial" w:hAnsi="Arial"/>
        </w:rPr>
      </w:pPr>
      <w:r w:rsidRPr="00020746">
        <w:rPr>
          <w:rFonts w:ascii="Arial" w:hAnsi="Arial"/>
        </w:rPr>
        <w:t xml:space="preserve">____4.  </w:t>
      </w:r>
      <w:r w:rsidR="009C3A3F" w:rsidRPr="00020746">
        <w:rPr>
          <w:rFonts w:ascii="Arial" w:hAnsi="Arial"/>
        </w:rPr>
        <w:t>Run</w:t>
      </w:r>
      <w:r w:rsidRPr="00020746">
        <w:rPr>
          <w:rFonts w:ascii="Arial" w:hAnsi="Arial"/>
        </w:rPr>
        <w:t xml:space="preserve"> master list of participants, evaluators, room consultants, and monitors</w:t>
      </w:r>
      <w:r w:rsidR="009C3A3F" w:rsidRPr="00020746">
        <w:rPr>
          <w:rFonts w:ascii="Arial" w:hAnsi="Arial"/>
        </w:rPr>
        <w:t xml:space="preserve"> from </w:t>
      </w:r>
      <w:r w:rsidR="00DA7827" w:rsidRPr="00020746">
        <w:rPr>
          <w:rFonts w:ascii="Arial" w:hAnsi="Arial"/>
        </w:rPr>
        <w:t xml:space="preserve">DLG </w:t>
      </w:r>
      <w:r w:rsidR="009C3A3F" w:rsidRPr="00020746">
        <w:rPr>
          <w:rFonts w:ascii="Arial" w:hAnsi="Arial"/>
        </w:rPr>
        <w:t>Register My Chapter</w:t>
      </w:r>
      <w:r w:rsidRPr="00020746">
        <w:rPr>
          <w:rFonts w:ascii="Arial" w:hAnsi="Arial"/>
        </w:rPr>
        <w:t>.</w:t>
      </w:r>
    </w:p>
    <w:p w14:paraId="7DE62367" w14:textId="77777777" w:rsidR="00D91868" w:rsidRPr="00020746" w:rsidRDefault="00D91868" w:rsidP="00986CA6">
      <w:pPr>
        <w:pStyle w:val="Footer"/>
        <w:tabs>
          <w:tab w:val="clear" w:pos="4320"/>
          <w:tab w:val="clear" w:pos="8640"/>
          <w:tab w:val="left" w:pos="10170"/>
        </w:tabs>
        <w:ind w:right="810"/>
        <w:rPr>
          <w:rFonts w:ascii="Arial" w:hAnsi="Arial"/>
        </w:rPr>
      </w:pPr>
    </w:p>
    <w:p w14:paraId="00E91DC8" w14:textId="77777777" w:rsidR="00D91868" w:rsidRPr="00020746" w:rsidRDefault="00D91868" w:rsidP="00986CA6">
      <w:pPr>
        <w:pStyle w:val="Footer"/>
        <w:tabs>
          <w:tab w:val="clear" w:pos="4320"/>
          <w:tab w:val="clear" w:pos="8640"/>
          <w:tab w:val="left" w:pos="10170"/>
        </w:tabs>
        <w:ind w:right="810"/>
        <w:rPr>
          <w:rFonts w:ascii="Arial" w:hAnsi="Arial"/>
        </w:rPr>
      </w:pPr>
      <w:r w:rsidRPr="00020746">
        <w:rPr>
          <w:rFonts w:ascii="Arial" w:hAnsi="Arial"/>
        </w:rPr>
        <w:t>____5.  State officer advisers and State officers meet to</w:t>
      </w:r>
    </w:p>
    <w:p w14:paraId="0A2842C6" w14:textId="6468AF1A" w:rsidR="00D91868" w:rsidRPr="00020746" w:rsidRDefault="00D91868" w:rsidP="001A2CE8">
      <w:pPr>
        <w:pStyle w:val="Footer"/>
        <w:numPr>
          <w:ilvl w:val="0"/>
          <w:numId w:val="29"/>
        </w:numPr>
        <w:tabs>
          <w:tab w:val="clear" w:pos="4320"/>
          <w:tab w:val="clear" w:pos="8640"/>
          <w:tab w:val="left" w:pos="1170"/>
          <w:tab w:val="num" w:pos="1440"/>
          <w:tab w:val="left" w:pos="10170"/>
        </w:tabs>
        <w:ind w:right="810" w:firstLine="684"/>
        <w:rPr>
          <w:rFonts w:ascii="Arial" w:hAnsi="Arial"/>
        </w:rPr>
      </w:pPr>
      <w:r w:rsidRPr="00020746">
        <w:rPr>
          <w:rFonts w:ascii="Arial" w:hAnsi="Arial"/>
        </w:rPr>
        <w:t xml:space="preserve">Verify </w:t>
      </w:r>
      <w:r w:rsidR="005943CC" w:rsidRPr="00020746">
        <w:rPr>
          <w:rFonts w:ascii="Arial" w:hAnsi="Arial"/>
        </w:rPr>
        <w:t>the number of participants from</w:t>
      </w:r>
      <w:r w:rsidR="003A62BD" w:rsidRPr="00020746">
        <w:rPr>
          <w:rFonts w:ascii="Arial" w:hAnsi="Arial"/>
        </w:rPr>
        <w:t xml:space="preserve"> your</w:t>
      </w:r>
      <w:r w:rsidR="005943CC" w:rsidRPr="00020746">
        <w:rPr>
          <w:rFonts w:ascii="Arial" w:hAnsi="Arial"/>
        </w:rPr>
        <w:t xml:space="preserve"> </w:t>
      </w:r>
      <w:r w:rsidR="005943CC" w:rsidRPr="00020746">
        <w:rPr>
          <w:rFonts w:ascii="Arial" w:hAnsi="Arial"/>
          <w:b/>
          <w:i/>
        </w:rPr>
        <w:t>“</w:t>
      </w:r>
      <w:r w:rsidR="003A62BD" w:rsidRPr="00020746">
        <w:rPr>
          <w:rFonts w:ascii="Arial" w:hAnsi="Arial"/>
          <w:b/>
          <w:i/>
        </w:rPr>
        <w:t>DLG Regional STAR Event</w:t>
      </w:r>
      <w:r w:rsidR="00DA7827" w:rsidRPr="00020746">
        <w:rPr>
          <w:rFonts w:ascii="Arial" w:hAnsi="Arial"/>
          <w:b/>
          <w:i/>
        </w:rPr>
        <w:t>s</w:t>
      </w:r>
      <w:r w:rsidR="003A62BD" w:rsidRPr="00020746">
        <w:rPr>
          <w:rFonts w:ascii="Arial" w:hAnsi="Arial"/>
          <w:b/>
          <w:i/>
        </w:rPr>
        <w:t xml:space="preserve"> </w:t>
      </w:r>
      <w:r w:rsidR="006444C4" w:rsidRPr="00020746">
        <w:rPr>
          <w:rFonts w:ascii="Arial" w:hAnsi="Arial"/>
          <w:b/>
          <w:i/>
        </w:rPr>
        <w:tab/>
      </w:r>
      <w:r w:rsidR="003A62BD" w:rsidRPr="00020746">
        <w:rPr>
          <w:rFonts w:ascii="Arial" w:hAnsi="Arial"/>
          <w:b/>
          <w:i/>
        </w:rPr>
        <w:t>Site</w:t>
      </w:r>
      <w:r w:rsidR="005943CC" w:rsidRPr="00020746">
        <w:rPr>
          <w:rFonts w:ascii="Arial" w:hAnsi="Arial"/>
          <w:b/>
          <w:i/>
        </w:rPr>
        <w:t>”</w:t>
      </w:r>
    </w:p>
    <w:p w14:paraId="4596537D" w14:textId="77777777" w:rsidR="00D91868" w:rsidRPr="00020746" w:rsidRDefault="00D91868" w:rsidP="001A2CE8">
      <w:pPr>
        <w:pStyle w:val="Footer"/>
        <w:numPr>
          <w:ilvl w:val="0"/>
          <w:numId w:val="29"/>
        </w:numPr>
        <w:tabs>
          <w:tab w:val="clear" w:pos="144"/>
          <w:tab w:val="clear" w:pos="4320"/>
          <w:tab w:val="clear" w:pos="8640"/>
          <w:tab w:val="left" w:pos="1170"/>
          <w:tab w:val="num" w:pos="1440"/>
          <w:tab w:val="left" w:pos="10170"/>
        </w:tabs>
        <w:ind w:right="810" w:firstLine="684"/>
        <w:rPr>
          <w:rFonts w:ascii="Arial" w:hAnsi="Arial"/>
        </w:rPr>
      </w:pPr>
      <w:r w:rsidRPr="00020746">
        <w:rPr>
          <w:rFonts w:ascii="Arial" w:hAnsi="Arial"/>
        </w:rPr>
        <w:t xml:space="preserve">Use event information in the </w:t>
      </w:r>
      <w:r w:rsidRPr="00020746">
        <w:rPr>
          <w:rFonts w:ascii="Arial" w:hAnsi="Arial"/>
          <w:b/>
        </w:rPr>
        <w:t xml:space="preserve">STAR Events Management Manual                                                                             </w:t>
      </w:r>
    </w:p>
    <w:p w14:paraId="330DB22C" w14:textId="77777777" w:rsidR="00D91868" w:rsidRPr="00020746" w:rsidRDefault="00D91868" w:rsidP="001A2CE8">
      <w:pPr>
        <w:pStyle w:val="Footer"/>
        <w:numPr>
          <w:ilvl w:val="0"/>
          <w:numId w:val="29"/>
        </w:numPr>
        <w:tabs>
          <w:tab w:val="clear" w:pos="4320"/>
          <w:tab w:val="clear" w:pos="8640"/>
          <w:tab w:val="left" w:pos="1170"/>
          <w:tab w:val="left" w:pos="10170"/>
        </w:tabs>
        <w:ind w:right="810" w:firstLine="684"/>
        <w:rPr>
          <w:rFonts w:ascii="Arial" w:hAnsi="Arial"/>
        </w:rPr>
      </w:pPr>
      <w:r w:rsidRPr="00020746">
        <w:rPr>
          <w:rFonts w:ascii="Arial" w:hAnsi="Arial"/>
        </w:rPr>
        <w:t>Assign evaluators and compile master list.</w:t>
      </w:r>
    </w:p>
    <w:p w14:paraId="2F79165B" w14:textId="77777777" w:rsidR="00D91868" w:rsidRPr="00020746" w:rsidRDefault="00D91868" w:rsidP="001A2CE8">
      <w:pPr>
        <w:pStyle w:val="Footer"/>
        <w:numPr>
          <w:ilvl w:val="0"/>
          <w:numId w:val="29"/>
        </w:numPr>
        <w:tabs>
          <w:tab w:val="clear" w:pos="4320"/>
          <w:tab w:val="clear" w:pos="8640"/>
          <w:tab w:val="left" w:pos="1170"/>
          <w:tab w:val="left" w:pos="10170"/>
        </w:tabs>
        <w:ind w:right="810" w:firstLine="684"/>
        <w:rPr>
          <w:rFonts w:ascii="Arial" w:hAnsi="Arial"/>
        </w:rPr>
      </w:pPr>
      <w:r w:rsidRPr="00020746">
        <w:rPr>
          <w:rFonts w:ascii="Arial" w:hAnsi="Arial"/>
        </w:rPr>
        <w:t>Recruit additional evaluators as needed.</w:t>
      </w:r>
    </w:p>
    <w:p w14:paraId="535B68C4" w14:textId="77777777" w:rsidR="00D91868" w:rsidRPr="00020746" w:rsidRDefault="00D91868" w:rsidP="001A2CE8">
      <w:pPr>
        <w:pStyle w:val="Footer"/>
        <w:numPr>
          <w:ilvl w:val="0"/>
          <w:numId w:val="29"/>
        </w:numPr>
        <w:tabs>
          <w:tab w:val="clear" w:pos="144"/>
          <w:tab w:val="clear" w:pos="4320"/>
          <w:tab w:val="clear" w:pos="8640"/>
          <w:tab w:val="left" w:pos="1170"/>
          <w:tab w:val="num" w:pos="1440"/>
          <w:tab w:val="left" w:pos="10170"/>
        </w:tabs>
        <w:ind w:right="810" w:firstLine="684"/>
        <w:rPr>
          <w:rFonts w:ascii="Arial" w:hAnsi="Arial"/>
        </w:rPr>
      </w:pPr>
      <w:r w:rsidRPr="00020746">
        <w:rPr>
          <w:rFonts w:ascii="Arial" w:hAnsi="Arial"/>
        </w:rPr>
        <w:t>Assign room consultants, monitors, and receptionists.</w:t>
      </w:r>
    </w:p>
    <w:p w14:paraId="74CEFA85" w14:textId="77777777" w:rsidR="00D91868" w:rsidRPr="00020746" w:rsidRDefault="00D91868" w:rsidP="00986CA6">
      <w:pPr>
        <w:pStyle w:val="Footer"/>
        <w:tabs>
          <w:tab w:val="clear" w:pos="4320"/>
          <w:tab w:val="clear" w:pos="8640"/>
          <w:tab w:val="left" w:pos="10170"/>
        </w:tabs>
        <w:ind w:left="1440" w:right="810"/>
        <w:rPr>
          <w:rFonts w:ascii="Arial" w:hAnsi="Arial"/>
        </w:rPr>
      </w:pPr>
    </w:p>
    <w:p w14:paraId="436DBFEB" w14:textId="54186466" w:rsidR="00D91868" w:rsidRPr="00020746" w:rsidRDefault="00D91868" w:rsidP="009E748C">
      <w:pPr>
        <w:pStyle w:val="Footer"/>
        <w:tabs>
          <w:tab w:val="clear" w:pos="4320"/>
          <w:tab w:val="clear" w:pos="8640"/>
          <w:tab w:val="left" w:pos="10170"/>
        </w:tabs>
        <w:ind w:left="900" w:right="810" w:hanging="900"/>
        <w:rPr>
          <w:rFonts w:ascii="Arial" w:hAnsi="Arial"/>
        </w:rPr>
      </w:pPr>
      <w:r w:rsidRPr="00020746">
        <w:rPr>
          <w:rFonts w:ascii="Arial" w:hAnsi="Arial"/>
        </w:rPr>
        <w:t xml:space="preserve">____6.  Develop </w:t>
      </w:r>
      <w:r w:rsidRPr="00020746">
        <w:rPr>
          <w:rFonts w:ascii="Arial" w:hAnsi="Arial"/>
          <w:b/>
        </w:rPr>
        <w:t xml:space="preserve">Master Schedule </w:t>
      </w:r>
      <w:r w:rsidRPr="00020746">
        <w:rPr>
          <w:rFonts w:ascii="Arial" w:hAnsi="Arial"/>
        </w:rPr>
        <w:t>with room assignments.</w:t>
      </w:r>
      <w:r w:rsidR="009C3A3F" w:rsidRPr="00020746">
        <w:rPr>
          <w:rFonts w:ascii="Arial" w:hAnsi="Arial"/>
        </w:rPr>
        <w:t xml:space="preserve"> (Using </w:t>
      </w:r>
      <w:r w:rsidR="00DA7827" w:rsidRPr="00020746">
        <w:rPr>
          <w:rFonts w:ascii="Arial" w:hAnsi="Arial"/>
        </w:rPr>
        <w:t xml:space="preserve">DLG </w:t>
      </w:r>
      <w:r w:rsidR="009C3A3F" w:rsidRPr="00020746">
        <w:rPr>
          <w:rFonts w:ascii="Arial" w:hAnsi="Arial"/>
        </w:rPr>
        <w:t>Register My Chapter)</w:t>
      </w:r>
    </w:p>
    <w:p w14:paraId="64688119" w14:textId="77777777" w:rsidR="00D91868" w:rsidRPr="00020746" w:rsidRDefault="00D91868" w:rsidP="001A2CE8">
      <w:pPr>
        <w:pStyle w:val="Footer"/>
        <w:numPr>
          <w:ilvl w:val="0"/>
          <w:numId w:val="30"/>
        </w:numPr>
        <w:tabs>
          <w:tab w:val="clear" w:pos="144"/>
          <w:tab w:val="clear" w:pos="4320"/>
          <w:tab w:val="clear" w:pos="8640"/>
          <w:tab w:val="num" w:pos="1170"/>
          <w:tab w:val="left" w:pos="10170"/>
        </w:tabs>
        <w:ind w:left="1170" w:right="810" w:hanging="270"/>
        <w:rPr>
          <w:rFonts w:ascii="Arial" w:hAnsi="Arial"/>
        </w:rPr>
      </w:pPr>
      <w:r w:rsidRPr="00020746">
        <w:rPr>
          <w:rFonts w:ascii="Arial" w:hAnsi="Arial"/>
        </w:rPr>
        <w:t xml:space="preserve">Duplicate </w:t>
      </w:r>
      <w:r w:rsidRPr="00020746">
        <w:rPr>
          <w:rFonts w:ascii="Arial" w:hAnsi="Arial"/>
          <w:b/>
        </w:rPr>
        <w:t>Master Schedule</w:t>
      </w:r>
      <w:r w:rsidRPr="00020746">
        <w:rPr>
          <w:rFonts w:ascii="Arial" w:hAnsi="Arial"/>
        </w:rPr>
        <w:t xml:space="preserve"> for each participan</w:t>
      </w:r>
      <w:r w:rsidR="009C3A3F" w:rsidRPr="00020746">
        <w:rPr>
          <w:rFonts w:ascii="Arial" w:hAnsi="Arial"/>
        </w:rPr>
        <w:t xml:space="preserve">t, evaluator, room consultant, </w:t>
      </w:r>
      <w:r w:rsidRPr="00020746">
        <w:rPr>
          <w:rFonts w:ascii="Arial" w:hAnsi="Arial"/>
        </w:rPr>
        <w:t xml:space="preserve">monitor, receptionist, and expected guest. </w:t>
      </w:r>
    </w:p>
    <w:p w14:paraId="182D770C" w14:textId="77777777" w:rsidR="00D91868" w:rsidRPr="00020746" w:rsidRDefault="00D91868" w:rsidP="001A2CE8">
      <w:pPr>
        <w:pStyle w:val="Footer"/>
        <w:numPr>
          <w:ilvl w:val="0"/>
          <w:numId w:val="30"/>
        </w:numPr>
        <w:tabs>
          <w:tab w:val="clear" w:pos="4320"/>
          <w:tab w:val="clear" w:pos="8640"/>
          <w:tab w:val="num" w:pos="1170"/>
          <w:tab w:val="left" w:pos="10170"/>
        </w:tabs>
        <w:ind w:left="1170" w:right="810" w:hanging="270"/>
        <w:rPr>
          <w:rFonts w:ascii="Arial" w:hAnsi="Arial"/>
        </w:rPr>
      </w:pPr>
      <w:r w:rsidRPr="00020746">
        <w:rPr>
          <w:rFonts w:ascii="Arial" w:hAnsi="Arial"/>
        </w:rPr>
        <w:t>Copy the building map noting rooms used and have available at registration desk.</w:t>
      </w:r>
    </w:p>
    <w:p w14:paraId="233CCE78" w14:textId="77777777" w:rsidR="00400546" w:rsidRPr="00020746" w:rsidRDefault="00400546" w:rsidP="00986CA6">
      <w:pPr>
        <w:pStyle w:val="Footer"/>
        <w:tabs>
          <w:tab w:val="clear" w:pos="4320"/>
          <w:tab w:val="clear" w:pos="8640"/>
          <w:tab w:val="left" w:pos="10170"/>
        </w:tabs>
        <w:ind w:left="720" w:right="810"/>
        <w:rPr>
          <w:rFonts w:ascii="Arial" w:hAnsi="Arial"/>
        </w:rPr>
      </w:pPr>
    </w:p>
    <w:p w14:paraId="6EC99387" w14:textId="77777777" w:rsidR="00D91868" w:rsidRPr="00020746" w:rsidRDefault="00D91868" w:rsidP="00986CA6">
      <w:pPr>
        <w:pStyle w:val="Footer"/>
        <w:tabs>
          <w:tab w:val="clear" w:pos="4320"/>
          <w:tab w:val="clear" w:pos="8640"/>
          <w:tab w:val="left" w:pos="10170"/>
        </w:tabs>
        <w:ind w:right="810"/>
        <w:rPr>
          <w:rFonts w:ascii="Arial" w:hAnsi="Arial"/>
        </w:rPr>
      </w:pPr>
      <w:r w:rsidRPr="00020746">
        <w:rPr>
          <w:rFonts w:ascii="Arial" w:hAnsi="Arial"/>
        </w:rPr>
        <w:t>____7.  Make room signs</w:t>
      </w:r>
      <w:r w:rsidRPr="00020746">
        <w:rPr>
          <w:rFonts w:ascii="Arial" w:hAnsi="Arial"/>
          <w:b/>
        </w:rPr>
        <w:t xml:space="preserve"> </w:t>
      </w:r>
      <w:r w:rsidRPr="00020746">
        <w:rPr>
          <w:rFonts w:ascii="Arial" w:hAnsi="Arial"/>
        </w:rPr>
        <w:t>(consider accessibility).</w:t>
      </w:r>
    </w:p>
    <w:p w14:paraId="462D9C40" w14:textId="77777777" w:rsidR="00D91868" w:rsidRPr="00020746" w:rsidRDefault="00D91868" w:rsidP="00986CA6">
      <w:pPr>
        <w:pStyle w:val="Footer"/>
        <w:tabs>
          <w:tab w:val="clear" w:pos="4320"/>
          <w:tab w:val="clear" w:pos="8640"/>
          <w:tab w:val="left" w:pos="10170"/>
        </w:tabs>
        <w:ind w:right="810"/>
        <w:rPr>
          <w:rFonts w:ascii="Arial" w:hAnsi="Arial"/>
        </w:rPr>
      </w:pPr>
    </w:p>
    <w:p w14:paraId="6A74615A" w14:textId="77777777" w:rsidR="00AD2315" w:rsidRPr="00020746" w:rsidRDefault="00D91868" w:rsidP="00986CA6">
      <w:pPr>
        <w:pStyle w:val="Footer"/>
        <w:tabs>
          <w:tab w:val="clear" w:pos="4320"/>
          <w:tab w:val="clear" w:pos="8640"/>
          <w:tab w:val="left" w:pos="10170"/>
        </w:tabs>
        <w:ind w:right="810"/>
        <w:rPr>
          <w:rFonts w:ascii="Arial" w:hAnsi="Arial"/>
        </w:rPr>
      </w:pPr>
      <w:r w:rsidRPr="00020746">
        <w:rPr>
          <w:rFonts w:ascii="Arial" w:hAnsi="Arial"/>
        </w:rPr>
        <w:t xml:space="preserve">____8.  Make </w:t>
      </w:r>
      <w:r w:rsidRPr="00020746">
        <w:rPr>
          <w:rFonts w:ascii="Arial" w:hAnsi="Arial"/>
          <w:b/>
        </w:rPr>
        <w:t xml:space="preserve">time cards </w:t>
      </w:r>
      <w:r w:rsidRPr="00020746">
        <w:rPr>
          <w:rFonts w:ascii="Arial" w:hAnsi="Arial"/>
        </w:rPr>
        <w:t>for each event</w:t>
      </w:r>
    </w:p>
    <w:p w14:paraId="3EACE6D6" w14:textId="77777777" w:rsidR="00AD2315" w:rsidRPr="00020746" w:rsidRDefault="00AD2315" w:rsidP="00986CA6">
      <w:pPr>
        <w:pStyle w:val="Footer"/>
        <w:tabs>
          <w:tab w:val="clear" w:pos="4320"/>
          <w:tab w:val="clear" w:pos="8640"/>
          <w:tab w:val="left" w:pos="10170"/>
        </w:tabs>
        <w:ind w:right="810"/>
        <w:rPr>
          <w:rFonts w:ascii="Arial" w:hAnsi="Arial"/>
        </w:rPr>
      </w:pPr>
    </w:p>
    <w:p w14:paraId="19472D6D" w14:textId="77777777" w:rsidR="00AD2315" w:rsidRPr="00020746" w:rsidRDefault="00AD2315" w:rsidP="00986CA6">
      <w:pPr>
        <w:pStyle w:val="Footer"/>
        <w:tabs>
          <w:tab w:val="clear" w:pos="4320"/>
          <w:tab w:val="clear" w:pos="8640"/>
          <w:tab w:val="left" w:pos="10170"/>
        </w:tabs>
        <w:ind w:right="810"/>
        <w:rPr>
          <w:rFonts w:ascii="Arial" w:hAnsi="Arial"/>
        </w:rPr>
      </w:pPr>
    </w:p>
    <w:p w14:paraId="5ED026FA" w14:textId="0A206ECC" w:rsidR="00D91868" w:rsidRPr="00020746" w:rsidRDefault="00D91868" w:rsidP="00986CA6">
      <w:pPr>
        <w:pStyle w:val="Footer"/>
        <w:tabs>
          <w:tab w:val="clear" w:pos="4320"/>
          <w:tab w:val="clear" w:pos="8640"/>
          <w:tab w:val="left" w:pos="10170"/>
        </w:tabs>
        <w:ind w:right="810"/>
        <w:rPr>
          <w:rFonts w:ascii="Arial" w:hAnsi="Arial"/>
        </w:rPr>
      </w:pPr>
      <w:r w:rsidRPr="00020746">
        <w:rPr>
          <w:rFonts w:ascii="Arial" w:hAnsi="Arial"/>
        </w:rPr>
        <w:t xml:space="preserve"> </w:t>
      </w:r>
    </w:p>
    <w:p w14:paraId="72743BF4" w14:textId="77777777" w:rsidR="00D91868" w:rsidRPr="00020746" w:rsidRDefault="00D91868" w:rsidP="00986CA6">
      <w:pPr>
        <w:pStyle w:val="Footer"/>
        <w:tabs>
          <w:tab w:val="clear" w:pos="4320"/>
          <w:tab w:val="clear" w:pos="8640"/>
          <w:tab w:val="left" w:pos="10170"/>
        </w:tabs>
        <w:ind w:right="810"/>
        <w:rPr>
          <w:rFonts w:ascii="Arial" w:hAnsi="Arial"/>
        </w:rPr>
      </w:pPr>
    </w:p>
    <w:p w14:paraId="702CF87F" w14:textId="77777777" w:rsidR="00D91868" w:rsidRPr="00020746" w:rsidRDefault="005943CC" w:rsidP="00986CA6">
      <w:pPr>
        <w:pStyle w:val="Footer"/>
        <w:tabs>
          <w:tab w:val="clear" w:pos="4320"/>
          <w:tab w:val="clear" w:pos="8640"/>
          <w:tab w:val="left" w:pos="10170"/>
        </w:tabs>
        <w:ind w:right="810"/>
        <w:rPr>
          <w:rFonts w:ascii="Arial" w:hAnsi="Arial"/>
        </w:rPr>
      </w:pPr>
      <w:r w:rsidRPr="00020746">
        <w:rPr>
          <w:rFonts w:ascii="Arial" w:hAnsi="Arial"/>
        </w:rPr>
        <w:lastRenderedPageBreak/>
        <w:t>____9</w:t>
      </w:r>
      <w:r w:rsidR="00D91868" w:rsidRPr="00020746">
        <w:rPr>
          <w:rFonts w:ascii="Arial" w:hAnsi="Arial"/>
        </w:rPr>
        <w:t xml:space="preserve">.  Prepare </w:t>
      </w:r>
      <w:r w:rsidR="00773971" w:rsidRPr="00020746">
        <w:rPr>
          <w:rFonts w:ascii="Arial" w:hAnsi="Arial"/>
        </w:rPr>
        <w:t>final email</w:t>
      </w:r>
      <w:r w:rsidR="00802211" w:rsidRPr="00020746">
        <w:rPr>
          <w:rFonts w:ascii="Arial" w:hAnsi="Arial"/>
        </w:rPr>
        <w:t xml:space="preserve"> for chapter</w:t>
      </w:r>
      <w:r w:rsidR="00773971" w:rsidRPr="00020746">
        <w:rPr>
          <w:rFonts w:ascii="Arial" w:hAnsi="Arial"/>
        </w:rPr>
        <w:t>s.  Include</w:t>
      </w:r>
      <w:r w:rsidR="00802211" w:rsidRPr="00020746">
        <w:rPr>
          <w:rFonts w:ascii="Arial" w:hAnsi="Arial"/>
        </w:rPr>
        <w:t xml:space="preserve">: </w:t>
      </w:r>
    </w:p>
    <w:p w14:paraId="08461FE5" w14:textId="77777777" w:rsidR="00D91868" w:rsidRPr="00020746" w:rsidRDefault="00802211" w:rsidP="001A2CE8">
      <w:pPr>
        <w:pStyle w:val="Footer"/>
        <w:numPr>
          <w:ilvl w:val="0"/>
          <w:numId w:val="31"/>
        </w:numPr>
        <w:tabs>
          <w:tab w:val="clear" w:pos="4320"/>
          <w:tab w:val="clear" w:pos="8640"/>
          <w:tab w:val="left" w:pos="1170"/>
          <w:tab w:val="left" w:pos="10170"/>
        </w:tabs>
        <w:ind w:right="810" w:firstLine="684"/>
        <w:rPr>
          <w:rFonts w:ascii="Arial" w:hAnsi="Arial"/>
        </w:rPr>
      </w:pPr>
      <w:r w:rsidRPr="00020746">
        <w:rPr>
          <w:rFonts w:ascii="Arial" w:hAnsi="Arial"/>
        </w:rPr>
        <w:t>D</w:t>
      </w:r>
      <w:r w:rsidR="00D91868" w:rsidRPr="00020746">
        <w:rPr>
          <w:rFonts w:ascii="Arial" w:hAnsi="Arial"/>
        </w:rPr>
        <w:t>irections/map for meeting site.</w:t>
      </w:r>
    </w:p>
    <w:p w14:paraId="05423C22" w14:textId="77777777" w:rsidR="00D91868" w:rsidRPr="00020746" w:rsidRDefault="00802211" w:rsidP="001A2CE8">
      <w:pPr>
        <w:pStyle w:val="Footer"/>
        <w:numPr>
          <w:ilvl w:val="0"/>
          <w:numId w:val="31"/>
        </w:numPr>
        <w:tabs>
          <w:tab w:val="clear" w:pos="4320"/>
          <w:tab w:val="clear" w:pos="8640"/>
          <w:tab w:val="left" w:pos="1170"/>
          <w:tab w:val="left" w:pos="10170"/>
        </w:tabs>
        <w:ind w:right="810" w:firstLine="684"/>
        <w:rPr>
          <w:rFonts w:ascii="Arial" w:hAnsi="Arial"/>
        </w:rPr>
      </w:pPr>
      <w:r w:rsidRPr="00020746">
        <w:rPr>
          <w:rFonts w:ascii="Arial" w:hAnsi="Arial"/>
        </w:rPr>
        <w:t>C</w:t>
      </w:r>
      <w:r w:rsidR="00D91868" w:rsidRPr="00020746">
        <w:rPr>
          <w:rFonts w:ascii="Arial" w:hAnsi="Arial"/>
        </w:rPr>
        <w:t xml:space="preserve">opy of </w:t>
      </w:r>
      <w:r w:rsidR="00D91868" w:rsidRPr="00020746">
        <w:rPr>
          <w:rFonts w:ascii="Arial" w:hAnsi="Arial"/>
          <w:b/>
        </w:rPr>
        <w:t>Master Schedule</w:t>
      </w:r>
    </w:p>
    <w:p w14:paraId="590990B5" w14:textId="77777777" w:rsidR="00D91868" w:rsidRPr="00020746" w:rsidRDefault="00802211" w:rsidP="001A2CE8">
      <w:pPr>
        <w:pStyle w:val="Footer"/>
        <w:numPr>
          <w:ilvl w:val="0"/>
          <w:numId w:val="31"/>
        </w:numPr>
        <w:tabs>
          <w:tab w:val="clear" w:pos="4320"/>
          <w:tab w:val="clear" w:pos="8640"/>
          <w:tab w:val="left" w:pos="1170"/>
          <w:tab w:val="left" w:pos="10170"/>
        </w:tabs>
        <w:ind w:right="810" w:firstLine="684"/>
        <w:rPr>
          <w:rFonts w:ascii="Arial" w:hAnsi="Arial"/>
        </w:rPr>
      </w:pPr>
      <w:r w:rsidRPr="00020746">
        <w:rPr>
          <w:rFonts w:ascii="Arial" w:hAnsi="Arial"/>
        </w:rPr>
        <w:t>Assignments of evaluators and other volunteers</w:t>
      </w:r>
    </w:p>
    <w:p w14:paraId="5F015DF9" w14:textId="0DE1E0C6" w:rsidR="00D91868" w:rsidRPr="00020746" w:rsidRDefault="006444C4" w:rsidP="001A2CE8">
      <w:pPr>
        <w:pStyle w:val="Footer"/>
        <w:numPr>
          <w:ilvl w:val="0"/>
          <w:numId w:val="31"/>
        </w:numPr>
        <w:tabs>
          <w:tab w:val="clear" w:pos="4320"/>
          <w:tab w:val="clear" w:pos="8640"/>
          <w:tab w:val="left" w:pos="1170"/>
        </w:tabs>
        <w:ind w:right="810" w:firstLine="684"/>
        <w:rPr>
          <w:rFonts w:ascii="Arial" w:hAnsi="Arial"/>
        </w:rPr>
      </w:pPr>
      <w:r w:rsidRPr="00020746">
        <w:rPr>
          <w:rFonts w:ascii="Arial" w:hAnsi="Arial"/>
        </w:rPr>
        <w:t>Assign tasks to chapter’s i.</w:t>
      </w:r>
      <w:r w:rsidR="00D91868" w:rsidRPr="00020746">
        <w:rPr>
          <w:rFonts w:ascii="Arial" w:hAnsi="Arial"/>
        </w:rPr>
        <w:t>e.</w:t>
      </w:r>
    </w:p>
    <w:p w14:paraId="527EFAB7" w14:textId="77777777" w:rsidR="00D91868" w:rsidRPr="00020746" w:rsidRDefault="00D91868" w:rsidP="001A2CE8">
      <w:pPr>
        <w:pStyle w:val="Footer"/>
        <w:numPr>
          <w:ilvl w:val="1"/>
          <w:numId w:val="31"/>
        </w:numPr>
        <w:tabs>
          <w:tab w:val="clear" w:pos="4320"/>
          <w:tab w:val="clear" w:pos="8640"/>
          <w:tab w:val="left" w:pos="1800"/>
        </w:tabs>
        <w:ind w:right="810" w:hanging="45"/>
        <w:rPr>
          <w:rFonts w:ascii="Arial" w:hAnsi="Arial"/>
        </w:rPr>
      </w:pPr>
      <w:r w:rsidRPr="00020746">
        <w:rPr>
          <w:rFonts w:ascii="Arial" w:hAnsi="Arial"/>
        </w:rPr>
        <w:t>name tags</w:t>
      </w:r>
    </w:p>
    <w:p w14:paraId="6C650F7A" w14:textId="77777777" w:rsidR="00D91868" w:rsidRPr="00020746" w:rsidRDefault="00D91868" w:rsidP="001A2CE8">
      <w:pPr>
        <w:pStyle w:val="Footer"/>
        <w:numPr>
          <w:ilvl w:val="1"/>
          <w:numId w:val="31"/>
        </w:numPr>
        <w:tabs>
          <w:tab w:val="clear" w:pos="4320"/>
          <w:tab w:val="clear" w:pos="8640"/>
          <w:tab w:val="left" w:pos="1800"/>
        </w:tabs>
        <w:ind w:right="-720" w:hanging="45"/>
        <w:rPr>
          <w:rFonts w:ascii="Arial" w:hAnsi="Arial"/>
        </w:rPr>
      </w:pPr>
      <w:r w:rsidRPr="00020746">
        <w:rPr>
          <w:rFonts w:ascii="Arial" w:hAnsi="Arial"/>
        </w:rPr>
        <w:t>refreshments</w:t>
      </w:r>
    </w:p>
    <w:p w14:paraId="7C0FA2B8" w14:textId="77777777" w:rsidR="00D91868" w:rsidRPr="00020746" w:rsidRDefault="00D91868" w:rsidP="001A2CE8">
      <w:pPr>
        <w:pStyle w:val="Footer"/>
        <w:numPr>
          <w:ilvl w:val="1"/>
          <w:numId w:val="31"/>
        </w:numPr>
        <w:tabs>
          <w:tab w:val="clear" w:pos="4320"/>
          <w:tab w:val="clear" w:pos="8640"/>
          <w:tab w:val="left" w:pos="1800"/>
        </w:tabs>
        <w:ind w:right="-720" w:hanging="45"/>
        <w:rPr>
          <w:rFonts w:ascii="Arial" w:hAnsi="Arial"/>
        </w:rPr>
      </w:pPr>
      <w:r w:rsidRPr="00020746">
        <w:rPr>
          <w:rFonts w:ascii="Arial" w:hAnsi="Arial"/>
        </w:rPr>
        <w:t>hosting</w:t>
      </w:r>
    </w:p>
    <w:p w14:paraId="7EE26028" w14:textId="77777777" w:rsidR="00D91868" w:rsidRPr="00020746" w:rsidRDefault="00D91868" w:rsidP="001A2CE8">
      <w:pPr>
        <w:pStyle w:val="Footer"/>
        <w:numPr>
          <w:ilvl w:val="1"/>
          <w:numId w:val="31"/>
        </w:numPr>
        <w:tabs>
          <w:tab w:val="clear" w:pos="4320"/>
          <w:tab w:val="clear" w:pos="8640"/>
          <w:tab w:val="left" w:pos="1800"/>
        </w:tabs>
        <w:ind w:right="-720" w:hanging="45"/>
        <w:rPr>
          <w:rFonts w:ascii="Arial" w:hAnsi="Arial"/>
        </w:rPr>
      </w:pPr>
      <w:r w:rsidRPr="00020746">
        <w:rPr>
          <w:rFonts w:ascii="Arial" w:hAnsi="Arial"/>
        </w:rPr>
        <w:t>registration</w:t>
      </w:r>
    </w:p>
    <w:p w14:paraId="4D8FCD5A" w14:textId="77777777" w:rsidR="00D91868" w:rsidRPr="00020746" w:rsidRDefault="00D91868" w:rsidP="001A2CE8">
      <w:pPr>
        <w:pStyle w:val="Footer"/>
        <w:numPr>
          <w:ilvl w:val="1"/>
          <w:numId w:val="31"/>
        </w:numPr>
        <w:tabs>
          <w:tab w:val="clear" w:pos="4320"/>
          <w:tab w:val="clear" w:pos="8640"/>
          <w:tab w:val="left" w:pos="1800"/>
        </w:tabs>
        <w:ind w:right="-720" w:hanging="45"/>
        <w:rPr>
          <w:rFonts w:ascii="Arial" w:hAnsi="Arial"/>
        </w:rPr>
      </w:pPr>
      <w:r w:rsidRPr="00020746">
        <w:rPr>
          <w:rFonts w:ascii="Arial" w:hAnsi="Arial"/>
        </w:rPr>
        <w:t>other</w:t>
      </w:r>
    </w:p>
    <w:p w14:paraId="20C5C20D" w14:textId="77777777" w:rsidR="00D91868" w:rsidRPr="00020746" w:rsidRDefault="00D91868">
      <w:pPr>
        <w:pStyle w:val="Footer"/>
        <w:tabs>
          <w:tab w:val="clear" w:pos="4320"/>
          <w:tab w:val="clear" w:pos="8640"/>
        </w:tabs>
        <w:ind w:left="2880" w:right="-720"/>
        <w:rPr>
          <w:rFonts w:ascii="Arial" w:hAnsi="Arial"/>
        </w:rPr>
      </w:pPr>
    </w:p>
    <w:p w14:paraId="5DB223B8" w14:textId="77777777" w:rsidR="00D91868" w:rsidRPr="00020746" w:rsidRDefault="005943CC">
      <w:pPr>
        <w:pStyle w:val="Footer"/>
        <w:tabs>
          <w:tab w:val="clear" w:pos="4320"/>
          <w:tab w:val="clear" w:pos="8640"/>
        </w:tabs>
        <w:ind w:right="-720"/>
        <w:rPr>
          <w:rFonts w:ascii="Arial" w:hAnsi="Arial"/>
        </w:rPr>
      </w:pPr>
      <w:r w:rsidRPr="00020746">
        <w:rPr>
          <w:rFonts w:ascii="Arial" w:hAnsi="Arial"/>
        </w:rPr>
        <w:t>____10</w:t>
      </w:r>
      <w:r w:rsidR="00D91868" w:rsidRPr="00020746">
        <w:rPr>
          <w:rFonts w:ascii="Arial" w:hAnsi="Arial"/>
        </w:rPr>
        <w:t xml:space="preserve">.  Prepare </w:t>
      </w:r>
      <w:r w:rsidR="00802211" w:rsidRPr="00020746">
        <w:rPr>
          <w:rFonts w:ascii="Arial" w:hAnsi="Arial"/>
        </w:rPr>
        <w:t xml:space="preserve">and mail/email </w:t>
      </w:r>
      <w:r w:rsidR="00D91868" w:rsidRPr="00020746">
        <w:rPr>
          <w:rFonts w:ascii="Arial" w:hAnsi="Arial"/>
        </w:rPr>
        <w:t>information for ADULT evaluators.</w:t>
      </w:r>
    </w:p>
    <w:p w14:paraId="16113020" w14:textId="77777777" w:rsidR="00D91868" w:rsidRPr="00020746" w:rsidRDefault="00D91868">
      <w:pPr>
        <w:pStyle w:val="Footer"/>
        <w:tabs>
          <w:tab w:val="clear" w:pos="4320"/>
          <w:tab w:val="clear" w:pos="8640"/>
        </w:tabs>
        <w:ind w:right="-720"/>
        <w:rPr>
          <w:rFonts w:ascii="Arial" w:hAnsi="Arial"/>
        </w:rPr>
      </w:pPr>
      <w:r w:rsidRPr="00020746">
        <w:rPr>
          <w:rFonts w:ascii="Arial" w:hAnsi="Arial"/>
        </w:rPr>
        <w:tab/>
      </w:r>
      <w:r w:rsidRPr="00020746">
        <w:rPr>
          <w:rFonts w:ascii="Arial" w:hAnsi="Arial"/>
        </w:rPr>
        <w:tab/>
        <w:t xml:space="preserve">_____ </w:t>
      </w:r>
      <w:r w:rsidRPr="00020746">
        <w:rPr>
          <w:rFonts w:ascii="Arial" w:hAnsi="Arial"/>
          <w:b/>
        </w:rPr>
        <w:t xml:space="preserve">Evaluator Instructions </w:t>
      </w:r>
    </w:p>
    <w:p w14:paraId="2C6FECC8" w14:textId="77777777" w:rsidR="00D91868" w:rsidRPr="00020746" w:rsidRDefault="00D91868">
      <w:pPr>
        <w:pStyle w:val="Footer"/>
        <w:tabs>
          <w:tab w:val="clear" w:pos="4320"/>
          <w:tab w:val="clear" w:pos="8640"/>
        </w:tabs>
        <w:ind w:right="-720"/>
        <w:rPr>
          <w:rFonts w:ascii="Arial" w:hAnsi="Arial"/>
        </w:rPr>
      </w:pPr>
      <w:r w:rsidRPr="00020746">
        <w:rPr>
          <w:rFonts w:ascii="Arial" w:hAnsi="Arial"/>
        </w:rPr>
        <w:tab/>
      </w:r>
      <w:r w:rsidRPr="00020746">
        <w:rPr>
          <w:rFonts w:ascii="Arial" w:hAnsi="Arial"/>
        </w:rPr>
        <w:tab/>
        <w:t>_____ Copy event criteria and Master Schedule</w:t>
      </w:r>
    </w:p>
    <w:p w14:paraId="5CDB6E20" w14:textId="2D78BF8F" w:rsidR="00D91868" w:rsidRPr="00020746" w:rsidRDefault="00F77C81">
      <w:pPr>
        <w:pStyle w:val="Footer"/>
        <w:tabs>
          <w:tab w:val="clear" w:pos="4320"/>
          <w:tab w:val="clear" w:pos="8640"/>
        </w:tabs>
        <w:ind w:right="-720"/>
        <w:rPr>
          <w:rFonts w:ascii="Arial" w:hAnsi="Arial"/>
        </w:rPr>
      </w:pPr>
      <w:r w:rsidRPr="00020746">
        <w:rPr>
          <w:rFonts w:ascii="Arial" w:hAnsi="Arial"/>
        </w:rPr>
        <w:tab/>
      </w:r>
      <w:r w:rsidRPr="00020746">
        <w:rPr>
          <w:rFonts w:ascii="Arial" w:hAnsi="Arial"/>
        </w:rPr>
        <w:tab/>
        <w:t xml:space="preserve">_____ </w:t>
      </w:r>
      <w:r w:rsidR="006444C4" w:rsidRPr="00020746">
        <w:rPr>
          <w:rFonts w:ascii="Arial" w:hAnsi="Arial"/>
        </w:rPr>
        <w:t>E-</w:t>
      </w:r>
      <w:r w:rsidR="00291BC0" w:rsidRPr="00020746">
        <w:rPr>
          <w:rFonts w:ascii="Arial" w:hAnsi="Arial"/>
        </w:rPr>
        <w:t>Mail to adult evaluators</w:t>
      </w:r>
    </w:p>
    <w:p w14:paraId="691CA7AD" w14:textId="77777777" w:rsidR="00D91868" w:rsidRPr="00020746" w:rsidRDefault="00D91868">
      <w:pPr>
        <w:pStyle w:val="Footer"/>
        <w:tabs>
          <w:tab w:val="clear" w:pos="4320"/>
          <w:tab w:val="clear" w:pos="8640"/>
        </w:tabs>
        <w:ind w:right="-720"/>
        <w:rPr>
          <w:rFonts w:ascii="Arial" w:hAnsi="Arial"/>
        </w:rPr>
      </w:pPr>
    </w:p>
    <w:p w14:paraId="0B5980D3" w14:textId="77777777" w:rsidR="00D91868" w:rsidRPr="00020746" w:rsidRDefault="00F12DA4">
      <w:pPr>
        <w:pStyle w:val="Footer"/>
        <w:tabs>
          <w:tab w:val="clear" w:pos="4320"/>
          <w:tab w:val="clear" w:pos="8640"/>
        </w:tabs>
        <w:ind w:right="-720"/>
        <w:rPr>
          <w:rFonts w:ascii="Arial" w:hAnsi="Arial"/>
        </w:rPr>
      </w:pPr>
      <w:r w:rsidRPr="00020746">
        <w:rPr>
          <w:rFonts w:ascii="Arial" w:hAnsi="Arial"/>
        </w:rPr>
        <w:t>____11</w:t>
      </w:r>
      <w:r w:rsidR="00D91868" w:rsidRPr="00020746">
        <w:rPr>
          <w:rFonts w:ascii="Arial" w:hAnsi="Arial"/>
        </w:rPr>
        <w:t>.  Obtain certificates for participants, evaluators, room consultants, monitors,</w:t>
      </w:r>
    </w:p>
    <w:p w14:paraId="03AFE47D" w14:textId="77777777" w:rsidR="00D91868" w:rsidRPr="00020746" w:rsidRDefault="00D91868" w:rsidP="009C3A3F">
      <w:pPr>
        <w:pStyle w:val="Footer"/>
        <w:tabs>
          <w:tab w:val="clear" w:pos="4320"/>
          <w:tab w:val="clear" w:pos="8640"/>
        </w:tabs>
        <w:ind w:left="1080" w:right="-720"/>
        <w:rPr>
          <w:rFonts w:ascii="Arial" w:hAnsi="Arial"/>
          <w:i/>
        </w:rPr>
      </w:pPr>
      <w:r w:rsidRPr="00020746">
        <w:rPr>
          <w:rFonts w:ascii="Arial" w:hAnsi="Arial"/>
        </w:rPr>
        <w:t>Receptionists, and chapters from the state adviser or develop in region.  A sample is found in</w:t>
      </w:r>
      <w:r w:rsidR="009E748C" w:rsidRPr="00020746">
        <w:rPr>
          <w:rFonts w:ascii="Arial" w:hAnsi="Arial"/>
        </w:rPr>
        <w:t xml:space="preserve"> </w:t>
      </w:r>
      <w:r w:rsidRPr="00020746">
        <w:rPr>
          <w:rFonts w:ascii="Arial" w:hAnsi="Arial"/>
          <w:i/>
        </w:rPr>
        <w:t>The Ultimate Leader Handbook</w:t>
      </w:r>
      <w:r w:rsidRPr="00020746">
        <w:rPr>
          <w:rFonts w:ascii="Arial" w:hAnsi="Arial"/>
        </w:rPr>
        <w:t>.</w:t>
      </w:r>
    </w:p>
    <w:p w14:paraId="0DDD4DFB" w14:textId="77777777" w:rsidR="00D91868" w:rsidRPr="00020746" w:rsidRDefault="00D91868">
      <w:pPr>
        <w:pStyle w:val="Footer"/>
        <w:tabs>
          <w:tab w:val="clear" w:pos="4320"/>
          <w:tab w:val="clear" w:pos="8640"/>
        </w:tabs>
        <w:ind w:right="-720"/>
        <w:rPr>
          <w:rFonts w:ascii="Arial" w:hAnsi="Arial"/>
        </w:rPr>
      </w:pPr>
    </w:p>
    <w:p w14:paraId="7E053CFE" w14:textId="77777777" w:rsidR="00D91868" w:rsidRPr="00020746" w:rsidRDefault="00F12DA4" w:rsidP="0050585A">
      <w:pPr>
        <w:pStyle w:val="Footer"/>
        <w:tabs>
          <w:tab w:val="clear" w:pos="4320"/>
          <w:tab w:val="clear" w:pos="8640"/>
        </w:tabs>
        <w:ind w:right="-720"/>
        <w:rPr>
          <w:rFonts w:ascii="Arial" w:hAnsi="Arial"/>
        </w:rPr>
      </w:pPr>
      <w:r w:rsidRPr="00020746">
        <w:rPr>
          <w:rFonts w:ascii="Arial" w:hAnsi="Arial"/>
        </w:rPr>
        <w:t>____12</w:t>
      </w:r>
      <w:r w:rsidR="00D91868" w:rsidRPr="00020746">
        <w:rPr>
          <w:rFonts w:ascii="Arial" w:hAnsi="Arial"/>
        </w:rPr>
        <w:t>.  Prepare certificates using master lists and have additional certificates for</w:t>
      </w:r>
      <w:r w:rsidR="0050585A" w:rsidRPr="00020746">
        <w:rPr>
          <w:rFonts w:ascii="Arial" w:hAnsi="Arial"/>
        </w:rPr>
        <w:t xml:space="preserve"> </w:t>
      </w:r>
      <w:r w:rsidR="00F77C81" w:rsidRPr="00020746">
        <w:rPr>
          <w:rFonts w:ascii="Arial" w:hAnsi="Arial"/>
        </w:rPr>
        <w:t>c</w:t>
      </w:r>
      <w:r w:rsidR="00D91868" w:rsidRPr="00020746">
        <w:rPr>
          <w:rFonts w:ascii="Arial" w:hAnsi="Arial"/>
        </w:rPr>
        <w:t>orrections.</w:t>
      </w:r>
    </w:p>
    <w:p w14:paraId="2A01DFED" w14:textId="77777777" w:rsidR="00D91868" w:rsidRPr="00020746" w:rsidRDefault="00D91868" w:rsidP="001A2CE8">
      <w:pPr>
        <w:pStyle w:val="Footer"/>
        <w:numPr>
          <w:ilvl w:val="0"/>
          <w:numId w:val="32"/>
        </w:numPr>
        <w:tabs>
          <w:tab w:val="clear" w:pos="4320"/>
          <w:tab w:val="clear" w:pos="8640"/>
          <w:tab w:val="left" w:pos="1170"/>
        </w:tabs>
        <w:ind w:right="-720" w:firstLine="684"/>
        <w:rPr>
          <w:rFonts w:ascii="Arial" w:hAnsi="Arial"/>
        </w:rPr>
      </w:pPr>
      <w:r w:rsidRPr="00020746">
        <w:rPr>
          <w:rFonts w:ascii="Arial" w:hAnsi="Arial"/>
        </w:rPr>
        <w:t>Put in participants</w:t>
      </w:r>
      <w:r w:rsidR="0045774E" w:rsidRPr="00020746">
        <w:rPr>
          <w:rFonts w:ascii="Arial" w:hAnsi="Arial"/>
        </w:rPr>
        <w:t>’</w:t>
      </w:r>
      <w:r w:rsidRPr="00020746">
        <w:rPr>
          <w:rFonts w:ascii="Arial" w:hAnsi="Arial"/>
        </w:rPr>
        <w:t xml:space="preserve"> names</w:t>
      </w:r>
    </w:p>
    <w:p w14:paraId="24F8401F" w14:textId="77777777" w:rsidR="00D91868" w:rsidRPr="00020746" w:rsidRDefault="00D91868" w:rsidP="001A2CE8">
      <w:pPr>
        <w:pStyle w:val="Footer"/>
        <w:numPr>
          <w:ilvl w:val="0"/>
          <w:numId w:val="32"/>
        </w:numPr>
        <w:tabs>
          <w:tab w:val="clear" w:pos="4320"/>
          <w:tab w:val="clear" w:pos="8640"/>
          <w:tab w:val="left" w:pos="1170"/>
        </w:tabs>
        <w:ind w:right="-720" w:firstLine="684"/>
        <w:rPr>
          <w:rFonts w:ascii="Arial" w:hAnsi="Arial"/>
        </w:rPr>
      </w:pPr>
      <w:r w:rsidRPr="00020746">
        <w:rPr>
          <w:rFonts w:ascii="Arial" w:hAnsi="Arial"/>
        </w:rPr>
        <w:t>Sign</w:t>
      </w:r>
    </w:p>
    <w:p w14:paraId="62C0A181" w14:textId="77777777" w:rsidR="00D91868" w:rsidRPr="00020746" w:rsidRDefault="00D91868">
      <w:pPr>
        <w:pStyle w:val="Footer"/>
        <w:tabs>
          <w:tab w:val="clear" w:pos="4320"/>
          <w:tab w:val="clear" w:pos="8640"/>
        </w:tabs>
        <w:ind w:right="-720"/>
        <w:rPr>
          <w:rFonts w:ascii="Arial" w:hAnsi="Arial"/>
        </w:rPr>
      </w:pPr>
    </w:p>
    <w:p w14:paraId="1300AD34" w14:textId="2BA26EDB" w:rsidR="00D91868" w:rsidRPr="00020746" w:rsidRDefault="00F12DA4" w:rsidP="00DA635D">
      <w:pPr>
        <w:pStyle w:val="Footer"/>
        <w:tabs>
          <w:tab w:val="clear" w:pos="4320"/>
          <w:tab w:val="clear" w:pos="8640"/>
        </w:tabs>
        <w:ind w:left="1080" w:right="-720" w:hanging="1080"/>
        <w:rPr>
          <w:rFonts w:ascii="Arial" w:hAnsi="Arial"/>
        </w:rPr>
      </w:pPr>
      <w:r w:rsidRPr="00020746">
        <w:rPr>
          <w:rFonts w:ascii="Arial" w:hAnsi="Arial"/>
        </w:rPr>
        <w:t>____13</w:t>
      </w:r>
      <w:r w:rsidR="0050585A" w:rsidRPr="00020746">
        <w:rPr>
          <w:rFonts w:ascii="Arial" w:hAnsi="Arial"/>
        </w:rPr>
        <w:t>.  Purchase/obtain from state office gold/silver/bronze stickers</w:t>
      </w:r>
      <w:r w:rsidR="00DA635D" w:rsidRPr="00020746">
        <w:rPr>
          <w:rFonts w:ascii="Arial" w:hAnsi="Arial"/>
        </w:rPr>
        <w:t xml:space="preserve"> – will get these from Cathy White</w:t>
      </w:r>
    </w:p>
    <w:p w14:paraId="1C01677A" w14:textId="77777777" w:rsidR="0050585A" w:rsidRPr="00020746" w:rsidRDefault="0050585A">
      <w:pPr>
        <w:pStyle w:val="Footer"/>
        <w:tabs>
          <w:tab w:val="clear" w:pos="4320"/>
          <w:tab w:val="clear" w:pos="8640"/>
        </w:tabs>
        <w:ind w:right="-720"/>
        <w:rPr>
          <w:rFonts w:ascii="Arial" w:hAnsi="Arial"/>
        </w:rPr>
      </w:pPr>
    </w:p>
    <w:p w14:paraId="7CEB8703" w14:textId="77777777" w:rsidR="00D91868" w:rsidRPr="00020746" w:rsidRDefault="00F12DA4">
      <w:pPr>
        <w:pStyle w:val="Footer"/>
        <w:tabs>
          <w:tab w:val="clear" w:pos="4320"/>
          <w:tab w:val="clear" w:pos="8640"/>
        </w:tabs>
        <w:ind w:right="-720"/>
        <w:rPr>
          <w:rFonts w:ascii="Arial" w:hAnsi="Arial"/>
        </w:rPr>
      </w:pPr>
      <w:r w:rsidRPr="00020746">
        <w:rPr>
          <w:rFonts w:ascii="Arial" w:hAnsi="Arial"/>
        </w:rPr>
        <w:t>____14</w:t>
      </w:r>
      <w:r w:rsidR="00D91868" w:rsidRPr="00020746">
        <w:rPr>
          <w:rFonts w:ascii="Arial" w:hAnsi="Arial"/>
        </w:rPr>
        <w:t xml:space="preserve">.  Obtain supplies </w:t>
      </w:r>
    </w:p>
    <w:p w14:paraId="72A77A2B" w14:textId="77777777" w:rsidR="00D91868" w:rsidRPr="00020746" w:rsidRDefault="00D91868">
      <w:pPr>
        <w:pStyle w:val="Footer"/>
        <w:tabs>
          <w:tab w:val="clear" w:pos="4320"/>
          <w:tab w:val="clear" w:pos="8640"/>
        </w:tabs>
        <w:ind w:right="-720"/>
        <w:rPr>
          <w:rFonts w:ascii="Arial" w:hAnsi="Arial"/>
        </w:rPr>
      </w:pPr>
    </w:p>
    <w:p w14:paraId="1E06BC09" w14:textId="77777777" w:rsidR="00D91868" w:rsidRPr="00020746" w:rsidRDefault="00F12DA4" w:rsidP="0050585A">
      <w:pPr>
        <w:pStyle w:val="Footer"/>
        <w:tabs>
          <w:tab w:val="clear" w:pos="4320"/>
          <w:tab w:val="clear" w:pos="8640"/>
        </w:tabs>
        <w:ind w:right="-720"/>
        <w:rPr>
          <w:rFonts w:ascii="Arial" w:hAnsi="Arial"/>
        </w:rPr>
      </w:pPr>
      <w:r w:rsidRPr="00020746">
        <w:rPr>
          <w:rFonts w:ascii="Arial" w:hAnsi="Arial"/>
        </w:rPr>
        <w:t>____15</w:t>
      </w:r>
      <w:r w:rsidR="00D91868" w:rsidRPr="00020746">
        <w:rPr>
          <w:rFonts w:ascii="Arial" w:hAnsi="Arial"/>
        </w:rPr>
        <w:t>.  Make specific plan for each STAR Events session including person</w:t>
      </w:r>
      <w:r w:rsidR="0050585A" w:rsidRPr="00020746">
        <w:rPr>
          <w:rFonts w:ascii="Arial" w:hAnsi="Arial"/>
        </w:rPr>
        <w:t xml:space="preserve"> </w:t>
      </w:r>
      <w:r w:rsidR="00D91868" w:rsidRPr="00020746">
        <w:rPr>
          <w:rFonts w:ascii="Arial" w:hAnsi="Arial"/>
        </w:rPr>
        <w:t>responsible.</w:t>
      </w:r>
    </w:p>
    <w:p w14:paraId="036854DA" w14:textId="77777777" w:rsidR="00D91868" w:rsidRPr="00020746" w:rsidRDefault="00D91868" w:rsidP="001A2CE8">
      <w:pPr>
        <w:pStyle w:val="Footer"/>
        <w:numPr>
          <w:ilvl w:val="0"/>
          <w:numId w:val="33"/>
        </w:numPr>
        <w:tabs>
          <w:tab w:val="clear" w:pos="4320"/>
          <w:tab w:val="clear" w:pos="8640"/>
          <w:tab w:val="left" w:pos="1170"/>
        </w:tabs>
        <w:ind w:right="-720" w:firstLine="684"/>
        <w:rPr>
          <w:rFonts w:ascii="Arial" w:hAnsi="Arial"/>
        </w:rPr>
      </w:pPr>
      <w:r w:rsidRPr="00020746">
        <w:rPr>
          <w:rFonts w:ascii="Arial" w:hAnsi="Arial"/>
        </w:rPr>
        <w:t>Orientation</w:t>
      </w:r>
    </w:p>
    <w:p w14:paraId="548BEFC8" w14:textId="77777777" w:rsidR="00D91868" w:rsidRPr="00020746" w:rsidRDefault="00F43093" w:rsidP="001A2CE8">
      <w:pPr>
        <w:pStyle w:val="Footer"/>
        <w:numPr>
          <w:ilvl w:val="0"/>
          <w:numId w:val="33"/>
        </w:numPr>
        <w:tabs>
          <w:tab w:val="clear" w:pos="4320"/>
          <w:tab w:val="clear" w:pos="8640"/>
          <w:tab w:val="left" w:pos="1170"/>
        </w:tabs>
        <w:ind w:right="-720" w:firstLine="684"/>
        <w:rPr>
          <w:rFonts w:ascii="Arial" w:hAnsi="Arial"/>
        </w:rPr>
      </w:pPr>
      <w:r w:rsidRPr="00020746">
        <w:rPr>
          <w:rFonts w:ascii="Arial" w:hAnsi="Arial"/>
        </w:rPr>
        <w:t>Training Session:</w:t>
      </w:r>
      <w:r w:rsidR="00D91868" w:rsidRPr="00020746">
        <w:rPr>
          <w:rFonts w:ascii="Arial" w:hAnsi="Arial"/>
        </w:rPr>
        <w:t xml:space="preserve"> Evaluators, Room Consultants and Monitors, Competitors</w:t>
      </w:r>
    </w:p>
    <w:p w14:paraId="177ABB87" w14:textId="77777777" w:rsidR="00D91868" w:rsidRPr="00020746" w:rsidRDefault="00D91868" w:rsidP="001A2CE8">
      <w:pPr>
        <w:pStyle w:val="Footer"/>
        <w:numPr>
          <w:ilvl w:val="0"/>
          <w:numId w:val="33"/>
        </w:numPr>
        <w:tabs>
          <w:tab w:val="clear" w:pos="4320"/>
          <w:tab w:val="clear" w:pos="8640"/>
          <w:tab w:val="left" w:pos="1170"/>
        </w:tabs>
        <w:ind w:right="-720" w:firstLine="684"/>
        <w:rPr>
          <w:rFonts w:ascii="Arial" w:hAnsi="Arial"/>
        </w:rPr>
      </w:pPr>
      <w:r w:rsidRPr="00020746">
        <w:rPr>
          <w:rFonts w:ascii="Arial" w:hAnsi="Arial"/>
        </w:rPr>
        <w:t>Recognition</w:t>
      </w:r>
    </w:p>
    <w:p w14:paraId="5A78E4C9" w14:textId="77777777" w:rsidR="00D91868" w:rsidRPr="00020746" w:rsidRDefault="00D91868">
      <w:pPr>
        <w:pStyle w:val="Footer"/>
        <w:tabs>
          <w:tab w:val="clear" w:pos="4320"/>
          <w:tab w:val="clear" w:pos="8640"/>
        </w:tabs>
        <w:ind w:right="-720"/>
        <w:rPr>
          <w:rFonts w:ascii="Arial" w:hAnsi="Arial"/>
        </w:rPr>
      </w:pPr>
    </w:p>
    <w:p w14:paraId="6AEDDC71" w14:textId="77777777" w:rsidR="00D91868" w:rsidRPr="00020746" w:rsidRDefault="00F12DA4">
      <w:pPr>
        <w:pStyle w:val="Footer"/>
        <w:tabs>
          <w:tab w:val="clear" w:pos="4320"/>
          <w:tab w:val="clear" w:pos="8640"/>
        </w:tabs>
        <w:ind w:right="-720"/>
        <w:rPr>
          <w:rFonts w:ascii="Arial" w:hAnsi="Arial"/>
        </w:rPr>
      </w:pPr>
      <w:r w:rsidRPr="00020746">
        <w:rPr>
          <w:rFonts w:ascii="Arial" w:hAnsi="Arial"/>
        </w:rPr>
        <w:t>____16</w:t>
      </w:r>
      <w:r w:rsidR="00D91868" w:rsidRPr="00020746">
        <w:rPr>
          <w:rFonts w:ascii="Arial" w:hAnsi="Arial"/>
        </w:rPr>
        <w:t>.  Duplicate materials for conducting STAR Events.</w:t>
      </w:r>
    </w:p>
    <w:p w14:paraId="422ECAB2" w14:textId="77777777" w:rsidR="00D91868" w:rsidRPr="00020746" w:rsidRDefault="00D91868" w:rsidP="001A2CE8">
      <w:pPr>
        <w:pStyle w:val="Footer"/>
        <w:numPr>
          <w:ilvl w:val="0"/>
          <w:numId w:val="34"/>
        </w:numPr>
        <w:tabs>
          <w:tab w:val="clear" w:pos="144"/>
          <w:tab w:val="clear" w:pos="4320"/>
          <w:tab w:val="clear" w:pos="8640"/>
          <w:tab w:val="num" w:pos="1170"/>
        </w:tabs>
        <w:ind w:right="-720" w:firstLine="684"/>
        <w:rPr>
          <w:rFonts w:ascii="Arial" w:hAnsi="Arial"/>
        </w:rPr>
      </w:pPr>
      <w:r w:rsidRPr="00020746">
        <w:rPr>
          <w:rFonts w:ascii="Arial" w:hAnsi="Arial"/>
        </w:rPr>
        <w:t xml:space="preserve">Color code </w:t>
      </w:r>
      <w:r w:rsidR="006D6E74" w:rsidRPr="00020746">
        <w:rPr>
          <w:rFonts w:ascii="Arial" w:hAnsi="Arial"/>
          <w:b/>
          <w:u w:val="single"/>
        </w:rPr>
        <w:t>Rubric</w:t>
      </w:r>
      <w:r w:rsidRPr="00020746">
        <w:rPr>
          <w:rFonts w:ascii="Arial" w:hAnsi="Arial"/>
          <w:b/>
          <w:u w:val="single"/>
        </w:rPr>
        <w:t xml:space="preserve"> Sheets</w:t>
      </w:r>
      <w:r w:rsidR="0058411D" w:rsidRPr="00020746">
        <w:rPr>
          <w:rFonts w:ascii="Arial" w:hAnsi="Arial"/>
          <w:b/>
          <w:u w:val="single"/>
        </w:rPr>
        <w:t xml:space="preserve"> </w:t>
      </w:r>
      <w:r w:rsidR="0058411D" w:rsidRPr="00020746">
        <w:rPr>
          <w:rFonts w:ascii="Arial" w:hAnsi="Arial"/>
          <w:b/>
        </w:rPr>
        <w:t xml:space="preserve">– </w:t>
      </w:r>
      <w:r w:rsidRPr="00020746">
        <w:rPr>
          <w:rFonts w:ascii="Arial" w:hAnsi="Arial"/>
          <w:b/>
        </w:rPr>
        <w:t>one copy for each evaluator</w:t>
      </w:r>
      <w:r w:rsidRPr="00020746">
        <w:rPr>
          <w:rFonts w:ascii="Arial" w:hAnsi="Arial"/>
        </w:rPr>
        <w:t xml:space="preserve"> </w:t>
      </w:r>
      <w:r w:rsidR="006D6E74" w:rsidRPr="00020746">
        <w:rPr>
          <w:rFonts w:ascii="Arial" w:hAnsi="Arial"/>
        </w:rPr>
        <w:t xml:space="preserve">multiplied by the </w:t>
      </w:r>
      <w:r w:rsidRPr="00020746">
        <w:rPr>
          <w:rFonts w:ascii="Arial" w:hAnsi="Arial"/>
        </w:rPr>
        <w:t xml:space="preserve">number of </w:t>
      </w:r>
      <w:r w:rsidR="009C3A3F" w:rsidRPr="00020746">
        <w:rPr>
          <w:rFonts w:ascii="Arial" w:hAnsi="Arial"/>
        </w:rPr>
        <w:tab/>
      </w:r>
      <w:r w:rsidRPr="00020746">
        <w:rPr>
          <w:rFonts w:ascii="Arial" w:hAnsi="Arial"/>
        </w:rPr>
        <w:t>individuals or teams.</w:t>
      </w:r>
    </w:p>
    <w:p w14:paraId="1822DB05" w14:textId="77777777" w:rsidR="009C3A3F" w:rsidRPr="00020746" w:rsidRDefault="006D6E74" w:rsidP="00031EAE">
      <w:pPr>
        <w:pStyle w:val="Footer"/>
        <w:tabs>
          <w:tab w:val="clear" w:pos="4320"/>
          <w:tab w:val="clear" w:pos="8640"/>
          <w:tab w:val="num" w:pos="1170"/>
        </w:tabs>
        <w:ind w:left="900" w:right="-720"/>
        <w:rPr>
          <w:rFonts w:ascii="Arial" w:hAnsi="Arial"/>
        </w:rPr>
      </w:pPr>
      <w:r w:rsidRPr="00020746">
        <w:rPr>
          <w:rFonts w:ascii="Arial" w:hAnsi="Arial"/>
          <w:b/>
        </w:rPr>
        <w:tab/>
      </w:r>
      <w:r w:rsidRPr="00020746">
        <w:rPr>
          <w:rFonts w:ascii="Arial" w:hAnsi="Arial"/>
        </w:rPr>
        <w:t xml:space="preserve">Color code </w:t>
      </w:r>
      <w:r w:rsidRPr="00020746">
        <w:rPr>
          <w:rFonts w:ascii="Arial" w:hAnsi="Arial"/>
          <w:b/>
          <w:u w:val="single"/>
        </w:rPr>
        <w:t>Point Summary Sheets</w:t>
      </w:r>
      <w:r w:rsidRPr="00020746">
        <w:rPr>
          <w:rFonts w:ascii="Arial" w:hAnsi="Arial"/>
          <w:b/>
        </w:rPr>
        <w:t xml:space="preserve"> – two copies for each team</w:t>
      </w:r>
      <w:r w:rsidRPr="00020746">
        <w:rPr>
          <w:rFonts w:ascii="Arial" w:hAnsi="Arial"/>
        </w:rPr>
        <w:t xml:space="preserve"> (one </w:t>
      </w:r>
      <w:r w:rsidR="00F12DA4" w:rsidRPr="00020746">
        <w:rPr>
          <w:rFonts w:ascii="Arial" w:hAnsi="Arial"/>
        </w:rPr>
        <w:t xml:space="preserve">goes back to </w:t>
      </w:r>
    </w:p>
    <w:p w14:paraId="0C3905D1" w14:textId="77777777" w:rsidR="006D6E74" w:rsidRPr="00020746" w:rsidRDefault="009C3A3F" w:rsidP="00031EAE">
      <w:pPr>
        <w:pStyle w:val="Footer"/>
        <w:tabs>
          <w:tab w:val="clear" w:pos="4320"/>
          <w:tab w:val="clear" w:pos="8640"/>
          <w:tab w:val="num" w:pos="1170"/>
        </w:tabs>
        <w:ind w:left="900" w:right="-720"/>
        <w:rPr>
          <w:rFonts w:ascii="Arial" w:hAnsi="Arial"/>
        </w:rPr>
      </w:pPr>
      <w:r w:rsidRPr="00020746">
        <w:rPr>
          <w:rFonts w:ascii="Arial" w:hAnsi="Arial"/>
        </w:rPr>
        <w:tab/>
      </w:r>
      <w:r w:rsidR="0058411D" w:rsidRPr="00020746">
        <w:rPr>
          <w:rFonts w:ascii="Arial" w:hAnsi="Arial"/>
        </w:rPr>
        <w:t>the school w/ the rubric sheet, the other</w:t>
      </w:r>
      <w:r w:rsidR="006D6E74" w:rsidRPr="00020746">
        <w:rPr>
          <w:rFonts w:ascii="Arial" w:hAnsi="Arial"/>
        </w:rPr>
        <w:t xml:space="preserve"> you will keep)</w:t>
      </w:r>
    </w:p>
    <w:p w14:paraId="02A0E2D8" w14:textId="77777777" w:rsidR="009C3A3F" w:rsidRPr="00020746" w:rsidRDefault="00F12DA4" w:rsidP="001A2CE8">
      <w:pPr>
        <w:pStyle w:val="Footer"/>
        <w:numPr>
          <w:ilvl w:val="0"/>
          <w:numId w:val="34"/>
        </w:numPr>
        <w:tabs>
          <w:tab w:val="clear" w:pos="144"/>
          <w:tab w:val="clear" w:pos="4320"/>
          <w:tab w:val="clear" w:pos="8640"/>
          <w:tab w:val="num" w:pos="1170"/>
        </w:tabs>
        <w:ind w:right="-720" w:firstLine="684"/>
        <w:rPr>
          <w:rFonts w:ascii="Arial" w:hAnsi="Arial"/>
        </w:rPr>
      </w:pPr>
      <w:r w:rsidRPr="00020746">
        <w:rPr>
          <w:rFonts w:ascii="Arial" w:hAnsi="Arial"/>
          <w:b/>
          <w:u w:val="single"/>
        </w:rPr>
        <w:t>Tally Sheets</w:t>
      </w:r>
      <w:r w:rsidRPr="00020746">
        <w:rPr>
          <w:rFonts w:ascii="Arial" w:hAnsi="Arial"/>
          <w:b/>
        </w:rPr>
        <w:t xml:space="preserve"> – one copy per team - </w:t>
      </w:r>
      <w:r w:rsidR="006D6E74" w:rsidRPr="00020746">
        <w:rPr>
          <w:rFonts w:ascii="Arial" w:hAnsi="Arial"/>
        </w:rPr>
        <w:t xml:space="preserve">you keep that with one copy </w:t>
      </w:r>
      <w:r w:rsidR="006D6E74" w:rsidRPr="00020746">
        <w:rPr>
          <w:rFonts w:ascii="Arial" w:hAnsi="Arial"/>
        </w:rPr>
        <w:tab/>
      </w:r>
    </w:p>
    <w:p w14:paraId="712B299E" w14:textId="77777777" w:rsidR="006D6E74" w:rsidRPr="00020746" w:rsidRDefault="009C3A3F" w:rsidP="00031EAE">
      <w:pPr>
        <w:pStyle w:val="Footer"/>
        <w:tabs>
          <w:tab w:val="clear" w:pos="4320"/>
          <w:tab w:val="clear" w:pos="8640"/>
          <w:tab w:val="num" w:pos="1170"/>
        </w:tabs>
        <w:ind w:left="900" w:right="-720"/>
        <w:rPr>
          <w:rFonts w:ascii="Arial" w:hAnsi="Arial"/>
        </w:rPr>
      </w:pPr>
      <w:r w:rsidRPr="00020746">
        <w:rPr>
          <w:rFonts w:ascii="Arial" w:hAnsi="Arial"/>
        </w:rPr>
        <w:tab/>
      </w:r>
      <w:r w:rsidR="00F12DA4" w:rsidRPr="00020746">
        <w:rPr>
          <w:rFonts w:ascii="Arial" w:hAnsi="Arial"/>
        </w:rPr>
        <w:t>of the Point Summary Sheet.  (Tally Sheets are printed from Register My Chapter.</w:t>
      </w:r>
    </w:p>
    <w:p w14:paraId="1FE8989A" w14:textId="77777777" w:rsidR="009C3A3F" w:rsidRPr="00020746" w:rsidRDefault="00D91868" w:rsidP="001A2CE8">
      <w:pPr>
        <w:pStyle w:val="Footer"/>
        <w:numPr>
          <w:ilvl w:val="0"/>
          <w:numId w:val="34"/>
        </w:numPr>
        <w:tabs>
          <w:tab w:val="clear" w:pos="144"/>
          <w:tab w:val="clear" w:pos="4320"/>
          <w:tab w:val="clear" w:pos="8640"/>
          <w:tab w:val="num" w:pos="1170"/>
        </w:tabs>
        <w:ind w:left="1440" w:right="-720" w:hanging="540"/>
        <w:rPr>
          <w:rFonts w:ascii="Arial" w:hAnsi="Arial"/>
          <w:b/>
        </w:rPr>
      </w:pPr>
      <w:r w:rsidRPr="00020746">
        <w:rPr>
          <w:rFonts w:ascii="Arial" w:hAnsi="Arial"/>
          <w:b/>
        </w:rPr>
        <w:t xml:space="preserve">STAR Events </w:t>
      </w:r>
      <w:r w:rsidR="00AC434F" w:rsidRPr="00020746">
        <w:rPr>
          <w:rFonts w:ascii="Arial" w:hAnsi="Arial"/>
          <w:b/>
        </w:rPr>
        <w:t xml:space="preserve">Feedback </w:t>
      </w:r>
      <w:r w:rsidR="0058411D" w:rsidRPr="00020746">
        <w:rPr>
          <w:rFonts w:ascii="Arial" w:hAnsi="Arial"/>
          <w:b/>
        </w:rPr>
        <w:t>F</w:t>
      </w:r>
      <w:r w:rsidR="00AC434F" w:rsidRPr="00020746">
        <w:rPr>
          <w:rFonts w:ascii="Arial" w:hAnsi="Arial"/>
          <w:b/>
        </w:rPr>
        <w:t>orm</w:t>
      </w:r>
      <w:r w:rsidR="00AC434F" w:rsidRPr="00020746">
        <w:rPr>
          <w:rFonts w:ascii="Arial" w:hAnsi="Arial"/>
        </w:rPr>
        <w:t xml:space="preserve"> (found in the </w:t>
      </w:r>
      <w:r w:rsidR="000E7689" w:rsidRPr="00020746">
        <w:rPr>
          <w:rFonts w:ascii="Arial" w:hAnsi="Arial"/>
        </w:rPr>
        <w:t>STAR Events Management Manual</w:t>
      </w:r>
      <w:r w:rsidR="00AC434F" w:rsidRPr="00020746">
        <w:rPr>
          <w:rFonts w:ascii="Arial" w:hAnsi="Arial"/>
        </w:rPr>
        <w:t>)</w:t>
      </w:r>
      <w:r w:rsidR="006D6E74" w:rsidRPr="00020746">
        <w:rPr>
          <w:rFonts w:ascii="Arial" w:hAnsi="Arial"/>
        </w:rPr>
        <w:t xml:space="preserve"> </w:t>
      </w:r>
      <w:r w:rsidR="009C3A3F" w:rsidRPr="00020746">
        <w:rPr>
          <w:rFonts w:ascii="Arial" w:hAnsi="Arial"/>
        </w:rPr>
        <w:t>–</w:t>
      </w:r>
      <w:r w:rsidR="0051065B" w:rsidRPr="00020746">
        <w:rPr>
          <w:rFonts w:ascii="Arial" w:hAnsi="Arial"/>
        </w:rPr>
        <w:t xml:space="preserve"> </w:t>
      </w:r>
    </w:p>
    <w:p w14:paraId="3932FC46" w14:textId="77777777" w:rsidR="00D91868" w:rsidRPr="00020746" w:rsidRDefault="009C3A3F" w:rsidP="00031EAE">
      <w:pPr>
        <w:pStyle w:val="Footer"/>
        <w:tabs>
          <w:tab w:val="clear" w:pos="4320"/>
          <w:tab w:val="clear" w:pos="8640"/>
          <w:tab w:val="num" w:pos="1170"/>
        </w:tabs>
        <w:ind w:left="900" w:right="-720"/>
        <w:rPr>
          <w:rFonts w:ascii="Arial" w:hAnsi="Arial"/>
          <w:b/>
        </w:rPr>
      </w:pPr>
      <w:r w:rsidRPr="00020746">
        <w:rPr>
          <w:rFonts w:ascii="Arial" w:hAnsi="Arial"/>
          <w:b/>
        </w:rPr>
        <w:tab/>
      </w:r>
      <w:r w:rsidR="00D91868" w:rsidRPr="00020746">
        <w:rPr>
          <w:rFonts w:ascii="Arial" w:hAnsi="Arial"/>
        </w:rPr>
        <w:t>one for each person attending STAR Events</w:t>
      </w:r>
    </w:p>
    <w:p w14:paraId="7404E956" w14:textId="77777777" w:rsidR="00D91868" w:rsidRPr="00020746" w:rsidRDefault="00D91868" w:rsidP="001A2CE8">
      <w:pPr>
        <w:pStyle w:val="Footer"/>
        <w:numPr>
          <w:ilvl w:val="0"/>
          <w:numId w:val="34"/>
        </w:numPr>
        <w:tabs>
          <w:tab w:val="clear" w:pos="4320"/>
          <w:tab w:val="clear" w:pos="8640"/>
          <w:tab w:val="num" w:pos="1170"/>
        </w:tabs>
        <w:ind w:right="-720" w:firstLine="684"/>
        <w:rPr>
          <w:rFonts w:ascii="Arial" w:hAnsi="Arial"/>
        </w:rPr>
      </w:pPr>
      <w:r w:rsidRPr="00020746">
        <w:rPr>
          <w:rFonts w:ascii="Arial" w:hAnsi="Arial"/>
        </w:rPr>
        <w:t>Master list or program (copy for everyone)</w:t>
      </w:r>
    </w:p>
    <w:p w14:paraId="7B787542" w14:textId="77777777" w:rsidR="00D91868" w:rsidRPr="00020746" w:rsidRDefault="00D91868" w:rsidP="001A2CE8">
      <w:pPr>
        <w:pStyle w:val="Footer"/>
        <w:numPr>
          <w:ilvl w:val="0"/>
          <w:numId w:val="34"/>
        </w:numPr>
        <w:tabs>
          <w:tab w:val="clear" w:pos="4320"/>
          <w:tab w:val="clear" w:pos="8640"/>
          <w:tab w:val="num" w:pos="1170"/>
        </w:tabs>
        <w:ind w:right="-720" w:firstLine="684"/>
        <w:rPr>
          <w:rFonts w:ascii="Arial" w:hAnsi="Arial"/>
        </w:rPr>
      </w:pPr>
      <w:r w:rsidRPr="00020746">
        <w:rPr>
          <w:rFonts w:ascii="Arial" w:hAnsi="Arial"/>
        </w:rPr>
        <w:t>Agenda/s (one for each assistant)</w:t>
      </w:r>
    </w:p>
    <w:p w14:paraId="3EADE650" w14:textId="77777777" w:rsidR="00AD2315" w:rsidRPr="00020746" w:rsidRDefault="00AD2315">
      <w:pPr>
        <w:pStyle w:val="Footer"/>
        <w:tabs>
          <w:tab w:val="clear" w:pos="4320"/>
          <w:tab w:val="clear" w:pos="8640"/>
        </w:tabs>
        <w:ind w:right="-720"/>
        <w:rPr>
          <w:rFonts w:ascii="Arial" w:hAnsi="Arial"/>
        </w:rPr>
      </w:pPr>
    </w:p>
    <w:p w14:paraId="04DAD452" w14:textId="77777777" w:rsidR="00F43093" w:rsidRPr="00020746" w:rsidRDefault="0058411D">
      <w:pPr>
        <w:pStyle w:val="Footer"/>
        <w:tabs>
          <w:tab w:val="clear" w:pos="4320"/>
          <w:tab w:val="clear" w:pos="8640"/>
        </w:tabs>
        <w:ind w:right="-720"/>
        <w:rPr>
          <w:rFonts w:ascii="Arial" w:hAnsi="Arial"/>
        </w:rPr>
      </w:pPr>
      <w:r w:rsidRPr="00020746">
        <w:rPr>
          <w:rFonts w:ascii="Arial" w:hAnsi="Arial"/>
        </w:rPr>
        <w:lastRenderedPageBreak/>
        <w:t>____17</w:t>
      </w:r>
      <w:r w:rsidR="00D91868" w:rsidRPr="00020746">
        <w:rPr>
          <w:rFonts w:ascii="Arial" w:hAnsi="Arial"/>
        </w:rPr>
        <w:t>.  Duplicate event specific materials (sent to you by FCCLA coordinator).</w:t>
      </w:r>
    </w:p>
    <w:p w14:paraId="5A100BAE" w14:textId="77777777" w:rsidR="009C3A3F" w:rsidRPr="00020746" w:rsidRDefault="009C3A3F" w:rsidP="001A2CE8">
      <w:pPr>
        <w:pStyle w:val="Footer"/>
        <w:numPr>
          <w:ilvl w:val="0"/>
          <w:numId w:val="133"/>
        </w:numPr>
        <w:tabs>
          <w:tab w:val="clear" w:pos="4320"/>
          <w:tab w:val="clear" w:pos="8640"/>
          <w:tab w:val="left" w:pos="1170"/>
        </w:tabs>
        <w:ind w:left="0" w:right="-720" w:firstLine="900"/>
        <w:rPr>
          <w:rFonts w:ascii="Arial" w:hAnsi="Arial"/>
        </w:rPr>
      </w:pPr>
      <w:r w:rsidRPr="00020746">
        <w:rPr>
          <w:rFonts w:ascii="Arial" w:hAnsi="Arial"/>
        </w:rPr>
        <w:t>Case situations for Applied Math for Culinary Management</w:t>
      </w:r>
    </w:p>
    <w:p w14:paraId="349CED66" w14:textId="77777777" w:rsidR="00D91868" w:rsidRPr="00020746" w:rsidRDefault="00D91868" w:rsidP="001A2CE8">
      <w:pPr>
        <w:pStyle w:val="Footer"/>
        <w:numPr>
          <w:ilvl w:val="0"/>
          <w:numId w:val="35"/>
        </w:numPr>
        <w:tabs>
          <w:tab w:val="clear" w:pos="4320"/>
          <w:tab w:val="clear" w:pos="8640"/>
          <w:tab w:val="left" w:pos="1170"/>
        </w:tabs>
        <w:ind w:left="0" w:right="-720" w:firstLine="900"/>
        <w:rPr>
          <w:rFonts w:ascii="Arial" w:hAnsi="Arial"/>
        </w:rPr>
      </w:pPr>
      <w:r w:rsidRPr="00020746">
        <w:rPr>
          <w:rFonts w:ascii="Arial" w:hAnsi="Arial"/>
        </w:rPr>
        <w:t>Case situations for Hospitality</w:t>
      </w:r>
      <w:r w:rsidR="00F43093" w:rsidRPr="00020746">
        <w:rPr>
          <w:rFonts w:ascii="Arial" w:hAnsi="Arial"/>
        </w:rPr>
        <w:t>, Tourism &amp; Recreation</w:t>
      </w:r>
    </w:p>
    <w:p w14:paraId="034C3E12" w14:textId="77777777" w:rsidR="00D91868" w:rsidRPr="00020746" w:rsidRDefault="00D91868" w:rsidP="001A2CE8">
      <w:pPr>
        <w:pStyle w:val="Footer"/>
        <w:numPr>
          <w:ilvl w:val="0"/>
          <w:numId w:val="35"/>
        </w:numPr>
        <w:tabs>
          <w:tab w:val="clear" w:pos="4320"/>
          <w:tab w:val="clear" w:pos="8640"/>
          <w:tab w:val="left" w:pos="1170"/>
        </w:tabs>
        <w:ind w:left="0" w:right="-720" w:firstLine="900"/>
        <w:rPr>
          <w:rFonts w:ascii="Arial" w:hAnsi="Arial"/>
        </w:rPr>
      </w:pPr>
      <w:r w:rsidRPr="00020746">
        <w:rPr>
          <w:rFonts w:ascii="Arial" w:hAnsi="Arial"/>
        </w:rPr>
        <w:t>Case situations for Early Childhood</w:t>
      </w:r>
      <w:r w:rsidR="009C3A3F" w:rsidRPr="00020746">
        <w:rPr>
          <w:rFonts w:ascii="Arial" w:hAnsi="Arial"/>
        </w:rPr>
        <w:t xml:space="preserve"> Education</w:t>
      </w:r>
    </w:p>
    <w:p w14:paraId="1EF5EE1D" w14:textId="77777777" w:rsidR="00D91868" w:rsidRPr="00020746" w:rsidRDefault="00D91868" w:rsidP="001A2CE8">
      <w:pPr>
        <w:pStyle w:val="Footer"/>
        <w:numPr>
          <w:ilvl w:val="0"/>
          <w:numId w:val="35"/>
        </w:numPr>
        <w:tabs>
          <w:tab w:val="clear" w:pos="4320"/>
          <w:tab w:val="clear" w:pos="8640"/>
          <w:tab w:val="left" w:pos="1170"/>
        </w:tabs>
        <w:ind w:left="0" w:right="-720" w:firstLine="900"/>
        <w:rPr>
          <w:rFonts w:ascii="Arial" w:hAnsi="Arial"/>
        </w:rPr>
      </w:pPr>
      <w:r w:rsidRPr="00020746">
        <w:rPr>
          <w:rFonts w:ascii="Arial" w:hAnsi="Arial"/>
        </w:rPr>
        <w:t>Handouts for Parliamentary Procedure</w:t>
      </w:r>
    </w:p>
    <w:p w14:paraId="5BBCA381" w14:textId="77777777" w:rsidR="00E8103A" w:rsidRPr="00020746" w:rsidRDefault="00E8103A" w:rsidP="001A2CE8">
      <w:pPr>
        <w:pStyle w:val="Footer"/>
        <w:numPr>
          <w:ilvl w:val="0"/>
          <w:numId w:val="35"/>
        </w:numPr>
        <w:tabs>
          <w:tab w:val="clear" w:pos="4320"/>
          <w:tab w:val="clear" w:pos="8640"/>
          <w:tab w:val="left" w:pos="1170"/>
        </w:tabs>
        <w:ind w:left="0" w:right="-720" w:firstLine="900"/>
        <w:rPr>
          <w:rFonts w:ascii="Arial" w:hAnsi="Arial"/>
        </w:rPr>
      </w:pPr>
      <w:r w:rsidRPr="00020746">
        <w:rPr>
          <w:rFonts w:ascii="Arial" w:hAnsi="Arial"/>
        </w:rPr>
        <w:t>Case studies for Promote &amp; Publicize</w:t>
      </w:r>
    </w:p>
    <w:p w14:paraId="6ED97BF4" w14:textId="77777777" w:rsidR="0070745B" w:rsidRPr="00020746" w:rsidRDefault="0070745B">
      <w:pPr>
        <w:pStyle w:val="Footer"/>
        <w:tabs>
          <w:tab w:val="clear" w:pos="4320"/>
          <w:tab w:val="clear" w:pos="8640"/>
        </w:tabs>
        <w:ind w:right="-720"/>
        <w:rPr>
          <w:rFonts w:ascii="Arial" w:hAnsi="Arial"/>
        </w:rPr>
      </w:pPr>
    </w:p>
    <w:p w14:paraId="287535A8" w14:textId="77777777" w:rsidR="00D91868" w:rsidRPr="00020746" w:rsidRDefault="0058411D">
      <w:pPr>
        <w:pStyle w:val="Footer"/>
        <w:tabs>
          <w:tab w:val="clear" w:pos="4320"/>
          <w:tab w:val="clear" w:pos="8640"/>
        </w:tabs>
        <w:ind w:right="-720"/>
        <w:rPr>
          <w:rFonts w:ascii="Arial" w:hAnsi="Arial"/>
        </w:rPr>
      </w:pPr>
      <w:r w:rsidRPr="00020746">
        <w:rPr>
          <w:rFonts w:ascii="Arial" w:hAnsi="Arial"/>
        </w:rPr>
        <w:t>____18</w:t>
      </w:r>
      <w:r w:rsidR="00D91868" w:rsidRPr="00020746">
        <w:rPr>
          <w:rFonts w:ascii="Arial" w:hAnsi="Arial"/>
        </w:rPr>
        <w:t>.  Assemble folders for each of the following:</w:t>
      </w:r>
    </w:p>
    <w:p w14:paraId="339824CE" w14:textId="77777777" w:rsidR="00D91868" w:rsidRPr="00020746" w:rsidRDefault="00D91868" w:rsidP="001A2CE8">
      <w:pPr>
        <w:pStyle w:val="Footer"/>
        <w:numPr>
          <w:ilvl w:val="0"/>
          <w:numId w:val="36"/>
        </w:numPr>
        <w:tabs>
          <w:tab w:val="clear" w:pos="4320"/>
          <w:tab w:val="clear" w:pos="8640"/>
          <w:tab w:val="left" w:pos="1170"/>
        </w:tabs>
        <w:ind w:right="-720" w:firstLine="684"/>
        <w:rPr>
          <w:rFonts w:ascii="Arial" w:hAnsi="Arial"/>
        </w:rPr>
      </w:pPr>
      <w:r w:rsidRPr="00020746">
        <w:rPr>
          <w:rFonts w:ascii="Arial" w:hAnsi="Arial"/>
        </w:rPr>
        <w:t>Evaluators</w:t>
      </w:r>
    </w:p>
    <w:p w14:paraId="6EC8C435" w14:textId="77777777" w:rsidR="00D91868" w:rsidRPr="00020746" w:rsidRDefault="00D91868" w:rsidP="001A2CE8">
      <w:pPr>
        <w:pStyle w:val="Footer"/>
        <w:numPr>
          <w:ilvl w:val="0"/>
          <w:numId w:val="36"/>
        </w:numPr>
        <w:tabs>
          <w:tab w:val="clear" w:pos="4320"/>
          <w:tab w:val="clear" w:pos="8640"/>
          <w:tab w:val="left" w:pos="1170"/>
        </w:tabs>
        <w:ind w:right="-720" w:firstLine="684"/>
        <w:rPr>
          <w:rFonts w:ascii="Arial" w:hAnsi="Arial"/>
        </w:rPr>
      </w:pPr>
      <w:r w:rsidRPr="00020746">
        <w:rPr>
          <w:rFonts w:ascii="Arial" w:hAnsi="Arial"/>
        </w:rPr>
        <w:t>Room Consultants</w:t>
      </w:r>
    </w:p>
    <w:p w14:paraId="271C0923" w14:textId="77777777" w:rsidR="00D91868" w:rsidRPr="00020746" w:rsidRDefault="00D91868" w:rsidP="001A2CE8">
      <w:pPr>
        <w:pStyle w:val="Footer"/>
        <w:numPr>
          <w:ilvl w:val="0"/>
          <w:numId w:val="36"/>
        </w:numPr>
        <w:tabs>
          <w:tab w:val="clear" w:pos="4320"/>
          <w:tab w:val="clear" w:pos="8640"/>
          <w:tab w:val="left" w:pos="1170"/>
        </w:tabs>
        <w:ind w:right="-720" w:firstLine="684"/>
        <w:rPr>
          <w:rFonts w:ascii="Arial" w:hAnsi="Arial"/>
        </w:rPr>
      </w:pPr>
      <w:r w:rsidRPr="00020746">
        <w:rPr>
          <w:rFonts w:ascii="Arial" w:hAnsi="Arial"/>
        </w:rPr>
        <w:t>Monitors</w:t>
      </w:r>
    </w:p>
    <w:p w14:paraId="79973C22" w14:textId="77777777" w:rsidR="00D91868" w:rsidRPr="00020746" w:rsidRDefault="0058411D" w:rsidP="001A2CE8">
      <w:pPr>
        <w:pStyle w:val="Footer"/>
        <w:numPr>
          <w:ilvl w:val="0"/>
          <w:numId w:val="36"/>
        </w:numPr>
        <w:tabs>
          <w:tab w:val="clear" w:pos="4320"/>
          <w:tab w:val="clear" w:pos="8640"/>
          <w:tab w:val="left" w:pos="1170"/>
        </w:tabs>
        <w:ind w:right="-720" w:firstLine="684"/>
        <w:rPr>
          <w:rFonts w:ascii="Arial" w:hAnsi="Arial"/>
        </w:rPr>
      </w:pPr>
      <w:r w:rsidRPr="00020746">
        <w:rPr>
          <w:rFonts w:ascii="Arial" w:hAnsi="Arial"/>
        </w:rPr>
        <w:t>Clerks</w:t>
      </w:r>
    </w:p>
    <w:p w14:paraId="39EADBF0" w14:textId="77777777" w:rsidR="00D91868" w:rsidRPr="00020746" w:rsidRDefault="00D91868">
      <w:pPr>
        <w:pStyle w:val="Footer"/>
        <w:tabs>
          <w:tab w:val="clear" w:pos="4320"/>
          <w:tab w:val="clear" w:pos="8640"/>
        </w:tabs>
        <w:ind w:right="-720"/>
        <w:rPr>
          <w:rFonts w:ascii="Arial" w:hAnsi="Arial"/>
        </w:rPr>
      </w:pPr>
    </w:p>
    <w:p w14:paraId="02045C22" w14:textId="77777777" w:rsidR="00D91868" w:rsidRPr="00020746" w:rsidRDefault="0058411D">
      <w:pPr>
        <w:pStyle w:val="Footer"/>
        <w:tabs>
          <w:tab w:val="clear" w:pos="4320"/>
          <w:tab w:val="clear" w:pos="8640"/>
        </w:tabs>
        <w:ind w:right="-720"/>
        <w:rPr>
          <w:rFonts w:ascii="Arial" w:hAnsi="Arial"/>
        </w:rPr>
      </w:pPr>
      <w:r w:rsidRPr="00020746">
        <w:rPr>
          <w:rFonts w:ascii="Arial" w:hAnsi="Arial"/>
        </w:rPr>
        <w:t>____19</w:t>
      </w:r>
      <w:r w:rsidR="00D91868" w:rsidRPr="00020746">
        <w:rPr>
          <w:rFonts w:ascii="Arial" w:hAnsi="Arial"/>
        </w:rPr>
        <w:t>.  Arrange for photo and media coverage at the recognition session.</w:t>
      </w:r>
    </w:p>
    <w:p w14:paraId="7C4F44F0" w14:textId="77777777" w:rsidR="00D91868" w:rsidRPr="00020746" w:rsidRDefault="00D91868">
      <w:pPr>
        <w:pStyle w:val="Footer"/>
        <w:tabs>
          <w:tab w:val="clear" w:pos="4320"/>
          <w:tab w:val="clear" w:pos="8640"/>
        </w:tabs>
        <w:ind w:right="-720"/>
        <w:rPr>
          <w:rFonts w:ascii="Arial" w:hAnsi="Arial"/>
        </w:rPr>
      </w:pPr>
    </w:p>
    <w:p w14:paraId="08149B10" w14:textId="77777777" w:rsidR="00D91868" w:rsidRPr="00020746" w:rsidRDefault="00D91868">
      <w:pPr>
        <w:pStyle w:val="Footer"/>
        <w:tabs>
          <w:tab w:val="clear" w:pos="4320"/>
          <w:tab w:val="clear" w:pos="8640"/>
        </w:tabs>
        <w:ind w:right="-720"/>
        <w:rPr>
          <w:rFonts w:ascii="Arial" w:hAnsi="Arial"/>
        </w:rPr>
      </w:pPr>
    </w:p>
    <w:p w14:paraId="198D6033" w14:textId="77777777" w:rsidR="00D91868" w:rsidRPr="00020746" w:rsidRDefault="00D91868">
      <w:pPr>
        <w:pStyle w:val="Footer"/>
        <w:tabs>
          <w:tab w:val="clear" w:pos="4320"/>
          <w:tab w:val="clear" w:pos="8640"/>
        </w:tabs>
        <w:ind w:right="-720"/>
        <w:rPr>
          <w:rFonts w:ascii="Arial" w:hAnsi="Arial"/>
        </w:rPr>
      </w:pPr>
      <w:r w:rsidRPr="00020746">
        <w:rPr>
          <w:rFonts w:ascii="Arial" w:hAnsi="Arial"/>
        </w:rPr>
        <w:tab/>
      </w:r>
      <w:r w:rsidRPr="00020746">
        <w:rPr>
          <w:rFonts w:ascii="Arial" w:hAnsi="Arial"/>
        </w:rPr>
        <w:tab/>
        <w:t xml:space="preserve"> </w:t>
      </w:r>
    </w:p>
    <w:p w14:paraId="5FB03E85" w14:textId="77777777" w:rsidR="00D91868" w:rsidRPr="00020746" w:rsidRDefault="00D91868">
      <w:pPr>
        <w:pStyle w:val="Footer"/>
        <w:tabs>
          <w:tab w:val="clear" w:pos="4320"/>
          <w:tab w:val="clear" w:pos="8640"/>
        </w:tabs>
        <w:ind w:left="1440" w:right="-720"/>
        <w:rPr>
          <w:rFonts w:ascii="Arial" w:hAnsi="Arial"/>
        </w:rPr>
      </w:pPr>
    </w:p>
    <w:p w14:paraId="075B64CA" w14:textId="77777777" w:rsidR="00D91868" w:rsidRPr="00020746" w:rsidRDefault="00D91868">
      <w:pPr>
        <w:pStyle w:val="Footer"/>
        <w:tabs>
          <w:tab w:val="clear" w:pos="4320"/>
          <w:tab w:val="clear" w:pos="8640"/>
        </w:tabs>
        <w:rPr>
          <w:rFonts w:ascii="Arial" w:hAnsi="Arial"/>
        </w:rPr>
      </w:pPr>
    </w:p>
    <w:p w14:paraId="58363F25" w14:textId="77777777" w:rsidR="00D91868" w:rsidRPr="00020746" w:rsidRDefault="00D91868">
      <w:pPr>
        <w:pStyle w:val="Footer"/>
        <w:tabs>
          <w:tab w:val="clear" w:pos="4320"/>
          <w:tab w:val="clear" w:pos="8640"/>
        </w:tabs>
        <w:rPr>
          <w:rFonts w:ascii="Arial" w:hAnsi="Arial"/>
        </w:rPr>
      </w:pPr>
      <w:r w:rsidRPr="00020746">
        <w:rPr>
          <w:rFonts w:ascii="Arial" w:hAnsi="Arial"/>
        </w:rPr>
        <w:tab/>
      </w:r>
      <w:r w:rsidRPr="00020746">
        <w:rPr>
          <w:rFonts w:ascii="Arial" w:hAnsi="Arial"/>
        </w:rPr>
        <w:tab/>
      </w:r>
    </w:p>
    <w:p w14:paraId="34215D43" w14:textId="77777777" w:rsidR="00D91868" w:rsidRPr="00020746" w:rsidRDefault="00D91868">
      <w:pPr>
        <w:rPr>
          <w:rFonts w:ascii="Arial" w:hAnsi="Arial"/>
        </w:rPr>
      </w:pPr>
    </w:p>
    <w:p w14:paraId="7F039F9D" w14:textId="77777777" w:rsidR="00D91868" w:rsidRPr="00020746" w:rsidRDefault="00D91868">
      <w:pPr>
        <w:rPr>
          <w:rFonts w:ascii="Arial" w:hAnsi="Arial"/>
        </w:rPr>
      </w:pPr>
    </w:p>
    <w:p w14:paraId="490F46CA" w14:textId="77777777" w:rsidR="00D91868" w:rsidRPr="00020746" w:rsidRDefault="00D91868">
      <w:pPr>
        <w:rPr>
          <w:rFonts w:ascii="Arial" w:hAnsi="Arial"/>
        </w:rPr>
      </w:pPr>
    </w:p>
    <w:p w14:paraId="6A1B9DDB" w14:textId="77777777" w:rsidR="00D91868" w:rsidRPr="00020746" w:rsidRDefault="00D91868">
      <w:pPr>
        <w:rPr>
          <w:rFonts w:ascii="Arial" w:hAnsi="Arial"/>
        </w:rPr>
      </w:pPr>
    </w:p>
    <w:p w14:paraId="4083B8AB" w14:textId="77777777" w:rsidR="00D91868" w:rsidRPr="00020746" w:rsidRDefault="00D91868">
      <w:pPr>
        <w:rPr>
          <w:rFonts w:ascii="Arial" w:hAnsi="Arial"/>
        </w:rPr>
      </w:pPr>
    </w:p>
    <w:p w14:paraId="1850575C" w14:textId="77777777" w:rsidR="00D91868" w:rsidRPr="00020746" w:rsidRDefault="00D91868">
      <w:pPr>
        <w:rPr>
          <w:rFonts w:ascii="Arial" w:hAnsi="Arial"/>
        </w:rPr>
      </w:pPr>
    </w:p>
    <w:p w14:paraId="5D3412BA" w14:textId="77777777" w:rsidR="00D91868" w:rsidRPr="00020746" w:rsidRDefault="00D91868">
      <w:pPr>
        <w:rPr>
          <w:rFonts w:ascii="Arial" w:hAnsi="Arial"/>
        </w:rPr>
      </w:pPr>
    </w:p>
    <w:p w14:paraId="31BF4D27" w14:textId="77777777" w:rsidR="00D91868" w:rsidRPr="00020746" w:rsidRDefault="00D91868">
      <w:pPr>
        <w:rPr>
          <w:rFonts w:ascii="Arial" w:hAnsi="Arial"/>
        </w:rPr>
      </w:pPr>
    </w:p>
    <w:p w14:paraId="12FF9402" w14:textId="77777777" w:rsidR="00D91868" w:rsidRPr="00020746" w:rsidRDefault="00D91868">
      <w:pPr>
        <w:rPr>
          <w:rFonts w:ascii="Arial" w:hAnsi="Arial"/>
        </w:rPr>
      </w:pPr>
    </w:p>
    <w:p w14:paraId="71DDC519" w14:textId="77777777" w:rsidR="00D91868" w:rsidRPr="00020746" w:rsidRDefault="00D91868">
      <w:pPr>
        <w:rPr>
          <w:rFonts w:ascii="Arial" w:hAnsi="Arial"/>
        </w:rPr>
      </w:pPr>
    </w:p>
    <w:p w14:paraId="63DF4F02" w14:textId="77777777" w:rsidR="00D91868" w:rsidRPr="00020746" w:rsidRDefault="00D91868">
      <w:pPr>
        <w:rPr>
          <w:rFonts w:ascii="Arial" w:hAnsi="Arial"/>
        </w:rPr>
      </w:pPr>
    </w:p>
    <w:p w14:paraId="08E6F48B" w14:textId="77777777" w:rsidR="00D91868" w:rsidRPr="00020746" w:rsidRDefault="00D91868">
      <w:pPr>
        <w:rPr>
          <w:rFonts w:ascii="Arial" w:hAnsi="Arial"/>
        </w:rPr>
      </w:pPr>
    </w:p>
    <w:p w14:paraId="1F4032CB" w14:textId="77777777" w:rsidR="00D91868" w:rsidRPr="00020746" w:rsidRDefault="00D91868">
      <w:pPr>
        <w:rPr>
          <w:rFonts w:ascii="Arial" w:hAnsi="Arial"/>
        </w:rPr>
      </w:pPr>
    </w:p>
    <w:p w14:paraId="7CE9555B" w14:textId="77777777" w:rsidR="00D91868" w:rsidRPr="00020746" w:rsidRDefault="00D91868">
      <w:pPr>
        <w:rPr>
          <w:rFonts w:ascii="Arial" w:hAnsi="Arial"/>
        </w:rPr>
      </w:pPr>
    </w:p>
    <w:p w14:paraId="1E7C8C6E" w14:textId="77777777" w:rsidR="00D91868" w:rsidRPr="00020746" w:rsidRDefault="00D91868">
      <w:pPr>
        <w:rPr>
          <w:rFonts w:ascii="Arial" w:hAnsi="Arial"/>
        </w:rPr>
      </w:pPr>
    </w:p>
    <w:p w14:paraId="2B2421EB" w14:textId="77777777" w:rsidR="00D91868" w:rsidRPr="00020746" w:rsidRDefault="00D91868">
      <w:pPr>
        <w:rPr>
          <w:rFonts w:ascii="Arial" w:hAnsi="Arial"/>
        </w:rPr>
      </w:pPr>
    </w:p>
    <w:p w14:paraId="2435F290" w14:textId="77777777" w:rsidR="00D91868" w:rsidRPr="00020746" w:rsidRDefault="00D91868">
      <w:pPr>
        <w:rPr>
          <w:rFonts w:ascii="Arial" w:hAnsi="Arial"/>
        </w:rPr>
      </w:pPr>
    </w:p>
    <w:p w14:paraId="44A74F03" w14:textId="77777777" w:rsidR="00D91868" w:rsidRPr="00020746" w:rsidRDefault="00D91868">
      <w:pPr>
        <w:rPr>
          <w:rFonts w:ascii="Arial" w:hAnsi="Arial"/>
        </w:rPr>
      </w:pPr>
    </w:p>
    <w:p w14:paraId="618EF19E" w14:textId="77777777" w:rsidR="00D91868" w:rsidRPr="00020746" w:rsidRDefault="00D91868">
      <w:pPr>
        <w:rPr>
          <w:rFonts w:ascii="Arial" w:hAnsi="Arial"/>
        </w:rPr>
      </w:pPr>
    </w:p>
    <w:p w14:paraId="43D817D6" w14:textId="77777777" w:rsidR="00D91868" w:rsidRPr="00020746" w:rsidRDefault="00D91868">
      <w:pPr>
        <w:rPr>
          <w:rFonts w:ascii="Arial" w:hAnsi="Arial"/>
        </w:rPr>
      </w:pPr>
    </w:p>
    <w:p w14:paraId="541733A0" w14:textId="77777777" w:rsidR="00D91868" w:rsidRPr="00020746" w:rsidRDefault="00D91868">
      <w:pPr>
        <w:rPr>
          <w:rFonts w:ascii="Arial" w:hAnsi="Arial"/>
        </w:rPr>
      </w:pPr>
    </w:p>
    <w:p w14:paraId="19245486" w14:textId="77777777" w:rsidR="00D91868" w:rsidRPr="00020746" w:rsidRDefault="00D91868">
      <w:pPr>
        <w:rPr>
          <w:rFonts w:ascii="Arial" w:hAnsi="Arial"/>
        </w:rPr>
      </w:pPr>
    </w:p>
    <w:p w14:paraId="21CB5287" w14:textId="77777777" w:rsidR="00D91868" w:rsidRPr="00020746" w:rsidRDefault="00D91868">
      <w:pPr>
        <w:rPr>
          <w:rFonts w:ascii="Arial" w:hAnsi="Arial"/>
        </w:rPr>
      </w:pPr>
    </w:p>
    <w:p w14:paraId="1029C137" w14:textId="77777777" w:rsidR="00D91868" w:rsidRPr="00020746" w:rsidRDefault="0070745B">
      <w:pPr>
        <w:pStyle w:val="Heading3"/>
      </w:pPr>
      <w:r w:rsidRPr="00020746">
        <w:br w:type="page"/>
      </w:r>
      <w:r w:rsidR="00D91868" w:rsidRPr="00020746">
        <w:lastRenderedPageBreak/>
        <w:t xml:space="preserve">Day of Regional STAR Events </w:t>
      </w:r>
      <w:r w:rsidR="001A2BC7" w:rsidRPr="00020746">
        <w:t>Checklist</w:t>
      </w:r>
    </w:p>
    <w:p w14:paraId="2CE608FD" w14:textId="77777777" w:rsidR="00D91868" w:rsidRPr="00020746" w:rsidRDefault="00D91868">
      <w:pPr>
        <w:jc w:val="center"/>
        <w:rPr>
          <w:rFonts w:ascii="Arial" w:hAnsi="Arial"/>
          <w:b/>
          <w:sz w:val="28"/>
        </w:rPr>
      </w:pPr>
    </w:p>
    <w:p w14:paraId="0FF3999F" w14:textId="77777777" w:rsidR="00D91868" w:rsidRPr="00020746" w:rsidRDefault="00D91868">
      <w:pPr>
        <w:rPr>
          <w:rFonts w:ascii="Arial" w:hAnsi="Arial"/>
        </w:rPr>
      </w:pPr>
      <w:r w:rsidRPr="00020746">
        <w:rPr>
          <w:rFonts w:ascii="Arial" w:hAnsi="Arial"/>
        </w:rPr>
        <w:t>____1.  Set up the STAR Events Information Center.</w:t>
      </w:r>
    </w:p>
    <w:p w14:paraId="0F5915B9" w14:textId="77777777" w:rsidR="00D91868" w:rsidRPr="00020746" w:rsidRDefault="00D91868">
      <w:pPr>
        <w:rPr>
          <w:rFonts w:ascii="Arial" w:hAnsi="Arial"/>
        </w:rPr>
      </w:pPr>
    </w:p>
    <w:p w14:paraId="67A30D15" w14:textId="77777777" w:rsidR="00D91868" w:rsidRPr="00020746" w:rsidRDefault="00D91868">
      <w:pPr>
        <w:rPr>
          <w:rFonts w:ascii="Arial" w:hAnsi="Arial"/>
        </w:rPr>
      </w:pPr>
      <w:r w:rsidRPr="00020746">
        <w:rPr>
          <w:rFonts w:ascii="Arial" w:hAnsi="Arial"/>
        </w:rPr>
        <w:t xml:space="preserve">____2.  Supervise </w:t>
      </w:r>
      <w:r w:rsidR="009C3A3F" w:rsidRPr="00020746">
        <w:rPr>
          <w:rFonts w:ascii="Arial" w:hAnsi="Arial"/>
          <w:b/>
        </w:rPr>
        <w:t>sign in</w:t>
      </w:r>
      <w:r w:rsidRPr="00020746">
        <w:rPr>
          <w:rFonts w:ascii="Arial" w:hAnsi="Arial"/>
          <w:b/>
        </w:rPr>
        <w:t>.</w:t>
      </w:r>
      <w:r w:rsidR="00B22A52" w:rsidRPr="00020746">
        <w:rPr>
          <w:rFonts w:ascii="Arial" w:hAnsi="Arial"/>
          <w:b/>
        </w:rPr>
        <w:t xml:space="preserve"> </w:t>
      </w:r>
      <w:r w:rsidR="00B22A52" w:rsidRPr="00020746">
        <w:rPr>
          <w:rFonts w:ascii="Arial" w:hAnsi="Arial"/>
          <w:b/>
          <w:color w:val="FF0000"/>
        </w:rPr>
        <w:t xml:space="preserve"> </w:t>
      </w:r>
    </w:p>
    <w:p w14:paraId="7539C547" w14:textId="77777777" w:rsidR="00D91868" w:rsidRPr="00020746" w:rsidRDefault="00D91868" w:rsidP="001A2CE8">
      <w:pPr>
        <w:numPr>
          <w:ilvl w:val="0"/>
          <w:numId w:val="37"/>
        </w:numPr>
        <w:tabs>
          <w:tab w:val="left" w:pos="1170"/>
        </w:tabs>
        <w:ind w:firstLine="684"/>
        <w:rPr>
          <w:rFonts w:ascii="Arial" w:hAnsi="Arial"/>
        </w:rPr>
      </w:pPr>
      <w:r w:rsidRPr="00020746">
        <w:rPr>
          <w:rFonts w:ascii="Arial" w:hAnsi="Arial"/>
        </w:rPr>
        <w:t xml:space="preserve"> Organize entry materials for room consultants.</w:t>
      </w:r>
    </w:p>
    <w:p w14:paraId="44522F27" w14:textId="77777777" w:rsidR="00D91868" w:rsidRPr="00020746" w:rsidRDefault="00D91868" w:rsidP="001A2CE8">
      <w:pPr>
        <w:numPr>
          <w:ilvl w:val="0"/>
          <w:numId w:val="37"/>
        </w:numPr>
        <w:tabs>
          <w:tab w:val="left" w:pos="1170"/>
        </w:tabs>
        <w:ind w:firstLine="684"/>
        <w:rPr>
          <w:rFonts w:ascii="Arial" w:hAnsi="Arial"/>
        </w:rPr>
      </w:pPr>
      <w:r w:rsidRPr="00020746">
        <w:rPr>
          <w:rFonts w:ascii="Arial" w:hAnsi="Arial"/>
        </w:rPr>
        <w:t xml:space="preserve"> Provide on</w:t>
      </w:r>
      <w:r w:rsidR="00211135" w:rsidRPr="00020746">
        <w:rPr>
          <w:rFonts w:ascii="Arial" w:hAnsi="Arial"/>
        </w:rPr>
        <w:t>-site registration for special g</w:t>
      </w:r>
      <w:r w:rsidRPr="00020746">
        <w:rPr>
          <w:rFonts w:ascii="Arial" w:hAnsi="Arial"/>
        </w:rPr>
        <w:t>uests.</w:t>
      </w:r>
    </w:p>
    <w:p w14:paraId="1FE7B679" w14:textId="77777777" w:rsidR="00D91868" w:rsidRPr="00020746" w:rsidRDefault="00D91868" w:rsidP="001A2CE8">
      <w:pPr>
        <w:numPr>
          <w:ilvl w:val="0"/>
          <w:numId w:val="37"/>
        </w:numPr>
        <w:tabs>
          <w:tab w:val="left" w:pos="1170"/>
        </w:tabs>
        <w:ind w:firstLine="684"/>
        <w:rPr>
          <w:rFonts w:ascii="Arial" w:hAnsi="Arial"/>
        </w:rPr>
      </w:pPr>
      <w:r w:rsidRPr="00020746">
        <w:rPr>
          <w:rFonts w:ascii="Arial" w:hAnsi="Arial"/>
        </w:rPr>
        <w:t xml:space="preserve"> Delegate duties as listed below in number six.</w:t>
      </w:r>
    </w:p>
    <w:p w14:paraId="1750087E" w14:textId="77777777" w:rsidR="00D91868" w:rsidRPr="00020746" w:rsidRDefault="00D91868">
      <w:pPr>
        <w:ind w:left="1080"/>
        <w:rPr>
          <w:rFonts w:ascii="Arial" w:hAnsi="Arial"/>
        </w:rPr>
      </w:pPr>
    </w:p>
    <w:p w14:paraId="746276A7" w14:textId="77777777" w:rsidR="00D91868" w:rsidRPr="00020746" w:rsidRDefault="00D91868">
      <w:pPr>
        <w:ind w:right="-360"/>
        <w:rPr>
          <w:rFonts w:ascii="Arial" w:hAnsi="Arial"/>
        </w:rPr>
      </w:pPr>
      <w:r w:rsidRPr="00020746">
        <w:rPr>
          <w:rFonts w:ascii="Arial" w:hAnsi="Arial"/>
        </w:rPr>
        <w:t xml:space="preserve">____3.  Conduct orientation session using </w:t>
      </w:r>
      <w:r w:rsidRPr="00020746">
        <w:rPr>
          <w:rFonts w:ascii="Arial" w:hAnsi="Arial"/>
          <w:b/>
        </w:rPr>
        <w:t xml:space="preserve">Orientation Session Agenda </w:t>
      </w:r>
    </w:p>
    <w:p w14:paraId="006EDD4F" w14:textId="77777777" w:rsidR="00D91868" w:rsidRPr="00020746" w:rsidRDefault="00D91868">
      <w:pPr>
        <w:rPr>
          <w:rFonts w:ascii="Arial" w:hAnsi="Arial"/>
        </w:rPr>
      </w:pPr>
    </w:p>
    <w:p w14:paraId="382CBDE5" w14:textId="77777777" w:rsidR="00D91868" w:rsidRPr="00020746" w:rsidRDefault="00BC5DF6">
      <w:pPr>
        <w:ind w:left="900" w:hanging="900"/>
        <w:rPr>
          <w:rFonts w:ascii="Arial" w:hAnsi="Arial"/>
        </w:rPr>
      </w:pPr>
      <w:r w:rsidRPr="00020746">
        <w:rPr>
          <w:rFonts w:ascii="Arial" w:hAnsi="Arial"/>
        </w:rPr>
        <w:t>____4.  Conduct evaluator-</w:t>
      </w:r>
      <w:r w:rsidR="00D91868" w:rsidRPr="00020746">
        <w:rPr>
          <w:rFonts w:ascii="Arial" w:hAnsi="Arial"/>
        </w:rPr>
        <w:t xml:space="preserve">training session using </w:t>
      </w:r>
      <w:r w:rsidR="00D91868" w:rsidRPr="00020746">
        <w:rPr>
          <w:rFonts w:ascii="Arial" w:hAnsi="Arial"/>
          <w:b/>
        </w:rPr>
        <w:t xml:space="preserve">Evaluator Training Session </w:t>
      </w:r>
      <w:r w:rsidR="00C57B2B" w:rsidRPr="00020746">
        <w:rPr>
          <w:rFonts w:ascii="Arial" w:hAnsi="Arial"/>
          <w:b/>
        </w:rPr>
        <w:t>Agenda</w:t>
      </w:r>
    </w:p>
    <w:p w14:paraId="277DDBC0" w14:textId="77777777" w:rsidR="00D91868" w:rsidRPr="00020746" w:rsidRDefault="00D91868">
      <w:pPr>
        <w:rPr>
          <w:rFonts w:ascii="Arial" w:hAnsi="Arial"/>
        </w:rPr>
      </w:pPr>
    </w:p>
    <w:p w14:paraId="226426B9" w14:textId="77777777" w:rsidR="00D91868" w:rsidRPr="00020746" w:rsidRDefault="00D91868">
      <w:pPr>
        <w:rPr>
          <w:rFonts w:ascii="Arial" w:hAnsi="Arial"/>
        </w:rPr>
      </w:pPr>
      <w:r w:rsidRPr="00020746">
        <w:rPr>
          <w:rFonts w:ascii="Arial" w:hAnsi="Arial"/>
        </w:rPr>
        <w:t>____5.  Oversee all events.</w:t>
      </w:r>
    </w:p>
    <w:p w14:paraId="772E561A" w14:textId="77777777" w:rsidR="00D91868" w:rsidRPr="00020746" w:rsidRDefault="00D91868">
      <w:pPr>
        <w:rPr>
          <w:rFonts w:ascii="Arial" w:hAnsi="Arial"/>
        </w:rPr>
      </w:pPr>
    </w:p>
    <w:p w14:paraId="47AA2DEA" w14:textId="1106C432" w:rsidR="00D91868" w:rsidRPr="00020746" w:rsidRDefault="00D91868" w:rsidP="008F2C76">
      <w:pPr>
        <w:ind w:left="900" w:hanging="900"/>
        <w:rPr>
          <w:rFonts w:ascii="Arial" w:hAnsi="Arial"/>
        </w:rPr>
      </w:pPr>
      <w:r w:rsidRPr="00020746">
        <w:rPr>
          <w:rFonts w:ascii="Arial" w:hAnsi="Arial"/>
        </w:rPr>
        <w:t xml:space="preserve">____6.  Collect all </w:t>
      </w:r>
      <w:r w:rsidR="005C49B1" w:rsidRPr="00020746">
        <w:rPr>
          <w:rFonts w:ascii="Arial" w:hAnsi="Arial"/>
        </w:rPr>
        <w:t>R</w:t>
      </w:r>
      <w:r w:rsidR="008F2C76" w:rsidRPr="00020746">
        <w:rPr>
          <w:rFonts w:ascii="Arial" w:hAnsi="Arial"/>
        </w:rPr>
        <w:t xml:space="preserve">ubrics, Point Summary and </w:t>
      </w:r>
      <w:r w:rsidR="00034599" w:rsidRPr="00020746">
        <w:rPr>
          <w:rFonts w:ascii="Arial" w:hAnsi="Arial"/>
        </w:rPr>
        <w:t>Tally Sheets</w:t>
      </w:r>
      <w:r w:rsidRPr="00020746">
        <w:rPr>
          <w:rFonts w:ascii="Arial" w:hAnsi="Arial"/>
        </w:rPr>
        <w:t xml:space="preserve"> and check for accuracy.</w:t>
      </w:r>
    </w:p>
    <w:p w14:paraId="66B03742" w14:textId="77777777" w:rsidR="00D91868" w:rsidRPr="00020746" w:rsidRDefault="00D91868" w:rsidP="001A2CE8">
      <w:pPr>
        <w:numPr>
          <w:ilvl w:val="0"/>
          <w:numId w:val="38"/>
        </w:numPr>
        <w:tabs>
          <w:tab w:val="left" w:pos="1260"/>
        </w:tabs>
        <w:ind w:firstLine="684"/>
        <w:rPr>
          <w:rFonts w:ascii="Arial" w:hAnsi="Arial"/>
        </w:rPr>
      </w:pPr>
      <w:r w:rsidRPr="00020746">
        <w:rPr>
          <w:rFonts w:ascii="Arial" w:hAnsi="Arial"/>
        </w:rPr>
        <w:t>Oversee score verification – may need to total and average scores.</w:t>
      </w:r>
    </w:p>
    <w:p w14:paraId="1144C33C" w14:textId="77777777" w:rsidR="00D91868" w:rsidRPr="00020746" w:rsidRDefault="00D91868" w:rsidP="001A2CE8">
      <w:pPr>
        <w:numPr>
          <w:ilvl w:val="0"/>
          <w:numId w:val="38"/>
        </w:numPr>
        <w:tabs>
          <w:tab w:val="left" w:pos="1260"/>
        </w:tabs>
        <w:ind w:firstLine="684"/>
        <w:rPr>
          <w:rFonts w:ascii="Arial" w:hAnsi="Arial"/>
        </w:rPr>
      </w:pPr>
      <w:r w:rsidRPr="00020746">
        <w:rPr>
          <w:rFonts w:ascii="Arial" w:hAnsi="Arial"/>
        </w:rPr>
        <w:t>Designate STAR Events ratings.</w:t>
      </w:r>
    </w:p>
    <w:p w14:paraId="160289A0" w14:textId="77777777" w:rsidR="00D91868" w:rsidRPr="00020746" w:rsidRDefault="00D91868" w:rsidP="001A2CE8">
      <w:pPr>
        <w:numPr>
          <w:ilvl w:val="0"/>
          <w:numId w:val="38"/>
        </w:numPr>
        <w:tabs>
          <w:tab w:val="left" w:pos="1260"/>
        </w:tabs>
        <w:ind w:firstLine="684"/>
        <w:rPr>
          <w:rFonts w:ascii="Arial" w:hAnsi="Arial"/>
        </w:rPr>
      </w:pPr>
      <w:r w:rsidRPr="00020746">
        <w:rPr>
          <w:rFonts w:ascii="Arial" w:hAnsi="Arial"/>
        </w:rPr>
        <w:t xml:space="preserve">Affix </w:t>
      </w:r>
      <w:r w:rsidR="00CF7167" w:rsidRPr="00020746">
        <w:rPr>
          <w:rFonts w:ascii="Arial" w:hAnsi="Arial"/>
        </w:rPr>
        <w:t>Bronze/Silver/Gold rating to certificates.</w:t>
      </w:r>
    </w:p>
    <w:p w14:paraId="7A6674C5" w14:textId="77777777" w:rsidR="00D91868" w:rsidRPr="00020746" w:rsidRDefault="00D91868" w:rsidP="001A2CE8">
      <w:pPr>
        <w:numPr>
          <w:ilvl w:val="0"/>
          <w:numId w:val="38"/>
        </w:numPr>
        <w:tabs>
          <w:tab w:val="left" w:pos="1260"/>
        </w:tabs>
        <w:ind w:firstLine="684"/>
        <w:rPr>
          <w:rFonts w:ascii="Arial" w:hAnsi="Arial"/>
        </w:rPr>
      </w:pPr>
      <w:r w:rsidRPr="00020746">
        <w:rPr>
          <w:rFonts w:ascii="Arial" w:hAnsi="Arial"/>
        </w:rPr>
        <w:t xml:space="preserve">Record scores on </w:t>
      </w:r>
      <w:r w:rsidR="00034599" w:rsidRPr="00020746">
        <w:rPr>
          <w:rFonts w:ascii="Arial" w:hAnsi="Arial"/>
          <w:b/>
        </w:rPr>
        <w:t>Tally Sheets</w:t>
      </w:r>
      <w:r w:rsidRPr="00020746">
        <w:rPr>
          <w:rFonts w:ascii="Arial" w:hAnsi="Arial"/>
        </w:rPr>
        <w:t>.</w:t>
      </w:r>
    </w:p>
    <w:p w14:paraId="479AABDE" w14:textId="77777777" w:rsidR="00CF7167" w:rsidRPr="00020746" w:rsidRDefault="00CF7167" w:rsidP="00CF7167">
      <w:pPr>
        <w:ind w:left="900"/>
        <w:rPr>
          <w:rFonts w:ascii="Arial" w:hAnsi="Arial"/>
        </w:rPr>
      </w:pPr>
    </w:p>
    <w:p w14:paraId="13C038B2" w14:textId="4BA17FB7" w:rsidR="00D91868" w:rsidRPr="00020746" w:rsidRDefault="00D91868" w:rsidP="008F2C76">
      <w:pPr>
        <w:tabs>
          <w:tab w:val="left" w:pos="-1710"/>
        </w:tabs>
        <w:ind w:left="900" w:hanging="900"/>
        <w:rPr>
          <w:rFonts w:ascii="Arial" w:hAnsi="Arial"/>
          <w:b/>
        </w:rPr>
      </w:pPr>
      <w:r w:rsidRPr="00020746">
        <w:rPr>
          <w:rFonts w:ascii="Arial" w:hAnsi="Arial"/>
        </w:rPr>
        <w:t xml:space="preserve">____7.  Organize </w:t>
      </w:r>
      <w:r w:rsidRPr="00020746">
        <w:rPr>
          <w:rFonts w:ascii="Arial" w:hAnsi="Arial"/>
          <w:b/>
        </w:rPr>
        <w:t>STAR Event</w:t>
      </w:r>
      <w:r w:rsidR="005C49B1" w:rsidRPr="00020746">
        <w:rPr>
          <w:rFonts w:ascii="Arial" w:hAnsi="Arial"/>
          <w:b/>
        </w:rPr>
        <w:t>s</w:t>
      </w:r>
      <w:r w:rsidRPr="00020746">
        <w:rPr>
          <w:rFonts w:ascii="Arial" w:hAnsi="Arial"/>
          <w:b/>
        </w:rPr>
        <w:t xml:space="preserve"> materials </w:t>
      </w:r>
      <w:r w:rsidR="00BC5DF6" w:rsidRPr="00020746">
        <w:rPr>
          <w:rFonts w:ascii="Arial" w:hAnsi="Arial"/>
        </w:rPr>
        <w:t>(</w:t>
      </w:r>
      <w:r w:rsidR="00BD4AB5" w:rsidRPr="00020746">
        <w:rPr>
          <w:rFonts w:ascii="Arial" w:hAnsi="Arial"/>
        </w:rPr>
        <w:t>all</w:t>
      </w:r>
      <w:r w:rsidRPr="00020746">
        <w:rPr>
          <w:rFonts w:ascii="Arial" w:hAnsi="Arial"/>
        </w:rPr>
        <w:t xml:space="preserve"> rating sheets by chapter).  </w:t>
      </w:r>
      <w:r w:rsidRPr="00020746">
        <w:rPr>
          <w:rFonts w:ascii="Arial" w:hAnsi="Arial"/>
          <w:b/>
        </w:rPr>
        <w:t>Request th</w:t>
      </w:r>
      <w:r w:rsidR="00773971" w:rsidRPr="00020746">
        <w:rPr>
          <w:rFonts w:ascii="Arial" w:hAnsi="Arial"/>
          <w:b/>
        </w:rPr>
        <w:t>at each chapter adviser bring a file folder</w:t>
      </w:r>
      <w:r w:rsidRPr="00020746">
        <w:rPr>
          <w:rFonts w:ascii="Arial" w:hAnsi="Arial"/>
          <w:b/>
        </w:rPr>
        <w:t>, labeled with the chapter name and region, to sort and hold materials.</w:t>
      </w:r>
    </w:p>
    <w:p w14:paraId="504BBE5C" w14:textId="77777777" w:rsidR="00BC5DF6" w:rsidRPr="00020746" w:rsidRDefault="00BC5DF6" w:rsidP="001A2CE8">
      <w:pPr>
        <w:numPr>
          <w:ilvl w:val="0"/>
          <w:numId w:val="151"/>
        </w:numPr>
        <w:tabs>
          <w:tab w:val="left" w:pos="1260"/>
        </w:tabs>
        <w:ind w:firstLine="684"/>
        <w:rPr>
          <w:rFonts w:ascii="Arial" w:hAnsi="Arial"/>
          <w:b/>
        </w:rPr>
      </w:pPr>
      <w:r w:rsidRPr="00020746">
        <w:rPr>
          <w:rFonts w:ascii="Arial" w:hAnsi="Arial"/>
          <w:b/>
        </w:rPr>
        <w:t xml:space="preserve">Staple 1 copy of the Point Summary Sheet to the Rubric to return to the </w:t>
      </w:r>
      <w:r w:rsidRPr="00020746">
        <w:rPr>
          <w:rFonts w:ascii="Arial" w:hAnsi="Arial"/>
          <w:b/>
        </w:rPr>
        <w:tab/>
      </w:r>
      <w:r w:rsidRPr="00020746">
        <w:rPr>
          <w:rFonts w:ascii="Arial" w:hAnsi="Arial"/>
          <w:b/>
        </w:rPr>
        <w:tab/>
        <w:t>school</w:t>
      </w:r>
    </w:p>
    <w:p w14:paraId="04D2A405" w14:textId="70F50FBB" w:rsidR="00D91868" w:rsidRPr="00020746" w:rsidRDefault="00D91868" w:rsidP="001A2CE8">
      <w:pPr>
        <w:numPr>
          <w:ilvl w:val="0"/>
          <w:numId w:val="39"/>
        </w:numPr>
        <w:tabs>
          <w:tab w:val="left" w:pos="1260"/>
        </w:tabs>
        <w:ind w:left="1440" w:hanging="540"/>
        <w:rPr>
          <w:rFonts w:ascii="Arial" w:hAnsi="Arial"/>
        </w:rPr>
      </w:pPr>
      <w:r w:rsidRPr="00020746">
        <w:rPr>
          <w:rFonts w:ascii="Arial" w:hAnsi="Arial"/>
        </w:rPr>
        <w:t xml:space="preserve">Arrange time and place for advisers to pick up their </w:t>
      </w:r>
      <w:r w:rsidR="00BD52BB" w:rsidRPr="00020746">
        <w:rPr>
          <w:rFonts w:ascii="Arial" w:hAnsi="Arial"/>
        </w:rPr>
        <w:t>file folder</w:t>
      </w:r>
      <w:r w:rsidRPr="00020746">
        <w:rPr>
          <w:rFonts w:ascii="Arial" w:hAnsi="Arial"/>
        </w:rPr>
        <w:t xml:space="preserve"> at the end of the session.</w:t>
      </w:r>
    </w:p>
    <w:p w14:paraId="1FEB0A11" w14:textId="77777777" w:rsidR="00D91868" w:rsidRPr="00020746" w:rsidRDefault="00D91868">
      <w:pPr>
        <w:rPr>
          <w:rFonts w:ascii="Arial" w:hAnsi="Arial"/>
        </w:rPr>
      </w:pPr>
    </w:p>
    <w:p w14:paraId="16EDF523" w14:textId="77777777" w:rsidR="00D91868" w:rsidRPr="00020746" w:rsidRDefault="00D91868">
      <w:pPr>
        <w:ind w:left="900" w:hanging="900"/>
        <w:rPr>
          <w:rFonts w:ascii="Arial" w:hAnsi="Arial"/>
        </w:rPr>
      </w:pPr>
      <w:r w:rsidRPr="00020746">
        <w:rPr>
          <w:rFonts w:ascii="Arial" w:hAnsi="Arial"/>
        </w:rPr>
        <w:t>____</w:t>
      </w:r>
      <w:r w:rsidR="008F2C76" w:rsidRPr="00020746">
        <w:rPr>
          <w:rFonts w:ascii="Arial" w:hAnsi="Arial"/>
        </w:rPr>
        <w:t>8</w:t>
      </w:r>
      <w:r w:rsidRPr="00020746">
        <w:rPr>
          <w:rFonts w:ascii="Arial" w:hAnsi="Arial"/>
        </w:rPr>
        <w:t xml:space="preserve">.  Conduct </w:t>
      </w:r>
      <w:r w:rsidRPr="00020746">
        <w:rPr>
          <w:rFonts w:ascii="Arial" w:hAnsi="Arial"/>
          <w:b/>
        </w:rPr>
        <w:t xml:space="preserve">Recognition Session </w:t>
      </w:r>
      <w:r w:rsidRPr="00020746">
        <w:rPr>
          <w:rFonts w:ascii="Arial" w:hAnsi="Arial"/>
        </w:rPr>
        <w:t>and hand out certificates to participants, evaluators, room consultants, monitors, receptionists, and chapters.</w:t>
      </w:r>
    </w:p>
    <w:p w14:paraId="41E1F3B7" w14:textId="77777777" w:rsidR="00D91868" w:rsidRPr="00020746" w:rsidRDefault="00D91868">
      <w:pPr>
        <w:rPr>
          <w:rFonts w:ascii="Arial" w:hAnsi="Arial"/>
        </w:rPr>
      </w:pPr>
    </w:p>
    <w:p w14:paraId="144F8F92" w14:textId="77777777" w:rsidR="00D91868" w:rsidRPr="00020746" w:rsidRDefault="00D91868">
      <w:pPr>
        <w:rPr>
          <w:rFonts w:ascii="Arial" w:hAnsi="Arial"/>
        </w:rPr>
      </w:pPr>
    </w:p>
    <w:p w14:paraId="4B439095" w14:textId="77777777" w:rsidR="00D91868" w:rsidRPr="00020746" w:rsidRDefault="00D91868">
      <w:pPr>
        <w:rPr>
          <w:rFonts w:ascii="Arial" w:hAnsi="Arial"/>
        </w:rPr>
      </w:pPr>
    </w:p>
    <w:p w14:paraId="7A0E74F9" w14:textId="77777777" w:rsidR="00D91868" w:rsidRPr="00020746" w:rsidRDefault="00D91868">
      <w:pPr>
        <w:rPr>
          <w:rFonts w:ascii="Arial" w:hAnsi="Arial"/>
        </w:rPr>
      </w:pPr>
    </w:p>
    <w:p w14:paraId="17AA744A" w14:textId="77777777" w:rsidR="00D91868" w:rsidRPr="00020746" w:rsidRDefault="00D91868">
      <w:pPr>
        <w:rPr>
          <w:rFonts w:ascii="Arial" w:hAnsi="Arial"/>
        </w:rPr>
      </w:pPr>
    </w:p>
    <w:p w14:paraId="013BE9DE" w14:textId="77777777" w:rsidR="00D91868" w:rsidRPr="00020746" w:rsidRDefault="00D91868">
      <w:pPr>
        <w:rPr>
          <w:rFonts w:ascii="Arial" w:hAnsi="Arial"/>
        </w:rPr>
      </w:pPr>
    </w:p>
    <w:p w14:paraId="728798DA" w14:textId="77777777" w:rsidR="00D91868" w:rsidRPr="00020746" w:rsidRDefault="00D91868">
      <w:pPr>
        <w:rPr>
          <w:rFonts w:ascii="Arial" w:hAnsi="Arial"/>
        </w:rPr>
      </w:pPr>
    </w:p>
    <w:p w14:paraId="56FFCDAB" w14:textId="77777777" w:rsidR="00D91868" w:rsidRPr="00020746" w:rsidRDefault="00D91868">
      <w:pPr>
        <w:rPr>
          <w:rFonts w:ascii="Arial" w:hAnsi="Arial"/>
        </w:rPr>
      </w:pPr>
    </w:p>
    <w:p w14:paraId="2E8202D9" w14:textId="77777777" w:rsidR="00D91868" w:rsidRPr="00020746" w:rsidRDefault="00D91868">
      <w:pPr>
        <w:rPr>
          <w:rFonts w:ascii="Arial" w:hAnsi="Arial"/>
        </w:rPr>
      </w:pPr>
    </w:p>
    <w:p w14:paraId="4CB3FD9F" w14:textId="77777777" w:rsidR="00D91868" w:rsidRPr="00020746" w:rsidRDefault="00D91868">
      <w:pPr>
        <w:rPr>
          <w:rFonts w:ascii="Arial" w:hAnsi="Arial"/>
        </w:rPr>
      </w:pPr>
    </w:p>
    <w:p w14:paraId="30159ED8" w14:textId="77777777" w:rsidR="00D91868" w:rsidRPr="00020746" w:rsidRDefault="00D91868" w:rsidP="00BC5DF6">
      <w:pPr>
        <w:pStyle w:val="Heading3"/>
        <w:jc w:val="left"/>
      </w:pPr>
    </w:p>
    <w:p w14:paraId="487B9564" w14:textId="77777777" w:rsidR="00D91868" w:rsidRPr="00020746" w:rsidRDefault="008F2C76">
      <w:pPr>
        <w:pStyle w:val="Heading3"/>
      </w:pPr>
      <w:r w:rsidRPr="00020746">
        <w:br w:type="page"/>
      </w:r>
      <w:r w:rsidR="00D91868" w:rsidRPr="00020746">
        <w:lastRenderedPageBreak/>
        <w:t xml:space="preserve">Following Regional STAR Events </w:t>
      </w:r>
      <w:r w:rsidR="001A2BC7" w:rsidRPr="00020746">
        <w:t>Checklist</w:t>
      </w:r>
    </w:p>
    <w:p w14:paraId="481EFDC3" w14:textId="77777777" w:rsidR="00D91868" w:rsidRPr="00020746" w:rsidRDefault="00D91868">
      <w:pPr>
        <w:jc w:val="center"/>
        <w:rPr>
          <w:rFonts w:ascii="Arial" w:hAnsi="Arial"/>
          <w:b/>
          <w:sz w:val="28"/>
        </w:rPr>
      </w:pPr>
    </w:p>
    <w:p w14:paraId="67F9F2E9" w14:textId="77777777" w:rsidR="00CE4845" w:rsidRPr="00020746" w:rsidRDefault="00D91868" w:rsidP="008F2C76">
      <w:pPr>
        <w:pStyle w:val="Footer"/>
        <w:tabs>
          <w:tab w:val="clear" w:pos="4320"/>
          <w:tab w:val="clear" w:pos="8640"/>
          <w:tab w:val="left" w:pos="900"/>
        </w:tabs>
        <w:rPr>
          <w:rFonts w:ascii="Arial" w:hAnsi="Arial"/>
        </w:rPr>
      </w:pPr>
      <w:r w:rsidRPr="00020746">
        <w:rPr>
          <w:rFonts w:ascii="Arial" w:hAnsi="Arial"/>
        </w:rPr>
        <w:t xml:space="preserve">____1.   </w:t>
      </w:r>
      <w:r w:rsidR="00CE4845" w:rsidRPr="00020746">
        <w:rPr>
          <w:rFonts w:ascii="Arial" w:hAnsi="Arial"/>
        </w:rPr>
        <w:t xml:space="preserve">Enter scores in </w:t>
      </w:r>
      <w:r w:rsidR="00773971" w:rsidRPr="00020746">
        <w:rPr>
          <w:rFonts w:ascii="Arial" w:hAnsi="Arial"/>
          <w:i/>
        </w:rPr>
        <w:t>DLG</w:t>
      </w:r>
      <w:r w:rsidR="00CE4845" w:rsidRPr="00020746">
        <w:rPr>
          <w:rFonts w:ascii="Arial" w:hAnsi="Arial"/>
        </w:rPr>
        <w:t xml:space="preserve"> Conference Management System</w:t>
      </w:r>
    </w:p>
    <w:p w14:paraId="7AE8C303" w14:textId="77777777" w:rsidR="00D91868" w:rsidRPr="00020746" w:rsidRDefault="00D91868" w:rsidP="00BC5DF6">
      <w:pPr>
        <w:tabs>
          <w:tab w:val="left" w:pos="900"/>
        </w:tabs>
        <w:ind w:left="900"/>
        <w:rPr>
          <w:rFonts w:ascii="Arial" w:hAnsi="Arial"/>
        </w:rPr>
      </w:pPr>
      <w:r w:rsidRPr="00020746">
        <w:rPr>
          <w:rFonts w:ascii="Arial" w:hAnsi="Arial"/>
          <w:b/>
          <w:bCs/>
        </w:rPr>
        <w:t xml:space="preserve">within </w:t>
      </w:r>
      <w:r w:rsidRPr="00020746">
        <w:rPr>
          <w:rFonts w:ascii="Arial" w:hAnsi="Arial"/>
          <w:b/>
          <w:bCs/>
          <w:u w:val="single"/>
        </w:rPr>
        <w:t>two days of the event</w:t>
      </w:r>
      <w:r w:rsidRPr="00020746">
        <w:rPr>
          <w:rFonts w:ascii="Arial" w:hAnsi="Arial"/>
        </w:rPr>
        <w:t>.</w:t>
      </w:r>
    </w:p>
    <w:p w14:paraId="2CEB5B95" w14:textId="0DAD693F" w:rsidR="00BC5DF6" w:rsidRPr="00020746" w:rsidRDefault="00BC5DF6" w:rsidP="00BC5DF6">
      <w:pPr>
        <w:pStyle w:val="Footer"/>
        <w:tabs>
          <w:tab w:val="clear" w:pos="4320"/>
          <w:tab w:val="clear" w:pos="8640"/>
          <w:tab w:val="left" w:pos="900"/>
        </w:tabs>
        <w:rPr>
          <w:rFonts w:ascii="Arial" w:hAnsi="Arial"/>
        </w:rPr>
      </w:pPr>
    </w:p>
    <w:p w14:paraId="5C252909" w14:textId="38220A00" w:rsidR="009C3A3F" w:rsidRPr="00020746" w:rsidRDefault="00D91868" w:rsidP="00BC5DF6">
      <w:pPr>
        <w:tabs>
          <w:tab w:val="left" w:pos="900"/>
        </w:tabs>
        <w:rPr>
          <w:rFonts w:ascii="Arial" w:hAnsi="Arial"/>
        </w:rPr>
      </w:pPr>
      <w:r w:rsidRPr="00020746">
        <w:rPr>
          <w:rFonts w:ascii="Arial" w:hAnsi="Arial"/>
        </w:rPr>
        <w:t>____</w:t>
      </w:r>
      <w:r w:rsidR="005C49B1" w:rsidRPr="00020746">
        <w:rPr>
          <w:rFonts w:ascii="Arial" w:hAnsi="Arial"/>
        </w:rPr>
        <w:t>2</w:t>
      </w:r>
      <w:r w:rsidRPr="00020746">
        <w:rPr>
          <w:rFonts w:ascii="Arial" w:hAnsi="Arial"/>
        </w:rPr>
        <w:t>.  Send “thank you” letters to evaluators, room consultants, monitors,</w:t>
      </w:r>
      <w:r w:rsidR="00BC5DF6" w:rsidRPr="00020746">
        <w:rPr>
          <w:rFonts w:ascii="Arial" w:hAnsi="Arial"/>
        </w:rPr>
        <w:t xml:space="preserve"> </w:t>
      </w:r>
      <w:r w:rsidRPr="00020746">
        <w:rPr>
          <w:rFonts w:ascii="Arial" w:hAnsi="Arial"/>
        </w:rPr>
        <w:t xml:space="preserve">receptionists, and </w:t>
      </w:r>
    </w:p>
    <w:p w14:paraId="18A42A2B" w14:textId="77777777" w:rsidR="00D91868" w:rsidRPr="00020746" w:rsidRDefault="009C3A3F" w:rsidP="00BC5DF6">
      <w:pPr>
        <w:tabs>
          <w:tab w:val="left" w:pos="900"/>
        </w:tabs>
        <w:rPr>
          <w:rFonts w:ascii="Arial" w:hAnsi="Arial"/>
        </w:rPr>
      </w:pPr>
      <w:r w:rsidRPr="00020746">
        <w:rPr>
          <w:rFonts w:ascii="Arial" w:hAnsi="Arial"/>
        </w:rPr>
        <w:tab/>
      </w:r>
      <w:r w:rsidR="00D91868" w:rsidRPr="00020746">
        <w:rPr>
          <w:rFonts w:ascii="Arial" w:hAnsi="Arial"/>
        </w:rPr>
        <w:t>others as needed.</w:t>
      </w:r>
    </w:p>
    <w:p w14:paraId="6CF27CAC" w14:textId="77777777" w:rsidR="00D91868" w:rsidRPr="00020746" w:rsidRDefault="00D91868" w:rsidP="00BC5DF6">
      <w:pPr>
        <w:tabs>
          <w:tab w:val="left" w:pos="900"/>
        </w:tabs>
        <w:rPr>
          <w:rFonts w:ascii="Arial" w:hAnsi="Arial"/>
        </w:rPr>
      </w:pPr>
    </w:p>
    <w:p w14:paraId="2DA5D682" w14:textId="7BDA3118" w:rsidR="00D91868" w:rsidRPr="00020746" w:rsidRDefault="00D91868" w:rsidP="000A6CDC">
      <w:pPr>
        <w:tabs>
          <w:tab w:val="left" w:pos="900"/>
        </w:tabs>
        <w:ind w:left="900" w:hanging="900"/>
        <w:rPr>
          <w:rFonts w:ascii="Arial" w:hAnsi="Arial"/>
        </w:rPr>
      </w:pPr>
      <w:r w:rsidRPr="00020746">
        <w:rPr>
          <w:rFonts w:ascii="Arial" w:hAnsi="Arial"/>
        </w:rPr>
        <w:t>____</w:t>
      </w:r>
      <w:r w:rsidR="005C49B1" w:rsidRPr="00020746">
        <w:rPr>
          <w:rFonts w:ascii="Arial" w:hAnsi="Arial"/>
        </w:rPr>
        <w:t>3</w:t>
      </w:r>
      <w:r w:rsidRPr="00020746">
        <w:rPr>
          <w:rFonts w:ascii="Arial" w:hAnsi="Arial"/>
        </w:rPr>
        <w:t xml:space="preserve">.  Summarize the results from the </w:t>
      </w:r>
      <w:r w:rsidRPr="00020746">
        <w:rPr>
          <w:rFonts w:ascii="Arial" w:hAnsi="Arial"/>
          <w:b/>
        </w:rPr>
        <w:t xml:space="preserve">STAR Events </w:t>
      </w:r>
      <w:r w:rsidR="000A6CDC" w:rsidRPr="00020746">
        <w:rPr>
          <w:rFonts w:ascii="Arial" w:hAnsi="Arial"/>
          <w:b/>
        </w:rPr>
        <w:t>Feedback</w:t>
      </w:r>
      <w:r w:rsidRPr="00020746">
        <w:rPr>
          <w:rFonts w:ascii="Arial" w:hAnsi="Arial"/>
          <w:b/>
        </w:rPr>
        <w:t xml:space="preserve"> </w:t>
      </w:r>
      <w:r w:rsidR="000A6CDC" w:rsidRPr="00020746">
        <w:rPr>
          <w:rFonts w:ascii="Arial" w:hAnsi="Arial"/>
        </w:rPr>
        <w:t xml:space="preserve">and make </w:t>
      </w:r>
      <w:r w:rsidRPr="00020746">
        <w:rPr>
          <w:rFonts w:ascii="Arial" w:hAnsi="Arial"/>
        </w:rPr>
        <w:t>recommendations for change.</w:t>
      </w:r>
    </w:p>
    <w:p w14:paraId="4E23152A" w14:textId="77777777" w:rsidR="00D91868" w:rsidRPr="00020746" w:rsidRDefault="00D91868" w:rsidP="00BC5DF6">
      <w:pPr>
        <w:tabs>
          <w:tab w:val="left" w:pos="900"/>
        </w:tabs>
        <w:rPr>
          <w:rFonts w:ascii="Arial" w:hAnsi="Arial"/>
        </w:rPr>
      </w:pPr>
    </w:p>
    <w:p w14:paraId="32EFC13A" w14:textId="7480852F" w:rsidR="00D91868" w:rsidRPr="00020746" w:rsidRDefault="00D91868" w:rsidP="000A6CDC">
      <w:pPr>
        <w:tabs>
          <w:tab w:val="left" w:pos="900"/>
        </w:tabs>
        <w:ind w:left="900" w:hanging="900"/>
        <w:rPr>
          <w:rFonts w:ascii="Arial" w:hAnsi="Arial"/>
        </w:rPr>
      </w:pPr>
      <w:r w:rsidRPr="00020746">
        <w:rPr>
          <w:rFonts w:ascii="Arial" w:hAnsi="Arial"/>
        </w:rPr>
        <w:t>____</w:t>
      </w:r>
      <w:r w:rsidR="005C49B1" w:rsidRPr="00020746">
        <w:rPr>
          <w:rFonts w:ascii="Arial" w:hAnsi="Arial"/>
        </w:rPr>
        <w:t>4</w:t>
      </w:r>
      <w:r w:rsidRPr="00020746">
        <w:rPr>
          <w:rFonts w:ascii="Arial" w:hAnsi="Arial"/>
        </w:rPr>
        <w:t xml:space="preserve">. </w:t>
      </w:r>
      <w:r w:rsidR="00034599" w:rsidRPr="00020746">
        <w:rPr>
          <w:rFonts w:ascii="Arial" w:hAnsi="Arial"/>
        </w:rPr>
        <w:tab/>
      </w:r>
      <w:r w:rsidR="000A6CDC" w:rsidRPr="00020746">
        <w:rPr>
          <w:rFonts w:ascii="Arial" w:hAnsi="Arial"/>
        </w:rPr>
        <w:t>E-mail</w:t>
      </w:r>
      <w:r w:rsidRPr="00020746">
        <w:rPr>
          <w:rFonts w:ascii="Arial" w:hAnsi="Arial"/>
        </w:rPr>
        <w:t xml:space="preserve"> copy of </w:t>
      </w:r>
      <w:r w:rsidR="000A6CDC" w:rsidRPr="00020746">
        <w:rPr>
          <w:rFonts w:ascii="Arial" w:hAnsi="Arial"/>
        </w:rPr>
        <w:t xml:space="preserve">the STAR Events Feedback </w:t>
      </w:r>
      <w:r w:rsidRPr="00020746">
        <w:rPr>
          <w:rFonts w:ascii="Arial" w:hAnsi="Arial"/>
        </w:rPr>
        <w:t>summary and recommendations to the state adviser.</w:t>
      </w:r>
    </w:p>
    <w:p w14:paraId="32D4A729" w14:textId="77777777" w:rsidR="00D91868" w:rsidRPr="00020746" w:rsidRDefault="00D91868" w:rsidP="00BC5DF6">
      <w:pPr>
        <w:tabs>
          <w:tab w:val="left" w:pos="900"/>
        </w:tabs>
        <w:rPr>
          <w:rFonts w:ascii="Arial" w:hAnsi="Arial"/>
        </w:rPr>
      </w:pPr>
    </w:p>
    <w:p w14:paraId="231DA89D" w14:textId="77777777" w:rsidR="00D91868" w:rsidRPr="00020746" w:rsidRDefault="00D91868">
      <w:pPr>
        <w:rPr>
          <w:rFonts w:ascii="Arial" w:hAnsi="Arial"/>
        </w:rPr>
      </w:pPr>
    </w:p>
    <w:p w14:paraId="43DA44E9" w14:textId="77777777" w:rsidR="00D91868" w:rsidRPr="00020746" w:rsidRDefault="00D91868">
      <w:pPr>
        <w:rPr>
          <w:rFonts w:ascii="Arial" w:hAnsi="Arial"/>
        </w:rPr>
      </w:pPr>
    </w:p>
    <w:p w14:paraId="27926920" w14:textId="77777777" w:rsidR="00D91868" w:rsidRPr="00020746" w:rsidRDefault="00D91868">
      <w:pPr>
        <w:rPr>
          <w:rFonts w:ascii="Arial" w:hAnsi="Arial"/>
        </w:rPr>
      </w:pPr>
    </w:p>
    <w:p w14:paraId="36D7B93B" w14:textId="77777777" w:rsidR="00D91868" w:rsidRPr="00020746" w:rsidRDefault="00D91868">
      <w:pPr>
        <w:rPr>
          <w:rFonts w:ascii="Arial" w:hAnsi="Arial"/>
        </w:rPr>
      </w:pPr>
    </w:p>
    <w:p w14:paraId="0CE9E6A7" w14:textId="77777777" w:rsidR="00D91868" w:rsidRPr="00020746" w:rsidRDefault="00D91868">
      <w:pPr>
        <w:rPr>
          <w:rFonts w:ascii="Arial" w:hAnsi="Arial"/>
        </w:rPr>
      </w:pPr>
    </w:p>
    <w:p w14:paraId="04423C75" w14:textId="77777777" w:rsidR="00D91868" w:rsidRPr="00020746" w:rsidRDefault="00D91868">
      <w:pPr>
        <w:rPr>
          <w:rFonts w:ascii="Arial" w:hAnsi="Arial"/>
        </w:rPr>
      </w:pPr>
    </w:p>
    <w:p w14:paraId="7C161949" w14:textId="77777777" w:rsidR="00D91868" w:rsidRPr="00020746" w:rsidRDefault="00D91868">
      <w:pPr>
        <w:rPr>
          <w:rFonts w:ascii="Arial" w:hAnsi="Arial"/>
        </w:rPr>
      </w:pPr>
    </w:p>
    <w:p w14:paraId="76D4FBFA" w14:textId="77777777" w:rsidR="00D91868" w:rsidRPr="00020746" w:rsidRDefault="00D91868">
      <w:pPr>
        <w:rPr>
          <w:rFonts w:ascii="Arial" w:hAnsi="Arial"/>
        </w:rPr>
      </w:pPr>
    </w:p>
    <w:p w14:paraId="63D3ACC4" w14:textId="77777777" w:rsidR="00D91868" w:rsidRPr="00020746" w:rsidRDefault="00D91868">
      <w:pPr>
        <w:rPr>
          <w:rFonts w:ascii="Arial" w:hAnsi="Arial"/>
        </w:rPr>
      </w:pPr>
    </w:p>
    <w:p w14:paraId="4A97BA49" w14:textId="77777777" w:rsidR="00D91868" w:rsidRPr="00020746" w:rsidRDefault="00D91868">
      <w:pPr>
        <w:rPr>
          <w:rFonts w:ascii="Arial" w:hAnsi="Arial"/>
        </w:rPr>
      </w:pPr>
    </w:p>
    <w:p w14:paraId="39D26F9E" w14:textId="77777777" w:rsidR="00D91868" w:rsidRPr="00020746" w:rsidRDefault="00D91868">
      <w:pPr>
        <w:rPr>
          <w:rFonts w:ascii="Arial" w:hAnsi="Arial"/>
        </w:rPr>
      </w:pPr>
    </w:p>
    <w:p w14:paraId="5910C5DB" w14:textId="77777777" w:rsidR="00D91868" w:rsidRPr="00020746" w:rsidRDefault="00D91868">
      <w:pPr>
        <w:rPr>
          <w:rFonts w:ascii="Arial" w:hAnsi="Arial"/>
        </w:rPr>
      </w:pPr>
    </w:p>
    <w:p w14:paraId="73834B01" w14:textId="77777777" w:rsidR="00D91868" w:rsidRPr="00020746" w:rsidRDefault="00D91868">
      <w:pPr>
        <w:rPr>
          <w:rFonts w:ascii="Arial" w:hAnsi="Arial"/>
        </w:rPr>
      </w:pPr>
    </w:p>
    <w:p w14:paraId="0EE16D83" w14:textId="77777777" w:rsidR="00D91868" w:rsidRPr="00020746" w:rsidRDefault="00D91868">
      <w:pPr>
        <w:rPr>
          <w:rFonts w:ascii="Arial" w:hAnsi="Arial"/>
        </w:rPr>
      </w:pPr>
    </w:p>
    <w:p w14:paraId="7932EFB6" w14:textId="77777777" w:rsidR="00D91868" w:rsidRPr="00020746" w:rsidRDefault="00D91868">
      <w:pPr>
        <w:rPr>
          <w:rFonts w:ascii="Arial" w:hAnsi="Arial"/>
        </w:rPr>
      </w:pPr>
    </w:p>
    <w:p w14:paraId="32231101" w14:textId="77777777" w:rsidR="00D91868" w:rsidRPr="00020746" w:rsidRDefault="00D91868">
      <w:pPr>
        <w:rPr>
          <w:rFonts w:ascii="Arial" w:hAnsi="Arial"/>
        </w:rPr>
      </w:pPr>
    </w:p>
    <w:p w14:paraId="06501ED2" w14:textId="77777777" w:rsidR="00D91868" w:rsidRPr="00020746" w:rsidRDefault="00D91868">
      <w:pPr>
        <w:rPr>
          <w:rFonts w:ascii="Arial" w:hAnsi="Arial"/>
        </w:rPr>
      </w:pPr>
    </w:p>
    <w:p w14:paraId="4ABB0E65" w14:textId="77777777" w:rsidR="00D91868" w:rsidRPr="00020746" w:rsidRDefault="00D91868">
      <w:pPr>
        <w:rPr>
          <w:rFonts w:ascii="Arial" w:hAnsi="Arial"/>
        </w:rPr>
      </w:pPr>
    </w:p>
    <w:p w14:paraId="052403B3" w14:textId="77777777" w:rsidR="00C82523" w:rsidRPr="00020746" w:rsidRDefault="00C82523" w:rsidP="00C82523">
      <w:pPr>
        <w:ind w:right="-360"/>
        <w:rPr>
          <w:rFonts w:ascii="Arial" w:hAnsi="Arial"/>
          <w:szCs w:val="24"/>
        </w:rPr>
      </w:pPr>
    </w:p>
    <w:p w14:paraId="51AE96AF" w14:textId="77777777" w:rsidR="009C6A1F" w:rsidRPr="00020746" w:rsidRDefault="009C6A1F" w:rsidP="00C82523">
      <w:pPr>
        <w:ind w:right="-360"/>
        <w:rPr>
          <w:rFonts w:ascii="Arial" w:hAnsi="Arial"/>
          <w:szCs w:val="24"/>
        </w:rPr>
      </w:pPr>
    </w:p>
    <w:p w14:paraId="31D79B4E" w14:textId="77777777" w:rsidR="009C6A1F" w:rsidRPr="00020746" w:rsidRDefault="009C6A1F" w:rsidP="00C82523">
      <w:pPr>
        <w:ind w:right="-360"/>
        <w:rPr>
          <w:rFonts w:ascii="Arial" w:hAnsi="Arial"/>
          <w:szCs w:val="24"/>
        </w:rPr>
      </w:pPr>
    </w:p>
    <w:p w14:paraId="376DD01C" w14:textId="77777777" w:rsidR="009C6A1F" w:rsidRPr="00020746" w:rsidRDefault="009C6A1F" w:rsidP="00C82523">
      <w:pPr>
        <w:ind w:right="-360"/>
        <w:rPr>
          <w:rFonts w:ascii="Arial" w:hAnsi="Arial"/>
          <w:szCs w:val="24"/>
        </w:rPr>
      </w:pPr>
    </w:p>
    <w:p w14:paraId="0AD594AC" w14:textId="77777777" w:rsidR="009C6A1F" w:rsidRPr="00020746" w:rsidRDefault="009C6A1F" w:rsidP="00C82523">
      <w:pPr>
        <w:ind w:right="-360"/>
        <w:rPr>
          <w:rFonts w:ascii="Arial" w:hAnsi="Arial"/>
          <w:szCs w:val="24"/>
        </w:rPr>
      </w:pPr>
    </w:p>
    <w:p w14:paraId="3EB53D70" w14:textId="77777777" w:rsidR="009C6A1F" w:rsidRPr="00020746" w:rsidRDefault="009C6A1F" w:rsidP="00C82523">
      <w:pPr>
        <w:ind w:right="-360"/>
        <w:rPr>
          <w:rFonts w:ascii="Arial" w:hAnsi="Arial"/>
          <w:szCs w:val="24"/>
        </w:rPr>
      </w:pPr>
    </w:p>
    <w:p w14:paraId="4A02B8F2" w14:textId="77777777" w:rsidR="009C6A1F" w:rsidRPr="00020746" w:rsidRDefault="009C6A1F" w:rsidP="00C82523">
      <w:pPr>
        <w:ind w:right="-360"/>
        <w:rPr>
          <w:rFonts w:ascii="Arial" w:hAnsi="Arial"/>
          <w:szCs w:val="24"/>
        </w:rPr>
      </w:pPr>
    </w:p>
    <w:p w14:paraId="657DEBC9" w14:textId="77777777" w:rsidR="009C6A1F" w:rsidRPr="00020746" w:rsidRDefault="009C6A1F" w:rsidP="00C82523">
      <w:pPr>
        <w:ind w:right="-360"/>
        <w:rPr>
          <w:rFonts w:ascii="Arial" w:hAnsi="Arial"/>
          <w:szCs w:val="24"/>
        </w:rPr>
      </w:pPr>
    </w:p>
    <w:p w14:paraId="2ACB6FFD" w14:textId="77777777" w:rsidR="009C6A1F" w:rsidRPr="00020746" w:rsidRDefault="009C6A1F" w:rsidP="00C82523">
      <w:pPr>
        <w:ind w:right="-360"/>
        <w:rPr>
          <w:rFonts w:ascii="Arial" w:hAnsi="Arial"/>
          <w:szCs w:val="24"/>
        </w:rPr>
      </w:pPr>
    </w:p>
    <w:p w14:paraId="5993FAF3" w14:textId="77777777" w:rsidR="009C6A1F" w:rsidRPr="00020746" w:rsidRDefault="009C6A1F" w:rsidP="00C82523">
      <w:pPr>
        <w:ind w:right="-360"/>
        <w:rPr>
          <w:rFonts w:ascii="Arial" w:hAnsi="Arial"/>
          <w:szCs w:val="24"/>
        </w:rPr>
      </w:pPr>
    </w:p>
    <w:p w14:paraId="1D0F2567" w14:textId="77777777" w:rsidR="009C6A1F" w:rsidRPr="00020746" w:rsidRDefault="009C6A1F" w:rsidP="00C82523">
      <w:pPr>
        <w:ind w:right="-360"/>
        <w:rPr>
          <w:rFonts w:ascii="Arial" w:hAnsi="Arial"/>
          <w:szCs w:val="24"/>
        </w:rPr>
      </w:pPr>
    </w:p>
    <w:p w14:paraId="691AB430" w14:textId="0182443B" w:rsidR="009C6A1F" w:rsidRPr="00020746" w:rsidRDefault="009C6A1F" w:rsidP="00C82523">
      <w:pPr>
        <w:ind w:right="-360"/>
        <w:rPr>
          <w:rFonts w:ascii="Arial" w:hAnsi="Arial"/>
          <w:szCs w:val="24"/>
        </w:rPr>
      </w:pPr>
    </w:p>
    <w:p w14:paraId="7D802B20" w14:textId="39036476" w:rsidR="005C49B1" w:rsidRPr="00020746" w:rsidRDefault="005C49B1" w:rsidP="00C82523">
      <w:pPr>
        <w:ind w:right="-360"/>
        <w:rPr>
          <w:rFonts w:ascii="Arial" w:hAnsi="Arial"/>
          <w:szCs w:val="24"/>
        </w:rPr>
      </w:pPr>
    </w:p>
    <w:p w14:paraId="5231CF38" w14:textId="77777777" w:rsidR="005C49B1" w:rsidRPr="00020746" w:rsidRDefault="005C49B1" w:rsidP="00C82523">
      <w:pPr>
        <w:ind w:right="-360"/>
        <w:rPr>
          <w:rFonts w:ascii="Arial" w:hAnsi="Arial"/>
          <w:szCs w:val="24"/>
        </w:rPr>
      </w:pPr>
    </w:p>
    <w:p w14:paraId="744A038C" w14:textId="77777777" w:rsidR="009C6A1F" w:rsidRPr="00617A88" w:rsidRDefault="009C6A1F" w:rsidP="009C6A1F">
      <w:pPr>
        <w:jc w:val="center"/>
        <w:rPr>
          <w:rFonts w:ascii="Arial" w:hAnsi="Arial" w:cs="Arial"/>
          <w:b/>
          <w:sz w:val="28"/>
          <w:szCs w:val="28"/>
        </w:rPr>
      </w:pPr>
      <w:r w:rsidRPr="00617A88">
        <w:rPr>
          <w:rFonts w:ascii="Arial" w:hAnsi="Arial" w:cs="Arial"/>
          <w:b/>
          <w:sz w:val="28"/>
          <w:szCs w:val="28"/>
        </w:rPr>
        <w:lastRenderedPageBreak/>
        <w:t>STAR EVENTS REGIONAL COMPETITION</w:t>
      </w:r>
    </w:p>
    <w:p w14:paraId="56770E77" w14:textId="77777777" w:rsidR="009C6A1F" w:rsidRPr="00617A88" w:rsidRDefault="009C6A1F" w:rsidP="009C6A1F">
      <w:pPr>
        <w:jc w:val="center"/>
        <w:rPr>
          <w:rFonts w:ascii="Arial" w:hAnsi="Arial" w:cs="Arial"/>
          <w:b/>
          <w:sz w:val="28"/>
          <w:szCs w:val="28"/>
        </w:rPr>
      </w:pPr>
      <w:r w:rsidRPr="00617A88">
        <w:rPr>
          <w:rFonts w:ascii="Arial" w:hAnsi="Arial" w:cs="Arial"/>
          <w:b/>
          <w:sz w:val="28"/>
          <w:szCs w:val="28"/>
        </w:rPr>
        <w:t>SAMPLE SCRIPT</w:t>
      </w:r>
    </w:p>
    <w:p w14:paraId="3072C7C5" w14:textId="77777777" w:rsidR="009C6A1F" w:rsidRPr="00617A88" w:rsidRDefault="009C6A1F" w:rsidP="009C6A1F">
      <w:pPr>
        <w:rPr>
          <w:rFonts w:ascii="Arial" w:hAnsi="Arial" w:cs="Arial"/>
          <w:sz w:val="36"/>
          <w:szCs w:val="36"/>
        </w:rPr>
      </w:pPr>
    </w:p>
    <w:p w14:paraId="3E66908E" w14:textId="77777777" w:rsidR="009C6A1F" w:rsidRPr="00617A88" w:rsidRDefault="009C6A1F" w:rsidP="009C6A1F">
      <w:pPr>
        <w:rPr>
          <w:rFonts w:ascii="Arial" w:hAnsi="Arial" w:cs="Arial"/>
          <w:szCs w:val="24"/>
        </w:rPr>
      </w:pPr>
      <w:r w:rsidRPr="00617A88">
        <w:rPr>
          <w:rFonts w:ascii="Arial" w:hAnsi="Arial" w:cs="Arial"/>
          <w:b/>
          <w:szCs w:val="24"/>
        </w:rPr>
        <w:t>Officer 1: </w:t>
      </w:r>
      <w:r w:rsidRPr="00617A88">
        <w:rPr>
          <w:rFonts w:ascii="Arial" w:hAnsi="Arial" w:cs="Arial"/>
          <w:b/>
          <w:szCs w:val="24"/>
        </w:rPr>
        <w:br/>
      </w:r>
      <w:r w:rsidRPr="00617A88">
        <w:rPr>
          <w:rFonts w:ascii="Arial" w:hAnsi="Arial" w:cs="Arial"/>
          <w:szCs w:val="24"/>
        </w:rPr>
        <w:t xml:space="preserve">Hello everyone!! </w:t>
      </w:r>
    </w:p>
    <w:p w14:paraId="7FC47611" w14:textId="77777777" w:rsidR="009C6A1F" w:rsidRPr="00617A88" w:rsidRDefault="009C6A1F" w:rsidP="009C6A1F">
      <w:pPr>
        <w:rPr>
          <w:rFonts w:ascii="Arial" w:hAnsi="Arial" w:cs="Arial"/>
          <w:szCs w:val="24"/>
        </w:rPr>
      </w:pPr>
      <w:r w:rsidRPr="00617A88">
        <w:rPr>
          <w:rFonts w:ascii="Arial" w:hAnsi="Arial" w:cs="Arial"/>
          <w:szCs w:val="24"/>
        </w:rPr>
        <w:t xml:space="preserve">Welcome to our 20___ Region ___ Regional STAR Events Competition. </w:t>
      </w:r>
    </w:p>
    <w:p w14:paraId="2EF26C41" w14:textId="77777777" w:rsidR="009C6A1F" w:rsidRPr="00617A88" w:rsidRDefault="009C6A1F" w:rsidP="009C6A1F">
      <w:pPr>
        <w:rPr>
          <w:rFonts w:ascii="Arial" w:hAnsi="Arial" w:cs="Arial"/>
          <w:szCs w:val="24"/>
        </w:rPr>
      </w:pPr>
    </w:p>
    <w:p w14:paraId="252FB9AE" w14:textId="4CDAC723" w:rsidR="009C6A1F" w:rsidRPr="00617A88" w:rsidRDefault="009C6A1F" w:rsidP="009C6A1F">
      <w:pPr>
        <w:rPr>
          <w:rFonts w:ascii="Arial" w:hAnsi="Arial" w:cs="Arial"/>
          <w:szCs w:val="24"/>
        </w:rPr>
      </w:pPr>
      <w:r w:rsidRPr="00617A88">
        <w:rPr>
          <w:rFonts w:ascii="Arial" w:hAnsi="Arial" w:cs="Arial"/>
          <w:szCs w:val="24"/>
        </w:rPr>
        <w:t xml:space="preserve">My name is __________, Family, Career and Community Leaders of America Vice President of </w:t>
      </w:r>
      <w:r w:rsidR="00DA635D" w:rsidRPr="00617A88">
        <w:rPr>
          <w:rFonts w:ascii="Arial" w:hAnsi="Arial" w:cs="Arial"/>
          <w:szCs w:val="24"/>
        </w:rPr>
        <w:t>_________</w:t>
      </w:r>
      <w:r w:rsidRPr="00617A88">
        <w:rPr>
          <w:rFonts w:ascii="Arial" w:hAnsi="Arial" w:cs="Arial"/>
          <w:szCs w:val="24"/>
        </w:rPr>
        <w:t xml:space="preserve">___. This is __________, </w:t>
      </w:r>
      <w:r w:rsidR="00DA635D" w:rsidRPr="00617A88">
        <w:rPr>
          <w:rFonts w:ascii="Arial" w:hAnsi="Arial" w:cs="Arial"/>
          <w:szCs w:val="24"/>
        </w:rPr>
        <w:t xml:space="preserve">State </w:t>
      </w:r>
      <w:r w:rsidRPr="00617A88">
        <w:rPr>
          <w:rFonts w:ascii="Arial" w:hAnsi="Arial" w:cs="Arial"/>
          <w:szCs w:val="24"/>
        </w:rPr>
        <w:t xml:space="preserve">Vice President of </w:t>
      </w:r>
      <w:r w:rsidR="00DA635D" w:rsidRPr="00617A88">
        <w:rPr>
          <w:rFonts w:ascii="Arial" w:hAnsi="Arial" w:cs="Arial"/>
          <w:szCs w:val="24"/>
        </w:rPr>
        <w:t xml:space="preserve">Region </w:t>
      </w:r>
      <w:r w:rsidRPr="00617A88">
        <w:rPr>
          <w:rFonts w:ascii="Arial" w:hAnsi="Arial" w:cs="Arial"/>
          <w:szCs w:val="24"/>
        </w:rPr>
        <w:t>_________.  I attend __________ High School and ____________ attends ______________ High School.</w:t>
      </w:r>
    </w:p>
    <w:p w14:paraId="32F3074D" w14:textId="77777777" w:rsidR="009C6A1F" w:rsidRPr="00617A88" w:rsidRDefault="009C6A1F" w:rsidP="009C6A1F">
      <w:pPr>
        <w:rPr>
          <w:rFonts w:ascii="Arial" w:hAnsi="Arial" w:cs="Arial"/>
          <w:szCs w:val="24"/>
        </w:rPr>
      </w:pPr>
    </w:p>
    <w:p w14:paraId="306BEC91" w14:textId="2DCC9F72" w:rsidR="009C6A1F" w:rsidRPr="00617A88" w:rsidRDefault="009C6A1F" w:rsidP="009C6A1F">
      <w:pPr>
        <w:rPr>
          <w:rFonts w:ascii="Arial" w:hAnsi="Arial" w:cs="Arial"/>
          <w:szCs w:val="24"/>
        </w:rPr>
      </w:pPr>
      <w:r w:rsidRPr="00617A88">
        <w:rPr>
          <w:rFonts w:ascii="Arial" w:hAnsi="Arial" w:cs="Arial"/>
          <w:szCs w:val="24"/>
        </w:rPr>
        <w:t>We are here today to participate in STAR Event</w:t>
      </w:r>
      <w:r w:rsidR="005C49B1" w:rsidRPr="00617A88">
        <w:rPr>
          <w:rFonts w:ascii="Arial" w:hAnsi="Arial" w:cs="Arial"/>
          <w:szCs w:val="24"/>
        </w:rPr>
        <w:t>s</w:t>
      </w:r>
      <w:r w:rsidRPr="00617A88">
        <w:rPr>
          <w:rFonts w:ascii="Arial" w:hAnsi="Arial" w:cs="Arial"/>
          <w:szCs w:val="24"/>
        </w:rPr>
        <w:t xml:space="preserve"> competitions, introduce State Officer Candidates and recognize members for their STAR Event</w:t>
      </w:r>
      <w:r w:rsidR="005C49B1" w:rsidRPr="00617A88">
        <w:rPr>
          <w:rFonts w:ascii="Arial" w:hAnsi="Arial" w:cs="Arial"/>
          <w:szCs w:val="24"/>
        </w:rPr>
        <w:t>s</w:t>
      </w:r>
      <w:r w:rsidRPr="00617A88">
        <w:rPr>
          <w:rFonts w:ascii="Arial" w:hAnsi="Arial" w:cs="Arial"/>
          <w:szCs w:val="24"/>
        </w:rPr>
        <w:t xml:space="preserve"> achievements.  This is an exciting day for our participants as they present their projects and an exciting day for our volunteers as they will listen to some of your amazing accomplishments.  Before we begin, we want to meet our Region _____ State Officer Candidate/s.</w:t>
      </w:r>
      <w:r w:rsidR="00DA635D" w:rsidRPr="00617A88">
        <w:rPr>
          <w:rFonts w:ascii="Arial" w:hAnsi="Arial" w:cs="Arial"/>
          <w:szCs w:val="24"/>
        </w:rPr>
        <w:t xml:space="preserve"> ( If you have any yet – February 1</w:t>
      </w:r>
      <w:r w:rsidR="00DA635D" w:rsidRPr="00617A88">
        <w:rPr>
          <w:rFonts w:ascii="Arial" w:hAnsi="Arial" w:cs="Arial"/>
          <w:szCs w:val="24"/>
          <w:vertAlign w:val="superscript"/>
        </w:rPr>
        <w:t>st</w:t>
      </w:r>
      <w:r w:rsidR="00DA635D" w:rsidRPr="00617A88">
        <w:rPr>
          <w:rFonts w:ascii="Arial" w:hAnsi="Arial" w:cs="Arial"/>
          <w:szCs w:val="24"/>
        </w:rPr>
        <w:t xml:space="preserve"> is the deadline)</w:t>
      </w:r>
    </w:p>
    <w:p w14:paraId="375F371D" w14:textId="77777777" w:rsidR="009C6A1F" w:rsidRPr="00617A88" w:rsidRDefault="009C6A1F" w:rsidP="009C6A1F">
      <w:pPr>
        <w:rPr>
          <w:rFonts w:ascii="Arial" w:hAnsi="Arial" w:cs="Arial"/>
          <w:szCs w:val="24"/>
        </w:rPr>
      </w:pPr>
    </w:p>
    <w:p w14:paraId="5AD23577" w14:textId="77777777" w:rsidR="009C6A1F" w:rsidRPr="00617A88" w:rsidRDefault="009C6A1F" w:rsidP="009C6A1F">
      <w:pPr>
        <w:rPr>
          <w:rFonts w:ascii="Arial" w:hAnsi="Arial" w:cs="Arial"/>
          <w:b/>
          <w:szCs w:val="24"/>
        </w:rPr>
      </w:pPr>
      <w:r w:rsidRPr="00617A88">
        <w:rPr>
          <w:rFonts w:ascii="Arial" w:hAnsi="Arial" w:cs="Arial"/>
          <w:b/>
          <w:szCs w:val="24"/>
        </w:rPr>
        <w:t>Officer 2:</w:t>
      </w:r>
    </w:p>
    <w:p w14:paraId="4D59FF94" w14:textId="016E6E34" w:rsidR="009C6A1F" w:rsidRPr="00617A88" w:rsidRDefault="009C6A1F" w:rsidP="009C6A1F">
      <w:pPr>
        <w:rPr>
          <w:rFonts w:ascii="Arial" w:hAnsi="Arial" w:cs="Arial"/>
          <w:szCs w:val="24"/>
        </w:rPr>
      </w:pPr>
      <w:r w:rsidRPr="00617A88">
        <w:rPr>
          <w:rFonts w:ascii="Arial" w:hAnsi="Arial" w:cs="Arial"/>
          <w:szCs w:val="24"/>
        </w:rPr>
        <w:t xml:space="preserve">It is my pleasure to introduce our State </w:t>
      </w:r>
      <w:r w:rsidR="00DD7A92" w:rsidRPr="00617A88">
        <w:rPr>
          <w:rFonts w:ascii="Arial" w:hAnsi="Arial" w:cs="Arial"/>
          <w:szCs w:val="24"/>
        </w:rPr>
        <w:t xml:space="preserve">At-Large </w:t>
      </w:r>
      <w:r w:rsidRPr="00617A88">
        <w:rPr>
          <w:rFonts w:ascii="Arial" w:hAnsi="Arial" w:cs="Arial"/>
          <w:szCs w:val="24"/>
        </w:rPr>
        <w:t>Officer Candidate/s:</w:t>
      </w:r>
    </w:p>
    <w:p w14:paraId="10AEB972" w14:textId="77777777" w:rsidR="009C6A1F" w:rsidRPr="00617A88" w:rsidRDefault="009C6A1F" w:rsidP="009C6A1F">
      <w:pPr>
        <w:rPr>
          <w:rFonts w:ascii="Arial" w:hAnsi="Arial" w:cs="Arial"/>
          <w:szCs w:val="24"/>
        </w:rPr>
      </w:pPr>
      <w:r w:rsidRPr="00617A88">
        <w:rPr>
          <w:rFonts w:ascii="Arial" w:hAnsi="Arial" w:cs="Arial"/>
          <w:szCs w:val="24"/>
        </w:rPr>
        <w:t xml:space="preserve">_______________________ from _______________________ </w:t>
      </w:r>
    </w:p>
    <w:p w14:paraId="1A0CF460" w14:textId="77777777" w:rsidR="009C6A1F" w:rsidRPr="00617A88" w:rsidRDefault="009C6A1F" w:rsidP="009C6A1F">
      <w:pPr>
        <w:rPr>
          <w:rFonts w:ascii="Arial" w:hAnsi="Arial" w:cs="Arial"/>
          <w:szCs w:val="24"/>
        </w:rPr>
      </w:pPr>
    </w:p>
    <w:p w14:paraId="7E07D5EC" w14:textId="77777777" w:rsidR="009C6A1F" w:rsidRPr="00617A88" w:rsidRDefault="009C6A1F" w:rsidP="009C6A1F">
      <w:pPr>
        <w:rPr>
          <w:rFonts w:ascii="Arial" w:hAnsi="Arial" w:cs="Arial"/>
          <w:szCs w:val="24"/>
        </w:rPr>
      </w:pPr>
      <w:r w:rsidRPr="00617A88">
        <w:rPr>
          <w:rFonts w:ascii="Arial" w:hAnsi="Arial" w:cs="Arial"/>
          <w:szCs w:val="24"/>
        </w:rPr>
        <w:t xml:space="preserve">_______________________ from _______________________ </w:t>
      </w:r>
    </w:p>
    <w:p w14:paraId="0DA6B0C7" w14:textId="77777777" w:rsidR="009C6A1F" w:rsidRPr="00617A88" w:rsidRDefault="009C6A1F" w:rsidP="009C6A1F">
      <w:pPr>
        <w:rPr>
          <w:rFonts w:ascii="Arial" w:hAnsi="Arial" w:cs="Arial"/>
          <w:szCs w:val="24"/>
        </w:rPr>
      </w:pPr>
    </w:p>
    <w:p w14:paraId="63D139B7" w14:textId="77777777" w:rsidR="009C6A1F" w:rsidRPr="00617A88" w:rsidRDefault="009C6A1F" w:rsidP="009C6A1F">
      <w:pPr>
        <w:rPr>
          <w:rFonts w:ascii="Arial" w:hAnsi="Arial" w:cs="Arial"/>
          <w:szCs w:val="24"/>
        </w:rPr>
      </w:pPr>
    </w:p>
    <w:p w14:paraId="45D5429D" w14:textId="44434206" w:rsidR="009C6A1F" w:rsidRPr="00617A88" w:rsidRDefault="00DD7A92" w:rsidP="009C6A1F">
      <w:pPr>
        <w:rPr>
          <w:rFonts w:ascii="Arial" w:hAnsi="Arial" w:cs="Arial"/>
          <w:szCs w:val="24"/>
        </w:rPr>
      </w:pPr>
      <w:r w:rsidRPr="00617A88">
        <w:rPr>
          <w:rFonts w:ascii="Arial" w:hAnsi="Arial" w:cs="Arial"/>
          <w:szCs w:val="24"/>
        </w:rPr>
        <w:t xml:space="preserve">And </w:t>
      </w:r>
      <w:r w:rsidR="009C6A1F" w:rsidRPr="00617A88">
        <w:rPr>
          <w:rFonts w:ascii="Arial" w:hAnsi="Arial" w:cs="Arial"/>
          <w:szCs w:val="24"/>
        </w:rPr>
        <w:t xml:space="preserve">who are running for </w:t>
      </w:r>
      <w:r w:rsidR="005C49B1" w:rsidRPr="00617A88">
        <w:rPr>
          <w:rFonts w:ascii="Arial" w:hAnsi="Arial" w:cs="Arial"/>
          <w:szCs w:val="24"/>
        </w:rPr>
        <w:t>State</w:t>
      </w:r>
      <w:r w:rsidR="00773971" w:rsidRPr="00617A88">
        <w:rPr>
          <w:rFonts w:ascii="Arial" w:hAnsi="Arial" w:cs="Arial"/>
          <w:szCs w:val="24"/>
        </w:rPr>
        <w:t xml:space="preserve"> </w:t>
      </w:r>
      <w:r w:rsidR="009C6A1F" w:rsidRPr="00617A88">
        <w:rPr>
          <w:rFonts w:ascii="Arial" w:hAnsi="Arial" w:cs="Arial"/>
          <w:szCs w:val="24"/>
        </w:rPr>
        <w:t xml:space="preserve">Vice </w:t>
      </w:r>
      <w:r w:rsidRPr="00617A88">
        <w:rPr>
          <w:rFonts w:ascii="Arial" w:hAnsi="Arial" w:cs="Arial"/>
          <w:szCs w:val="24"/>
        </w:rPr>
        <w:t>President of our Region.</w:t>
      </w:r>
    </w:p>
    <w:p w14:paraId="2169564E" w14:textId="77777777" w:rsidR="009C6A1F" w:rsidRPr="00617A88" w:rsidRDefault="009C6A1F" w:rsidP="009C6A1F">
      <w:pPr>
        <w:rPr>
          <w:rFonts w:ascii="Arial" w:hAnsi="Arial" w:cs="Arial"/>
          <w:szCs w:val="24"/>
        </w:rPr>
      </w:pPr>
      <w:r w:rsidRPr="00617A88">
        <w:rPr>
          <w:rFonts w:ascii="Arial" w:hAnsi="Arial" w:cs="Arial"/>
          <w:szCs w:val="24"/>
        </w:rPr>
        <w:t>_______________________ from _______________________</w:t>
      </w:r>
    </w:p>
    <w:p w14:paraId="6120BCEF" w14:textId="77777777" w:rsidR="009C6A1F" w:rsidRPr="00617A88" w:rsidRDefault="009C6A1F" w:rsidP="009C6A1F">
      <w:pPr>
        <w:rPr>
          <w:rFonts w:ascii="Arial" w:hAnsi="Arial" w:cs="Arial"/>
          <w:szCs w:val="24"/>
        </w:rPr>
      </w:pPr>
    </w:p>
    <w:p w14:paraId="3FFD0B6B" w14:textId="77777777" w:rsidR="009C6A1F" w:rsidRPr="00617A88" w:rsidRDefault="009C6A1F" w:rsidP="009C6A1F">
      <w:pPr>
        <w:rPr>
          <w:rFonts w:ascii="Arial" w:hAnsi="Arial" w:cs="Arial"/>
          <w:szCs w:val="24"/>
        </w:rPr>
      </w:pPr>
      <w:r w:rsidRPr="00617A88">
        <w:rPr>
          <w:rFonts w:ascii="Arial" w:hAnsi="Arial" w:cs="Arial"/>
          <w:szCs w:val="24"/>
        </w:rPr>
        <w:t xml:space="preserve">_______________________ from _______________________ </w:t>
      </w:r>
    </w:p>
    <w:p w14:paraId="69ABE59B" w14:textId="77777777" w:rsidR="009C6A1F" w:rsidRPr="00617A88" w:rsidRDefault="009C6A1F" w:rsidP="009C6A1F">
      <w:pPr>
        <w:rPr>
          <w:rFonts w:ascii="Arial" w:hAnsi="Arial" w:cs="Arial"/>
          <w:szCs w:val="24"/>
        </w:rPr>
      </w:pPr>
    </w:p>
    <w:p w14:paraId="07E3A47A" w14:textId="77777777" w:rsidR="009C6A1F" w:rsidRPr="00617A88" w:rsidRDefault="009C6A1F" w:rsidP="009C6A1F">
      <w:pPr>
        <w:rPr>
          <w:rFonts w:ascii="Arial" w:hAnsi="Arial" w:cs="Arial"/>
          <w:szCs w:val="24"/>
        </w:rPr>
      </w:pPr>
    </w:p>
    <w:p w14:paraId="4329A214" w14:textId="6FEDF515" w:rsidR="009C6A1F" w:rsidRPr="00617A88" w:rsidRDefault="009C6A1F" w:rsidP="009C6A1F">
      <w:pPr>
        <w:rPr>
          <w:rFonts w:ascii="Arial" w:hAnsi="Arial" w:cs="Arial"/>
          <w:szCs w:val="24"/>
        </w:rPr>
      </w:pPr>
      <w:r w:rsidRPr="00617A88">
        <w:rPr>
          <w:rFonts w:ascii="Arial" w:hAnsi="Arial" w:cs="Arial"/>
          <w:szCs w:val="24"/>
        </w:rPr>
        <w:t>Thank you</w:t>
      </w:r>
      <w:r w:rsidR="00F216A5" w:rsidRPr="00617A88">
        <w:rPr>
          <w:rFonts w:ascii="Arial" w:hAnsi="Arial" w:cs="Arial"/>
          <w:szCs w:val="24"/>
        </w:rPr>
        <w:t>,</w:t>
      </w:r>
      <w:r w:rsidRPr="00617A88">
        <w:rPr>
          <w:rFonts w:ascii="Arial" w:hAnsi="Arial" w:cs="Arial"/>
          <w:szCs w:val="24"/>
        </w:rPr>
        <w:t xml:space="preserve"> candidates.  We look forward to seeing you at State Leadership Conference.</w:t>
      </w:r>
    </w:p>
    <w:p w14:paraId="2F3BB73A" w14:textId="77777777" w:rsidR="009C6A1F" w:rsidRPr="00617A88" w:rsidRDefault="009C6A1F" w:rsidP="009C6A1F">
      <w:pPr>
        <w:rPr>
          <w:rFonts w:ascii="Arial" w:hAnsi="Arial" w:cs="Arial"/>
          <w:szCs w:val="24"/>
        </w:rPr>
      </w:pPr>
    </w:p>
    <w:p w14:paraId="20F0FD5F" w14:textId="77777777" w:rsidR="009C6A1F" w:rsidRPr="00617A88" w:rsidRDefault="009C6A1F" w:rsidP="009C6A1F">
      <w:pPr>
        <w:rPr>
          <w:rFonts w:ascii="Arial" w:hAnsi="Arial" w:cs="Arial"/>
          <w:b/>
          <w:szCs w:val="24"/>
        </w:rPr>
      </w:pPr>
      <w:r w:rsidRPr="00617A88">
        <w:rPr>
          <w:rFonts w:ascii="Arial" w:hAnsi="Arial" w:cs="Arial"/>
          <w:b/>
          <w:szCs w:val="24"/>
        </w:rPr>
        <w:t>Officer 1:</w:t>
      </w:r>
    </w:p>
    <w:p w14:paraId="5834DC0F" w14:textId="7295F898" w:rsidR="009C6A1F" w:rsidRPr="00617A88" w:rsidRDefault="009C6A1F" w:rsidP="009C6A1F">
      <w:pPr>
        <w:rPr>
          <w:rFonts w:ascii="Arial" w:hAnsi="Arial" w:cs="Arial"/>
          <w:szCs w:val="24"/>
        </w:rPr>
      </w:pPr>
      <w:r w:rsidRPr="00617A88">
        <w:rPr>
          <w:rFonts w:ascii="Arial" w:hAnsi="Arial" w:cs="Arial"/>
          <w:szCs w:val="24"/>
        </w:rPr>
        <w:t>At this time</w:t>
      </w:r>
      <w:r w:rsidR="00A418F4" w:rsidRPr="00617A88">
        <w:rPr>
          <w:rFonts w:ascii="Arial" w:hAnsi="Arial" w:cs="Arial"/>
          <w:szCs w:val="24"/>
        </w:rPr>
        <w:t>,</w:t>
      </w:r>
      <w:r w:rsidRPr="00617A88">
        <w:rPr>
          <w:rFonts w:ascii="Arial" w:hAnsi="Arial" w:cs="Arial"/>
          <w:szCs w:val="24"/>
        </w:rPr>
        <w:t xml:space="preserve"> I would like to introduce __________, our Region ____ Adviser from ______________ High School who will give some Orientation information.</w:t>
      </w:r>
    </w:p>
    <w:p w14:paraId="7EEB0E47" w14:textId="77777777" w:rsidR="009C6A1F" w:rsidRPr="00617A88" w:rsidRDefault="009C6A1F" w:rsidP="009C6A1F">
      <w:pPr>
        <w:rPr>
          <w:rFonts w:ascii="Arial" w:hAnsi="Arial" w:cs="Arial"/>
          <w:szCs w:val="24"/>
        </w:rPr>
      </w:pPr>
    </w:p>
    <w:p w14:paraId="1A8FAA0A" w14:textId="77777777" w:rsidR="009C6A1F" w:rsidRPr="00617A88" w:rsidRDefault="009C6A1F" w:rsidP="009C6A1F">
      <w:pPr>
        <w:rPr>
          <w:rFonts w:ascii="Arial" w:hAnsi="Arial" w:cs="Arial"/>
          <w:b/>
          <w:szCs w:val="24"/>
        </w:rPr>
      </w:pPr>
      <w:r w:rsidRPr="00617A88">
        <w:rPr>
          <w:rFonts w:ascii="Arial" w:hAnsi="Arial" w:cs="Arial"/>
          <w:b/>
          <w:szCs w:val="24"/>
        </w:rPr>
        <w:t>Regional Adviser:</w:t>
      </w:r>
    </w:p>
    <w:p w14:paraId="147AF902" w14:textId="77777777" w:rsidR="009C6A1F" w:rsidRPr="00617A88" w:rsidRDefault="009C6A1F" w:rsidP="009C6A1F">
      <w:pPr>
        <w:rPr>
          <w:rFonts w:ascii="Arial" w:hAnsi="Arial" w:cs="Arial"/>
          <w:szCs w:val="24"/>
        </w:rPr>
      </w:pPr>
    </w:p>
    <w:p w14:paraId="4CAF7E1E" w14:textId="77777777" w:rsidR="009C6A1F" w:rsidRPr="00617A88" w:rsidRDefault="009C6A1F" w:rsidP="009C6A1F">
      <w:pPr>
        <w:rPr>
          <w:rFonts w:ascii="Arial" w:hAnsi="Arial" w:cs="Arial"/>
          <w:b/>
          <w:szCs w:val="24"/>
        </w:rPr>
      </w:pPr>
      <w:r w:rsidRPr="00617A88">
        <w:rPr>
          <w:rFonts w:ascii="Arial" w:hAnsi="Arial" w:cs="Arial"/>
          <w:b/>
          <w:szCs w:val="24"/>
        </w:rPr>
        <w:t>Officer 1:</w:t>
      </w:r>
    </w:p>
    <w:p w14:paraId="03862E2D" w14:textId="77777777" w:rsidR="009C6A1F" w:rsidRPr="00617A88" w:rsidRDefault="009C6A1F" w:rsidP="009C6A1F">
      <w:pPr>
        <w:rPr>
          <w:rFonts w:ascii="Arial" w:hAnsi="Arial" w:cs="Arial"/>
          <w:szCs w:val="24"/>
        </w:rPr>
      </w:pPr>
      <w:r w:rsidRPr="00617A88">
        <w:rPr>
          <w:rFonts w:ascii="Arial" w:hAnsi="Arial" w:cs="Arial"/>
          <w:szCs w:val="24"/>
        </w:rPr>
        <w:t>Thank you _(Regional Adviser)_.</w:t>
      </w:r>
    </w:p>
    <w:p w14:paraId="4DA62FB1" w14:textId="16E02363" w:rsidR="009C6A1F" w:rsidRPr="00617A88" w:rsidRDefault="009C6A1F" w:rsidP="009C6A1F">
      <w:pPr>
        <w:rPr>
          <w:rFonts w:ascii="Arial" w:hAnsi="Arial" w:cs="Arial"/>
          <w:szCs w:val="24"/>
        </w:rPr>
      </w:pPr>
      <w:r w:rsidRPr="00617A88">
        <w:rPr>
          <w:rFonts w:ascii="Arial" w:hAnsi="Arial" w:cs="Arial"/>
          <w:szCs w:val="24"/>
        </w:rPr>
        <w:t>Volunteers and Participants, you received a schedule at check in.  Please check the schedule to see where and when you are presenting or reporting to volunteer. If you have any questions</w:t>
      </w:r>
      <w:r w:rsidR="00F216A5" w:rsidRPr="00617A88">
        <w:rPr>
          <w:rFonts w:ascii="Arial" w:hAnsi="Arial" w:cs="Arial"/>
          <w:szCs w:val="24"/>
        </w:rPr>
        <w:t>,</w:t>
      </w:r>
      <w:r w:rsidRPr="00617A88">
        <w:rPr>
          <w:rFonts w:ascii="Arial" w:hAnsi="Arial" w:cs="Arial"/>
          <w:szCs w:val="24"/>
        </w:rPr>
        <w:t xml:space="preserve"> please ask! </w:t>
      </w:r>
    </w:p>
    <w:p w14:paraId="7B806DBE" w14:textId="77777777" w:rsidR="009C6A1F" w:rsidRPr="00617A88" w:rsidRDefault="009C6A1F" w:rsidP="009C6A1F">
      <w:pPr>
        <w:rPr>
          <w:rFonts w:ascii="Arial" w:hAnsi="Arial" w:cs="Arial"/>
          <w:szCs w:val="24"/>
        </w:rPr>
      </w:pPr>
    </w:p>
    <w:p w14:paraId="3ABEC02A" w14:textId="6348AA22" w:rsidR="009C6A1F" w:rsidRPr="00617A88" w:rsidRDefault="009C6A1F" w:rsidP="009C6A1F">
      <w:pPr>
        <w:rPr>
          <w:rFonts w:ascii="Arial" w:hAnsi="Arial" w:cs="Arial"/>
          <w:szCs w:val="24"/>
        </w:rPr>
      </w:pPr>
      <w:r w:rsidRPr="00617A88">
        <w:rPr>
          <w:rFonts w:ascii="Arial" w:hAnsi="Arial" w:cs="Arial"/>
          <w:szCs w:val="24"/>
        </w:rPr>
        <w:t>(Give Lunch information here)</w:t>
      </w:r>
    </w:p>
    <w:p w14:paraId="42DECC72" w14:textId="77777777" w:rsidR="009C6A1F" w:rsidRPr="00617A88" w:rsidRDefault="009C6A1F" w:rsidP="009C6A1F">
      <w:pPr>
        <w:rPr>
          <w:rFonts w:ascii="Arial" w:hAnsi="Arial" w:cs="Arial"/>
          <w:b/>
          <w:szCs w:val="24"/>
        </w:rPr>
      </w:pPr>
      <w:r w:rsidRPr="00617A88">
        <w:rPr>
          <w:rFonts w:ascii="Arial" w:hAnsi="Arial" w:cs="Arial"/>
          <w:b/>
          <w:szCs w:val="24"/>
        </w:rPr>
        <w:lastRenderedPageBreak/>
        <w:t>Officer 2:</w:t>
      </w:r>
    </w:p>
    <w:p w14:paraId="78560C4D" w14:textId="77777777" w:rsidR="009C6A1F" w:rsidRPr="00617A88" w:rsidRDefault="009C6A1F" w:rsidP="009C6A1F">
      <w:pPr>
        <w:rPr>
          <w:rFonts w:ascii="Arial" w:hAnsi="Arial" w:cs="Arial"/>
          <w:szCs w:val="24"/>
        </w:rPr>
      </w:pPr>
      <w:r w:rsidRPr="00617A88">
        <w:rPr>
          <w:rFonts w:ascii="Arial" w:hAnsi="Arial" w:cs="Arial"/>
          <w:szCs w:val="24"/>
        </w:rPr>
        <w:t>When the first group of STAR Events begins, those that are in the second group will remain here to participate in some fun FCCLA Activities.</w:t>
      </w:r>
    </w:p>
    <w:p w14:paraId="1822CC7A" w14:textId="77777777" w:rsidR="009C6A1F" w:rsidRPr="00617A88" w:rsidRDefault="009C6A1F" w:rsidP="009C6A1F">
      <w:pPr>
        <w:rPr>
          <w:rFonts w:ascii="Arial" w:hAnsi="Arial" w:cs="Arial"/>
          <w:szCs w:val="24"/>
        </w:rPr>
      </w:pPr>
    </w:p>
    <w:p w14:paraId="0A0B2A62" w14:textId="77777777" w:rsidR="009C6A1F" w:rsidRPr="00617A88" w:rsidRDefault="009C6A1F" w:rsidP="009C6A1F">
      <w:pPr>
        <w:rPr>
          <w:rFonts w:ascii="Arial" w:hAnsi="Arial" w:cs="Arial"/>
          <w:szCs w:val="24"/>
        </w:rPr>
      </w:pPr>
      <w:r w:rsidRPr="00617A88">
        <w:rPr>
          <w:rFonts w:ascii="Arial" w:hAnsi="Arial" w:cs="Arial"/>
          <w:szCs w:val="24"/>
        </w:rPr>
        <w:t>It is time to begin.  Check your schedule, relax, have a great day and Good Luck!!</w:t>
      </w:r>
    </w:p>
    <w:p w14:paraId="69659EB5" w14:textId="77777777" w:rsidR="009C6A1F" w:rsidRPr="00617A88" w:rsidRDefault="009C6A1F" w:rsidP="009C6A1F">
      <w:pPr>
        <w:rPr>
          <w:rFonts w:ascii="Arial" w:hAnsi="Arial" w:cs="Arial"/>
          <w:szCs w:val="24"/>
        </w:rPr>
      </w:pPr>
    </w:p>
    <w:p w14:paraId="7A866CED" w14:textId="77777777" w:rsidR="009C6A1F" w:rsidRPr="00617A88" w:rsidRDefault="009C6A1F" w:rsidP="009C6A1F">
      <w:pPr>
        <w:rPr>
          <w:rFonts w:ascii="Arial" w:hAnsi="Arial" w:cs="Arial"/>
          <w:szCs w:val="24"/>
        </w:rPr>
      </w:pPr>
      <w:r w:rsidRPr="00617A88">
        <w:rPr>
          <w:rFonts w:ascii="Arial" w:hAnsi="Arial" w:cs="Arial"/>
          <w:szCs w:val="24"/>
        </w:rPr>
        <w:t>(FCCLA ACTIVITIES:  Officer gives activity instructions for activity)</w:t>
      </w:r>
    </w:p>
    <w:p w14:paraId="120DC4E0" w14:textId="77777777" w:rsidR="009C6A1F" w:rsidRPr="00617A88" w:rsidRDefault="009C6A1F" w:rsidP="009C6A1F">
      <w:pPr>
        <w:rPr>
          <w:rFonts w:ascii="Arial" w:hAnsi="Arial" w:cs="Arial"/>
          <w:szCs w:val="24"/>
        </w:rPr>
      </w:pPr>
    </w:p>
    <w:p w14:paraId="354673C2" w14:textId="77777777" w:rsidR="009C6A1F" w:rsidRPr="00617A88" w:rsidRDefault="009C6A1F" w:rsidP="009C6A1F">
      <w:pPr>
        <w:rPr>
          <w:rFonts w:ascii="Arial" w:hAnsi="Arial" w:cs="Arial"/>
        </w:rPr>
      </w:pPr>
    </w:p>
    <w:p w14:paraId="6AD39DA9" w14:textId="77777777" w:rsidR="009C6A1F" w:rsidRPr="00617A88" w:rsidRDefault="009C6A1F" w:rsidP="009C6A1F">
      <w:pPr>
        <w:rPr>
          <w:rFonts w:ascii="Arial" w:hAnsi="Arial" w:cs="Arial"/>
        </w:rPr>
      </w:pPr>
    </w:p>
    <w:p w14:paraId="53544179" w14:textId="77777777" w:rsidR="009C6A1F" w:rsidRPr="00617A88" w:rsidRDefault="009C6A1F" w:rsidP="009C6A1F">
      <w:pPr>
        <w:rPr>
          <w:rFonts w:ascii="Arial" w:hAnsi="Arial" w:cs="Arial"/>
        </w:rPr>
      </w:pPr>
    </w:p>
    <w:p w14:paraId="62609A25" w14:textId="77777777" w:rsidR="009C6A1F" w:rsidRPr="00617A88" w:rsidRDefault="009C6A1F" w:rsidP="009C6A1F">
      <w:pPr>
        <w:rPr>
          <w:rFonts w:ascii="Arial" w:hAnsi="Arial" w:cs="Arial"/>
          <w:szCs w:val="24"/>
        </w:rPr>
      </w:pPr>
    </w:p>
    <w:p w14:paraId="2F065974" w14:textId="77777777" w:rsidR="009C6A1F" w:rsidRPr="00617A88" w:rsidRDefault="009C6A1F" w:rsidP="009C6A1F">
      <w:pPr>
        <w:jc w:val="center"/>
        <w:rPr>
          <w:rFonts w:ascii="Arial" w:hAnsi="Arial" w:cs="Arial"/>
          <w:b/>
          <w:szCs w:val="24"/>
        </w:rPr>
      </w:pPr>
      <w:r w:rsidRPr="00617A88">
        <w:rPr>
          <w:rFonts w:ascii="Arial" w:hAnsi="Arial" w:cs="Arial"/>
          <w:b/>
          <w:szCs w:val="24"/>
        </w:rPr>
        <w:t>RECOGNITION SESSION</w:t>
      </w:r>
    </w:p>
    <w:p w14:paraId="21A29314" w14:textId="77777777" w:rsidR="009C6A1F" w:rsidRPr="00617A88" w:rsidRDefault="009C6A1F" w:rsidP="009C6A1F">
      <w:pPr>
        <w:rPr>
          <w:rFonts w:ascii="Arial" w:hAnsi="Arial" w:cs="Arial"/>
          <w:szCs w:val="24"/>
        </w:rPr>
      </w:pPr>
    </w:p>
    <w:p w14:paraId="74F13B3B" w14:textId="77777777" w:rsidR="009C6A1F" w:rsidRPr="00617A88" w:rsidRDefault="009C6A1F" w:rsidP="009C6A1F">
      <w:pPr>
        <w:rPr>
          <w:rFonts w:ascii="Arial" w:hAnsi="Arial" w:cs="Arial"/>
          <w:b/>
          <w:szCs w:val="24"/>
        </w:rPr>
      </w:pPr>
      <w:r w:rsidRPr="00617A88">
        <w:rPr>
          <w:rFonts w:ascii="Arial" w:hAnsi="Arial" w:cs="Arial"/>
          <w:b/>
          <w:szCs w:val="24"/>
        </w:rPr>
        <w:t xml:space="preserve">Officer 1:  </w:t>
      </w:r>
    </w:p>
    <w:p w14:paraId="657A45E2" w14:textId="6BE49F9C" w:rsidR="009C6A1F" w:rsidRPr="00617A88" w:rsidRDefault="009C6A1F" w:rsidP="009C6A1F">
      <w:pPr>
        <w:rPr>
          <w:rFonts w:ascii="Arial" w:hAnsi="Arial" w:cs="Arial"/>
          <w:szCs w:val="24"/>
        </w:rPr>
      </w:pPr>
      <w:r w:rsidRPr="00617A88">
        <w:rPr>
          <w:rFonts w:ascii="Arial" w:hAnsi="Arial" w:cs="Arial"/>
          <w:szCs w:val="24"/>
        </w:rPr>
        <w:t>We want to congratulate everyone who competed today. We are proud of you and your accomplishments.  We would like to start our recognition by thanking our Evaluators, and STAR Event</w:t>
      </w:r>
      <w:r w:rsidR="009E4F38" w:rsidRPr="00617A88">
        <w:rPr>
          <w:rFonts w:ascii="Arial" w:hAnsi="Arial" w:cs="Arial"/>
          <w:szCs w:val="24"/>
        </w:rPr>
        <w:t>s</w:t>
      </w:r>
      <w:r w:rsidRPr="00617A88">
        <w:rPr>
          <w:rFonts w:ascii="Arial" w:hAnsi="Arial" w:cs="Arial"/>
          <w:szCs w:val="24"/>
        </w:rPr>
        <w:t xml:space="preserve"> Volunteers.  </w:t>
      </w:r>
    </w:p>
    <w:p w14:paraId="1ED7EE42" w14:textId="77777777" w:rsidR="009C6A1F" w:rsidRPr="00617A88" w:rsidRDefault="009C6A1F" w:rsidP="009C6A1F">
      <w:pPr>
        <w:rPr>
          <w:rFonts w:ascii="Arial" w:hAnsi="Arial" w:cs="Arial"/>
          <w:szCs w:val="24"/>
        </w:rPr>
      </w:pPr>
    </w:p>
    <w:p w14:paraId="5CDC16D1" w14:textId="77777777" w:rsidR="009C6A1F" w:rsidRPr="00617A88" w:rsidRDefault="009C6A1F" w:rsidP="009C6A1F">
      <w:pPr>
        <w:rPr>
          <w:rFonts w:ascii="Arial" w:hAnsi="Arial" w:cs="Arial"/>
          <w:szCs w:val="24"/>
        </w:rPr>
      </w:pPr>
      <w:r w:rsidRPr="00617A88">
        <w:rPr>
          <w:rFonts w:ascii="Arial" w:hAnsi="Arial" w:cs="Arial"/>
          <w:szCs w:val="24"/>
        </w:rPr>
        <w:t>(Call out their names and give certificates/have stand/)</w:t>
      </w:r>
    </w:p>
    <w:p w14:paraId="02643CA7" w14:textId="77777777" w:rsidR="009C6A1F" w:rsidRPr="00617A88" w:rsidRDefault="009C6A1F" w:rsidP="009C6A1F">
      <w:pPr>
        <w:rPr>
          <w:rFonts w:ascii="Arial" w:hAnsi="Arial" w:cs="Arial"/>
          <w:szCs w:val="24"/>
        </w:rPr>
      </w:pPr>
    </w:p>
    <w:p w14:paraId="5A777549" w14:textId="77777777" w:rsidR="009C6A1F" w:rsidRPr="00617A88" w:rsidRDefault="009C6A1F" w:rsidP="009C6A1F">
      <w:pPr>
        <w:rPr>
          <w:rFonts w:ascii="Arial" w:hAnsi="Arial" w:cs="Arial"/>
          <w:b/>
          <w:szCs w:val="24"/>
        </w:rPr>
      </w:pPr>
      <w:r w:rsidRPr="00617A88">
        <w:rPr>
          <w:rFonts w:ascii="Arial" w:hAnsi="Arial" w:cs="Arial"/>
          <w:b/>
          <w:szCs w:val="24"/>
        </w:rPr>
        <w:t>Officer 2:</w:t>
      </w:r>
    </w:p>
    <w:p w14:paraId="33DB4837" w14:textId="3CCC1C9B" w:rsidR="009C6A1F" w:rsidRPr="00617A88" w:rsidRDefault="009C6A1F" w:rsidP="009C6A1F">
      <w:pPr>
        <w:rPr>
          <w:rFonts w:ascii="Arial" w:hAnsi="Arial" w:cs="Arial"/>
          <w:szCs w:val="24"/>
        </w:rPr>
      </w:pPr>
      <w:r w:rsidRPr="00617A88">
        <w:rPr>
          <w:rFonts w:ascii="Arial" w:hAnsi="Arial" w:cs="Arial"/>
          <w:szCs w:val="24"/>
        </w:rPr>
        <w:t>As we start to hand out the STAR Event</w:t>
      </w:r>
      <w:r w:rsidR="009E4F38" w:rsidRPr="00617A88">
        <w:rPr>
          <w:rFonts w:ascii="Arial" w:hAnsi="Arial" w:cs="Arial"/>
          <w:szCs w:val="24"/>
        </w:rPr>
        <w:t>s</w:t>
      </w:r>
      <w:r w:rsidRPr="00617A88">
        <w:rPr>
          <w:rFonts w:ascii="Arial" w:hAnsi="Arial" w:cs="Arial"/>
          <w:szCs w:val="24"/>
        </w:rPr>
        <w:t xml:space="preserve"> Certificates, we want to remind you that all participants that earned a score of 90 or above and received a Gold Medal are qualified to compete at State STAR Events, _(Date)________ in ________________.</w:t>
      </w:r>
    </w:p>
    <w:p w14:paraId="7E6E3686" w14:textId="77777777" w:rsidR="009C6A1F" w:rsidRPr="00617A88" w:rsidRDefault="009C6A1F" w:rsidP="009C6A1F">
      <w:pPr>
        <w:rPr>
          <w:rFonts w:ascii="Arial" w:hAnsi="Arial" w:cs="Arial"/>
          <w:szCs w:val="24"/>
        </w:rPr>
      </w:pPr>
    </w:p>
    <w:p w14:paraId="652EBCFF" w14:textId="77777777" w:rsidR="009C6A1F" w:rsidRPr="00617A88" w:rsidRDefault="009C6A1F" w:rsidP="009C6A1F">
      <w:pPr>
        <w:rPr>
          <w:rFonts w:ascii="Arial" w:hAnsi="Arial" w:cs="Arial"/>
          <w:szCs w:val="24"/>
        </w:rPr>
      </w:pPr>
      <w:r w:rsidRPr="00617A88">
        <w:rPr>
          <w:rFonts w:ascii="Arial" w:hAnsi="Arial" w:cs="Arial"/>
          <w:szCs w:val="24"/>
        </w:rPr>
        <w:t>(Start handing out certificates, Officers switch off after 1 or 2 events)</w:t>
      </w:r>
    </w:p>
    <w:p w14:paraId="4D156877" w14:textId="77777777" w:rsidR="009C6A1F" w:rsidRPr="00617A88" w:rsidRDefault="009C6A1F" w:rsidP="009C6A1F">
      <w:pPr>
        <w:rPr>
          <w:rFonts w:ascii="Arial" w:hAnsi="Arial" w:cs="Arial"/>
          <w:szCs w:val="24"/>
        </w:rPr>
      </w:pPr>
    </w:p>
    <w:p w14:paraId="4955714D" w14:textId="77777777" w:rsidR="009C6A1F" w:rsidRPr="00617A88" w:rsidRDefault="009C6A1F" w:rsidP="009C6A1F">
      <w:pPr>
        <w:rPr>
          <w:rFonts w:ascii="Arial" w:hAnsi="Arial" w:cs="Arial"/>
          <w:b/>
          <w:szCs w:val="24"/>
        </w:rPr>
      </w:pPr>
      <w:r w:rsidRPr="00617A88">
        <w:rPr>
          <w:rFonts w:ascii="Arial" w:hAnsi="Arial" w:cs="Arial"/>
          <w:b/>
          <w:szCs w:val="24"/>
        </w:rPr>
        <w:t xml:space="preserve">Officer 1: </w:t>
      </w:r>
    </w:p>
    <w:p w14:paraId="6DE8692B" w14:textId="77777777" w:rsidR="009C6A1F" w:rsidRPr="00617A88" w:rsidRDefault="009C6A1F" w:rsidP="009C6A1F">
      <w:pPr>
        <w:rPr>
          <w:rFonts w:ascii="Arial" w:hAnsi="Arial" w:cs="Arial"/>
          <w:szCs w:val="24"/>
        </w:rPr>
      </w:pPr>
      <w:r w:rsidRPr="00617A88">
        <w:rPr>
          <w:rFonts w:ascii="Arial" w:hAnsi="Arial" w:cs="Arial"/>
          <w:szCs w:val="24"/>
        </w:rPr>
        <w:t xml:space="preserve">Good luck to those of you that are continuing to state, you will do great! Remember to make any corrections needed based on the comments your evaluators provided. </w:t>
      </w:r>
    </w:p>
    <w:p w14:paraId="08177A6E" w14:textId="77777777" w:rsidR="009C6A1F" w:rsidRPr="00617A88" w:rsidRDefault="009C6A1F" w:rsidP="009C6A1F">
      <w:pPr>
        <w:rPr>
          <w:rFonts w:ascii="Arial" w:hAnsi="Arial" w:cs="Arial"/>
          <w:szCs w:val="24"/>
        </w:rPr>
      </w:pPr>
    </w:p>
    <w:p w14:paraId="07C07F58" w14:textId="77777777" w:rsidR="009C6A1F" w:rsidRPr="00617A88" w:rsidRDefault="009C6A1F" w:rsidP="009C6A1F">
      <w:pPr>
        <w:rPr>
          <w:rFonts w:ascii="Arial" w:hAnsi="Arial" w:cs="Arial"/>
          <w:szCs w:val="24"/>
        </w:rPr>
      </w:pPr>
      <w:r w:rsidRPr="00617A88">
        <w:rPr>
          <w:rFonts w:ascii="Arial" w:hAnsi="Arial" w:cs="Arial"/>
          <w:szCs w:val="24"/>
        </w:rPr>
        <w:t>Evaluators, and Volunteers, thank you again for your help. Without you, this competition would not have been a success.</w:t>
      </w:r>
    </w:p>
    <w:p w14:paraId="7EE1FAFA" w14:textId="77777777" w:rsidR="009C6A1F" w:rsidRPr="00617A88" w:rsidRDefault="009C6A1F" w:rsidP="009C6A1F">
      <w:pPr>
        <w:rPr>
          <w:rFonts w:cs="Arial"/>
          <w:szCs w:val="24"/>
        </w:rPr>
      </w:pPr>
    </w:p>
    <w:p w14:paraId="3E6648E0" w14:textId="77777777" w:rsidR="009C6A1F" w:rsidRPr="00617A88" w:rsidRDefault="009C6A1F" w:rsidP="009C6A1F">
      <w:pPr>
        <w:rPr>
          <w:rFonts w:ascii="Arial" w:hAnsi="Arial" w:cs="Arial"/>
          <w:szCs w:val="24"/>
        </w:rPr>
      </w:pPr>
      <w:r w:rsidRPr="00617A88">
        <w:rPr>
          <w:rFonts w:ascii="Arial" w:hAnsi="Arial" w:cs="Arial"/>
          <w:szCs w:val="24"/>
        </w:rPr>
        <w:t>Thank you all and everyone have safe trip home!</w:t>
      </w:r>
    </w:p>
    <w:p w14:paraId="75067D2F" w14:textId="77777777" w:rsidR="009C6A1F" w:rsidRPr="00617A88" w:rsidRDefault="009C6A1F" w:rsidP="009C6A1F">
      <w:pPr>
        <w:rPr>
          <w:rFonts w:ascii="Arial" w:hAnsi="Arial" w:cs="Arial"/>
          <w:szCs w:val="24"/>
        </w:rPr>
      </w:pPr>
    </w:p>
    <w:p w14:paraId="14FD5CAD" w14:textId="77777777" w:rsidR="009C6A1F" w:rsidRPr="00617A88" w:rsidRDefault="009C6A1F" w:rsidP="009C6A1F">
      <w:pPr>
        <w:rPr>
          <w:rFonts w:ascii="Arial" w:hAnsi="Arial" w:cs="Arial"/>
          <w:szCs w:val="24"/>
        </w:rPr>
      </w:pPr>
      <w:r w:rsidRPr="00617A88">
        <w:rPr>
          <w:rFonts w:ascii="Arial" w:hAnsi="Arial" w:cs="Arial"/>
          <w:szCs w:val="24"/>
        </w:rPr>
        <w:t>(Dismiss/Lunch depending on your Region)</w:t>
      </w:r>
    </w:p>
    <w:p w14:paraId="6301F80F" w14:textId="77777777" w:rsidR="009C6A1F" w:rsidRPr="00617A88" w:rsidRDefault="009C6A1F" w:rsidP="001A2BC7">
      <w:pPr>
        <w:pStyle w:val="Heading3"/>
      </w:pPr>
    </w:p>
    <w:p w14:paraId="5D96491D" w14:textId="77777777" w:rsidR="009C6A1F" w:rsidRPr="00617A88" w:rsidRDefault="009C6A1F" w:rsidP="001A2BC7">
      <w:pPr>
        <w:pStyle w:val="Heading3"/>
      </w:pPr>
    </w:p>
    <w:p w14:paraId="697FCC6D" w14:textId="77777777" w:rsidR="001A2BC7" w:rsidRPr="00617A88" w:rsidRDefault="000A6CDC" w:rsidP="009C6A1F">
      <w:pPr>
        <w:pStyle w:val="Heading3"/>
        <w:jc w:val="left"/>
      </w:pPr>
      <w:r w:rsidRPr="00617A88">
        <w:br w:type="page"/>
      </w:r>
      <w:r w:rsidR="001A2BC7" w:rsidRPr="00617A88">
        <w:lastRenderedPageBreak/>
        <w:t>Regional STAR Events</w:t>
      </w:r>
    </w:p>
    <w:p w14:paraId="66D26B34" w14:textId="77777777" w:rsidR="00C82523" w:rsidRPr="00617A88" w:rsidRDefault="00C82523" w:rsidP="00C82523">
      <w:pPr>
        <w:pStyle w:val="Heading3"/>
      </w:pPr>
      <w:r w:rsidRPr="00617A88">
        <w:t>Financial Report Form</w:t>
      </w:r>
    </w:p>
    <w:p w14:paraId="3167A287" w14:textId="77777777" w:rsidR="00C82523" w:rsidRPr="00617A88" w:rsidRDefault="00C82523" w:rsidP="00C82523">
      <w:pPr>
        <w:jc w:val="center"/>
        <w:rPr>
          <w:rFonts w:ascii="Arial" w:hAnsi="Arial"/>
        </w:rPr>
      </w:pPr>
    </w:p>
    <w:p w14:paraId="6FD2D973" w14:textId="77777777" w:rsidR="00C82523" w:rsidRPr="00617A88" w:rsidRDefault="00C82523" w:rsidP="00C82523">
      <w:pPr>
        <w:rPr>
          <w:rFonts w:ascii="Arial" w:hAnsi="Arial"/>
        </w:rPr>
      </w:pPr>
      <w:r w:rsidRPr="00617A88">
        <w:rPr>
          <w:rFonts w:ascii="Arial" w:hAnsi="Arial"/>
        </w:rPr>
        <w:t>Region:  __________</w:t>
      </w:r>
      <w:r w:rsidRPr="00617A88">
        <w:rPr>
          <w:rFonts w:ascii="Arial" w:hAnsi="Arial"/>
        </w:rPr>
        <w:tab/>
      </w:r>
      <w:r w:rsidRPr="00617A88">
        <w:rPr>
          <w:rFonts w:ascii="Arial" w:hAnsi="Arial"/>
        </w:rPr>
        <w:tab/>
      </w:r>
      <w:r w:rsidRPr="00617A88">
        <w:rPr>
          <w:rFonts w:ascii="Arial" w:hAnsi="Arial"/>
        </w:rPr>
        <w:tab/>
      </w:r>
      <w:r w:rsidRPr="00617A88">
        <w:rPr>
          <w:rFonts w:ascii="Arial" w:hAnsi="Arial"/>
        </w:rPr>
        <w:tab/>
      </w:r>
      <w:r w:rsidRPr="00617A88">
        <w:rPr>
          <w:rFonts w:ascii="Arial" w:hAnsi="Arial"/>
        </w:rPr>
        <w:tab/>
      </w:r>
      <w:r w:rsidRPr="00617A88">
        <w:rPr>
          <w:rFonts w:ascii="Arial" w:hAnsi="Arial"/>
        </w:rPr>
        <w:tab/>
        <w:t xml:space="preserve">Meeting Date _________ </w:t>
      </w:r>
    </w:p>
    <w:p w14:paraId="06ED0AC4" w14:textId="77777777" w:rsidR="00C82523" w:rsidRPr="00617A88" w:rsidRDefault="00C82523" w:rsidP="00C82523">
      <w:pPr>
        <w:rPr>
          <w:rFonts w:ascii="Arial" w:hAnsi="Arial"/>
        </w:rPr>
      </w:pPr>
    </w:p>
    <w:p w14:paraId="4EC2A997" w14:textId="12C2392A" w:rsidR="00C82523" w:rsidRPr="00617A88" w:rsidRDefault="00C82523" w:rsidP="00C82523">
      <w:pPr>
        <w:rPr>
          <w:rFonts w:ascii="Arial" w:hAnsi="Arial"/>
          <w:b/>
        </w:rPr>
      </w:pPr>
      <w:r w:rsidRPr="00617A88">
        <w:rPr>
          <w:rFonts w:ascii="Arial" w:hAnsi="Arial"/>
          <w:b/>
        </w:rPr>
        <w:t xml:space="preserve">Income Related to </w:t>
      </w:r>
      <w:r w:rsidR="00444A05" w:rsidRPr="00617A88">
        <w:rPr>
          <w:rFonts w:ascii="Arial" w:hAnsi="Arial"/>
          <w:b/>
        </w:rPr>
        <w:t>Meeting</w:t>
      </w:r>
      <w:r w:rsidRPr="00617A88">
        <w:rPr>
          <w:rFonts w:ascii="Arial" w:hAnsi="Arial"/>
          <w:b/>
        </w:rPr>
        <w:t xml:space="preserve"> Implementation</w:t>
      </w:r>
    </w:p>
    <w:p w14:paraId="1CF0DC07" w14:textId="77777777" w:rsidR="00C82523" w:rsidRPr="00617A88" w:rsidRDefault="00C82523" w:rsidP="00C82523">
      <w:pPr>
        <w:tabs>
          <w:tab w:val="right" w:leader="dot" w:pos="9900"/>
        </w:tabs>
        <w:ind w:right="-720"/>
        <w:rPr>
          <w:rFonts w:ascii="Arial" w:hAnsi="Arial"/>
          <w:b/>
        </w:rPr>
      </w:pPr>
    </w:p>
    <w:p w14:paraId="5F35A7AC" w14:textId="06730E54" w:rsidR="00C82523" w:rsidRPr="00617A88" w:rsidRDefault="00C82523" w:rsidP="00C82523">
      <w:pPr>
        <w:tabs>
          <w:tab w:val="right" w:leader="dot" w:pos="9900"/>
        </w:tabs>
        <w:ind w:right="-720"/>
        <w:rPr>
          <w:rFonts w:ascii="Arial" w:hAnsi="Arial"/>
          <w:b/>
        </w:rPr>
      </w:pPr>
      <w:r w:rsidRPr="00617A88">
        <w:rPr>
          <w:rFonts w:ascii="Arial" w:hAnsi="Arial"/>
          <w:b/>
        </w:rPr>
        <w:t>Total Collected</w:t>
      </w:r>
      <w:r w:rsidR="00CA796D" w:rsidRPr="00617A88">
        <w:rPr>
          <w:rFonts w:ascii="Arial" w:hAnsi="Arial"/>
          <w:b/>
        </w:rPr>
        <w:t>/Anticipated</w:t>
      </w:r>
      <w:r w:rsidRPr="00617A88">
        <w:rPr>
          <w:rFonts w:ascii="Arial" w:hAnsi="Arial"/>
          <w:b/>
        </w:rPr>
        <w:t xml:space="preserve"> for registrations @______________ </w:t>
      </w:r>
      <w:r w:rsidRPr="00617A88">
        <w:rPr>
          <w:rFonts w:ascii="Arial" w:hAnsi="Arial"/>
          <w:b/>
        </w:rPr>
        <w:tab/>
        <w:t>$_________ (A)</w:t>
      </w:r>
    </w:p>
    <w:p w14:paraId="286E54FE" w14:textId="77777777" w:rsidR="00C82523" w:rsidRPr="00617A88" w:rsidRDefault="00C82523" w:rsidP="00C82523">
      <w:pPr>
        <w:ind w:firstLine="720"/>
        <w:rPr>
          <w:rFonts w:ascii="Arial" w:hAnsi="Arial"/>
        </w:rPr>
      </w:pPr>
      <w:r w:rsidRPr="00617A88">
        <w:rPr>
          <w:rFonts w:ascii="Arial" w:hAnsi="Arial"/>
        </w:rPr>
        <w:t>List chapters and amount received from each on separate sheet.</w:t>
      </w:r>
    </w:p>
    <w:p w14:paraId="2BBF5025" w14:textId="77777777" w:rsidR="00C82523" w:rsidRPr="00617A88" w:rsidRDefault="00C82523" w:rsidP="00C82523">
      <w:pPr>
        <w:ind w:right="-720"/>
        <w:rPr>
          <w:rFonts w:ascii="Arial" w:hAnsi="Arial"/>
        </w:rPr>
      </w:pPr>
    </w:p>
    <w:p w14:paraId="657253EF" w14:textId="5E52A166" w:rsidR="00C82523" w:rsidRPr="00617A88" w:rsidRDefault="00444A05" w:rsidP="00C82523">
      <w:pPr>
        <w:rPr>
          <w:rFonts w:ascii="Arial" w:hAnsi="Arial"/>
          <w:b/>
        </w:rPr>
      </w:pPr>
      <w:r w:rsidRPr="00617A88">
        <w:rPr>
          <w:rFonts w:ascii="Arial" w:hAnsi="Arial"/>
          <w:b/>
        </w:rPr>
        <w:t>Meeting</w:t>
      </w:r>
      <w:r w:rsidR="00C82523" w:rsidRPr="00617A88">
        <w:rPr>
          <w:rFonts w:ascii="Arial" w:hAnsi="Arial"/>
          <w:b/>
        </w:rPr>
        <w:t xml:space="preserve"> Expenses</w:t>
      </w:r>
    </w:p>
    <w:p w14:paraId="6E0AF660" w14:textId="77777777" w:rsidR="00C82523" w:rsidRPr="00617A88" w:rsidRDefault="00C82523" w:rsidP="00C82523">
      <w:pPr>
        <w:tabs>
          <w:tab w:val="left" w:pos="720"/>
          <w:tab w:val="right" w:leader="dot" w:pos="8640"/>
        </w:tabs>
        <w:rPr>
          <w:rFonts w:ascii="Arial" w:hAnsi="Arial"/>
        </w:rPr>
      </w:pPr>
      <w:r w:rsidRPr="00617A88">
        <w:rPr>
          <w:rFonts w:ascii="Arial" w:hAnsi="Arial"/>
        </w:rPr>
        <w:tab/>
        <w:t>Supplies (Consumable)</w:t>
      </w:r>
      <w:r w:rsidRPr="00617A88">
        <w:rPr>
          <w:rFonts w:ascii="Arial" w:hAnsi="Arial"/>
        </w:rPr>
        <w:tab/>
        <w:t>$_________</w:t>
      </w:r>
    </w:p>
    <w:p w14:paraId="359AB910" w14:textId="77777777" w:rsidR="00C82523" w:rsidRPr="00617A88" w:rsidRDefault="00C82523" w:rsidP="00C82523">
      <w:pPr>
        <w:tabs>
          <w:tab w:val="left" w:pos="720"/>
          <w:tab w:val="right" w:leader="dot" w:pos="8640"/>
        </w:tabs>
        <w:rPr>
          <w:rFonts w:ascii="Arial" w:hAnsi="Arial"/>
        </w:rPr>
      </w:pPr>
      <w:r w:rsidRPr="00617A88">
        <w:rPr>
          <w:rFonts w:ascii="Arial" w:hAnsi="Arial"/>
        </w:rPr>
        <w:tab/>
        <w:t>Building</w:t>
      </w:r>
      <w:r w:rsidRPr="00617A88">
        <w:rPr>
          <w:rFonts w:ascii="Arial" w:hAnsi="Arial"/>
        </w:rPr>
        <w:tab/>
        <w:t>$_________</w:t>
      </w:r>
    </w:p>
    <w:p w14:paraId="0BBA5BC7" w14:textId="77777777" w:rsidR="00C82523" w:rsidRPr="00617A88" w:rsidRDefault="00C82523" w:rsidP="00C82523">
      <w:pPr>
        <w:tabs>
          <w:tab w:val="left" w:pos="720"/>
          <w:tab w:val="right" w:leader="dot" w:pos="8640"/>
        </w:tabs>
        <w:rPr>
          <w:rFonts w:ascii="Arial" w:hAnsi="Arial"/>
        </w:rPr>
      </w:pPr>
      <w:r w:rsidRPr="00617A88">
        <w:rPr>
          <w:rFonts w:ascii="Arial" w:hAnsi="Arial"/>
        </w:rPr>
        <w:tab/>
        <w:t xml:space="preserve">Food </w:t>
      </w:r>
      <w:r w:rsidRPr="00617A88">
        <w:rPr>
          <w:rFonts w:ascii="Arial" w:hAnsi="Arial"/>
        </w:rPr>
        <w:tab/>
        <w:t>$_________</w:t>
      </w:r>
    </w:p>
    <w:p w14:paraId="075FA748" w14:textId="77777777" w:rsidR="00C82523" w:rsidRPr="00617A88" w:rsidRDefault="00C82523" w:rsidP="00C82523">
      <w:pPr>
        <w:tabs>
          <w:tab w:val="left" w:pos="720"/>
          <w:tab w:val="right" w:leader="dot" w:pos="8640"/>
        </w:tabs>
        <w:rPr>
          <w:rFonts w:ascii="Arial" w:hAnsi="Arial"/>
        </w:rPr>
      </w:pPr>
      <w:r w:rsidRPr="00617A88">
        <w:rPr>
          <w:rFonts w:ascii="Arial" w:hAnsi="Arial"/>
        </w:rPr>
        <w:tab/>
        <w:t>Speaker</w:t>
      </w:r>
      <w:r w:rsidRPr="00617A88">
        <w:rPr>
          <w:rFonts w:ascii="Arial" w:hAnsi="Arial"/>
        </w:rPr>
        <w:tab/>
        <w:t>$_________</w:t>
      </w:r>
    </w:p>
    <w:p w14:paraId="7BA11B4B" w14:textId="77777777" w:rsidR="00C82523" w:rsidRPr="00617A88" w:rsidRDefault="00C82523" w:rsidP="00C82523">
      <w:pPr>
        <w:tabs>
          <w:tab w:val="left" w:pos="720"/>
          <w:tab w:val="right" w:leader="dot" w:pos="8640"/>
        </w:tabs>
        <w:rPr>
          <w:rFonts w:ascii="Arial" w:hAnsi="Arial"/>
        </w:rPr>
      </w:pPr>
      <w:r w:rsidRPr="00617A88">
        <w:rPr>
          <w:rFonts w:ascii="Arial" w:hAnsi="Arial"/>
        </w:rPr>
        <w:tab/>
        <w:t>Programs</w:t>
      </w:r>
      <w:r w:rsidRPr="00617A88">
        <w:rPr>
          <w:rFonts w:ascii="Arial" w:hAnsi="Arial"/>
        </w:rPr>
        <w:tab/>
        <w:t>$_________</w:t>
      </w:r>
    </w:p>
    <w:p w14:paraId="6EA0F78A" w14:textId="77777777" w:rsidR="00C82523" w:rsidRPr="00617A88" w:rsidRDefault="00C82523" w:rsidP="00C82523">
      <w:pPr>
        <w:tabs>
          <w:tab w:val="left" w:pos="720"/>
          <w:tab w:val="right" w:leader="dot" w:pos="8640"/>
        </w:tabs>
        <w:rPr>
          <w:rFonts w:ascii="Arial" w:hAnsi="Arial"/>
        </w:rPr>
      </w:pPr>
      <w:r w:rsidRPr="00617A88">
        <w:rPr>
          <w:rFonts w:ascii="Arial" w:hAnsi="Arial"/>
        </w:rPr>
        <w:tab/>
        <w:t>Postage</w:t>
      </w:r>
      <w:r w:rsidRPr="00617A88">
        <w:rPr>
          <w:rFonts w:ascii="Arial" w:hAnsi="Arial"/>
        </w:rPr>
        <w:tab/>
        <w:t>$_________</w:t>
      </w:r>
    </w:p>
    <w:p w14:paraId="30456D88" w14:textId="77777777" w:rsidR="00C82523" w:rsidRPr="00617A88" w:rsidRDefault="00C82523" w:rsidP="00C82523">
      <w:pPr>
        <w:tabs>
          <w:tab w:val="left" w:pos="720"/>
          <w:tab w:val="right" w:leader="dot" w:pos="8640"/>
        </w:tabs>
        <w:rPr>
          <w:rFonts w:ascii="Arial" w:hAnsi="Arial"/>
        </w:rPr>
      </w:pPr>
      <w:r w:rsidRPr="00617A88">
        <w:rPr>
          <w:rFonts w:ascii="Arial" w:hAnsi="Arial"/>
        </w:rPr>
        <w:tab/>
        <w:t xml:space="preserve">Other </w:t>
      </w:r>
      <w:r w:rsidRPr="00617A88">
        <w:rPr>
          <w:rFonts w:ascii="Arial" w:hAnsi="Arial"/>
        </w:rPr>
        <w:tab/>
        <w:t>$_________</w:t>
      </w:r>
    </w:p>
    <w:p w14:paraId="7287D2BE" w14:textId="77777777" w:rsidR="00C82523" w:rsidRPr="00617A88" w:rsidRDefault="00C82523" w:rsidP="00C82523">
      <w:pPr>
        <w:tabs>
          <w:tab w:val="left" w:pos="720"/>
          <w:tab w:val="right" w:leader="dot" w:pos="8640"/>
        </w:tabs>
        <w:rPr>
          <w:rFonts w:ascii="Arial" w:hAnsi="Arial"/>
        </w:rPr>
      </w:pPr>
    </w:p>
    <w:p w14:paraId="5FACC925" w14:textId="77777777" w:rsidR="00C82523" w:rsidRPr="00617A88" w:rsidRDefault="00C82523" w:rsidP="00C82523">
      <w:pPr>
        <w:tabs>
          <w:tab w:val="left" w:pos="720"/>
          <w:tab w:val="right" w:leader="dot" w:pos="9900"/>
        </w:tabs>
        <w:ind w:right="-360"/>
        <w:rPr>
          <w:rFonts w:ascii="Arial" w:hAnsi="Arial"/>
          <w:b/>
        </w:rPr>
      </w:pPr>
      <w:r w:rsidRPr="00617A88">
        <w:rPr>
          <w:rFonts w:ascii="Arial" w:hAnsi="Arial"/>
          <w:b/>
        </w:rPr>
        <w:t xml:space="preserve">Total Amount Spent </w:t>
      </w:r>
      <w:r w:rsidRPr="00617A88">
        <w:rPr>
          <w:rFonts w:ascii="Arial" w:hAnsi="Arial"/>
          <w:b/>
        </w:rPr>
        <w:tab/>
        <w:t>$_________ (B)</w:t>
      </w:r>
    </w:p>
    <w:p w14:paraId="02AD6FAE" w14:textId="77777777" w:rsidR="00C82523" w:rsidRPr="00617A88" w:rsidRDefault="00C82523" w:rsidP="00C82523">
      <w:pPr>
        <w:ind w:right="-360"/>
        <w:rPr>
          <w:rFonts w:ascii="Arial" w:hAnsi="Arial"/>
          <w:b/>
        </w:rPr>
      </w:pPr>
    </w:p>
    <w:p w14:paraId="52A21484" w14:textId="77777777" w:rsidR="00C82523" w:rsidRPr="00617A88" w:rsidRDefault="00C82523" w:rsidP="00C82523">
      <w:pPr>
        <w:ind w:right="-360"/>
        <w:rPr>
          <w:rFonts w:ascii="Arial" w:hAnsi="Arial"/>
          <w:b/>
        </w:rPr>
      </w:pPr>
    </w:p>
    <w:p w14:paraId="2EF9EF89" w14:textId="77777777" w:rsidR="00C82523" w:rsidRPr="00617A88" w:rsidRDefault="00C82523" w:rsidP="00C82523">
      <w:pPr>
        <w:pStyle w:val="BodyText2"/>
        <w:tabs>
          <w:tab w:val="right" w:leader="dot" w:pos="9900"/>
        </w:tabs>
      </w:pPr>
      <w:r w:rsidRPr="00617A88">
        <w:t xml:space="preserve">Balance (Take A - B) </w:t>
      </w:r>
      <w:r w:rsidRPr="00617A88">
        <w:tab/>
        <w:t>$_________ (C)</w:t>
      </w:r>
    </w:p>
    <w:p w14:paraId="4567349C" w14:textId="77777777" w:rsidR="00C82523" w:rsidRPr="00617A88" w:rsidRDefault="00C82523" w:rsidP="00C82523">
      <w:pPr>
        <w:ind w:right="-360"/>
        <w:rPr>
          <w:rFonts w:ascii="Arial" w:hAnsi="Arial"/>
        </w:rPr>
      </w:pPr>
    </w:p>
    <w:p w14:paraId="235A1659" w14:textId="77777777" w:rsidR="00C82523" w:rsidRPr="00617A88" w:rsidRDefault="00C82523" w:rsidP="00C82523">
      <w:pPr>
        <w:ind w:right="-360"/>
        <w:rPr>
          <w:rFonts w:ascii="Arial" w:hAnsi="Arial"/>
        </w:rPr>
      </w:pPr>
    </w:p>
    <w:p w14:paraId="5218075C" w14:textId="77777777" w:rsidR="00C82523" w:rsidRPr="00617A88" w:rsidRDefault="00C82523" w:rsidP="00C82523">
      <w:pPr>
        <w:ind w:right="-360"/>
        <w:rPr>
          <w:rFonts w:ascii="Arial" w:hAnsi="Arial"/>
          <w:b/>
        </w:rPr>
      </w:pPr>
    </w:p>
    <w:p w14:paraId="7EDF22A5" w14:textId="77777777" w:rsidR="00C82523" w:rsidRPr="00617A88" w:rsidRDefault="00C82523" w:rsidP="00C82523">
      <w:pPr>
        <w:ind w:right="-360"/>
        <w:rPr>
          <w:rFonts w:ascii="Arial" w:hAnsi="Arial"/>
          <w:b/>
        </w:rPr>
      </w:pPr>
    </w:p>
    <w:p w14:paraId="72B4CB59" w14:textId="77777777" w:rsidR="00C82523" w:rsidRPr="00617A88" w:rsidRDefault="00C82523" w:rsidP="00C82523">
      <w:pPr>
        <w:pStyle w:val="BodyText2"/>
      </w:pPr>
      <w:r w:rsidRPr="00617A88">
        <w:t>Signatures</w:t>
      </w:r>
    </w:p>
    <w:p w14:paraId="1CEA0C19" w14:textId="77777777" w:rsidR="00C82523" w:rsidRPr="00617A88" w:rsidRDefault="00C82523" w:rsidP="00C82523">
      <w:pPr>
        <w:pStyle w:val="BodyText2"/>
      </w:pPr>
    </w:p>
    <w:p w14:paraId="59DECACF" w14:textId="77777777" w:rsidR="00C82523" w:rsidRPr="00617A88" w:rsidRDefault="00C82523" w:rsidP="00C82523">
      <w:pPr>
        <w:pStyle w:val="BodyText2"/>
      </w:pPr>
      <w:r w:rsidRPr="00617A88">
        <w:t>____________________________</w:t>
      </w:r>
      <w:r w:rsidRPr="00617A88">
        <w:tab/>
      </w:r>
      <w:r w:rsidRPr="00617A88">
        <w:tab/>
      </w:r>
      <w:r w:rsidRPr="00617A88">
        <w:tab/>
        <w:t xml:space="preserve">____________________________    </w:t>
      </w:r>
    </w:p>
    <w:p w14:paraId="53175C16" w14:textId="6AD95AC9" w:rsidR="00C82523" w:rsidRPr="00617A88" w:rsidRDefault="00E30003" w:rsidP="004B02C5">
      <w:pPr>
        <w:tabs>
          <w:tab w:val="left" w:pos="5220"/>
        </w:tabs>
        <w:ind w:right="-360"/>
        <w:rPr>
          <w:rFonts w:ascii="Arial" w:hAnsi="Arial"/>
          <w:b/>
        </w:rPr>
      </w:pPr>
      <w:r w:rsidRPr="00617A88">
        <w:rPr>
          <w:rFonts w:ascii="Arial" w:hAnsi="Arial"/>
          <w:b/>
        </w:rPr>
        <w:t xml:space="preserve">   </w:t>
      </w:r>
      <w:r w:rsidR="0017151F" w:rsidRPr="00617A88">
        <w:rPr>
          <w:rFonts w:ascii="Arial" w:hAnsi="Arial"/>
          <w:b/>
        </w:rPr>
        <w:t>Named Officer</w:t>
      </w:r>
      <w:r w:rsidRPr="00617A88">
        <w:rPr>
          <w:rFonts w:ascii="Arial" w:hAnsi="Arial"/>
          <w:b/>
        </w:rPr>
        <w:t xml:space="preserve"> of the Region</w:t>
      </w:r>
      <w:r w:rsidR="004B02C5" w:rsidRPr="00617A88">
        <w:rPr>
          <w:rFonts w:ascii="Arial" w:hAnsi="Arial"/>
          <w:b/>
        </w:rPr>
        <w:tab/>
      </w:r>
      <w:r w:rsidR="00C82523" w:rsidRPr="00617A88">
        <w:rPr>
          <w:rFonts w:ascii="Arial" w:hAnsi="Arial"/>
          <w:b/>
        </w:rPr>
        <w:t>Adviser</w:t>
      </w:r>
      <w:r w:rsidR="004B02C5" w:rsidRPr="00617A88">
        <w:rPr>
          <w:rFonts w:ascii="Arial" w:hAnsi="Arial"/>
          <w:b/>
        </w:rPr>
        <w:t xml:space="preserve"> to the </w:t>
      </w:r>
      <w:r w:rsidR="0017151F" w:rsidRPr="00617A88">
        <w:rPr>
          <w:rFonts w:ascii="Arial" w:hAnsi="Arial"/>
          <w:b/>
        </w:rPr>
        <w:t>Named Officer</w:t>
      </w:r>
      <w:r w:rsidR="004B02C5" w:rsidRPr="00617A88">
        <w:rPr>
          <w:rFonts w:ascii="Arial" w:hAnsi="Arial"/>
          <w:b/>
        </w:rPr>
        <w:t xml:space="preserve"> of the Region</w:t>
      </w:r>
    </w:p>
    <w:p w14:paraId="2F7CB56D" w14:textId="77777777" w:rsidR="00DD7A92" w:rsidRPr="00617A88" w:rsidRDefault="00DD7A92" w:rsidP="004B02C5">
      <w:pPr>
        <w:tabs>
          <w:tab w:val="left" w:pos="5220"/>
        </w:tabs>
        <w:ind w:right="-360"/>
        <w:rPr>
          <w:rFonts w:ascii="Arial" w:hAnsi="Arial"/>
          <w:b/>
        </w:rPr>
      </w:pPr>
    </w:p>
    <w:p w14:paraId="42349F9E" w14:textId="77777777" w:rsidR="00C82523" w:rsidRPr="00617A88" w:rsidRDefault="00C82523" w:rsidP="00C82523">
      <w:pPr>
        <w:ind w:right="-360"/>
        <w:jc w:val="center"/>
        <w:rPr>
          <w:rFonts w:ascii="Arial" w:hAnsi="Arial"/>
          <w:b/>
        </w:rPr>
      </w:pPr>
      <w:r w:rsidRPr="00617A88">
        <w:rPr>
          <w:rFonts w:ascii="Arial" w:hAnsi="Arial"/>
          <w:b/>
        </w:rPr>
        <w:t xml:space="preserve">_________________ </w:t>
      </w:r>
    </w:p>
    <w:p w14:paraId="77DC5240" w14:textId="77777777" w:rsidR="00C82523" w:rsidRPr="00617A88" w:rsidRDefault="00C82523" w:rsidP="00C82523">
      <w:pPr>
        <w:ind w:right="-360"/>
        <w:jc w:val="center"/>
        <w:rPr>
          <w:rFonts w:ascii="Arial" w:hAnsi="Arial"/>
          <w:b/>
        </w:rPr>
      </w:pPr>
      <w:r w:rsidRPr="00617A88">
        <w:rPr>
          <w:rFonts w:ascii="Arial" w:hAnsi="Arial"/>
          <w:b/>
        </w:rPr>
        <w:t>Date</w:t>
      </w:r>
    </w:p>
    <w:p w14:paraId="5A4C69FE" w14:textId="785E406E" w:rsidR="00C82523" w:rsidRDefault="00C82523" w:rsidP="00C82523">
      <w:pPr>
        <w:ind w:right="-360"/>
        <w:jc w:val="center"/>
        <w:rPr>
          <w:rFonts w:ascii="Arial" w:hAnsi="Arial"/>
          <w:b/>
          <w:highlight w:val="yellow"/>
        </w:rPr>
      </w:pPr>
      <w:r w:rsidRPr="004404C5">
        <w:rPr>
          <w:rFonts w:ascii="Arial" w:hAnsi="Arial"/>
          <w:b/>
          <w:highlight w:val="yellow"/>
        </w:rPr>
        <w:t xml:space="preserve"> </w:t>
      </w:r>
    </w:p>
    <w:p w14:paraId="52DAC17B" w14:textId="2D3D7FE6" w:rsidR="00617A88" w:rsidRDefault="00617A88" w:rsidP="00C82523">
      <w:pPr>
        <w:ind w:right="-360"/>
        <w:jc w:val="center"/>
        <w:rPr>
          <w:rFonts w:ascii="Arial" w:hAnsi="Arial"/>
          <w:b/>
          <w:highlight w:val="yellow"/>
        </w:rPr>
      </w:pPr>
    </w:p>
    <w:p w14:paraId="2B6069D5" w14:textId="2CC8CA9A" w:rsidR="00617A88" w:rsidRDefault="00617A88" w:rsidP="00C82523">
      <w:pPr>
        <w:ind w:right="-360"/>
        <w:jc w:val="center"/>
        <w:rPr>
          <w:rFonts w:ascii="Arial" w:hAnsi="Arial"/>
          <w:b/>
          <w:highlight w:val="yellow"/>
        </w:rPr>
      </w:pPr>
    </w:p>
    <w:p w14:paraId="2E112E98" w14:textId="77777777" w:rsidR="00617A88" w:rsidRPr="004404C5" w:rsidRDefault="00617A88" w:rsidP="00C82523">
      <w:pPr>
        <w:ind w:right="-360"/>
        <w:jc w:val="center"/>
        <w:rPr>
          <w:rFonts w:ascii="Arial" w:hAnsi="Arial"/>
          <w:b/>
          <w:highlight w:val="yellow"/>
        </w:rPr>
      </w:pPr>
    </w:p>
    <w:p w14:paraId="408B2225" w14:textId="77777777" w:rsidR="00C82523" w:rsidRPr="003B17F7" w:rsidRDefault="00C82523" w:rsidP="00C82523">
      <w:pPr>
        <w:ind w:right="-360"/>
        <w:jc w:val="center"/>
        <w:rPr>
          <w:rFonts w:ascii="Arial" w:hAnsi="Arial"/>
          <w:b/>
        </w:rPr>
      </w:pPr>
    </w:p>
    <w:p w14:paraId="34A9BC5C" w14:textId="33A8D79A" w:rsidR="00C82523" w:rsidRPr="003B17F7" w:rsidRDefault="004D6BD1" w:rsidP="00D668A8">
      <w:pPr>
        <w:ind w:right="-360"/>
        <w:rPr>
          <w:rFonts w:ascii="Arial" w:hAnsi="Arial"/>
          <w:b/>
          <w:i/>
          <w:sz w:val="22"/>
          <w:szCs w:val="22"/>
        </w:rPr>
      </w:pPr>
      <w:r w:rsidRPr="003B17F7">
        <w:rPr>
          <w:rFonts w:ascii="Arial" w:hAnsi="Arial"/>
          <w:b/>
          <w:i/>
          <w:sz w:val="22"/>
          <w:szCs w:val="22"/>
        </w:rPr>
        <w:t>E-mail</w:t>
      </w:r>
      <w:r w:rsidR="00C82523" w:rsidRPr="003B17F7">
        <w:rPr>
          <w:rFonts w:ascii="Arial" w:hAnsi="Arial"/>
          <w:b/>
          <w:i/>
          <w:sz w:val="22"/>
          <w:szCs w:val="22"/>
        </w:rPr>
        <w:t xml:space="preserve"> a copy of this form to the</w:t>
      </w:r>
      <w:r w:rsidR="00AB1809" w:rsidRPr="003B17F7">
        <w:rPr>
          <w:rFonts w:ascii="Arial" w:hAnsi="Arial"/>
          <w:b/>
          <w:i/>
          <w:sz w:val="22"/>
          <w:szCs w:val="22"/>
        </w:rPr>
        <w:t xml:space="preserve"> State Adviser and the</w:t>
      </w:r>
      <w:r w:rsidR="00C82523" w:rsidRPr="003B17F7">
        <w:rPr>
          <w:rFonts w:ascii="Arial" w:hAnsi="Arial"/>
          <w:b/>
          <w:i/>
          <w:sz w:val="22"/>
          <w:szCs w:val="22"/>
        </w:rPr>
        <w:t xml:space="preserve"> State FCCLA Office within two weeks of Regional STAR Events</w:t>
      </w:r>
      <w:r w:rsidR="00BD4AB5" w:rsidRPr="003B17F7">
        <w:rPr>
          <w:rFonts w:ascii="Arial" w:hAnsi="Arial"/>
          <w:b/>
          <w:i/>
          <w:sz w:val="22"/>
          <w:szCs w:val="22"/>
        </w:rPr>
        <w:t>.</w:t>
      </w:r>
    </w:p>
    <w:p w14:paraId="6EABE3DF" w14:textId="77777777" w:rsidR="00C82523" w:rsidRPr="004404C5" w:rsidRDefault="00C82523" w:rsidP="00C82523">
      <w:pPr>
        <w:ind w:right="-360"/>
        <w:rPr>
          <w:rFonts w:ascii="Arial" w:hAnsi="Arial"/>
          <w:b/>
          <w:i/>
          <w:highlight w:val="yellow"/>
        </w:rPr>
      </w:pPr>
    </w:p>
    <w:p w14:paraId="6A65E547" w14:textId="14C4E531" w:rsidR="004535F4" w:rsidRPr="004404C5" w:rsidRDefault="004535F4" w:rsidP="004535F4">
      <w:pPr>
        <w:rPr>
          <w:rFonts w:ascii="Arial" w:hAnsi="Arial"/>
          <w:sz w:val="22"/>
          <w:szCs w:val="22"/>
          <w:highlight w:val="yellow"/>
        </w:rPr>
      </w:pPr>
    </w:p>
    <w:p w14:paraId="60994651" w14:textId="732B7022" w:rsidR="00DD7A92" w:rsidRPr="004404C5" w:rsidRDefault="00DD7A92" w:rsidP="004535F4">
      <w:pPr>
        <w:rPr>
          <w:rFonts w:ascii="Arial" w:hAnsi="Arial"/>
          <w:sz w:val="22"/>
          <w:szCs w:val="22"/>
          <w:highlight w:val="yellow"/>
        </w:rPr>
      </w:pPr>
    </w:p>
    <w:p w14:paraId="3DDF8F56" w14:textId="75B3BEE7" w:rsidR="00AB1809" w:rsidRPr="004404C5" w:rsidRDefault="00AB1809" w:rsidP="004535F4">
      <w:pPr>
        <w:rPr>
          <w:rFonts w:ascii="Arial" w:hAnsi="Arial"/>
          <w:sz w:val="22"/>
          <w:szCs w:val="22"/>
          <w:highlight w:val="yellow"/>
        </w:rPr>
      </w:pPr>
    </w:p>
    <w:p w14:paraId="0BAF9AFC" w14:textId="77777777" w:rsidR="00DD7A92" w:rsidRPr="004404C5" w:rsidRDefault="00DD7A92" w:rsidP="004535F4">
      <w:pPr>
        <w:rPr>
          <w:rFonts w:ascii="Arial" w:hAnsi="Arial"/>
          <w:sz w:val="22"/>
          <w:szCs w:val="22"/>
          <w:highlight w:val="yellow"/>
        </w:rPr>
      </w:pPr>
    </w:p>
    <w:p w14:paraId="16F3CE6B" w14:textId="77777777" w:rsidR="00AB1809" w:rsidRPr="004404C5" w:rsidRDefault="00AB1809" w:rsidP="004535F4">
      <w:pPr>
        <w:rPr>
          <w:rFonts w:ascii="Arial" w:hAnsi="Arial"/>
          <w:sz w:val="22"/>
          <w:szCs w:val="22"/>
          <w:highlight w:val="yellow"/>
        </w:rPr>
      </w:pPr>
    </w:p>
    <w:p w14:paraId="5B34E558" w14:textId="2AB46DE5" w:rsidR="00D91868" w:rsidRPr="00617A88" w:rsidRDefault="00D91868" w:rsidP="004535F4">
      <w:pPr>
        <w:jc w:val="center"/>
        <w:rPr>
          <w:rFonts w:ascii="Arial" w:hAnsi="Arial"/>
          <w:b/>
          <w:szCs w:val="24"/>
        </w:rPr>
      </w:pPr>
      <w:r w:rsidRPr="00617A88">
        <w:rPr>
          <w:rFonts w:ascii="Arial" w:hAnsi="Arial"/>
          <w:b/>
          <w:szCs w:val="24"/>
        </w:rPr>
        <w:lastRenderedPageBreak/>
        <w:t>Report for Regional STAR Event</w:t>
      </w:r>
      <w:r w:rsidR="009E4F38" w:rsidRPr="00617A88">
        <w:rPr>
          <w:rFonts w:ascii="Arial" w:hAnsi="Arial"/>
          <w:b/>
          <w:szCs w:val="24"/>
        </w:rPr>
        <w:t>s</w:t>
      </w:r>
      <w:r w:rsidRPr="00617A88">
        <w:rPr>
          <w:rFonts w:ascii="Arial" w:hAnsi="Arial"/>
          <w:b/>
          <w:szCs w:val="24"/>
        </w:rPr>
        <w:t xml:space="preserve"> Competition</w:t>
      </w:r>
    </w:p>
    <w:p w14:paraId="174F50D7" w14:textId="77777777" w:rsidR="00D91868" w:rsidRPr="00617A88" w:rsidRDefault="00D91868">
      <w:pPr>
        <w:rPr>
          <w:rFonts w:ascii="Arial" w:hAnsi="Arial"/>
          <w:b/>
          <w:sz w:val="16"/>
          <w:szCs w:val="16"/>
        </w:rPr>
      </w:pPr>
    </w:p>
    <w:p w14:paraId="58DD02D9" w14:textId="77777777" w:rsidR="00927BC4" w:rsidRPr="00617A88" w:rsidRDefault="00927BC4">
      <w:pPr>
        <w:rPr>
          <w:rFonts w:ascii="Arial" w:hAnsi="Arial"/>
          <w:b/>
        </w:rPr>
      </w:pPr>
      <w:r w:rsidRPr="00617A88">
        <w:rPr>
          <w:rFonts w:ascii="Arial" w:hAnsi="Arial"/>
          <w:b/>
        </w:rPr>
        <w:t>Region:  _________</w:t>
      </w:r>
    </w:p>
    <w:p w14:paraId="31C32842" w14:textId="77777777" w:rsidR="00D91868" w:rsidRPr="00617A88" w:rsidRDefault="00FE3C70" w:rsidP="00FE3C70">
      <w:pPr>
        <w:tabs>
          <w:tab w:val="left" w:pos="2790"/>
        </w:tabs>
        <w:rPr>
          <w:rFonts w:ascii="Arial" w:hAnsi="Arial"/>
          <w:sz w:val="16"/>
          <w:szCs w:val="16"/>
        </w:rPr>
      </w:pPr>
      <w:r w:rsidRPr="00617A88">
        <w:rPr>
          <w:rFonts w:ascii="Arial" w:hAnsi="Arial"/>
          <w:sz w:val="16"/>
          <w:szCs w:val="16"/>
        </w:rPr>
        <w:tab/>
      </w:r>
      <w:r w:rsidRPr="00617A88">
        <w:rPr>
          <w:rFonts w:ascii="Arial" w:hAnsi="Arial"/>
          <w:sz w:val="16"/>
          <w:szCs w:val="16"/>
        </w:rPr>
        <w:tab/>
      </w:r>
      <w:r w:rsidRPr="00617A88">
        <w:rPr>
          <w:rFonts w:ascii="Arial" w:hAnsi="Arial"/>
          <w:sz w:val="16"/>
          <w:szCs w:val="16"/>
        </w:rPr>
        <w:tab/>
      </w:r>
      <w:r w:rsidR="00D91868" w:rsidRPr="00617A88">
        <w:rPr>
          <w:rFonts w:ascii="Arial" w:hAnsi="Arial"/>
          <w:sz w:val="16"/>
          <w:szCs w:val="16"/>
        </w:rPr>
        <w:tab/>
      </w:r>
      <w:r w:rsidRPr="00617A88">
        <w:rPr>
          <w:rFonts w:ascii="Arial" w:hAnsi="Arial"/>
          <w:sz w:val="16"/>
          <w:szCs w:val="16"/>
        </w:rPr>
        <w:tab/>
      </w:r>
      <w:r w:rsidRPr="00617A88">
        <w:rPr>
          <w:rFonts w:ascii="Arial" w:hAnsi="Arial"/>
          <w:sz w:val="16"/>
          <w:szCs w:val="1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5"/>
        <w:gridCol w:w="1224"/>
        <w:gridCol w:w="2483"/>
        <w:gridCol w:w="2481"/>
        <w:gridCol w:w="2473"/>
      </w:tblGrid>
      <w:tr w:rsidR="00D91868" w:rsidRPr="00617A88" w14:paraId="791678C7" w14:textId="77777777">
        <w:tc>
          <w:tcPr>
            <w:tcW w:w="2538" w:type="dxa"/>
            <w:gridSpan w:val="2"/>
          </w:tcPr>
          <w:p w14:paraId="26EC3542" w14:textId="77777777" w:rsidR="00D91868" w:rsidRPr="00617A88" w:rsidRDefault="00FE3C70" w:rsidP="00FE3C70">
            <w:pPr>
              <w:jc w:val="center"/>
              <w:rPr>
                <w:rFonts w:ascii="Arial" w:hAnsi="Arial"/>
                <w:b/>
                <w:i/>
              </w:rPr>
            </w:pPr>
            <w:r w:rsidRPr="00617A88">
              <w:rPr>
                <w:rFonts w:ascii="Arial" w:hAnsi="Arial"/>
                <w:b/>
                <w:i/>
              </w:rPr>
              <w:t>Chapter</w:t>
            </w:r>
          </w:p>
        </w:tc>
        <w:tc>
          <w:tcPr>
            <w:tcW w:w="2538" w:type="dxa"/>
          </w:tcPr>
          <w:p w14:paraId="4EC3F12E" w14:textId="77777777" w:rsidR="00D91868" w:rsidRPr="00617A88" w:rsidRDefault="00FE3C70" w:rsidP="00FE3C70">
            <w:pPr>
              <w:jc w:val="center"/>
              <w:rPr>
                <w:rFonts w:ascii="Arial" w:hAnsi="Arial"/>
                <w:b/>
                <w:i/>
              </w:rPr>
            </w:pPr>
            <w:r w:rsidRPr="00617A88">
              <w:rPr>
                <w:rFonts w:ascii="Arial" w:hAnsi="Arial"/>
                <w:b/>
                <w:i/>
              </w:rPr>
              <w:t># of Members</w:t>
            </w:r>
          </w:p>
        </w:tc>
        <w:tc>
          <w:tcPr>
            <w:tcW w:w="2538" w:type="dxa"/>
          </w:tcPr>
          <w:p w14:paraId="4E084122" w14:textId="77777777" w:rsidR="00D91868" w:rsidRPr="00617A88" w:rsidRDefault="00FE3C70" w:rsidP="00FE3C70">
            <w:pPr>
              <w:jc w:val="center"/>
              <w:rPr>
                <w:rFonts w:ascii="Arial" w:hAnsi="Arial"/>
                <w:b/>
                <w:i/>
              </w:rPr>
            </w:pPr>
            <w:r w:rsidRPr="00617A88">
              <w:rPr>
                <w:rFonts w:ascii="Arial" w:hAnsi="Arial"/>
                <w:b/>
                <w:i/>
              </w:rPr>
              <w:t># of Advisers</w:t>
            </w:r>
          </w:p>
        </w:tc>
        <w:tc>
          <w:tcPr>
            <w:tcW w:w="2538" w:type="dxa"/>
          </w:tcPr>
          <w:p w14:paraId="2DB7A3DF" w14:textId="77777777" w:rsidR="00D91868" w:rsidRPr="00617A88" w:rsidRDefault="00FE3C70" w:rsidP="00FE3C70">
            <w:pPr>
              <w:jc w:val="center"/>
              <w:rPr>
                <w:rFonts w:ascii="Arial" w:hAnsi="Arial"/>
                <w:b/>
                <w:i/>
              </w:rPr>
            </w:pPr>
            <w:r w:rsidRPr="00617A88">
              <w:rPr>
                <w:rFonts w:ascii="Arial" w:hAnsi="Arial"/>
                <w:b/>
                <w:i/>
              </w:rPr>
              <w:t># of Guests</w:t>
            </w:r>
          </w:p>
        </w:tc>
      </w:tr>
      <w:tr w:rsidR="00D91868" w:rsidRPr="00617A88" w14:paraId="5B7ECFBF" w14:textId="77777777">
        <w:tc>
          <w:tcPr>
            <w:tcW w:w="2538" w:type="dxa"/>
            <w:gridSpan w:val="2"/>
          </w:tcPr>
          <w:p w14:paraId="6E24512B" w14:textId="77777777" w:rsidR="00D91868" w:rsidRPr="00617A88" w:rsidRDefault="00D91868">
            <w:pPr>
              <w:rPr>
                <w:rFonts w:ascii="Arial" w:hAnsi="Arial" w:cs="Arial"/>
                <w:sz w:val="22"/>
                <w:szCs w:val="22"/>
              </w:rPr>
            </w:pPr>
          </w:p>
        </w:tc>
        <w:tc>
          <w:tcPr>
            <w:tcW w:w="2538" w:type="dxa"/>
          </w:tcPr>
          <w:p w14:paraId="024AC79A" w14:textId="77777777" w:rsidR="00D91868" w:rsidRPr="00617A88" w:rsidRDefault="00D91868">
            <w:pPr>
              <w:rPr>
                <w:rFonts w:ascii="Arial" w:hAnsi="Arial" w:cs="Arial"/>
                <w:sz w:val="22"/>
                <w:szCs w:val="22"/>
              </w:rPr>
            </w:pPr>
          </w:p>
        </w:tc>
        <w:tc>
          <w:tcPr>
            <w:tcW w:w="2538" w:type="dxa"/>
          </w:tcPr>
          <w:p w14:paraId="09D7FE7E" w14:textId="77777777" w:rsidR="00D91868" w:rsidRPr="00617A88" w:rsidRDefault="00D91868">
            <w:pPr>
              <w:rPr>
                <w:rFonts w:ascii="Arial" w:hAnsi="Arial" w:cs="Arial"/>
                <w:sz w:val="22"/>
                <w:szCs w:val="22"/>
              </w:rPr>
            </w:pPr>
          </w:p>
        </w:tc>
        <w:tc>
          <w:tcPr>
            <w:tcW w:w="2538" w:type="dxa"/>
          </w:tcPr>
          <w:p w14:paraId="3E4AED4F" w14:textId="77777777" w:rsidR="00D91868" w:rsidRPr="00617A88" w:rsidRDefault="00D91868">
            <w:pPr>
              <w:rPr>
                <w:rFonts w:ascii="Arial" w:hAnsi="Arial" w:cs="Arial"/>
                <w:sz w:val="22"/>
                <w:szCs w:val="22"/>
              </w:rPr>
            </w:pPr>
          </w:p>
        </w:tc>
      </w:tr>
      <w:tr w:rsidR="00D91868" w:rsidRPr="00617A88" w14:paraId="612879DE" w14:textId="77777777">
        <w:tc>
          <w:tcPr>
            <w:tcW w:w="2538" w:type="dxa"/>
            <w:gridSpan w:val="2"/>
          </w:tcPr>
          <w:p w14:paraId="2AF4BE0F" w14:textId="77777777" w:rsidR="00D91868" w:rsidRPr="00617A88" w:rsidRDefault="00D91868">
            <w:pPr>
              <w:rPr>
                <w:rFonts w:ascii="Arial" w:hAnsi="Arial" w:cs="Arial"/>
                <w:sz w:val="22"/>
                <w:szCs w:val="22"/>
              </w:rPr>
            </w:pPr>
          </w:p>
        </w:tc>
        <w:tc>
          <w:tcPr>
            <w:tcW w:w="2538" w:type="dxa"/>
          </w:tcPr>
          <w:p w14:paraId="0A2C1FF7" w14:textId="77777777" w:rsidR="00D91868" w:rsidRPr="00617A88" w:rsidRDefault="00D91868">
            <w:pPr>
              <w:rPr>
                <w:rFonts w:ascii="Arial" w:hAnsi="Arial" w:cs="Arial"/>
                <w:sz w:val="22"/>
                <w:szCs w:val="22"/>
              </w:rPr>
            </w:pPr>
          </w:p>
        </w:tc>
        <w:tc>
          <w:tcPr>
            <w:tcW w:w="2538" w:type="dxa"/>
          </w:tcPr>
          <w:p w14:paraId="59D30A64" w14:textId="77777777" w:rsidR="00D91868" w:rsidRPr="00617A88" w:rsidRDefault="00D91868">
            <w:pPr>
              <w:rPr>
                <w:rFonts w:ascii="Arial" w:hAnsi="Arial" w:cs="Arial"/>
                <w:sz w:val="22"/>
                <w:szCs w:val="22"/>
              </w:rPr>
            </w:pPr>
          </w:p>
        </w:tc>
        <w:tc>
          <w:tcPr>
            <w:tcW w:w="2538" w:type="dxa"/>
          </w:tcPr>
          <w:p w14:paraId="104278FF" w14:textId="77777777" w:rsidR="00D91868" w:rsidRPr="00617A88" w:rsidRDefault="00D91868">
            <w:pPr>
              <w:rPr>
                <w:rFonts w:ascii="Arial" w:hAnsi="Arial" w:cs="Arial"/>
                <w:sz w:val="22"/>
                <w:szCs w:val="22"/>
              </w:rPr>
            </w:pPr>
          </w:p>
        </w:tc>
      </w:tr>
      <w:tr w:rsidR="00D91868" w:rsidRPr="00617A88" w14:paraId="402EF625" w14:textId="77777777">
        <w:tc>
          <w:tcPr>
            <w:tcW w:w="2538" w:type="dxa"/>
            <w:gridSpan w:val="2"/>
          </w:tcPr>
          <w:p w14:paraId="68D8326E" w14:textId="77777777" w:rsidR="00D91868" w:rsidRPr="00617A88" w:rsidRDefault="00D91868">
            <w:pPr>
              <w:rPr>
                <w:rFonts w:ascii="Arial" w:hAnsi="Arial" w:cs="Arial"/>
                <w:sz w:val="22"/>
                <w:szCs w:val="22"/>
              </w:rPr>
            </w:pPr>
          </w:p>
        </w:tc>
        <w:tc>
          <w:tcPr>
            <w:tcW w:w="2538" w:type="dxa"/>
          </w:tcPr>
          <w:p w14:paraId="49139EAC" w14:textId="77777777" w:rsidR="00D91868" w:rsidRPr="00617A88" w:rsidRDefault="00D91868">
            <w:pPr>
              <w:rPr>
                <w:rFonts w:ascii="Arial" w:hAnsi="Arial" w:cs="Arial"/>
                <w:sz w:val="22"/>
                <w:szCs w:val="22"/>
              </w:rPr>
            </w:pPr>
          </w:p>
        </w:tc>
        <w:tc>
          <w:tcPr>
            <w:tcW w:w="2538" w:type="dxa"/>
          </w:tcPr>
          <w:p w14:paraId="10BAF7DE" w14:textId="77777777" w:rsidR="00D91868" w:rsidRPr="00617A88" w:rsidRDefault="00D91868">
            <w:pPr>
              <w:rPr>
                <w:rFonts w:ascii="Arial" w:hAnsi="Arial" w:cs="Arial"/>
                <w:sz w:val="22"/>
                <w:szCs w:val="22"/>
              </w:rPr>
            </w:pPr>
          </w:p>
        </w:tc>
        <w:tc>
          <w:tcPr>
            <w:tcW w:w="2538" w:type="dxa"/>
          </w:tcPr>
          <w:p w14:paraId="6FC3A8C8" w14:textId="77777777" w:rsidR="00D91868" w:rsidRPr="00617A88" w:rsidRDefault="00D91868">
            <w:pPr>
              <w:rPr>
                <w:rFonts w:ascii="Arial" w:hAnsi="Arial" w:cs="Arial"/>
                <w:sz w:val="22"/>
                <w:szCs w:val="22"/>
              </w:rPr>
            </w:pPr>
          </w:p>
        </w:tc>
      </w:tr>
      <w:tr w:rsidR="00D91868" w:rsidRPr="00617A88" w14:paraId="4DE9F10E" w14:textId="77777777">
        <w:tc>
          <w:tcPr>
            <w:tcW w:w="2538" w:type="dxa"/>
            <w:gridSpan w:val="2"/>
          </w:tcPr>
          <w:p w14:paraId="64A5BC16" w14:textId="77777777" w:rsidR="00D91868" w:rsidRPr="00617A88" w:rsidRDefault="00D91868">
            <w:pPr>
              <w:rPr>
                <w:rFonts w:ascii="Arial" w:hAnsi="Arial" w:cs="Arial"/>
                <w:sz w:val="22"/>
                <w:szCs w:val="22"/>
              </w:rPr>
            </w:pPr>
          </w:p>
        </w:tc>
        <w:tc>
          <w:tcPr>
            <w:tcW w:w="2538" w:type="dxa"/>
          </w:tcPr>
          <w:p w14:paraId="452D7F3E" w14:textId="77777777" w:rsidR="00D91868" w:rsidRPr="00617A88" w:rsidRDefault="00D91868">
            <w:pPr>
              <w:rPr>
                <w:rFonts w:ascii="Arial" w:hAnsi="Arial" w:cs="Arial"/>
                <w:sz w:val="22"/>
                <w:szCs w:val="22"/>
              </w:rPr>
            </w:pPr>
          </w:p>
        </w:tc>
        <w:tc>
          <w:tcPr>
            <w:tcW w:w="2538" w:type="dxa"/>
          </w:tcPr>
          <w:p w14:paraId="7D7752E6" w14:textId="77777777" w:rsidR="00D91868" w:rsidRPr="00617A88" w:rsidRDefault="00D91868">
            <w:pPr>
              <w:rPr>
                <w:rFonts w:ascii="Arial" w:hAnsi="Arial" w:cs="Arial"/>
                <w:sz w:val="22"/>
                <w:szCs w:val="22"/>
              </w:rPr>
            </w:pPr>
          </w:p>
        </w:tc>
        <w:tc>
          <w:tcPr>
            <w:tcW w:w="2538" w:type="dxa"/>
          </w:tcPr>
          <w:p w14:paraId="65B4388A" w14:textId="77777777" w:rsidR="00D91868" w:rsidRPr="00617A88" w:rsidRDefault="00D91868">
            <w:pPr>
              <w:rPr>
                <w:rFonts w:ascii="Arial" w:hAnsi="Arial" w:cs="Arial"/>
                <w:sz w:val="22"/>
                <w:szCs w:val="22"/>
              </w:rPr>
            </w:pPr>
          </w:p>
        </w:tc>
      </w:tr>
      <w:tr w:rsidR="00D91868" w:rsidRPr="00617A88" w14:paraId="2EACC132" w14:textId="77777777">
        <w:tc>
          <w:tcPr>
            <w:tcW w:w="2538" w:type="dxa"/>
            <w:gridSpan w:val="2"/>
          </w:tcPr>
          <w:p w14:paraId="22D187A5" w14:textId="77777777" w:rsidR="00D91868" w:rsidRPr="00617A88" w:rsidRDefault="00D91868">
            <w:pPr>
              <w:rPr>
                <w:rFonts w:ascii="Arial" w:hAnsi="Arial" w:cs="Arial"/>
                <w:sz w:val="22"/>
                <w:szCs w:val="22"/>
              </w:rPr>
            </w:pPr>
          </w:p>
        </w:tc>
        <w:tc>
          <w:tcPr>
            <w:tcW w:w="2538" w:type="dxa"/>
          </w:tcPr>
          <w:p w14:paraId="5B4D8B73" w14:textId="77777777" w:rsidR="00D91868" w:rsidRPr="00617A88" w:rsidRDefault="00D91868">
            <w:pPr>
              <w:rPr>
                <w:rFonts w:ascii="Arial" w:hAnsi="Arial" w:cs="Arial"/>
                <w:sz w:val="22"/>
                <w:szCs w:val="22"/>
              </w:rPr>
            </w:pPr>
          </w:p>
        </w:tc>
        <w:tc>
          <w:tcPr>
            <w:tcW w:w="2538" w:type="dxa"/>
          </w:tcPr>
          <w:p w14:paraId="48EB91B2" w14:textId="77777777" w:rsidR="00D91868" w:rsidRPr="00617A88" w:rsidRDefault="00D91868">
            <w:pPr>
              <w:rPr>
                <w:rFonts w:ascii="Arial" w:hAnsi="Arial" w:cs="Arial"/>
                <w:sz w:val="22"/>
                <w:szCs w:val="22"/>
              </w:rPr>
            </w:pPr>
          </w:p>
        </w:tc>
        <w:tc>
          <w:tcPr>
            <w:tcW w:w="2538" w:type="dxa"/>
          </w:tcPr>
          <w:p w14:paraId="1041281E" w14:textId="77777777" w:rsidR="00D91868" w:rsidRPr="00617A88" w:rsidRDefault="00D91868">
            <w:pPr>
              <w:rPr>
                <w:rFonts w:ascii="Arial" w:hAnsi="Arial" w:cs="Arial"/>
                <w:sz w:val="22"/>
                <w:szCs w:val="22"/>
              </w:rPr>
            </w:pPr>
          </w:p>
        </w:tc>
      </w:tr>
      <w:tr w:rsidR="00D91868" w:rsidRPr="00617A88" w14:paraId="35BCC884" w14:textId="77777777">
        <w:tc>
          <w:tcPr>
            <w:tcW w:w="2538" w:type="dxa"/>
            <w:gridSpan w:val="2"/>
          </w:tcPr>
          <w:p w14:paraId="347C5AC7" w14:textId="77777777" w:rsidR="00D91868" w:rsidRPr="00617A88" w:rsidRDefault="00D91868">
            <w:pPr>
              <w:rPr>
                <w:rFonts w:ascii="Arial" w:hAnsi="Arial" w:cs="Arial"/>
                <w:sz w:val="22"/>
                <w:szCs w:val="22"/>
              </w:rPr>
            </w:pPr>
          </w:p>
        </w:tc>
        <w:tc>
          <w:tcPr>
            <w:tcW w:w="2538" w:type="dxa"/>
          </w:tcPr>
          <w:p w14:paraId="21B3664D" w14:textId="77777777" w:rsidR="00D91868" w:rsidRPr="00617A88" w:rsidRDefault="00D91868">
            <w:pPr>
              <w:rPr>
                <w:rFonts w:ascii="Arial" w:hAnsi="Arial" w:cs="Arial"/>
                <w:sz w:val="22"/>
                <w:szCs w:val="22"/>
              </w:rPr>
            </w:pPr>
          </w:p>
        </w:tc>
        <w:tc>
          <w:tcPr>
            <w:tcW w:w="2538" w:type="dxa"/>
          </w:tcPr>
          <w:p w14:paraId="7A6861EC" w14:textId="77777777" w:rsidR="00D91868" w:rsidRPr="00617A88" w:rsidRDefault="00D91868">
            <w:pPr>
              <w:rPr>
                <w:rFonts w:ascii="Arial" w:hAnsi="Arial" w:cs="Arial"/>
                <w:sz w:val="22"/>
                <w:szCs w:val="22"/>
              </w:rPr>
            </w:pPr>
          </w:p>
        </w:tc>
        <w:tc>
          <w:tcPr>
            <w:tcW w:w="2538" w:type="dxa"/>
          </w:tcPr>
          <w:p w14:paraId="1181A5A8" w14:textId="77777777" w:rsidR="00D91868" w:rsidRPr="00617A88" w:rsidRDefault="00D91868">
            <w:pPr>
              <w:rPr>
                <w:rFonts w:ascii="Arial" w:hAnsi="Arial" w:cs="Arial"/>
                <w:sz w:val="22"/>
                <w:szCs w:val="22"/>
              </w:rPr>
            </w:pPr>
          </w:p>
        </w:tc>
      </w:tr>
      <w:tr w:rsidR="00D91868" w:rsidRPr="00617A88" w14:paraId="3F720595" w14:textId="77777777">
        <w:tc>
          <w:tcPr>
            <w:tcW w:w="2538" w:type="dxa"/>
            <w:gridSpan w:val="2"/>
          </w:tcPr>
          <w:p w14:paraId="2665496B" w14:textId="77777777" w:rsidR="00D91868" w:rsidRPr="00617A88" w:rsidRDefault="00D91868">
            <w:pPr>
              <w:rPr>
                <w:rFonts w:ascii="Arial" w:hAnsi="Arial" w:cs="Arial"/>
                <w:sz w:val="22"/>
                <w:szCs w:val="22"/>
              </w:rPr>
            </w:pPr>
          </w:p>
        </w:tc>
        <w:tc>
          <w:tcPr>
            <w:tcW w:w="2538" w:type="dxa"/>
          </w:tcPr>
          <w:p w14:paraId="16BE6311" w14:textId="77777777" w:rsidR="00D91868" w:rsidRPr="00617A88" w:rsidRDefault="00D91868">
            <w:pPr>
              <w:rPr>
                <w:rFonts w:ascii="Arial" w:hAnsi="Arial" w:cs="Arial"/>
                <w:sz w:val="22"/>
                <w:szCs w:val="22"/>
              </w:rPr>
            </w:pPr>
          </w:p>
        </w:tc>
        <w:tc>
          <w:tcPr>
            <w:tcW w:w="2538" w:type="dxa"/>
          </w:tcPr>
          <w:p w14:paraId="20EB4ACF" w14:textId="77777777" w:rsidR="00D91868" w:rsidRPr="00617A88" w:rsidRDefault="00D91868">
            <w:pPr>
              <w:rPr>
                <w:rFonts w:ascii="Arial" w:hAnsi="Arial" w:cs="Arial"/>
                <w:sz w:val="22"/>
                <w:szCs w:val="22"/>
              </w:rPr>
            </w:pPr>
          </w:p>
        </w:tc>
        <w:tc>
          <w:tcPr>
            <w:tcW w:w="2538" w:type="dxa"/>
          </w:tcPr>
          <w:p w14:paraId="7DA1B38C" w14:textId="77777777" w:rsidR="00D91868" w:rsidRPr="00617A88" w:rsidRDefault="00D91868">
            <w:pPr>
              <w:rPr>
                <w:rFonts w:ascii="Arial" w:hAnsi="Arial" w:cs="Arial"/>
                <w:sz w:val="22"/>
                <w:szCs w:val="22"/>
              </w:rPr>
            </w:pPr>
          </w:p>
        </w:tc>
      </w:tr>
      <w:tr w:rsidR="00D91868" w:rsidRPr="00617A88" w14:paraId="22539529" w14:textId="77777777">
        <w:tc>
          <w:tcPr>
            <w:tcW w:w="2538" w:type="dxa"/>
            <w:gridSpan w:val="2"/>
          </w:tcPr>
          <w:p w14:paraId="144D0B8F" w14:textId="77777777" w:rsidR="00D91868" w:rsidRPr="00617A88" w:rsidRDefault="00D91868">
            <w:pPr>
              <w:rPr>
                <w:rFonts w:ascii="Arial" w:hAnsi="Arial" w:cs="Arial"/>
                <w:sz w:val="22"/>
                <w:szCs w:val="22"/>
              </w:rPr>
            </w:pPr>
          </w:p>
        </w:tc>
        <w:tc>
          <w:tcPr>
            <w:tcW w:w="2538" w:type="dxa"/>
          </w:tcPr>
          <w:p w14:paraId="6AC12C09" w14:textId="77777777" w:rsidR="00D91868" w:rsidRPr="00617A88" w:rsidRDefault="00D91868">
            <w:pPr>
              <w:rPr>
                <w:rFonts w:ascii="Arial" w:hAnsi="Arial" w:cs="Arial"/>
                <w:sz w:val="22"/>
                <w:szCs w:val="22"/>
              </w:rPr>
            </w:pPr>
          </w:p>
        </w:tc>
        <w:tc>
          <w:tcPr>
            <w:tcW w:w="2538" w:type="dxa"/>
          </w:tcPr>
          <w:p w14:paraId="0FC3533A" w14:textId="77777777" w:rsidR="00D91868" w:rsidRPr="00617A88" w:rsidRDefault="00D91868">
            <w:pPr>
              <w:rPr>
                <w:rFonts w:ascii="Arial" w:hAnsi="Arial" w:cs="Arial"/>
                <w:sz w:val="22"/>
                <w:szCs w:val="22"/>
              </w:rPr>
            </w:pPr>
          </w:p>
        </w:tc>
        <w:tc>
          <w:tcPr>
            <w:tcW w:w="2538" w:type="dxa"/>
          </w:tcPr>
          <w:p w14:paraId="535C9882" w14:textId="77777777" w:rsidR="00D91868" w:rsidRPr="00617A88" w:rsidRDefault="00D91868">
            <w:pPr>
              <w:rPr>
                <w:rFonts w:ascii="Arial" w:hAnsi="Arial" w:cs="Arial"/>
                <w:sz w:val="22"/>
                <w:szCs w:val="22"/>
              </w:rPr>
            </w:pPr>
          </w:p>
        </w:tc>
      </w:tr>
      <w:tr w:rsidR="00D91868" w:rsidRPr="00617A88" w14:paraId="2C46AD88" w14:textId="77777777">
        <w:tc>
          <w:tcPr>
            <w:tcW w:w="2538" w:type="dxa"/>
            <w:gridSpan w:val="2"/>
          </w:tcPr>
          <w:p w14:paraId="7B8E08E1" w14:textId="77777777" w:rsidR="00D91868" w:rsidRPr="00617A88" w:rsidRDefault="00D91868">
            <w:pPr>
              <w:rPr>
                <w:rFonts w:ascii="Arial" w:hAnsi="Arial" w:cs="Arial"/>
                <w:sz w:val="22"/>
                <w:szCs w:val="22"/>
              </w:rPr>
            </w:pPr>
          </w:p>
        </w:tc>
        <w:tc>
          <w:tcPr>
            <w:tcW w:w="2538" w:type="dxa"/>
          </w:tcPr>
          <w:p w14:paraId="12F7886B" w14:textId="77777777" w:rsidR="00D91868" w:rsidRPr="00617A88" w:rsidRDefault="00D91868">
            <w:pPr>
              <w:rPr>
                <w:rFonts w:ascii="Arial" w:hAnsi="Arial" w:cs="Arial"/>
                <w:sz w:val="22"/>
                <w:szCs w:val="22"/>
              </w:rPr>
            </w:pPr>
          </w:p>
        </w:tc>
        <w:tc>
          <w:tcPr>
            <w:tcW w:w="2538" w:type="dxa"/>
          </w:tcPr>
          <w:p w14:paraId="3D391AE8" w14:textId="77777777" w:rsidR="00D91868" w:rsidRPr="00617A88" w:rsidRDefault="00D91868">
            <w:pPr>
              <w:rPr>
                <w:rFonts w:ascii="Arial" w:hAnsi="Arial" w:cs="Arial"/>
                <w:sz w:val="22"/>
                <w:szCs w:val="22"/>
              </w:rPr>
            </w:pPr>
          </w:p>
        </w:tc>
        <w:tc>
          <w:tcPr>
            <w:tcW w:w="2538" w:type="dxa"/>
          </w:tcPr>
          <w:p w14:paraId="52CA0C4C" w14:textId="77777777" w:rsidR="00D91868" w:rsidRPr="00617A88" w:rsidRDefault="00D91868">
            <w:pPr>
              <w:rPr>
                <w:rFonts w:ascii="Arial" w:hAnsi="Arial" w:cs="Arial"/>
                <w:sz w:val="22"/>
                <w:szCs w:val="22"/>
              </w:rPr>
            </w:pPr>
          </w:p>
        </w:tc>
      </w:tr>
      <w:tr w:rsidR="00D91868" w:rsidRPr="00617A88" w14:paraId="7DA08364" w14:textId="77777777">
        <w:tc>
          <w:tcPr>
            <w:tcW w:w="2538" w:type="dxa"/>
            <w:gridSpan w:val="2"/>
          </w:tcPr>
          <w:p w14:paraId="2E7BFFCB" w14:textId="77777777" w:rsidR="00D91868" w:rsidRPr="00617A88" w:rsidRDefault="00D91868">
            <w:pPr>
              <w:rPr>
                <w:rFonts w:ascii="Arial" w:hAnsi="Arial" w:cs="Arial"/>
                <w:sz w:val="22"/>
                <w:szCs w:val="22"/>
              </w:rPr>
            </w:pPr>
          </w:p>
        </w:tc>
        <w:tc>
          <w:tcPr>
            <w:tcW w:w="2538" w:type="dxa"/>
          </w:tcPr>
          <w:p w14:paraId="6610C9DD" w14:textId="77777777" w:rsidR="00D91868" w:rsidRPr="00617A88" w:rsidRDefault="00D91868">
            <w:pPr>
              <w:rPr>
                <w:rFonts w:ascii="Arial" w:hAnsi="Arial" w:cs="Arial"/>
                <w:sz w:val="22"/>
                <w:szCs w:val="22"/>
              </w:rPr>
            </w:pPr>
          </w:p>
        </w:tc>
        <w:tc>
          <w:tcPr>
            <w:tcW w:w="2538" w:type="dxa"/>
          </w:tcPr>
          <w:p w14:paraId="2D1D0930" w14:textId="77777777" w:rsidR="00D91868" w:rsidRPr="00617A88" w:rsidRDefault="00D91868">
            <w:pPr>
              <w:rPr>
                <w:rFonts w:ascii="Arial" w:hAnsi="Arial" w:cs="Arial"/>
                <w:sz w:val="22"/>
                <w:szCs w:val="22"/>
              </w:rPr>
            </w:pPr>
          </w:p>
        </w:tc>
        <w:tc>
          <w:tcPr>
            <w:tcW w:w="2538" w:type="dxa"/>
          </w:tcPr>
          <w:p w14:paraId="4DF6517A" w14:textId="77777777" w:rsidR="00D91868" w:rsidRPr="00617A88" w:rsidRDefault="00D91868">
            <w:pPr>
              <w:rPr>
                <w:rFonts w:ascii="Arial" w:hAnsi="Arial" w:cs="Arial"/>
                <w:sz w:val="22"/>
                <w:szCs w:val="22"/>
              </w:rPr>
            </w:pPr>
          </w:p>
        </w:tc>
      </w:tr>
      <w:tr w:rsidR="00D91868" w:rsidRPr="00617A88" w14:paraId="6795E1DA" w14:textId="77777777">
        <w:tc>
          <w:tcPr>
            <w:tcW w:w="2538" w:type="dxa"/>
            <w:gridSpan w:val="2"/>
          </w:tcPr>
          <w:p w14:paraId="11DD9DE0" w14:textId="77777777" w:rsidR="00D91868" w:rsidRPr="00617A88" w:rsidRDefault="00D91868">
            <w:pPr>
              <w:rPr>
                <w:rFonts w:ascii="Arial" w:hAnsi="Arial" w:cs="Arial"/>
                <w:sz w:val="22"/>
                <w:szCs w:val="22"/>
              </w:rPr>
            </w:pPr>
          </w:p>
        </w:tc>
        <w:tc>
          <w:tcPr>
            <w:tcW w:w="2538" w:type="dxa"/>
          </w:tcPr>
          <w:p w14:paraId="7DFE484D" w14:textId="77777777" w:rsidR="00D91868" w:rsidRPr="00617A88" w:rsidRDefault="00D91868">
            <w:pPr>
              <w:rPr>
                <w:rFonts w:ascii="Arial" w:hAnsi="Arial" w:cs="Arial"/>
                <w:sz w:val="22"/>
                <w:szCs w:val="22"/>
              </w:rPr>
            </w:pPr>
          </w:p>
        </w:tc>
        <w:tc>
          <w:tcPr>
            <w:tcW w:w="2538" w:type="dxa"/>
          </w:tcPr>
          <w:p w14:paraId="1F28BF71" w14:textId="77777777" w:rsidR="00D91868" w:rsidRPr="00617A88" w:rsidRDefault="00D91868">
            <w:pPr>
              <w:rPr>
                <w:rFonts w:ascii="Arial" w:hAnsi="Arial" w:cs="Arial"/>
                <w:sz w:val="22"/>
                <w:szCs w:val="22"/>
              </w:rPr>
            </w:pPr>
          </w:p>
        </w:tc>
        <w:tc>
          <w:tcPr>
            <w:tcW w:w="2538" w:type="dxa"/>
          </w:tcPr>
          <w:p w14:paraId="79450320" w14:textId="77777777" w:rsidR="00D91868" w:rsidRPr="00617A88" w:rsidRDefault="00D91868">
            <w:pPr>
              <w:rPr>
                <w:rFonts w:ascii="Arial" w:hAnsi="Arial" w:cs="Arial"/>
                <w:sz w:val="22"/>
                <w:szCs w:val="22"/>
              </w:rPr>
            </w:pPr>
          </w:p>
        </w:tc>
      </w:tr>
      <w:tr w:rsidR="00D91868" w:rsidRPr="00617A88" w14:paraId="1267C002" w14:textId="77777777">
        <w:tc>
          <w:tcPr>
            <w:tcW w:w="2538" w:type="dxa"/>
            <w:gridSpan w:val="2"/>
          </w:tcPr>
          <w:p w14:paraId="7C065284" w14:textId="77777777" w:rsidR="00D91868" w:rsidRPr="00617A88" w:rsidRDefault="00D91868">
            <w:pPr>
              <w:rPr>
                <w:rFonts w:ascii="Arial" w:hAnsi="Arial" w:cs="Arial"/>
                <w:sz w:val="22"/>
                <w:szCs w:val="22"/>
              </w:rPr>
            </w:pPr>
          </w:p>
        </w:tc>
        <w:tc>
          <w:tcPr>
            <w:tcW w:w="2538" w:type="dxa"/>
          </w:tcPr>
          <w:p w14:paraId="1998887E" w14:textId="77777777" w:rsidR="00D91868" w:rsidRPr="00617A88" w:rsidRDefault="00D91868">
            <w:pPr>
              <w:rPr>
                <w:rFonts w:ascii="Arial" w:hAnsi="Arial" w:cs="Arial"/>
                <w:sz w:val="22"/>
                <w:szCs w:val="22"/>
              </w:rPr>
            </w:pPr>
          </w:p>
        </w:tc>
        <w:tc>
          <w:tcPr>
            <w:tcW w:w="2538" w:type="dxa"/>
          </w:tcPr>
          <w:p w14:paraId="0BB90B0A" w14:textId="77777777" w:rsidR="00D91868" w:rsidRPr="00617A88" w:rsidRDefault="00D91868">
            <w:pPr>
              <w:rPr>
                <w:rFonts w:ascii="Arial" w:hAnsi="Arial" w:cs="Arial"/>
                <w:sz w:val="22"/>
                <w:szCs w:val="22"/>
              </w:rPr>
            </w:pPr>
          </w:p>
        </w:tc>
        <w:tc>
          <w:tcPr>
            <w:tcW w:w="2538" w:type="dxa"/>
          </w:tcPr>
          <w:p w14:paraId="54E93A20" w14:textId="77777777" w:rsidR="00D91868" w:rsidRPr="00617A88" w:rsidRDefault="00D91868">
            <w:pPr>
              <w:rPr>
                <w:rFonts w:ascii="Arial" w:hAnsi="Arial" w:cs="Arial"/>
                <w:sz w:val="22"/>
                <w:szCs w:val="22"/>
              </w:rPr>
            </w:pPr>
          </w:p>
        </w:tc>
      </w:tr>
      <w:tr w:rsidR="00D91868" w:rsidRPr="00617A88" w14:paraId="3987FD95" w14:textId="77777777">
        <w:tc>
          <w:tcPr>
            <w:tcW w:w="2538" w:type="dxa"/>
            <w:gridSpan w:val="2"/>
          </w:tcPr>
          <w:p w14:paraId="313DD329" w14:textId="77777777" w:rsidR="00D91868" w:rsidRPr="00617A88" w:rsidRDefault="00D91868">
            <w:pPr>
              <w:rPr>
                <w:rFonts w:ascii="Arial" w:hAnsi="Arial" w:cs="Arial"/>
                <w:sz w:val="22"/>
                <w:szCs w:val="22"/>
              </w:rPr>
            </w:pPr>
          </w:p>
        </w:tc>
        <w:tc>
          <w:tcPr>
            <w:tcW w:w="2538" w:type="dxa"/>
          </w:tcPr>
          <w:p w14:paraId="2BDA9BD8" w14:textId="77777777" w:rsidR="00D91868" w:rsidRPr="00617A88" w:rsidRDefault="00D91868">
            <w:pPr>
              <w:rPr>
                <w:rFonts w:ascii="Arial" w:hAnsi="Arial" w:cs="Arial"/>
                <w:sz w:val="22"/>
                <w:szCs w:val="22"/>
              </w:rPr>
            </w:pPr>
          </w:p>
        </w:tc>
        <w:tc>
          <w:tcPr>
            <w:tcW w:w="2538" w:type="dxa"/>
          </w:tcPr>
          <w:p w14:paraId="7C998009" w14:textId="77777777" w:rsidR="00D91868" w:rsidRPr="00617A88" w:rsidRDefault="00D91868">
            <w:pPr>
              <w:rPr>
                <w:rFonts w:ascii="Arial" w:hAnsi="Arial" w:cs="Arial"/>
                <w:sz w:val="22"/>
                <w:szCs w:val="22"/>
              </w:rPr>
            </w:pPr>
          </w:p>
        </w:tc>
        <w:tc>
          <w:tcPr>
            <w:tcW w:w="2538" w:type="dxa"/>
          </w:tcPr>
          <w:p w14:paraId="27D1DFEB" w14:textId="77777777" w:rsidR="00D91868" w:rsidRPr="00617A88" w:rsidRDefault="00D91868">
            <w:pPr>
              <w:rPr>
                <w:rFonts w:ascii="Arial" w:hAnsi="Arial" w:cs="Arial"/>
                <w:sz w:val="22"/>
                <w:szCs w:val="22"/>
              </w:rPr>
            </w:pPr>
          </w:p>
        </w:tc>
      </w:tr>
      <w:tr w:rsidR="004535F4" w:rsidRPr="00617A88" w14:paraId="32678B24" w14:textId="77777777">
        <w:tc>
          <w:tcPr>
            <w:tcW w:w="2538" w:type="dxa"/>
            <w:gridSpan w:val="2"/>
          </w:tcPr>
          <w:p w14:paraId="6D37CD0F" w14:textId="77777777" w:rsidR="004535F4" w:rsidRPr="00617A88" w:rsidRDefault="004535F4">
            <w:pPr>
              <w:rPr>
                <w:rFonts w:ascii="Arial" w:hAnsi="Arial" w:cs="Arial"/>
                <w:sz w:val="22"/>
                <w:szCs w:val="22"/>
              </w:rPr>
            </w:pPr>
          </w:p>
        </w:tc>
        <w:tc>
          <w:tcPr>
            <w:tcW w:w="2538" w:type="dxa"/>
          </w:tcPr>
          <w:p w14:paraId="10C2B5E2" w14:textId="77777777" w:rsidR="004535F4" w:rsidRPr="00617A88" w:rsidRDefault="004535F4">
            <w:pPr>
              <w:rPr>
                <w:rFonts w:ascii="Arial" w:hAnsi="Arial" w:cs="Arial"/>
                <w:sz w:val="22"/>
                <w:szCs w:val="22"/>
              </w:rPr>
            </w:pPr>
          </w:p>
        </w:tc>
        <w:tc>
          <w:tcPr>
            <w:tcW w:w="2538" w:type="dxa"/>
          </w:tcPr>
          <w:p w14:paraId="18C85547" w14:textId="77777777" w:rsidR="004535F4" w:rsidRPr="00617A88" w:rsidRDefault="004535F4">
            <w:pPr>
              <w:rPr>
                <w:rFonts w:ascii="Arial" w:hAnsi="Arial" w:cs="Arial"/>
                <w:sz w:val="22"/>
                <w:szCs w:val="22"/>
              </w:rPr>
            </w:pPr>
          </w:p>
        </w:tc>
        <w:tc>
          <w:tcPr>
            <w:tcW w:w="2538" w:type="dxa"/>
          </w:tcPr>
          <w:p w14:paraId="587C44C8" w14:textId="77777777" w:rsidR="004535F4" w:rsidRPr="00617A88" w:rsidRDefault="004535F4">
            <w:pPr>
              <w:rPr>
                <w:rFonts w:ascii="Arial" w:hAnsi="Arial" w:cs="Arial"/>
                <w:sz w:val="22"/>
                <w:szCs w:val="22"/>
              </w:rPr>
            </w:pPr>
          </w:p>
        </w:tc>
      </w:tr>
      <w:tr w:rsidR="008B7FAA" w:rsidRPr="00617A88" w14:paraId="301C32E0" w14:textId="77777777" w:rsidTr="00C11308">
        <w:tc>
          <w:tcPr>
            <w:tcW w:w="1269" w:type="dxa"/>
          </w:tcPr>
          <w:p w14:paraId="31181459" w14:textId="77777777" w:rsidR="008B7FAA" w:rsidRPr="00617A88" w:rsidRDefault="008B7FAA">
            <w:pPr>
              <w:rPr>
                <w:rFonts w:ascii="Arial" w:hAnsi="Arial"/>
                <w:b/>
              </w:rPr>
            </w:pPr>
            <w:r w:rsidRPr="00617A88">
              <w:rPr>
                <w:rFonts w:ascii="Arial" w:hAnsi="Arial"/>
                <w:b/>
              </w:rPr>
              <w:t>TOTALS</w:t>
            </w:r>
          </w:p>
        </w:tc>
        <w:tc>
          <w:tcPr>
            <w:tcW w:w="1269" w:type="dxa"/>
          </w:tcPr>
          <w:p w14:paraId="03D15E4C" w14:textId="77777777" w:rsidR="008B7FAA" w:rsidRPr="00617A88" w:rsidRDefault="008B7FAA">
            <w:pPr>
              <w:rPr>
                <w:rFonts w:ascii="Arial" w:hAnsi="Arial"/>
              </w:rPr>
            </w:pPr>
          </w:p>
        </w:tc>
        <w:tc>
          <w:tcPr>
            <w:tcW w:w="2538" w:type="dxa"/>
          </w:tcPr>
          <w:p w14:paraId="121B336C" w14:textId="77777777" w:rsidR="008B7FAA" w:rsidRPr="00617A88" w:rsidRDefault="008B7FAA">
            <w:pPr>
              <w:rPr>
                <w:rFonts w:ascii="Arial" w:hAnsi="Arial"/>
              </w:rPr>
            </w:pPr>
          </w:p>
        </w:tc>
        <w:tc>
          <w:tcPr>
            <w:tcW w:w="2538" w:type="dxa"/>
          </w:tcPr>
          <w:p w14:paraId="38907759" w14:textId="77777777" w:rsidR="008B7FAA" w:rsidRPr="00617A88" w:rsidRDefault="008B7FAA">
            <w:pPr>
              <w:rPr>
                <w:rFonts w:ascii="Arial" w:hAnsi="Arial"/>
              </w:rPr>
            </w:pPr>
          </w:p>
        </w:tc>
        <w:tc>
          <w:tcPr>
            <w:tcW w:w="2538" w:type="dxa"/>
          </w:tcPr>
          <w:p w14:paraId="193F6541" w14:textId="77777777" w:rsidR="008B7FAA" w:rsidRPr="00617A88" w:rsidRDefault="008B7FAA">
            <w:pPr>
              <w:rPr>
                <w:rFonts w:ascii="Arial" w:hAnsi="Arial"/>
              </w:rPr>
            </w:pPr>
          </w:p>
        </w:tc>
      </w:tr>
    </w:tbl>
    <w:p w14:paraId="44D8810F" w14:textId="77777777" w:rsidR="00D91868" w:rsidRPr="00617A88" w:rsidRDefault="00D91868">
      <w:pPr>
        <w:rPr>
          <w:rFonts w:ascii="Arial" w:hAnsi="Arial"/>
          <w:sz w:val="16"/>
          <w:szCs w:val="16"/>
        </w:rPr>
      </w:pPr>
      <w:r w:rsidRPr="00617A88">
        <w:rPr>
          <w:rFonts w:ascii="Arial" w:hAnsi="Arial"/>
          <w:sz w:val="16"/>
          <w:szCs w:val="16"/>
        </w:rPr>
        <w:tab/>
      </w:r>
      <w:r w:rsidRPr="00617A88">
        <w:rPr>
          <w:rFonts w:ascii="Arial" w:hAnsi="Arial"/>
          <w:sz w:val="16"/>
          <w:szCs w:val="16"/>
        </w:rPr>
        <w:tab/>
      </w:r>
      <w:r w:rsidRPr="00617A88">
        <w:rPr>
          <w:rFonts w:ascii="Arial" w:hAnsi="Arial"/>
          <w:sz w:val="16"/>
          <w:szCs w:val="16"/>
        </w:rPr>
        <w:tab/>
      </w:r>
      <w:r w:rsidRPr="00617A88">
        <w:rPr>
          <w:rFonts w:ascii="Arial" w:hAnsi="Arial"/>
          <w:sz w:val="16"/>
          <w:szCs w:val="16"/>
        </w:rPr>
        <w:tab/>
      </w:r>
      <w:r w:rsidRPr="00617A88">
        <w:rPr>
          <w:rFonts w:ascii="Arial" w:hAnsi="Arial"/>
          <w:sz w:val="16"/>
          <w:szCs w:val="16"/>
        </w:rPr>
        <w:tab/>
      </w:r>
      <w:r w:rsidRPr="00617A88">
        <w:rPr>
          <w:rFonts w:ascii="Arial" w:hAnsi="Arial"/>
          <w:sz w:val="16"/>
          <w:szCs w:val="1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7"/>
        <w:gridCol w:w="947"/>
        <w:gridCol w:w="1945"/>
        <w:gridCol w:w="1932"/>
        <w:gridCol w:w="1962"/>
        <w:gridCol w:w="1963"/>
      </w:tblGrid>
      <w:tr w:rsidR="00D91868" w:rsidRPr="00617A88" w14:paraId="630120E2" w14:textId="77777777" w:rsidTr="004535F4">
        <w:tc>
          <w:tcPr>
            <w:tcW w:w="2124" w:type="dxa"/>
            <w:gridSpan w:val="2"/>
          </w:tcPr>
          <w:p w14:paraId="40DBF371" w14:textId="77777777" w:rsidR="00D91868" w:rsidRPr="00617A88" w:rsidRDefault="00FE3C70" w:rsidP="00FE3C70">
            <w:pPr>
              <w:jc w:val="center"/>
              <w:rPr>
                <w:rFonts w:ascii="Arial" w:hAnsi="Arial"/>
                <w:b/>
                <w:i/>
              </w:rPr>
            </w:pPr>
            <w:r w:rsidRPr="00617A88">
              <w:rPr>
                <w:rFonts w:ascii="Arial" w:hAnsi="Arial"/>
                <w:b/>
                <w:i/>
              </w:rPr>
              <w:t>Events</w:t>
            </w:r>
          </w:p>
        </w:tc>
        <w:tc>
          <w:tcPr>
            <w:tcW w:w="1945" w:type="dxa"/>
          </w:tcPr>
          <w:p w14:paraId="51170B78" w14:textId="77777777" w:rsidR="00D91868" w:rsidRPr="00617A88" w:rsidRDefault="00FE3C70" w:rsidP="00FE3C70">
            <w:pPr>
              <w:jc w:val="center"/>
              <w:rPr>
                <w:rFonts w:ascii="Arial" w:hAnsi="Arial"/>
                <w:b/>
                <w:i/>
              </w:rPr>
            </w:pPr>
            <w:r w:rsidRPr="00617A88">
              <w:rPr>
                <w:rFonts w:ascii="Arial" w:hAnsi="Arial"/>
                <w:b/>
                <w:i/>
              </w:rPr>
              <w:t># of Entries</w:t>
            </w:r>
          </w:p>
        </w:tc>
        <w:tc>
          <w:tcPr>
            <w:tcW w:w="1932" w:type="dxa"/>
          </w:tcPr>
          <w:p w14:paraId="7C1FD720" w14:textId="77777777" w:rsidR="00D91868" w:rsidRPr="00617A88" w:rsidRDefault="00FE3C70" w:rsidP="00FE3C70">
            <w:pPr>
              <w:jc w:val="center"/>
              <w:rPr>
                <w:rFonts w:ascii="Arial" w:hAnsi="Arial"/>
                <w:b/>
                <w:i/>
              </w:rPr>
            </w:pPr>
            <w:r w:rsidRPr="00617A88">
              <w:rPr>
                <w:rFonts w:ascii="Arial" w:hAnsi="Arial"/>
                <w:b/>
                <w:i/>
              </w:rPr>
              <w:t># GOLD</w:t>
            </w:r>
          </w:p>
        </w:tc>
        <w:tc>
          <w:tcPr>
            <w:tcW w:w="1962" w:type="dxa"/>
          </w:tcPr>
          <w:p w14:paraId="6C8CF357" w14:textId="77777777" w:rsidR="00D91868" w:rsidRPr="00617A88" w:rsidRDefault="00FE3C70" w:rsidP="00FE3C70">
            <w:pPr>
              <w:jc w:val="center"/>
              <w:rPr>
                <w:rFonts w:ascii="Arial" w:hAnsi="Arial"/>
                <w:b/>
                <w:i/>
              </w:rPr>
            </w:pPr>
            <w:r w:rsidRPr="00617A88">
              <w:rPr>
                <w:rFonts w:ascii="Arial" w:hAnsi="Arial"/>
                <w:b/>
                <w:i/>
              </w:rPr>
              <w:t>#SILVER</w:t>
            </w:r>
          </w:p>
        </w:tc>
        <w:tc>
          <w:tcPr>
            <w:tcW w:w="1963" w:type="dxa"/>
          </w:tcPr>
          <w:p w14:paraId="76602F3D" w14:textId="77777777" w:rsidR="00D91868" w:rsidRPr="00617A88" w:rsidRDefault="00FE3C70" w:rsidP="00FE3C70">
            <w:pPr>
              <w:jc w:val="center"/>
              <w:rPr>
                <w:rFonts w:ascii="Arial" w:hAnsi="Arial"/>
                <w:b/>
                <w:i/>
              </w:rPr>
            </w:pPr>
            <w:r w:rsidRPr="00617A88">
              <w:rPr>
                <w:rFonts w:ascii="Arial" w:hAnsi="Arial"/>
                <w:b/>
                <w:i/>
              </w:rPr>
              <w:t># BRONZE</w:t>
            </w:r>
          </w:p>
        </w:tc>
      </w:tr>
      <w:tr w:rsidR="00D91868" w:rsidRPr="00617A88" w14:paraId="3F5314E6" w14:textId="77777777" w:rsidTr="004535F4">
        <w:tc>
          <w:tcPr>
            <w:tcW w:w="2124" w:type="dxa"/>
            <w:gridSpan w:val="2"/>
          </w:tcPr>
          <w:p w14:paraId="3D576355" w14:textId="77777777" w:rsidR="00D91868" w:rsidRPr="00617A88" w:rsidRDefault="00D91868">
            <w:pPr>
              <w:rPr>
                <w:rFonts w:ascii="Arial" w:hAnsi="Arial" w:cs="Arial"/>
                <w:sz w:val="22"/>
                <w:szCs w:val="22"/>
              </w:rPr>
            </w:pPr>
          </w:p>
        </w:tc>
        <w:tc>
          <w:tcPr>
            <w:tcW w:w="1945" w:type="dxa"/>
          </w:tcPr>
          <w:p w14:paraId="5C8A7690" w14:textId="77777777" w:rsidR="00D91868" w:rsidRPr="00617A88" w:rsidRDefault="00D91868">
            <w:pPr>
              <w:rPr>
                <w:rFonts w:ascii="Arial" w:hAnsi="Arial" w:cs="Arial"/>
                <w:sz w:val="22"/>
                <w:szCs w:val="22"/>
              </w:rPr>
            </w:pPr>
          </w:p>
        </w:tc>
        <w:tc>
          <w:tcPr>
            <w:tcW w:w="1932" w:type="dxa"/>
          </w:tcPr>
          <w:p w14:paraId="46F3657A" w14:textId="77777777" w:rsidR="00D91868" w:rsidRPr="00617A88" w:rsidRDefault="00D91868">
            <w:pPr>
              <w:rPr>
                <w:rFonts w:ascii="Arial" w:hAnsi="Arial" w:cs="Arial"/>
                <w:sz w:val="22"/>
                <w:szCs w:val="22"/>
              </w:rPr>
            </w:pPr>
          </w:p>
        </w:tc>
        <w:tc>
          <w:tcPr>
            <w:tcW w:w="1962" w:type="dxa"/>
          </w:tcPr>
          <w:p w14:paraId="0288DA22" w14:textId="77777777" w:rsidR="00D91868" w:rsidRPr="00617A88" w:rsidRDefault="00D91868">
            <w:pPr>
              <w:rPr>
                <w:rFonts w:ascii="Arial" w:hAnsi="Arial" w:cs="Arial"/>
                <w:sz w:val="22"/>
                <w:szCs w:val="22"/>
              </w:rPr>
            </w:pPr>
          </w:p>
        </w:tc>
        <w:tc>
          <w:tcPr>
            <w:tcW w:w="1963" w:type="dxa"/>
          </w:tcPr>
          <w:p w14:paraId="5724F18A" w14:textId="77777777" w:rsidR="00D91868" w:rsidRPr="00617A88" w:rsidRDefault="00D91868">
            <w:pPr>
              <w:rPr>
                <w:rFonts w:ascii="Arial" w:hAnsi="Arial" w:cs="Arial"/>
                <w:sz w:val="22"/>
                <w:szCs w:val="22"/>
              </w:rPr>
            </w:pPr>
          </w:p>
        </w:tc>
      </w:tr>
      <w:tr w:rsidR="00D91868" w:rsidRPr="00617A88" w14:paraId="76779AC6" w14:textId="77777777" w:rsidTr="004535F4">
        <w:tc>
          <w:tcPr>
            <w:tcW w:w="2124" w:type="dxa"/>
            <w:gridSpan w:val="2"/>
          </w:tcPr>
          <w:p w14:paraId="71559D42" w14:textId="77777777" w:rsidR="00D91868" w:rsidRPr="00617A88" w:rsidRDefault="00D91868">
            <w:pPr>
              <w:rPr>
                <w:rFonts w:ascii="Arial" w:hAnsi="Arial" w:cs="Arial"/>
                <w:sz w:val="22"/>
                <w:szCs w:val="22"/>
              </w:rPr>
            </w:pPr>
          </w:p>
        </w:tc>
        <w:tc>
          <w:tcPr>
            <w:tcW w:w="1945" w:type="dxa"/>
          </w:tcPr>
          <w:p w14:paraId="7C7EE7C8" w14:textId="77777777" w:rsidR="00D91868" w:rsidRPr="00617A88" w:rsidRDefault="00D91868">
            <w:pPr>
              <w:rPr>
                <w:rFonts w:ascii="Arial" w:hAnsi="Arial" w:cs="Arial"/>
                <w:sz w:val="22"/>
                <w:szCs w:val="22"/>
              </w:rPr>
            </w:pPr>
          </w:p>
        </w:tc>
        <w:tc>
          <w:tcPr>
            <w:tcW w:w="1932" w:type="dxa"/>
          </w:tcPr>
          <w:p w14:paraId="2B8ED8C5" w14:textId="77777777" w:rsidR="00D91868" w:rsidRPr="00617A88" w:rsidRDefault="00D91868">
            <w:pPr>
              <w:rPr>
                <w:rFonts w:ascii="Arial" w:hAnsi="Arial" w:cs="Arial"/>
                <w:sz w:val="22"/>
                <w:szCs w:val="22"/>
              </w:rPr>
            </w:pPr>
          </w:p>
        </w:tc>
        <w:tc>
          <w:tcPr>
            <w:tcW w:w="1962" w:type="dxa"/>
          </w:tcPr>
          <w:p w14:paraId="221ED3D0" w14:textId="77777777" w:rsidR="00D91868" w:rsidRPr="00617A88" w:rsidRDefault="00D91868">
            <w:pPr>
              <w:rPr>
                <w:rFonts w:ascii="Arial" w:hAnsi="Arial" w:cs="Arial"/>
                <w:sz w:val="22"/>
                <w:szCs w:val="22"/>
              </w:rPr>
            </w:pPr>
          </w:p>
        </w:tc>
        <w:tc>
          <w:tcPr>
            <w:tcW w:w="1963" w:type="dxa"/>
          </w:tcPr>
          <w:p w14:paraId="13B088AA" w14:textId="77777777" w:rsidR="00D91868" w:rsidRPr="00617A88" w:rsidRDefault="00D91868">
            <w:pPr>
              <w:rPr>
                <w:rFonts w:ascii="Arial" w:hAnsi="Arial" w:cs="Arial"/>
                <w:sz w:val="22"/>
                <w:szCs w:val="22"/>
              </w:rPr>
            </w:pPr>
          </w:p>
        </w:tc>
      </w:tr>
      <w:tr w:rsidR="00D91868" w:rsidRPr="00617A88" w14:paraId="52ECE689" w14:textId="77777777" w:rsidTr="004535F4">
        <w:tc>
          <w:tcPr>
            <w:tcW w:w="2124" w:type="dxa"/>
            <w:gridSpan w:val="2"/>
          </w:tcPr>
          <w:p w14:paraId="6579A6E6" w14:textId="77777777" w:rsidR="00D91868" w:rsidRPr="00617A88" w:rsidRDefault="00D91868">
            <w:pPr>
              <w:rPr>
                <w:rFonts w:ascii="Arial" w:hAnsi="Arial" w:cs="Arial"/>
                <w:sz w:val="22"/>
                <w:szCs w:val="22"/>
              </w:rPr>
            </w:pPr>
          </w:p>
        </w:tc>
        <w:tc>
          <w:tcPr>
            <w:tcW w:w="1945" w:type="dxa"/>
          </w:tcPr>
          <w:p w14:paraId="0704A0E5" w14:textId="77777777" w:rsidR="00D91868" w:rsidRPr="00617A88" w:rsidRDefault="00D91868">
            <w:pPr>
              <w:rPr>
                <w:rFonts w:ascii="Arial" w:hAnsi="Arial" w:cs="Arial"/>
                <w:sz w:val="22"/>
                <w:szCs w:val="22"/>
              </w:rPr>
            </w:pPr>
          </w:p>
        </w:tc>
        <w:tc>
          <w:tcPr>
            <w:tcW w:w="1932" w:type="dxa"/>
          </w:tcPr>
          <w:p w14:paraId="579D34C7" w14:textId="77777777" w:rsidR="00D91868" w:rsidRPr="00617A88" w:rsidRDefault="00D91868">
            <w:pPr>
              <w:rPr>
                <w:rFonts w:ascii="Arial" w:hAnsi="Arial" w:cs="Arial"/>
                <w:sz w:val="22"/>
                <w:szCs w:val="22"/>
              </w:rPr>
            </w:pPr>
          </w:p>
        </w:tc>
        <w:tc>
          <w:tcPr>
            <w:tcW w:w="1962" w:type="dxa"/>
          </w:tcPr>
          <w:p w14:paraId="44FE89FD" w14:textId="77777777" w:rsidR="00D91868" w:rsidRPr="00617A88" w:rsidRDefault="00D91868">
            <w:pPr>
              <w:rPr>
                <w:rFonts w:ascii="Arial" w:hAnsi="Arial" w:cs="Arial"/>
                <w:sz w:val="22"/>
                <w:szCs w:val="22"/>
              </w:rPr>
            </w:pPr>
          </w:p>
        </w:tc>
        <w:tc>
          <w:tcPr>
            <w:tcW w:w="1963" w:type="dxa"/>
          </w:tcPr>
          <w:p w14:paraId="740084A0" w14:textId="77777777" w:rsidR="00D91868" w:rsidRPr="00617A88" w:rsidRDefault="00D91868">
            <w:pPr>
              <w:rPr>
                <w:rFonts w:ascii="Arial" w:hAnsi="Arial" w:cs="Arial"/>
                <w:sz w:val="22"/>
                <w:szCs w:val="22"/>
              </w:rPr>
            </w:pPr>
          </w:p>
        </w:tc>
      </w:tr>
      <w:tr w:rsidR="00D91868" w:rsidRPr="00617A88" w14:paraId="5036C14A" w14:textId="77777777" w:rsidTr="004535F4">
        <w:tc>
          <w:tcPr>
            <w:tcW w:w="2124" w:type="dxa"/>
            <w:gridSpan w:val="2"/>
          </w:tcPr>
          <w:p w14:paraId="6554EBB6" w14:textId="77777777" w:rsidR="00D91868" w:rsidRPr="00617A88" w:rsidRDefault="00D91868">
            <w:pPr>
              <w:rPr>
                <w:rFonts w:ascii="Arial" w:hAnsi="Arial" w:cs="Arial"/>
                <w:sz w:val="22"/>
                <w:szCs w:val="22"/>
              </w:rPr>
            </w:pPr>
          </w:p>
        </w:tc>
        <w:tc>
          <w:tcPr>
            <w:tcW w:w="1945" w:type="dxa"/>
          </w:tcPr>
          <w:p w14:paraId="05E38C13" w14:textId="77777777" w:rsidR="00D91868" w:rsidRPr="00617A88" w:rsidRDefault="00D91868">
            <w:pPr>
              <w:rPr>
                <w:rFonts w:ascii="Arial" w:hAnsi="Arial" w:cs="Arial"/>
                <w:sz w:val="22"/>
                <w:szCs w:val="22"/>
              </w:rPr>
            </w:pPr>
          </w:p>
        </w:tc>
        <w:tc>
          <w:tcPr>
            <w:tcW w:w="1932" w:type="dxa"/>
          </w:tcPr>
          <w:p w14:paraId="0581580C" w14:textId="77777777" w:rsidR="00D91868" w:rsidRPr="00617A88" w:rsidRDefault="00D91868">
            <w:pPr>
              <w:rPr>
                <w:rFonts w:ascii="Arial" w:hAnsi="Arial" w:cs="Arial"/>
                <w:sz w:val="22"/>
                <w:szCs w:val="22"/>
              </w:rPr>
            </w:pPr>
          </w:p>
        </w:tc>
        <w:tc>
          <w:tcPr>
            <w:tcW w:w="1962" w:type="dxa"/>
          </w:tcPr>
          <w:p w14:paraId="4E1B7F1A" w14:textId="77777777" w:rsidR="00D91868" w:rsidRPr="00617A88" w:rsidRDefault="00D91868">
            <w:pPr>
              <w:rPr>
                <w:rFonts w:ascii="Arial" w:hAnsi="Arial" w:cs="Arial"/>
                <w:sz w:val="22"/>
                <w:szCs w:val="22"/>
              </w:rPr>
            </w:pPr>
          </w:p>
        </w:tc>
        <w:tc>
          <w:tcPr>
            <w:tcW w:w="1963" w:type="dxa"/>
          </w:tcPr>
          <w:p w14:paraId="0FE7F1DF" w14:textId="77777777" w:rsidR="00D91868" w:rsidRPr="00617A88" w:rsidRDefault="00D91868">
            <w:pPr>
              <w:rPr>
                <w:rFonts w:ascii="Arial" w:hAnsi="Arial" w:cs="Arial"/>
                <w:sz w:val="22"/>
                <w:szCs w:val="22"/>
              </w:rPr>
            </w:pPr>
          </w:p>
        </w:tc>
      </w:tr>
      <w:tr w:rsidR="00D91868" w:rsidRPr="00617A88" w14:paraId="0906C467" w14:textId="77777777" w:rsidTr="004535F4">
        <w:tc>
          <w:tcPr>
            <w:tcW w:w="2124" w:type="dxa"/>
            <w:gridSpan w:val="2"/>
          </w:tcPr>
          <w:p w14:paraId="5FA22672" w14:textId="77777777" w:rsidR="00D91868" w:rsidRPr="00617A88" w:rsidRDefault="00D91868">
            <w:pPr>
              <w:rPr>
                <w:rFonts w:ascii="Arial" w:hAnsi="Arial" w:cs="Arial"/>
                <w:sz w:val="22"/>
                <w:szCs w:val="22"/>
              </w:rPr>
            </w:pPr>
          </w:p>
        </w:tc>
        <w:tc>
          <w:tcPr>
            <w:tcW w:w="1945" w:type="dxa"/>
          </w:tcPr>
          <w:p w14:paraId="6AA9D933" w14:textId="77777777" w:rsidR="00D91868" w:rsidRPr="00617A88" w:rsidRDefault="00D91868">
            <w:pPr>
              <w:rPr>
                <w:rFonts w:ascii="Arial" w:hAnsi="Arial" w:cs="Arial"/>
                <w:sz w:val="22"/>
                <w:szCs w:val="22"/>
              </w:rPr>
            </w:pPr>
          </w:p>
        </w:tc>
        <w:tc>
          <w:tcPr>
            <w:tcW w:w="1932" w:type="dxa"/>
          </w:tcPr>
          <w:p w14:paraId="10FE680D" w14:textId="77777777" w:rsidR="00D91868" w:rsidRPr="00617A88" w:rsidRDefault="00D91868">
            <w:pPr>
              <w:rPr>
                <w:rFonts w:ascii="Arial" w:hAnsi="Arial" w:cs="Arial"/>
                <w:sz w:val="22"/>
                <w:szCs w:val="22"/>
              </w:rPr>
            </w:pPr>
          </w:p>
        </w:tc>
        <w:tc>
          <w:tcPr>
            <w:tcW w:w="1962" w:type="dxa"/>
          </w:tcPr>
          <w:p w14:paraId="0AEA6B21" w14:textId="77777777" w:rsidR="00D91868" w:rsidRPr="00617A88" w:rsidRDefault="00D91868">
            <w:pPr>
              <w:rPr>
                <w:rFonts w:ascii="Arial" w:hAnsi="Arial" w:cs="Arial"/>
                <w:sz w:val="22"/>
                <w:szCs w:val="22"/>
              </w:rPr>
            </w:pPr>
          </w:p>
        </w:tc>
        <w:tc>
          <w:tcPr>
            <w:tcW w:w="1963" w:type="dxa"/>
          </w:tcPr>
          <w:p w14:paraId="5E1C9180" w14:textId="77777777" w:rsidR="00D91868" w:rsidRPr="00617A88" w:rsidRDefault="00D91868">
            <w:pPr>
              <w:rPr>
                <w:rFonts w:ascii="Arial" w:hAnsi="Arial" w:cs="Arial"/>
                <w:sz w:val="22"/>
                <w:szCs w:val="22"/>
              </w:rPr>
            </w:pPr>
          </w:p>
        </w:tc>
      </w:tr>
      <w:tr w:rsidR="00D91868" w:rsidRPr="00617A88" w14:paraId="1C95B6AE" w14:textId="77777777" w:rsidTr="004535F4">
        <w:tc>
          <w:tcPr>
            <w:tcW w:w="2124" w:type="dxa"/>
            <w:gridSpan w:val="2"/>
          </w:tcPr>
          <w:p w14:paraId="63A96248" w14:textId="77777777" w:rsidR="00D91868" w:rsidRPr="00617A88" w:rsidRDefault="00D91868">
            <w:pPr>
              <w:rPr>
                <w:rFonts w:ascii="Arial" w:hAnsi="Arial" w:cs="Arial"/>
                <w:sz w:val="22"/>
                <w:szCs w:val="22"/>
              </w:rPr>
            </w:pPr>
          </w:p>
        </w:tc>
        <w:tc>
          <w:tcPr>
            <w:tcW w:w="1945" w:type="dxa"/>
          </w:tcPr>
          <w:p w14:paraId="742C4D34" w14:textId="77777777" w:rsidR="00D91868" w:rsidRPr="00617A88" w:rsidRDefault="00D91868">
            <w:pPr>
              <w:rPr>
                <w:rFonts w:ascii="Arial" w:hAnsi="Arial" w:cs="Arial"/>
                <w:sz w:val="22"/>
                <w:szCs w:val="22"/>
              </w:rPr>
            </w:pPr>
          </w:p>
        </w:tc>
        <w:tc>
          <w:tcPr>
            <w:tcW w:w="1932" w:type="dxa"/>
          </w:tcPr>
          <w:p w14:paraId="629AB70E" w14:textId="77777777" w:rsidR="00D91868" w:rsidRPr="00617A88" w:rsidRDefault="00D91868">
            <w:pPr>
              <w:rPr>
                <w:rFonts w:ascii="Arial" w:hAnsi="Arial" w:cs="Arial"/>
                <w:sz w:val="22"/>
                <w:szCs w:val="22"/>
              </w:rPr>
            </w:pPr>
          </w:p>
        </w:tc>
        <w:tc>
          <w:tcPr>
            <w:tcW w:w="1962" w:type="dxa"/>
          </w:tcPr>
          <w:p w14:paraId="646D74F7" w14:textId="77777777" w:rsidR="00D91868" w:rsidRPr="00617A88" w:rsidRDefault="00D91868">
            <w:pPr>
              <w:rPr>
                <w:rFonts w:ascii="Arial" w:hAnsi="Arial" w:cs="Arial"/>
                <w:sz w:val="22"/>
                <w:szCs w:val="22"/>
              </w:rPr>
            </w:pPr>
          </w:p>
        </w:tc>
        <w:tc>
          <w:tcPr>
            <w:tcW w:w="1963" w:type="dxa"/>
          </w:tcPr>
          <w:p w14:paraId="562D229D" w14:textId="77777777" w:rsidR="00D91868" w:rsidRPr="00617A88" w:rsidRDefault="00D91868">
            <w:pPr>
              <w:rPr>
                <w:rFonts w:ascii="Arial" w:hAnsi="Arial" w:cs="Arial"/>
                <w:sz w:val="22"/>
                <w:szCs w:val="22"/>
              </w:rPr>
            </w:pPr>
          </w:p>
        </w:tc>
      </w:tr>
      <w:tr w:rsidR="00D91868" w:rsidRPr="00617A88" w14:paraId="4A2967EF" w14:textId="77777777" w:rsidTr="004535F4">
        <w:tc>
          <w:tcPr>
            <w:tcW w:w="2124" w:type="dxa"/>
            <w:gridSpan w:val="2"/>
          </w:tcPr>
          <w:p w14:paraId="368DFC4A" w14:textId="77777777" w:rsidR="00D91868" w:rsidRPr="00617A88" w:rsidRDefault="00D91868">
            <w:pPr>
              <w:rPr>
                <w:rFonts w:ascii="Arial" w:hAnsi="Arial" w:cs="Arial"/>
                <w:sz w:val="22"/>
                <w:szCs w:val="22"/>
              </w:rPr>
            </w:pPr>
          </w:p>
        </w:tc>
        <w:tc>
          <w:tcPr>
            <w:tcW w:w="1945" w:type="dxa"/>
          </w:tcPr>
          <w:p w14:paraId="00147CE0" w14:textId="77777777" w:rsidR="00D91868" w:rsidRPr="00617A88" w:rsidRDefault="00D91868">
            <w:pPr>
              <w:rPr>
                <w:rFonts w:ascii="Arial" w:hAnsi="Arial" w:cs="Arial"/>
                <w:sz w:val="22"/>
                <w:szCs w:val="22"/>
              </w:rPr>
            </w:pPr>
          </w:p>
        </w:tc>
        <w:tc>
          <w:tcPr>
            <w:tcW w:w="1932" w:type="dxa"/>
          </w:tcPr>
          <w:p w14:paraId="2D07569F" w14:textId="77777777" w:rsidR="00D91868" w:rsidRPr="00617A88" w:rsidRDefault="00D91868">
            <w:pPr>
              <w:rPr>
                <w:rFonts w:ascii="Arial" w:hAnsi="Arial" w:cs="Arial"/>
                <w:sz w:val="22"/>
                <w:szCs w:val="22"/>
              </w:rPr>
            </w:pPr>
          </w:p>
        </w:tc>
        <w:tc>
          <w:tcPr>
            <w:tcW w:w="1962" w:type="dxa"/>
          </w:tcPr>
          <w:p w14:paraId="0D92E2EA" w14:textId="77777777" w:rsidR="00D91868" w:rsidRPr="00617A88" w:rsidRDefault="00D91868">
            <w:pPr>
              <w:rPr>
                <w:rFonts w:ascii="Arial" w:hAnsi="Arial" w:cs="Arial"/>
                <w:sz w:val="22"/>
                <w:szCs w:val="22"/>
              </w:rPr>
            </w:pPr>
          </w:p>
        </w:tc>
        <w:tc>
          <w:tcPr>
            <w:tcW w:w="1963" w:type="dxa"/>
          </w:tcPr>
          <w:p w14:paraId="5717E141" w14:textId="77777777" w:rsidR="00D91868" w:rsidRPr="00617A88" w:rsidRDefault="00D91868">
            <w:pPr>
              <w:rPr>
                <w:rFonts w:ascii="Arial" w:hAnsi="Arial" w:cs="Arial"/>
                <w:sz w:val="22"/>
                <w:szCs w:val="22"/>
              </w:rPr>
            </w:pPr>
          </w:p>
        </w:tc>
      </w:tr>
      <w:tr w:rsidR="00D91868" w:rsidRPr="00617A88" w14:paraId="4FD48F9A" w14:textId="77777777" w:rsidTr="004535F4">
        <w:tc>
          <w:tcPr>
            <w:tcW w:w="2124" w:type="dxa"/>
            <w:gridSpan w:val="2"/>
          </w:tcPr>
          <w:p w14:paraId="31851630" w14:textId="77777777" w:rsidR="00D91868" w:rsidRPr="00617A88" w:rsidRDefault="00D91868">
            <w:pPr>
              <w:rPr>
                <w:rFonts w:ascii="Arial" w:hAnsi="Arial" w:cs="Arial"/>
                <w:sz w:val="22"/>
                <w:szCs w:val="22"/>
              </w:rPr>
            </w:pPr>
          </w:p>
        </w:tc>
        <w:tc>
          <w:tcPr>
            <w:tcW w:w="1945" w:type="dxa"/>
          </w:tcPr>
          <w:p w14:paraId="59B10B86" w14:textId="77777777" w:rsidR="00D91868" w:rsidRPr="00617A88" w:rsidRDefault="00D91868">
            <w:pPr>
              <w:rPr>
                <w:rFonts w:ascii="Arial" w:hAnsi="Arial" w:cs="Arial"/>
                <w:sz w:val="22"/>
                <w:szCs w:val="22"/>
              </w:rPr>
            </w:pPr>
          </w:p>
        </w:tc>
        <w:tc>
          <w:tcPr>
            <w:tcW w:w="1932" w:type="dxa"/>
          </w:tcPr>
          <w:p w14:paraId="7813F695" w14:textId="77777777" w:rsidR="00D91868" w:rsidRPr="00617A88" w:rsidRDefault="00D91868">
            <w:pPr>
              <w:rPr>
                <w:rFonts w:ascii="Arial" w:hAnsi="Arial" w:cs="Arial"/>
                <w:sz w:val="22"/>
                <w:szCs w:val="22"/>
              </w:rPr>
            </w:pPr>
          </w:p>
        </w:tc>
        <w:tc>
          <w:tcPr>
            <w:tcW w:w="1962" w:type="dxa"/>
          </w:tcPr>
          <w:p w14:paraId="30E7A957" w14:textId="77777777" w:rsidR="00D91868" w:rsidRPr="00617A88" w:rsidRDefault="00D91868">
            <w:pPr>
              <w:rPr>
                <w:rFonts w:ascii="Arial" w:hAnsi="Arial" w:cs="Arial"/>
                <w:sz w:val="22"/>
                <w:szCs w:val="22"/>
              </w:rPr>
            </w:pPr>
          </w:p>
        </w:tc>
        <w:tc>
          <w:tcPr>
            <w:tcW w:w="1963" w:type="dxa"/>
          </w:tcPr>
          <w:p w14:paraId="42584825" w14:textId="77777777" w:rsidR="00D91868" w:rsidRPr="00617A88" w:rsidRDefault="00D91868">
            <w:pPr>
              <w:rPr>
                <w:rFonts w:ascii="Arial" w:hAnsi="Arial" w:cs="Arial"/>
                <w:sz w:val="22"/>
                <w:szCs w:val="22"/>
              </w:rPr>
            </w:pPr>
          </w:p>
        </w:tc>
      </w:tr>
      <w:tr w:rsidR="00D91868" w:rsidRPr="00617A88" w14:paraId="584A9910" w14:textId="77777777" w:rsidTr="004535F4">
        <w:tc>
          <w:tcPr>
            <w:tcW w:w="2124" w:type="dxa"/>
            <w:gridSpan w:val="2"/>
          </w:tcPr>
          <w:p w14:paraId="2895F0D2" w14:textId="77777777" w:rsidR="00D91868" w:rsidRPr="00617A88" w:rsidRDefault="00D91868">
            <w:pPr>
              <w:rPr>
                <w:rFonts w:ascii="Arial" w:hAnsi="Arial" w:cs="Arial"/>
                <w:sz w:val="22"/>
                <w:szCs w:val="22"/>
              </w:rPr>
            </w:pPr>
          </w:p>
        </w:tc>
        <w:tc>
          <w:tcPr>
            <w:tcW w:w="1945" w:type="dxa"/>
          </w:tcPr>
          <w:p w14:paraId="1B447505" w14:textId="77777777" w:rsidR="00D91868" w:rsidRPr="00617A88" w:rsidRDefault="00D91868">
            <w:pPr>
              <w:rPr>
                <w:rFonts w:ascii="Arial" w:hAnsi="Arial" w:cs="Arial"/>
                <w:sz w:val="22"/>
                <w:szCs w:val="22"/>
              </w:rPr>
            </w:pPr>
          </w:p>
        </w:tc>
        <w:tc>
          <w:tcPr>
            <w:tcW w:w="1932" w:type="dxa"/>
          </w:tcPr>
          <w:p w14:paraId="2C49F44B" w14:textId="77777777" w:rsidR="00D91868" w:rsidRPr="00617A88" w:rsidRDefault="00D91868">
            <w:pPr>
              <w:rPr>
                <w:rFonts w:ascii="Arial" w:hAnsi="Arial" w:cs="Arial"/>
                <w:sz w:val="22"/>
                <w:szCs w:val="22"/>
              </w:rPr>
            </w:pPr>
          </w:p>
        </w:tc>
        <w:tc>
          <w:tcPr>
            <w:tcW w:w="1962" w:type="dxa"/>
          </w:tcPr>
          <w:p w14:paraId="2C2DB2EB" w14:textId="77777777" w:rsidR="00D91868" w:rsidRPr="00617A88" w:rsidRDefault="00D91868">
            <w:pPr>
              <w:rPr>
                <w:rFonts w:ascii="Arial" w:hAnsi="Arial" w:cs="Arial"/>
                <w:sz w:val="22"/>
                <w:szCs w:val="22"/>
              </w:rPr>
            </w:pPr>
          </w:p>
        </w:tc>
        <w:tc>
          <w:tcPr>
            <w:tcW w:w="1963" w:type="dxa"/>
          </w:tcPr>
          <w:p w14:paraId="7035BAC2" w14:textId="77777777" w:rsidR="00D91868" w:rsidRPr="00617A88" w:rsidRDefault="00D91868">
            <w:pPr>
              <w:rPr>
                <w:rFonts w:ascii="Arial" w:hAnsi="Arial" w:cs="Arial"/>
                <w:sz w:val="22"/>
                <w:szCs w:val="22"/>
              </w:rPr>
            </w:pPr>
          </w:p>
        </w:tc>
      </w:tr>
      <w:tr w:rsidR="00D91868" w:rsidRPr="00617A88" w14:paraId="21C02560" w14:textId="77777777" w:rsidTr="004535F4">
        <w:tc>
          <w:tcPr>
            <w:tcW w:w="2124" w:type="dxa"/>
            <w:gridSpan w:val="2"/>
          </w:tcPr>
          <w:p w14:paraId="40DEECEE" w14:textId="77777777" w:rsidR="00D91868" w:rsidRPr="00617A88" w:rsidRDefault="00D91868">
            <w:pPr>
              <w:rPr>
                <w:rFonts w:ascii="Arial" w:hAnsi="Arial" w:cs="Arial"/>
                <w:sz w:val="22"/>
                <w:szCs w:val="22"/>
              </w:rPr>
            </w:pPr>
          </w:p>
        </w:tc>
        <w:tc>
          <w:tcPr>
            <w:tcW w:w="1945" w:type="dxa"/>
          </w:tcPr>
          <w:p w14:paraId="43343270" w14:textId="77777777" w:rsidR="00D91868" w:rsidRPr="00617A88" w:rsidRDefault="00D91868">
            <w:pPr>
              <w:rPr>
                <w:rFonts w:ascii="Arial" w:hAnsi="Arial" w:cs="Arial"/>
                <w:sz w:val="22"/>
                <w:szCs w:val="22"/>
              </w:rPr>
            </w:pPr>
          </w:p>
        </w:tc>
        <w:tc>
          <w:tcPr>
            <w:tcW w:w="1932" w:type="dxa"/>
          </w:tcPr>
          <w:p w14:paraId="447FD392" w14:textId="77777777" w:rsidR="00D91868" w:rsidRPr="00617A88" w:rsidRDefault="00D91868">
            <w:pPr>
              <w:rPr>
                <w:rFonts w:ascii="Arial" w:hAnsi="Arial" w:cs="Arial"/>
                <w:sz w:val="22"/>
                <w:szCs w:val="22"/>
              </w:rPr>
            </w:pPr>
          </w:p>
        </w:tc>
        <w:tc>
          <w:tcPr>
            <w:tcW w:w="1962" w:type="dxa"/>
          </w:tcPr>
          <w:p w14:paraId="76E45C8E" w14:textId="77777777" w:rsidR="00D91868" w:rsidRPr="00617A88" w:rsidRDefault="00D91868">
            <w:pPr>
              <w:rPr>
                <w:rFonts w:ascii="Arial" w:hAnsi="Arial" w:cs="Arial"/>
                <w:sz w:val="22"/>
                <w:szCs w:val="22"/>
              </w:rPr>
            </w:pPr>
          </w:p>
        </w:tc>
        <w:tc>
          <w:tcPr>
            <w:tcW w:w="1963" w:type="dxa"/>
          </w:tcPr>
          <w:p w14:paraId="31BFAF98" w14:textId="77777777" w:rsidR="00D91868" w:rsidRPr="00617A88" w:rsidRDefault="00D91868">
            <w:pPr>
              <w:rPr>
                <w:rFonts w:ascii="Arial" w:hAnsi="Arial" w:cs="Arial"/>
                <w:sz w:val="22"/>
                <w:szCs w:val="22"/>
              </w:rPr>
            </w:pPr>
          </w:p>
        </w:tc>
      </w:tr>
      <w:tr w:rsidR="004535F4" w:rsidRPr="00617A88" w14:paraId="54D2D6C8" w14:textId="77777777" w:rsidTr="004535F4">
        <w:tc>
          <w:tcPr>
            <w:tcW w:w="2124" w:type="dxa"/>
            <w:gridSpan w:val="2"/>
          </w:tcPr>
          <w:p w14:paraId="4AE9A1C1" w14:textId="77777777" w:rsidR="004535F4" w:rsidRPr="00617A88" w:rsidRDefault="004535F4" w:rsidP="006F44F3">
            <w:pPr>
              <w:rPr>
                <w:rFonts w:ascii="Arial" w:hAnsi="Arial" w:cs="Arial"/>
                <w:sz w:val="22"/>
                <w:szCs w:val="22"/>
              </w:rPr>
            </w:pPr>
          </w:p>
        </w:tc>
        <w:tc>
          <w:tcPr>
            <w:tcW w:w="1945" w:type="dxa"/>
          </w:tcPr>
          <w:p w14:paraId="7FEF3B75" w14:textId="77777777" w:rsidR="004535F4" w:rsidRPr="00617A88" w:rsidRDefault="004535F4" w:rsidP="006F44F3">
            <w:pPr>
              <w:rPr>
                <w:rFonts w:ascii="Arial" w:hAnsi="Arial" w:cs="Arial"/>
                <w:sz w:val="22"/>
                <w:szCs w:val="22"/>
              </w:rPr>
            </w:pPr>
          </w:p>
        </w:tc>
        <w:tc>
          <w:tcPr>
            <w:tcW w:w="1932" w:type="dxa"/>
          </w:tcPr>
          <w:p w14:paraId="17C8E93F" w14:textId="77777777" w:rsidR="004535F4" w:rsidRPr="00617A88" w:rsidRDefault="004535F4" w:rsidP="006F44F3">
            <w:pPr>
              <w:rPr>
                <w:rFonts w:ascii="Arial" w:hAnsi="Arial" w:cs="Arial"/>
                <w:sz w:val="22"/>
                <w:szCs w:val="22"/>
              </w:rPr>
            </w:pPr>
          </w:p>
        </w:tc>
        <w:tc>
          <w:tcPr>
            <w:tcW w:w="1962" w:type="dxa"/>
          </w:tcPr>
          <w:p w14:paraId="11A8E58A" w14:textId="77777777" w:rsidR="004535F4" w:rsidRPr="00617A88" w:rsidRDefault="004535F4" w:rsidP="006F44F3">
            <w:pPr>
              <w:rPr>
                <w:rFonts w:ascii="Arial" w:hAnsi="Arial" w:cs="Arial"/>
                <w:sz w:val="22"/>
                <w:szCs w:val="22"/>
              </w:rPr>
            </w:pPr>
          </w:p>
        </w:tc>
        <w:tc>
          <w:tcPr>
            <w:tcW w:w="1963" w:type="dxa"/>
          </w:tcPr>
          <w:p w14:paraId="177A95D5" w14:textId="77777777" w:rsidR="004535F4" w:rsidRPr="00617A88" w:rsidRDefault="004535F4" w:rsidP="006F44F3">
            <w:pPr>
              <w:rPr>
                <w:rFonts w:ascii="Arial" w:hAnsi="Arial" w:cs="Arial"/>
                <w:sz w:val="22"/>
                <w:szCs w:val="22"/>
              </w:rPr>
            </w:pPr>
          </w:p>
        </w:tc>
      </w:tr>
      <w:tr w:rsidR="004535F4" w:rsidRPr="00617A88" w14:paraId="7FE143C3" w14:textId="77777777" w:rsidTr="004535F4">
        <w:tc>
          <w:tcPr>
            <w:tcW w:w="2124" w:type="dxa"/>
            <w:gridSpan w:val="2"/>
          </w:tcPr>
          <w:p w14:paraId="37869EA8" w14:textId="77777777" w:rsidR="004535F4" w:rsidRPr="00617A88" w:rsidRDefault="004535F4" w:rsidP="006F44F3">
            <w:pPr>
              <w:rPr>
                <w:rFonts w:ascii="Arial" w:hAnsi="Arial" w:cs="Arial"/>
                <w:sz w:val="22"/>
                <w:szCs w:val="22"/>
              </w:rPr>
            </w:pPr>
          </w:p>
        </w:tc>
        <w:tc>
          <w:tcPr>
            <w:tcW w:w="1945" w:type="dxa"/>
          </w:tcPr>
          <w:p w14:paraId="4281715E" w14:textId="77777777" w:rsidR="004535F4" w:rsidRPr="00617A88" w:rsidRDefault="004535F4" w:rsidP="006F44F3">
            <w:pPr>
              <w:rPr>
                <w:rFonts w:ascii="Arial" w:hAnsi="Arial" w:cs="Arial"/>
                <w:sz w:val="22"/>
                <w:szCs w:val="22"/>
              </w:rPr>
            </w:pPr>
          </w:p>
        </w:tc>
        <w:tc>
          <w:tcPr>
            <w:tcW w:w="1932" w:type="dxa"/>
          </w:tcPr>
          <w:p w14:paraId="7AE6F0EC" w14:textId="77777777" w:rsidR="004535F4" w:rsidRPr="00617A88" w:rsidRDefault="004535F4" w:rsidP="006F44F3">
            <w:pPr>
              <w:rPr>
                <w:rFonts w:ascii="Arial" w:hAnsi="Arial" w:cs="Arial"/>
                <w:sz w:val="22"/>
                <w:szCs w:val="22"/>
              </w:rPr>
            </w:pPr>
          </w:p>
        </w:tc>
        <w:tc>
          <w:tcPr>
            <w:tcW w:w="1962" w:type="dxa"/>
          </w:tcPr>
          <w:p w14:paraId="08B57C68" w14:textId="77777777" w:rsidR="004535F4" w:rsidRPr="00617A88" w:rsidRDefault="004535F4" w:rsidP="006F44F3">
            <w:pPr>
              <w:rPr>
                <w:rFonts w:ascii="Arial" w:hAnsi="Arial" w:cs="Arial"/>
                <w:sz w:val="22"/>
                <w:szCs w:val="22"/>
              </w:rPr>
            </w:pPr>
          </w:p>
        </w:tc>
        <w:tc>
          <w:tcPr>
            <w:tcW w:w="1963" w:type="dxa"/>
          </w:tcPr>
          <w:p w14:paraId="35726033" w14:textId="77777777" w:rsidR="004535F4" w:rsidRPr="00617A88" w:rsidRDefault="004535F4" w:rsidP="006F44F3">
            <w:pPr>
              <w:rPr>
                <w:rFonts w:ascii="Arial" w:hAnsi="Arial" w:cs="Arial"/>
                <w:sz w:val="22"/>
                <w:szCs w:val="22"/>
              </w:rPr>
            </w:pPr>
          </w:p>
        </w:tc>
      </w:tr>
      <w:tr w:rsidR="004535F4" w:rsidRPr="00617A88" w14:paraId="7EC4BA0D" w14:textId="77777777" w:rsidTr="004535F4">
        <w:tc>
          <w:tcPr>
            <w:tcW w:w="2124" w:type="dxa"/>
            <w:gridSpan w:val="2"/>
          </w:tcPr>
          <w:p w14:paraId="7FF19BBA" w14:textId="77777777" w:rsidR="004535F4" w:rsidRPr="00617A88" w:rsidRDefault="004535F4" w:rsidP="006F44F3">
            <w:pPr>
              <w:rPr>
                <w:rFonts w:ascii="Arial" w:hAnsi="Arial" w:cs="Arial"/>
                <w:sz w:val="22"/>
                <w:szCs w:val="22"/>
              </w:rPr>
            </w:pPr>
          </w:p>
        </w:tc>
        <w:tc>
          <w:tcPr>
            <w:tcW w:w="1945" w:type="dxa"/>
          </w:tcPr>
          <w:p w14:paraId="72F03391" w14:textId="77777777" w:rsidR="004535F4" w:rsidRPr="00617A88" w:rsidRDefault="004535F4" w:rsidP="006F44F3">
            <w:pPr>
              <w:rPr>
                <w:rFonts w:ascii="Arial" w:hAnsi="Arial" w:cs="Arial"/>
                <w:sz w:val="22"/>
                <w:szCs w:val="22"/>
              </w:rPr>
            </w:pPr>
          </w:p>
        </w:tc>
        <w:tc>
          <w:tcPr>
            <w:tcW w:w="1932" w:type="dxa"/>
          </w:tcPr>
          <w:p w14:paraId="03F72B67" w14:textId="77777777" w:rsidR="004535F4" w:rsidRPr="00617A88" w:rsidRDefault="004535F4" w:rsidP="006F44F3">
            <w:pPr>
              <w:rPr>
                <w:rFonts w:ascii="Arial" w:hAnsi="Arial" w:cs="Arial"/>
                <w:sz w:val="22"/>
                <w:szCs w:val="22"/>
              </w:rPr>
            </w:pPr>
          </w:p>
        </w:tc>
        <w:tc>
          <w:tcPr>
            <w:tcW w:w="1962" w:type="dxa"/>
          </w:tcPr>
          <w:p w14:paraId="3C48CD49" w14:textId="77777777" w:rsidR="004535F4" w:rsidRPr="00617A88" w:rsidRDefault="004535F4" w:rsidP="006F44F3">
            <w:pPr>
              <w:rPr>
                <w:rFonts w:ascii="Arial" w:hAnsi="Arial" w:cs="Arial"/>
                <w:sz w:val="22"/>
                <w:szCs w:val="22"/>
              </w:rPr>
            </w:pPr>
          </w:p>
        </w:tc>
        <w:tc>
          <w:tcPr>
            <w:tcW w:w="1963" w:type="dxa"/>
          </w:tcPr>
          <w:p w14:paraId="4FF82C34" w14:textId="77777777" w:rsidR="004535F4" w:rsidRPr="00617A88" w:rsidRDefault="004535F4" w:rsidP="006F44F3">
            <w:pPr>
              <w:rPr>
                <w:rFonts w:ascii="Arial" w:hAnsi="Arial" w:cs="Arial"/>
                <w:sz w:val="22"/>
                <w:szCs w:val="22"/>
              </w:rPr>
            </w:pPr>
          </w:p>
        </w:tc>
      </w:tr>
      <w:tr w:rsidR="004535F4" w:rsidRPr="00617A88" w14:paraId="562B5EB6" w14:textId="77777777" w:rsidTr="004535F4">
        <w:tc>
          <w:tcPr>
            <w:tcW w:w="2124" w:type="dxa"/>
            <w:gridSpan w:val="2"/>
          </w:tcPr>
          <w:p w14:paraId="5C228BE4" w14:textId="77777777" w:rsidR="004535F4" w:rsidRPr="00617A88" w:rsidRDefault="004535F4" w:rsidP="006F44F3">
            <w:pPr>
              <w:rPr>
                <w:rFonts w:ascii="Arial" w:hAnsi="Arial" w:cs="Arial"/>
                <w:sz w:val="22"/>
                <w:szCs w:val="22"/>
              </w:rPr>
            </w:pPr>
          </w:p>
        </w:tc>
        <w:tc>
          <w:tcPr>
            <w:tcW w:w="1945" w:type="dxa"/>
          </w:tcPr>
          <w:p w14:paraId="345D9DBE" w14:textId="77777777" w:rsidR="004535F4" w:rsidRPr="00617A88" w:rsidRDefault="004535F4" w:rsidP="006F44F3">
            <w:pPr>
              <w:rPr>
                <w:rFonts w:ascii="Arial" w:hAnsi="Arial" w:cs="Arial"/>
                <w:sz w:val="22"/>
                <w:szCs w:val="22"/>
              </w:rPr>
            </w:pPr>
          </w:p>
        </w:tc>
        <w:tc>
          <w:tcPr>
            <w:tcW w:w="1932" w:type="dxa"/>
          </w:tcPr>
          <w:p w14:paraId="06795BCB" w14:textId="77777777" w:rsidR="004535F4" w:rsidRPr="00617A88" w:rsidRDefault="004535F4" w:rsidP="006F44F3">
            <w:pPr>
              <w:rPr>
                <w:rFonts w:ascii="Arial" w:hAnsi="Arial" w:cs="Arial"/>
                <w:sz w:val="22"/>
                <w:szCs w:val="22"/>
              </w:rPr>
            </w:pPr>
          </w:p>
        </w:tc>
        <w:tc>
          <w:tcPr>
            <w:tcW w:w="1962" w:type="dxa"/>
          </w:tcPr>
          <w:p w14:paraId="78C31F15" w14:textId="77777777" w:rsidR="004535F4" w:rsidRPr="00617A88" w:rsidRDefault="004535F4" w:rsidP="006F44F3">
            <w:pPr>
              <w:rPr>
                <w:rFonts w:ascii="Arial" w:hAnsi="Arial" w:cs="Arial"/>
                <w:sz w:val="22"/>
                <w:szCs w:val="22"/>
              </w:rPr>
            </w:pPr>
          </w:p>
        </w:tc>
        <w:tc>
          <w:tcPr>
            <w:tcW w:w="1963" w:type="dxa"/>
          </w:tcPr>
          <w:p w14:paraId="708C6C80" w14:textId="77777777" w:rsidR="004535F4" w:rsidRPr="00617A88" w:rsidRDefault="004535F4" w:rsidP="006F44F3">
            <w:pPr>
              <w:rPr>
                <w:rFonts w:ascii="Arial" w:hAnsi="Arial" w:cs="Arial"/>
                <w:sz w:val="22"/>
                <w:szCs w:val="22"/>
              </w:rPr>
            </w:pPr>
          </w:p>
        </w:tc>
      </w:tr>
      <w:tr w:rsidR="004535F4" w:rsidRPr="00617A88" w14:paraId="17B4DE05" w14:textId="77777777" w:rsidTr="004535F4">
        <w:tc>
          <w:tcPr>
            <w:tcW w:w="2124" w:type="dxa"/>
            <w:gridSpan w:val="2"/>
          </w:tcPr>
          <w:p w14:paraId="58DD61D4" w14:textId="77777777" w:rsidR="004535F4" w:rsidRPr="00617A88" w:rsidRDefault="004535F4" w:rsidP="006F44F3">
            <w:pPr>
              <w:rPr>
                <w:rFonts w:ascii="Arial" w:hAnsi="Arial" w:cs="Arial"/>
                <w:sz w:val="22"/>
                <w:szCs w:val="22"/>
              </w:rPr>
            </w:pPr>
          </w:p>
        </w:tc>
        <w:tc>
          <w:tcPr>
            <w:tcW w:w="1945" w:type="dxa"/>
          </w:tcPr>
          <w:p w14:paraId="3FFEE991" w14:textId="77777777" w:rsidR="004535F4" w:rsidRPr="00617A88" w:rsidRDefault="004535F4" w:rsidP="006F44F3">
            <w:pPr>
              <w:rPr>
                <w:rFonts w:ascii="Arial" w:hAnsi="Arial" w:cs="Arial"/>
                <w:sz w:val="22"/>
                <w:szCs w:val="22"/>
              </w:rPr>
            </w:pPr>
          </w:p>
        </w:tc>
        <w:tc>
          <w:tcPr>
            <w:tcW w:w="1932" w:type="dxa"/>
          </w:tcPr>
          <w:p w14:paraId="31533A91" w14:textId="77777777" w:rsidR="004535F4" w:rsidRPr="00617A88" w:rsidRDefault="004535F4" w:rsidP="006F44F3">
            <w:pPr>
              <w:rPr>
                <w:rFonts w:ascii="Arial" w:hAnsi="Arial" w:cs="Arial"/>
                <w:sz w:val="22"/>
                <w:szCs w:val="22"/>
              </w:rPr>
            </w:pPr>
          </w:p>
        </w:tc>
        <w:tc>
          <w:tcPr>
            <w:tcW w:w="1962" w:type="dxa"/>
          </w:tcPr>
          <w:p w14:paraId="60FA8CD0" w14:textId="77777777" w:rsidR="004535F4" w:rsidRPr="00617A88" w:rsidRDefault="004535F4" w:rsidP="006F44F3">
            <w:pPr>
              <w:rPr>
                <w:rFonts w:ascii="Arial" w:hAnsi="Arial" w:cs="Arial"/>
                <w:sz w:val="22"/>
                <w:szCs w:val="22"/>
              </w:rPr>
            </w:pPr>
          </w:p>
        </w:tc>
        <w:tc>
          <w:tcPr>
            <w:tcW w:w="1963" w:type="dxa"/>
          </w:tcPr>
          <w:p w14:paraId="06F8F3FD" w14:textId="77777777" w:rsidR="004535F4" w:rsidRPr="00617A88" w:rsidRDefault="004535F4" w:rsidP="006F44F3">
            <w:pPr>
              <w:rPr>
                <w:rFonts w:ascii="Arial" w:hAnsi="Arial" w:cs="Arial"/>
                <w:sz w:val="22"/>
                <w:szCs w:val="22"/>
              </w:rPr>
            </w:pPr>
          </w:p>
        </w:tc>
      </w:tr>
      <w:tr w:rsidR="004535F4" w:rsidRPr="00617A88" w14:paraId="2398F8C9" w14:textId="77777777" w:rsidTr="004535F4">
        <w:tc>
          <w:tcPr>
            <w:tcW w:w="2124" w:type="dxa"/>
            <w:gridSpan w:val="2"/>
          </w:tcPr>
          <w:p w14:paraId="10B626A2" w14:textId="77777777" w:rsidR="004535F4" w:rsidRPr="00617A88" w:rsidRDefault="004535F4" w:rsidP="006F44F3">
            <w:pPr>
              <w:rPr>
                <w:rFonts w:ascii="Arial" w:hAnsi="Arial" w:cs="Arial"/>
                <w:sz w:val="22"/>
                <w:szCs w:val="22"/>
              </w:rPr>
            </w:pPr>
          </w:p>
        </w:tc>
        <w:tc>
          <w:tcPr>
            <w:tcW w:w="1945" w:type="dxa"/>
          </w:tcPr>
          <w:p w14:paraId="36F4CCE6" w14:textId="77777777" w:rsidR="004535F4" w:rsidRPr="00617A88" w:rsidRDefault="004535F4" w:rsidP="006F44F3">
            <w:pPr>
              <w:rPr>
                <w:rFonts w:ascii="Arial" w:hAnsi="Arial" w:cs="Arial"/>
                <w:sz w:val="22"/>
                <w:szCs w:val="22"/>
              </w:rPr>
            </w:pPr>
          </w:p>
        </w:tc>
        <w:tc>
          <w:tcPr>
            <w:tcW w:w="1932" w:type="dxa"/>
          </w:tcPr>
          <w:p w14:paraId="6865684C" w14:textId="77777777" w:rsidR="004535F4" w:rsidRPr="00617A88" w:rsidRDefault="004535F4" w:rsidP="006F44F3">
            <w:pPr>
              <w:rPr>
                <w:rFonts w:ascii="Arial" w:hAnsi="Arial" w:cs="Arial"/>
                <w:sz w:val="22"/>
                <w:szCs w:val="22"/>
              </w:rPr>
            </w:pPr>
          </w:p>
        </w:tc>
        <w:tc>
          <w:tcPr>
            <w:tcW w:w="1962" w:type="dxa"/>
          </w:tcPr>
          <w:p w14:paraId="155F1629" w14:textId="77777777" w:rsidR="004535F4" w:rsidRPr="00617A88" w:rsidRDefault="004535F4" w:rsidP="006F44F3">
            <w:pPr>
              <w:rPr>
                <w:rFonts w:ascii="Arial" w:hAnsi="Arial" w:cs="Arial"/>
                <w:sz w:val="22"/>
                <w:szCs w:val="22"/>
              </w:rPr>
            </w:pPr>
          </w:p>
        </w:tc>
        <w:tc>
          <w:tcPr>
            <w:tcW w:w="1963" w:type="dxa"/>
          </w:tcPr>
          <w:p w14:paraId="7BE1E19B" w14:textId="77777777" w:rsidR="004535F4" w:rsidRPr="00617A88" w:rsidRDefault="004535F4" w:rsidP="006F44F3">
            <w:pPr>
              <w:rPr>
                <w:rFonts w:ascii="Arial" w:hAnsi="Arial" w:cs="Arial"/>
                <w:sz w:val="22"/>
                <w:szCs w:val="22"/>
              </w:rPr>
            </w:pPr>
          </w:p>
        </w:tc>
      </w:tr>
      <w:tr w:rsidR="004535F4" w:rsidRPr="00617A88" w14:paraId="164D66AB" w14:textId="77777777" w:rsidTr="004535F4">
        <w:tc>
          <w:tcPr>
            <w:tcW w:w="2124" w:type="dxa"/>
            <w:gridSpan w:val="2"/>
          </w:tcPr>
          <w:p w14:paraId="3E8D0C10" w14:textId="77777777" w:rsidR="004535F4" w:rsidRPr="00617A88" w:rsidRDefault="004535F4" w:rsidP="006F44F3">
            <w:pPr>
              <w:rPr>
                <w:rFonts w:ascii="Arial" w:hAnsi="Arial" w:cs="Arial"/>
                <w:sz w:val="22"/>
                <w:szCs w:val="22"/>
              </w:rPr>
            </w:pPr>
          </w:p>
        </w:tc>
        <w:tc>
          <w:tcPr>
            <w:tcW w:w="1945" w:type="dxa"/>
          </w:tcPr>
          <w:p w14:paraId="4414A1DF" w14:textId="77777777" w:rsidR="004535F4" w:rsidRPr="00617A88" w:rsidRDefault="004535F4" w:rsidP="006F44F3">
            <w:pPr>
              <w:rPr>
                <w:rFonts w:ascii="Arial" w:hAnsi="Arial" w:cs="Arial"/>
                <w:sz w:val="22"/>
                <w:szCs w:val="22"/>
              </w:rPr>
            </w:pPr>
          </w:p>
        </w:tc>
        <w:tc>
          <w:tcPr>
            <w:tcW w:w="1932" w:type="dxa"/>
          </w:tcPr>
          <w:p w14:paraId="6692BC9B" w14:textId="77777777" w:rsidR="004535F4" w:rsidRPr="00617A88" w:rsidRDefault="004535F4" w:rsidP="006F44F3">
            <w:pPr>
              <w:rPr>
                <w:rFonts w:ascii="Arial" w:hAnsi="Arial" w:cs="Arial"/>
                <w:sz w:val="22"/>
                <w:szCs w:val="22"/>
              </w:rPr>
            </w:pPr>
          </w:p>
        </w:tc>
        <w:tc>
          <w:tcPr>
            <w:tcW w:w="1962" w:type="dxa"/>
          </w:tcPr>
          <w:p w14:paraId="265A62EC" w14:textId="77777777" w:rsidR="004535F4" w:rsidRPr="00617A88" w:rsidRDefault="004535F4" w:rsidP="006F44F3">
            <w:pPr>
              <w:rPr>
                <w:rFonts w:ascii="Arial" w:hAnsi="Arial" w:cs="Arial"/>
                <w:sz w:val="22"/>
                <w:szCs w:val="22"/>
              </w:rPr>
            </w:pPr>
          </w:p>
        </w:tc>
        <w:tc>
          <w:tcPr>
            <w:tcW w:w="1963" w:type="dxa"/>
          </w:tcPr>
          <w:p w14:paraId="7491BEB0" w14:textId="77777777" w:rsidR="004535F4" w:rsidRPr="00617A88" w:rsidRDefault="004535F4" w:rsidP="006F44F3">
            <w:pPr>
              <w:rPr>
                <w:rFonts w:ascii="Arial" w:hAnsi="Arial" w:cs="Arial"/>
                <w:sz w:val="22"/>
                <w:szCs w:val="22"/>
              </w:rPr>
            </w:pPr>
          </w:p>
        </w:tc>
      </w:tr>
      <w:tr w:rsidR="00D91868" w:rsidRPr="00617A88" w14:paraId="65CC2F6F" w14:textId="77777777" w:rsidTr="004535F4">
        <w:tc>
          <w:tcPr>
            <w:tcW w:w="2124" w:type="dxa"/>
            <w:gridSpan w:val="2"/>
          </w:tcPr>
          <w:p w14:paraId="63668E78" w14:textId="77777777" w:rsidR="00D91868" w:rsidRPr="00617A88" w:rsidRDefault="00D91868">
            <w:pPr>
              <w:rPr>
                <w:rFonts w:ascii="Arial" w:hAnsi="Arial" w:cs="Arial"/>
                <w:sz w:val="22"/>
                <w:szCs w:val="22"/>
              </w:rPr>
            </w:pPr>
          </w:p>
        </w:tc>
        <w:tc>
          <w:tcPr>
            <w:tcW w:w="1945" w:type="dxa"/>
          </w:tcPr>
          <w:p w14:paraId="70746D14" w14:textId="77777777" w:rsidR="00D91868" w:rsidRPr="00617A88" w:rsidRDefault="00D91868">
            <w:pPr>
              <w:rPr>
                <w:rFonts w:ascii="Arial" w:hAnsi="Arial" w:cs="Arial"/>
                <w:sz w:val="22"/>
                <w:szCs w:val="22"/>
              </w:rPr>
            </w:pPr>
          </w:p>
        </w:tc>
        <w:tc>
          <w:tcPr>
            <w:tcW w:w="1932" w:type="dxa"/>
          </w:tcPr>
          <w:p w14:paraId="3D899027" w14:textId="77777777" w:rsidR="00D91868" w:rsidRPr="00617A88" w:rsidRDefault="00D91868">
            <w:pPr>
              <w:rPr>
                <w:rFonts w:ascii="Arial" w:hAnsi="Arial" w:cs="Arial"/>
                <w:sz w:val="22"/>
                <w:szCs w:val="22"/>
              </w:rPr>
            </w:pPr>
          </w:p>
        </w:tc>
        <w:tc>
          <w:tcPr>
            <w:tcW w:w="1962" w:type="dxa"/>
          </w:tcPr>
          <w:p w14:paraId="616BF39E" w14:textId="77777777" w:rsidR="00D91868" w:rsidRPr="00617A88" w:rsidRDefault="00D91868">
            <w:pPr>
              <w:rPr>
                <w:rFonts w:ascii="Arial" w:hAnsi="Arial" w:cs="Arial"/>
                <w:sz w:val="22"/>
                <w:szCs w:val="22"/>
              </w:rPr>
            </w:pPr>
          </w:p>
        </w:tc>
        <w:tc>
          <w:tcPr>
            <w:tcW w:w="1963" w:type="dxa"/>
          </w:tcPr>
          <w:p w14:paraId="056DF13C" w14:textId="77777777" w:rsidR="00D91868" w:rsidRPr="00617A88" w:rsidRDefault="00D91868">
            <w:pPr>
              <w:rPr>
                <w:rFonts w:ascii="Arial" w:hAnsi="Arial" w:cs="Arial"/>
                <w:sz w:val="22"/>
                <w:szCs w:val="22"/>
              </w:rPr>
            </w:pPr>
          </w:p>
        </w:tc>
      </w:tr>
      <w:tr w:rsidR="008B7FAA" w:rsidRPr="00617A88" w14:paraId="740F8E43" w14:textId="77777777" w:rsidTr="004535F4">
        <w:tc>
          <w:tcPr>
            <w:tcW w:w="1177" w:type="dxa"/>
          </w:tcPr>
          <w:p w14:paraId="6544AEB5" w14:textId="77777777" w:rsidR="008B7FAA" w:rsidRPr="00617A88" w:rsidRDefault="008B7FAA">
            <w:pPr>
              <w:rPr>
                <w:rFonts w:ascii="Arial" w:hAnsi="Arial"/>
                <w:b/>
              </w:rPr>
            </w:pPr>
            <w:r w:rsidRPr="00617A88">
              <w:rPr>
                <w:rFonts w:ascii="Arial" w:hAnsi="Arial"/>
                <w:b/>
              </w:rPr>
              <w:t>TOTALS</w:t>
            </w:r>
          </w:p>
        </w:tc>
        <w:tc>
          <w:tcPr>
            <w:tcW w:w="947" w:type="dxa"/>
          </w:tcPr>
          <w:p w14:paraId="16EF397C" w14:textId="77777777" w:rsidR="008B7FAA" w:rsidRPr="00617A88" w:rsidRDefault="008B7FAA">
            <w:pPr>
              <w:rPr>
                <w:rFonts w:ascii="Arial" w:hAnsi="Arial"/>
              </w:rPr>
            </w:pPr>
          </w:p>
        </w:tc>
        <w:tc>
          <w:tcPr>
            <w:tcW w:w="1945" w:type="dxa"/>
          </w:tcPr>
          <w:p w14:paraId="727D1AD1" w14:textId="77777777" w:rsidR="008B7FAA" w:rsidRPr="00617A88" w:rsidRDefault="008B7FAA">
            <w:pPr>
              <w:rPr>
                <w:rFonts w:ascii="Arial" w:hAnsi="Arial"/>
              </w:rPr>
            </w:pPr>
          </w:p>
        </w:tc>
        <w:tc>
          <w:tcPr>
            <w:tcW w:w="1932" w:type="dxa"/>
          </w:tcPr>
          <w:p w14:paraId="447ABCC9" w14:textId="77777777" w:rsidR="008B7FAA" w:rsidRPr="00617A88" w:rsidRDefault="008B7FAA">
            <w:pPr>
              <w:rPr>
                <w:rFonts w:ascii="Arial" w:hAnsi="Arial"/>
              </w:rPr>
            </w:pPr>
          </w:p>
        </w:tc>
        <w:tc>
          <w:tcPr>
            <w:tcW w:w="1962" w:type="dxa"/>
          </w:tcPr>
          <w:p w14:paraId="33A94469" w14:textId="77777777" w:rsidR="008B7FAA" w:rsidRPr="00617A88" w:rsidRDefault="008B7FAA">
            <w:pPr>
              <w:rPr>
                <w:rFonts w:ascii="Arial" w:hAnsi="Arial"/>
              </w:rPr>
            </w:pPr>
          </w:p>
        </w:tc>
        <w:tc>
          <w:tcPr>
            <w:tcW w:w="1963" w:type="dxa"/>
          </w:tcPr>
          <w:p w14:paraId="7FB23E5E" w14:textId="77777777" w:rsidR="008B7FAA" w:rsidRPr="00617A88" w:rsidRDefault="008B7FAA">
            <w:pPr>
              <w:rPr>
                <w:rFonts w:ascii="Arial" w:hAnsi="Arial"/>
              </w:rPr>
            </w:pPr>
          </w:p>
        </w:tc>
      </w:tr>
    </w:tbl>
    <w:p w14:paraId="13D192C2" w14:textId="77777777" w:rsidR="00D91868" w:rsidRPr="00617A88" w:rsidRDefault="00D91868">
      <w:pPr>
        <w:rPr>
          <w:rFonts w:ascii="Arial" w:hAnsi="Arial"/>
          <w:sz w:val="16"/>
          <w:szCs w:val="16"/>
        </w:rPr>
      </w:pPr>
    </w:p>
    <w:p w14:paraId="64AFBAE5" w14:textId="09EF85B1" w:rsidR="00D91868" w:rsidRPr="00617A88" w:rsidRDefault="00D91868">
      <w:pPr>
        <w:rPr>
          <w:rFonts w:ascii="Arial" w:hAnsi="Arial"/>
          <w:sz w:val="22"/>
          <w:szCs w:val="22"/>
        </w:rPr>
      </w:pPr>
      <w:r w:rsidRPr="00617A88">
        <w:rPr>
          <w:rFonts w:ascii="Arial" w:hAnsi="Arial"/>
          <w:sz w:val="22"/>
          <w:szCs w:val="22"/>
        </w:rPr>
        <w:t>Number of Adult Evaluators________</w:t>
      </w:r>
      <w:r w:rsidR="004535F4" w:rsidRPr="00617A88">
        <w:rPr>
          <w:rFonts w:ascii="Arial" w:hAnsi="Arial"/>
          <w:sz w:val="22"/>
          <w:szCs w:val="22"/>
        </w:rPr>
        <w:t xml:space="preserve">     </w:t>
      </w:r>
      <w:r w:rsidRPr="00617A88">
        <w:rPr>
          <w:rFonts w:ascii="Arial" w:hAnsi="Arial"/>
          <w:sz w:val="22"/>
          <w:szCs w:val="22"/>
        </w:rPr>
        <w:t>Number of Student Evaluator</w:t>
      </w:r>
      <w:r w:rsidR="004535F4" w:rsidRPr="00617A88">
        <w:rPr>
          <w:rFonts w:ascii="Arial" w:hAnsi="Arial"/>
          <w:sz w:val="22"/>
          <w:szCs w:val="22"/>
        </w:rPr>
        <w:t>s_______</w:t>
      </w:r>
    </w:p>
    <w:p w14:paraId="44A1D17C" w14:textId="3C0786BC" w:rsidR="00D91868" w:rsidRPr="00617A88" w:rsidRDefault="00D91868">
      <w:pPr>
        <w:rPr>
          <w:rFonts w:ascii="Arial" w:hAnsi="Arial"/>
          <w:sz w:val="22"/>
          <w:szCs w:val="22"/>
        </w:rPr>
      </w:pPr>
    </w:p>
    <w:p w14:paraId="0EEE6A47" w14:textId="09549C61" w:rsidR="00D91868" w:rsidRPr="00617A88" w:rsidRDefault="00D91868">
      <w:pPr>
        <w:rPr>
          <w:rFonts w:ascii="Arial" w:hAnsi="Arial"/>
          <w:sz w:val="22"/>
          <w:szCs w:val="22"/>
        </w:rPr>
      </w:pPr>
      <w:r w:rsidRPr="00617A88">
        <w:rPr>
          <w:rFonts w:ascii="Arial" w:hAnsi="Arial"/>
          <w:sz w:val="22"/>
          <w:szCs w:val="22"/>
        </w:rPr>
        <w:t>Assessment:</w:t>
      </w:r>
    </w:p>
    <w:p w14:paraId="3AFDB41D" w14:textId="253FBDE0" w:rsidR="00D91868" w:rsidRPr="00617A88" w:rsidRDefault="00D91868">
      <w:pPr>
        <w:rPr>
          <w:rFonts w:ascii="Arial" w:hAnsi="Arial"/>
          <w:sz w:val="22"/>
          <w:szCs w:val="22"/>
        </w:rPr>
      </w:pPr>
      <w:r w:rsidRPr="00617A88">
        <w:rPr>
          <w:rFonts w:ascii="Arial" w:hAnsi="Arial"/>
          <w:sz w:val="22"/>
          <w:szCs w:val="22"/>
        </w:rPr>
        <w:t>What went well?</w:t>
      </w:r>
    </w:p>
    <w:p w14:paraId="31F3860A" w14:textId="4A8776E9" w:rsidR="00D2489E" w:rsidRPr="00617A88" w:rsidRDefault="00D2489E">
      <w:pPr>
        <w:rPr>
          <w:rFonts w:ascii="Arial" w:hAnsi="Arial"/>
          <w:sz w:val="22"/>
          <w:szCs w:val="22"/>
        </w:rPr>
      </w:pPr>
    </w:p>
    <w:p w14:paraId="666A0EBD" w14:textId="2B0B3A26" w:rsidR="00D91868" w:rsidRPr="00617A88" w:rsidRDefault="00D91868">
      <w:pPr>
        <w:rPr>
          <w:rFonts w:ascii="Arial" w:hAnsi="Arial"/>
          <w:sz w:val="22"/>
          <w:szCs w:val="22"/>
        </w:rPr>
      </w:pPr>
      <w:r w:rsidRPr="00617A88">
        <w:rPr>
          <w:rFonts w:ascii="Arial" w:hAnsi="Arial"/>
          <w:sz w:val="22"/>
          <w:szCs w:val="22"/>
        </w:rPr>
        <w:t>Suggestions for Next Year?</w:t>
      </w:r>
    </w:p>
    <w:p w14:paraId="0B86268B" w14:textId="37228CD9" w:rsidR="00C054C0" w:rsidRPr="004404C5" w:rsidRDefault="00C054C0">
      <w:pPr>
        <w:rPr>
          <w:rFonts w:ascii="Arial" w:hAnsi="Arial"/>
          <w:sz w:val="22"/>
          <w:szCs w:val="22"/>
          <w:highlight w:val="yellow"/>
        </w:rPr>
      </w:pPr>
      <w:r w:rsidRPr="004404C5">
        <w:rPr>
          <w:rFonts w:ascii="Arial" w:hAnsi="Arial"/>
          <w:b/>
          <w:noProof/>
          <w:sz w:val="22"/>
          <w:szCs w:val="22"/>
          <w:highlight w:val="yellow"/>
        </w:rPr>
        <mc:AlternateContent>
          <mc:Choice Requires="wps">
            <w:drawing>
              <wp:anchor distT="0" distB="0" distL="114300" distR="114300" simplePos="0" relativeHeight="251725824" behindDoc="0" locked="0" layoutInCell="1" allowOverlap="1" wp14:anchorId="22C1E0B3" wp14:editId="5B576925">
                <wp:simplePos x="0" y="0"/>
                <wp:positionH relativeFrom="column">
                  <wp:posOffset>56889</wp:posOffset>
                </wp:positionH>
                <wp:positionV relativeFrom="paragraph">
                  <wp:posOffset>122406</wp:posOffset>
                </wp:positionV>
                <wp:extent cx="5930153" cy="430306"/>
                <wp:effectExtent l="0" t="0" r="13970" b="14605"/>
                <wp:wrapNone/>
                <wp:docPr id="114" name="Text Box 114"/>
                <wp:cNvGraphicFramePr/>
                <a:graphic xmlns:a="http://schemas.openxmlformats.org/drawingml/2006/main">
                  <a:graphicData uri="http://schemas.microsoft.com/office/word/2010/wordprocessingShape">
                    <wps:wsp>
                      <wps:cNvSpPr txBox="1"/>
                      <wps:spPr>
                        <a:xfrm>
                          <a:off x="0" y="0"/>
                          <a:ext cx="5930153" cy="430306"/>
                        </a:xfrm>
                        <a:prstGeom prst="rect">
                          <a:avLst/>
                        </a:prstGeom>
                        <a:solidFill>
                          <a:schemeClr val="lt1"/>
                        </a:solidFill>
                        <a:ln w="6350">
                          <a:solidFill>
                            <a:prstClr val="black"/>
                          </a:solidFill>
                        </a:ln>
                      </wps:spPr>
                      <wps:txbx>
                        <w:txbxContent>
                          <w:p w14:paraId="070DFA3F" w14:textId="6F63F1EE" w:rsidR="004807F1" w:rsidRDefault="004807F1" w:rsidP="004535F4">
                            <w:pPr>
                              <w:rPr>
                                <w:rFonts w:ascii="Arial" w:hAnsi="Arial"/>
                                <w:b/>
                                <w:i/>
                                <w:sz w:val="20"/>
                              </w:rPr>
                            </w:pPr>
                            <w:r w:rsidRPr="003B17F7">
                              <w:rPr>
                                <w:rFonts w:ascii="Arial" w:hAnsi="Arial"/>
                                <w:b/>
                                <w:i/>
                                <w:sz w:val="20"/>
                              </w:rPr>
                              <w:t>E-mail a copy of this form to the state adviser within two weeks of the event.</w:t>
                            </w:r>
                          </w:p>
                          <w:p w14:paraId="780DA6E1" w14:textId="77777777" w:rsidR="004807F1" w:rsidRDefault="004807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C1E0B3" id="Text Box 114" o:spid="_x0000_s1033" type="#_x0000_t202" style="position:absolute;margin-left:4.5pt;margin-top:9.65pt;width:466.95pt;height:33.9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" fillcolor="white [3201]" strokeweight=".5pt">
                <v:textbox>
                  <w:txbxContent>
                    <w:p w14:paraId="070DFA3F" w14:textId="6F63F1EE" w:rsidR="004807F1" w:rsidRDefault="004807F1" w:rsidP="004535F4">
                      <w:pPr>
                        <w:rPr>
                          <w:rFonts w:ascii="Arial" w:hAnsi="Arial"/>
                          <w:b/>
                          <w:i/>
                          <w:sz w:val="20"/>
                        </w:rPr>
                      </w:pPr>
                      <w:r w:rsidRPr="003B17F7">
                        <w:rPr>
                          <w:rFonts w:ascii="Arial" w:hAnsi="Arial"/>
                          <w:b/>
                          <w:i/>
                          <w:sz w:val="20"/>
                        </w:rPr>
                        <w:t>E-mail a copy of this form to the state adviser within two weeks of the event.</w:t>
                      </w:r>
                    </w:p>
                    <w:p w14:paraId="780DA6E1" w14:textId="77777777" w:rsidR="004807F1" w:rsidRDefault="004807F1"/>
                  </w:txbxContent>
                </v:textbox>
              </v:shape>
            </w:pict>
          </mc:Fallback>
        </mc:AlternateContent>
      </w:r>
    </w:p>
    <w:p w14:paraId="622AB359" w14:textId="77777777" w:rsidR="00C054C0" w:rsidRPr="004404C5" w:rsidRDefault="00C054C0">
      <w:pPr>
        <w:rPr>
          <w:rFonts w:ascii="Arial" w:hAnsi="Arial"/>
          <w:sz w:val="22"/>
          <w:szCs w:val="22"/>
          <w:highlight w:val="yellow"/>
        </w:rPr>
      </w:pPr>
    </w:p>
    <w:p w14:paraId="45A70121" w14:textId="382165A3" w:rsidR="001C40DD" w:rsidRPr="004404C5" w:rsidRDefault="001C40DD" w:rsidP="002F5FEB">
      <w:pPr>
        <w:tabs>
          <w:tab w:val="left" w:pos="4140"/>
          <w:tab w:val="left" w:pos="6203"/>
        </w:tabs>
        <w:rPr>
          <w:sz w:val="72"/>
          <w:szCs w:val="72"/>
          <w:highlight w:val="yellow"/>
        </w:rPr>
        <w:sectPr w:rsidR="001C40DD" w:rsidRPr="004404C5" w:rsidSect="00570B20">
          <w:endnotePr>
            <w:numFmt w:val="decimal"/>
          </w:endnotePr>
          <w:pgSz w:w="12240" w:h="15840"/>
          <w:pgMar w:top="1152" w:right="1152" w:bottom="1152" w:left="1152" w:header="1440" w:footer="576" w:gutter="0"/>
          <w:cols w:space="720"/>
          <w:noEndnote/>
          <w:docGrid w:linePitch="326"/>
        </w:sectPr>
      </w:pPr>
    </w:p>
    <w:p w14:paraId="6D2F8260" w14:textId="5772172F" w:rsidR="001C40DD" w:rsidRPr="004404C5" w:rsidRDefault="000B3FE7" w:rsidP="001C40DD">
      <w:pPr>
        <w:tabs>
          <w:tab w:val="left" w:pos="4140"/>
          <w:tab w:val="left" w:pos="6203"/>
        </w:tabs>
        <w:ind w:left="4140"/>
        <w:jc w:val="center"/>
        <w:rPr>
          <w:sz w:val="72"/>
          <w:szCs w:val="72"/>
          <w:highlight w:val="yellow"/>
        </w:rPr>
      </w:pPr>
      <w:r>
        <w:rPr>
          <w:noProof/>
          <w:sz w:val="72"/>
          <w:szCs w:val="72"/>
          <w:highlight w:val="yellow"/>
        </w:rPr>
        <w:lastRenderedPageBreak/>
        <w:pict w14:anchorId="032B5FAE">
          <v:shape id="_x0000_s1032" type="#_x0000_t202" style="position:absolute;left:0;text-align:left;margin-left:135.45pt;margin-top:-11.1pt;width:108.6pt;height:21pt;z-index:251696128;mso-wrap-edited:f" stroked="f">
            <v:textbox style="mso-fit-shape-to-text:t">
              <w:txbxContent>
                <w:p w14:paraId="419F7E45" w14:textId="4CBFE9E2" w:rsidR="004807F1" w:rsidRDefault="004807F1"/>
              </w:txbxContent>
            </v:textbox>
          </v:shape>
        </w:pict>
      </w:r>
    </w:p>
    <w:p w14:paraId="52A98ACB" w14:textId="77777777" w:rsidR="001C40DD" w:rsidRPr="00617A88" w:rsidRDefault="001C40DD" w:rsidP="00884F02">
      <w:pPr>
        <w:tabs>
          <w:tab w:val="left" w:pos="3780"/>
          <w:tab w:val="left" w:pos="6203"/>
        </w:tabs>
        <w:ind w:left="4140"/>
        <w:jc w:val="center"/>
        <w:rPr>
          <w:sz w:val="32"/>
          <w:szCs w:val="32"/>
        </w:rPr>
      </w:pPr>
    </w:p>
    <w:p w14:paraId="4D3E7991" w14:textId="60F0FBBA" w:rsidR="001C40DD" w:rsidRPr="00617A88" w:rsidRDefault="001C40DD" w:rsidP="00884F02">
      <w:pPr>
        <w:tabs>
          <w:tab w:val="left" w:pos="3780"/>
          <w:tab w:val="left" w:pos="6203"/>
        </w:tabs>
        <w:ind w:left="4590"/>
        <w:jc w:val="center"/>
        <w:rPr>
          <w:rFonts w:ascii="Arial Rounded MT Bold" w:hAnsi="Arial Rounded MT Bold" w:cs="Arial"/>
          <w:i/>
          <w:sz w:val="60"/>
          <w:szCs w:val="60"/>
        </w:rPr>
      </w:pPr>
    </w:p>
    <w:p w14:paraId="70CA9820" w14:textId="3EDB4CBD" w:rsidR="001C40DD" w:rsidRPr="00617A88" w:rsidRDefault="000B3FE7" w:rsidP="00884F02">
      <w:pPr>
        <w:tabs>
          <w:tab w:val="left" w:pos="3780"/>
          <w:tab w:val="left" w:pos="6203"/>
        </w:tabs>
        <w:ind w:left="4590"/>
        <w:jc w:val="center"/>
        <w:rPr>
          <w:rFonts w:ascii="Arial Rounded MT Bold" w:hAnsi="Arial Rounded MT Bold" w:cs="Arial"/>
          <w:i/>
          <w:sz w:val="60"/>
          <w:szCs w:val="60"/>
        </w:rPr>
      </w:pPr>
      <w:r>
        <w:rPr>
          <w:i/>
          <w:noProof/>
          <w:sz w:val="44"/>
          <w:szCs w:val="44"/>
        </w:rPr>
        <w:pict w14:anchorId="29ED34EB">
          <v:shape id="_x0000_s1031" type="#_x0000_t202" style="position:absolute;left:0;text-align:left;margin-left:37.5pt;margin-top:22.7pt;width:479.6pt;height:153.05pt;rotation:270;z-index:251692032;mso-wrap-edited:f" stroked="f">
            <v:textbox style="layout-flow:vertical;mso-layout-flow-alt:bottom-to-top;mso-next-textbox:#_x0000_s1031">
              <w:txbxContent>
                <w:p w14:paraId="2BB41730" w14:textId="36E1F452" w:rsidR="004807F1" w:rsidRPr="00692353" w:rsidRDefault="004807F1" w:rsidP="00884F02">
                  <w:pPr>
                    <w:tabs>
                      <w:tab w:val="left" w:pos="3780"/>
                      <w:tab w:val="left" w:pos="6203"/>
                    </w:tabs>
                    <w:ind w:left="90"/>
                    <w:jc w:val="center"/>
                    <w:rPr>
                      <w:rFonts w:ascii="Arial Rounded MT Bold" w:hAnsi="Arial Rounded MT Bold" w:cs="Arial"/>
                      <w:i/>
                      <w:sz w:val="48"/>
                      <w:szCs w:val="48"/>
                    </w:rPr>
                  </w:pPr>
                  <w:r w:rsidRPr="00692353">
                    <w:rPr>
                      <w:rFonts w:ascii="Arial Rounded MT Bold" w:hAnsi="Arial Rounded MT Bold" w:cs="Arial"/>
                      <w:i/>
                      <w:sz w:val="48"/>
                      <w:szCs w:val="48"/>
                    </w:rPr>
                    <w:t>Washington Family, Caree</w:t>
                  </w:r>
                  <w:r>
                    <w:rPr>
                      <w:rFonts w:ascii="Arial Rounded MT Bold" w:hAnsi="Arial Rounded MT Bold" w:cs="Arial"/>
                      <w:i/>
                      <w:sz w:val="48"/>
                      <w:szCs w:val="48"/>
                    </w:rPr>
                    <w:t>r &amp; Community Leaders of America</w:t>
                  </w:r>
                </w:p>
                <w:p w14:paraId="36EA59C4" w14:textId="77777777" w:rsidR="004807F1" w:rsidRPr="00B35BBF" w:rsidRDefault="004807F1" w:rsidP="00884F02">
                  <w:pPr>
                    <w:tabs>
                      <w:tab w:val="left" w:pos="2880"/>
                      <w:tab w:val="left" w:pos="6203"/>
                    </w:tabs>
                    <w:ind w:left="2880" w:hanging="2970"/>
                    <w:rPr>
                      <w:rFonts w:ascii="Arial Rounded MT Bold" w:hAnsi="Arial Rounded MT Bold" w:cs="Arial"/>
                      <w:i/>
                      <w:sz w:val="16"/>
                      <w:szCs w:val="16"/>
                    </w:rPr>
                  </w:pPr>
                  <w:r>
                    <w:rPr>
                      <w:rFonts w:ascii="Arial Rounded MT Bold" w:hAnsi="Arial Rounded MT Bold" w:cs="Arial"/>
                      <w:i/>
                      <w:sz w:val="44"/>
                      <w:szCs w:val="48"/>
                    </w:rPr>
                    <w:tab/>
                  </w:r>
                </w:p>
                <w:p w14:paraId="57827910" w14:textId="77777777" w:rsidR="004807F1" w:rsidRPr="00692353" w:rsidRDefault="004807F1" w:rsidP="00884F02">
                  <w:pPr>
                    <w:tabs>
                      <w:tab w:val="left" w:pos="2880"/>
                      <w:tab w:val="left" w:pos="6203"/>
                    </w:tabs>
                    <w:ind w:left="2880" w:hanging="2970"/>
                    <w:jc w:val="center"/>
                    <w:rPr>
                      <w:rFonts w:ascii="Arial Rounded MT Bold" w:hAnsi="Arial Rounded MT Bold" w:cs="Arial"/>
                      <w:i/>
                      <w:sz w:val="44"/>
                      <w:szCs w:val="48"/>
                    </w:rPr>
                  </w:pPr>
                  <w:r w:rsidRPr="003E6906">
                    <w:rPr>
                      <w:i/>
                      <w:sz w:val="44"/>
                      <w:szCs w:val="44"/>
                    </w:rPr>
                    <w:t>Recognize</w:t>
                  </w:r>
                  <w:r>
                    <w:rPr>
                      <w:i/>
                      <w:sz w:val="44"/>
                      <w:szCs w:val="44"/>
                    </w:rPr>
                    <w:t>s</w:t>
                  </w:r>
                </w:p>
                <w:p w14:paraId="436B31E1" w14:textId="77777777" w:rsidR="004807F1" w:rsidRDefault="004807F1" w:rsidP="00884F02">
                  <w:pPr>
                    <w:ind w:left="-90"/>
                  </w:pPr>
                </w:p>
              </w:txbxContent>
            </v:textbox>
          </v:shape>
        </w:pict>
      </w:r>
      <w:r>
        <w:rPr>
          <w:noProof/>
          <w:sz w:val="32"/>
        </w:rPr>
        <w:pict w14:anchorId="0BBD15BA">
          <v:shape id="_x0000_s1030" type="#_x0000_t202" style="position:absolute;left:0;text-align:left;margin-left:225.3pt;margin-top:7.6pt;width:426.2pt;height:125.4pt;rotation:270;z-index:251698176;mso-wrap-edited:f" stroked="f">
            <v:textbox style="layout-flow:vertical;mso-layout-flow-alt:bottom-to-top">
              <w:txbxContent>
                <w:p w14:paraId="70D15EA0" w14:textId="77777777" w:rsidR="004807F1" w:rsidRPr="00BB272F" w:rsidRDefault="004807F1" w:rsidP="00884F02">
                  <w:pPr>
                    <w:tabs>
                      <w:tab w:val="left" w:pos="5716"/>
                      <w:tab w:val="left" w:pos="8108"/>
                      <w:tab w:val="left" w:pos="9216"/>
                    </w:tabs>
                    <w:jc w:val="center"/>
                    <w:rPr>
                      <w:sz w:val="44"/>
                      <w:szCs w:val="44"/>
                    </w:rPr>
                  </w:pPr>
                  <w:r w:rsidRPr="00BB272F">
                    <w:rPr>
                      <w:sz w:val="44"/>
                      <w:szCs w:val="44"/>
                    </w:rPr>
                    <w:t xml:space="preserve">For Participating in </w:t>
                  </w:r>
                  <w:r>
                    <w:rPr>
                      <w:sz w:val="44"/>
                      <w:szCs w:val="44"/>
                    </w:rPr>
                    <w:t xml:space="preserve">Regional </w:t>
                  </w:r>
                  <w:r w:rsidRPr="00BB272F">
                    <w:rPr>
                      <w:b/>
                      <w:color w:val="FF0000"/>
                      <w:sz w:val="44"/>
                      <w:szCs w:val="44"/>
                    </w:rPr>
                    <w:t>STAR</w:t>
                  </w:r>
                  <w:r w:rsidRPr="00BB272F">
                    <w:rPr>
                      <w:sz w:val="44"/>
                      <w:szCs w:val="44"/>
                    </w:rPr>
                    <w:t xml:space="preserve"> Events</w:t>
                  </w:r>
                </w:p>
                <w:p w14:paraId="2B280F65" w14:textId="77777777" w:rsidR="004807F1" w:rsidRPr="00BB272F" w:rsidRDefault="004807F1" w:rsidP="00884F02">
                  <w:pPr>
                    <w:tabs>
                      <w:tab w:val="left" w:pos="5716"/>
                      <w:tab w:val="left" w:pos="8108"/>
                      <w:tab w:val="left" w:pos="9216"/>
                    </w:tabs>
                    <w:jc w:val="center"/>
                    <w:rPr>
                      <w:sz w:val="44"/>
                      <w:szCs w:val="44"/>
                    </w:rPr>
                  </w:pPr>
                  <w:r w:rsidRPr="00BB272F">
                    <w:rPr>
                      <w:b/>
                      <w:color w:val="FF0000"/>
                      <w:sz w:val="44"/>
                      <w:szCs w:val="44"/>
                    </w:rPr>
                    <w:t>S</w:t>
                  </w:r>
                  <w:r w:rsidRPr="00BB272F">
                    <w:rPr>
                      <w:sz w:val="44"/>
                      <w:szCs w:val="44"/>
                    </w:rPr>
                    <w:t xml:space="preserve">tudents </w:t>
                  </w:r>
                  <w:r w:rsidRPr="00BB272F">
                    <w:rPr>
                      <w:b/>
                      <w:color w:val="FF0000"/>
                      <w:sz w:val="44"/>
                      <w:szCs w:val="44"/>
                    </w:rPr>
                    <w:t>T</w:t>
                  </w:r>
                  <w:r w:rsidRPr="00BB272F">
                    <w:rPr>
                      <w:sz w:val="44"/>
                      <w:szCs w:val="44"/>
                    </w:rPr>
                    <w:t xml:space="preserve">aking </w:t>
                  </w:r>
                  <w:r w:rsidRPr="00BB272F">
                    <w:rPr>
                      <w:b/>
                      <w:color w:val="FF0000"/>
                      <w:sz w:val="44"/>
                      <w:szCs w:val="44"/>
                    </w:rPr>
                    <w:t>A</w:t>
                  </w:r>
                  <w:r w:rsidRPr="00BB272F">
                    <w:rPr>
                      <w:sz w:val="44"/>
                      <w:szCs w:val="44"/>
                    </w:rPr>
                    <w:t xml:space="preserve">ction with </w:t>
                  </w:r>
                  <w:r w:rsidRPr="00BB272F">
                    <w:rPr>
                      <w:b/>
                      <w:color w:val="FF0000"/>
                      <w:sz w:val="44"/>
                      <w:szCs w:val="44"/>
                    </w:rPr>
                    <w:t>R</w:t>
                  </w:r>
                  <w:r w:rsidRPr="00BB272F">
                    <w:rPr>
                      <w:sz w:val="44"/>
                      <w:szCs w:val="44"/>
                    </w:rPr>
                    <w:t>ecognition</w:t>
                  </w:r>
                  <w:r w:rsidRPr="00BB272F">
                    <w:rPr>
                      <w:b/>
                      <w:color w:val="FF0000"/>
                      <w:sz w:val="44"/>
                      <w:szCs w:val="44"/>
                    </w:rPr>
                    <w:t xml:space="preserve"> </w:t>
                  </w:r>
                </w:p>
                <w:p w14:paraId="3AE3657E" w14:textId="77777777" w:rsidR="004807F1" w:rsidRDefault="004807F1"/>
                <w:p w14:paraId="40B95768" w14:textId="77777777" w:rsidR="004807F1" w:rsidRDefault="004807F1"/>
                <w:p w14:paraId="215B194F" w14:textId="77777777" w:rsidR="004807F1" w:rsidRPr="008B0444" w:rsidRDefault="004807F1" w:rsidP="00884F02">
                  <w:pPr>
                    <w:ind w:left="2880" w:firstLine="720"/>
                    <w:rPr>
                      <w:rFonts w:ascii="Arial" w:hAnsi="Arial" w:cs="Arial"/>
                      <w:sz w:val="32"/>
                    </w:rPr>
                  </w:pPr>
                  <w:r w:rsidRPr="008B0444">
                    <w:rPr>
                      <w:rFonts w:ascii="Arial" w:hAnsi="Arial" w:cs="Arial"/>
                      <w:sz w:val="32"/>
                    </w:rPr>
                    <w:t>_________________________</w:t>
                  </w:r>
                </w:p>
                <w:p w14:paraId="3EE6AE16" w14:textId="77777777" w:rsidR="004807F1" w:rsidRPr="007C4DD1" w:rsidRDefault="004807F1" w:rsidP="00884F02">
                  <w:pPr>
                    <w:ind w:left="4320" w:firstLine="720"/>
                    <w:rPr>
                      <w:rFonts w:ascii="Arial" w:hAnsi="Arial" w:cs="Arial"/>
                    </w:rPr>
                  </w:pPr>
                  <w:r w:rsidRPr="007C4DD1">
                    <w:rPr>
                      <w:rFonts w:ascii="Arial" w:hAnsi="Arial" w:cs="Arial"/>
                    </w:rPr>
                    <w:t>State Officer</w:t>
                  </w:r>
                </w:p>
              </w:txbxContent>
            </v:textbox>
          </v:shape>
        </w:pict>
      </w:r>
      <w:r>
        <w:rPr>
          <w:i/>
          <w:noProof/>
          <w:sz w:val="44"/>
          <w:szCs w:val="44"/>
        </w:rPr>
        <w:pict w14:anchorId="1249E8AB">
          <v:shape id="_x0000_s1029" type="#_x0000_t202" style="position:absolute;left:0;text-align:left;margin-left:130pt;margin-top:4.85pt;width:19.85pt;height:21pt;z-index:251699200;mso-wrap-style:none;mso-wrap-edited:f" stroked="f">
            <v:textbox style="mso-fit-shape-to-text:t">
              <w:txbxContent>
                <w:p w14:paraId="317EA20F" w14:textId="30FB32C3" w:rsidR="004807F1" w:rsidRDefault="004807F1"/>
              </w:txbxContent>
            </v:textbox>
          </v:shape>
        </w:pict>
      </w:r>
      <w:r w:rsidR="001C40DD" w:rsidRPr="00617A88">
        <w:rPr>
          <w:rFonts w:ascii="Arial Rounded MT Bold" w:hAnsi="Arial Rounded MT Bold" w:cs="Arial"/>
          <w:i/>
          <w:sz w:val="60"/>
          <w:szCs w:val="60"/>
        </w:rPr>
        <w:t xml:space="preserve">      </w:t>
      </w:r>
    </w:p>
    <w:p w14:paraId="273AE569" w14:textId="08AD8ED6" w:rsidR="001C40DD" w:rsidRPr="00617A88" w:rsidRDefault="000B3FE7" w:rsidP="00884F02">
      <w:pPr>
        <w:tabs>
          <w:tab w:val="left" w:pos="3780"/>
          <w:tab w:val="left" w:pos="6203"/>
        </w:tabs>
        <w:ind w:left="4320"/>
        <w:rPr>
          <w:sz w:val="32"/>
          <w:szCs w:val="32"/>
        </w:rPr>
      </w:pPr>
      <w:r>
        <w:rPr>
          <w:noProof/>
        </w:rPr>
        <w:pict w14:anchorId="054ED69C">
          <v:shape id="_x0000_s1028" type="#_x0000_t202" style="position:absolute;left:0;text-align:left;margin-left:-4.25pt;margin-top:15.35pt;width:19.85pt;height:21pt;z-index:251697152;mso-wrap-style:none;mso-wrap-edited:f" stroked="f">
            <v:textbox style="mso-fit-shape-to-text:t">
              <w:txbxContent>
                <w:p w14:paraId="4D725B91" w14:textId="2FD72AFF" w:rsidR="004807F1" w:rsidRDefault="004807F1"/>
              </w:txbxContent>
            </v:textbox>
          </v:shape>
        </w:pict>
      </w:r>
    </w:p>
    <w:p w14:paraId="197FA245" w14:textId="03BDBBD6" w:rsidR="001C40DD" w:rsidRPr="00617A88" w:rsidRDefault="001C40DD" w:rsidP="00884F02">
      <w:pPr>
        <w:tabs>
          <w:tab w:val="left" w:pos="3780"/>
          <w:tab w:val="left" w:pos="8108"/>
          <w:tab w:val="left" w:pos="9216"/>
        </w:tabs>
        <w:ind w:left="4320"/>
        <w:jc w:val="center"/>
        <w:rPr>
          <w:sz w:val="48"/>
          <w:szCs w:val="48"/>
        </w:rPr>
      </w:pPr>
    </w:p>
    <w:p w14:paraId="50810296" w14:textId="77777777" w:rsidR="001C40DD" w:rsidRPr="00617A88" w:rsidRDefault="001C40DD" w:rsidP="00884F02">
      <w:pPr>
        <w:tabs>
          <w:tab w:val="left" w:pos="3780"/>
          <w:tab w:val="left" w:pos="9216"/>
        </w:tabs>
        <w:ind w:left="4320"/>
        <w:rPr>
          <w:sz w:val="32"/>
        </w:rPr>
      </w:pPr>
    </w:p>
    <w:p w14:paraId="004D2650" w14:textId="77777777" w:rsidR="001C40DD" w:rsidRPr="00617A88" w:rsidRDefault="001C40DD" w:rsidP="00884F02">
      <w:pPr>
        <w:tabs>
          <w:tab w:val="left" w:pos="3780"/>
          <w:tab w:val="left" w:pos="9216"/>
        </w:tabs>
        <w:ind w:left="4320"/>
        <w:rPr>
          <w:rFonts w:ascii="Arial" w:hAnsi="Arial" w:cs="Arial"/>
          <w:sz w:val="20"/>
        </w:rPr>
      </w:pPr>
    </w:p>
    <w:p w14:paraId="2AC37B2B" w14:textId="7765C71B" w:rsidR="001C40DD" w:rsidRPr="00617A88" w:rsidRDefault="000B3FE7" w:rsidP="00884F02">
      <w:pPr>
        <w:tabs>
          <w:tab w:val="left" w:pos="5716"/>
        </w:tabs>
        <w:ind w:left="4140"/>
        <w:jc w:val="center"/>
        <w:rPr>
          <w:sz w:val="44"/>
          <w:szCs w:val="44"/>
        </w:rPr>
      </w:pPr>
      <w:r>
        <w:rPr>
          <w:noProof/>
          <w:sz w:val="44"/>
          <w:szCs w:val="44"/>
        </w:rPr>
        <w:pict w14:anchorId="5E21CAC8">
          <v:shape id="_x0000_s1027" type="#_x0000_t202" style="position:absolute;left:0;text-align:left;margin-left:12.95pt;margin-top:21.6pt;width:19.85pt;height:21pt;z-index:251700224;mso-wrap-style:none;mso-wrap-edited:f" stroked="f">
            <v:textbox style="mso-fit-shape-to-text:t">
              <w:txbxContent>
                <w:p w14:paraId="63DAD46E" w14:textId="7DF15EE9" w:rsidR="004807F1" w:rsidRDefault="004807F1">
                  <w:r w:rsidRPr="001F2E79">
                    <w:fldChar w:fldCharType="begin"/>
                  </w:r>
                  <w:r w:rsidRPr="001F2E79">
                    <w:instrText xml:space="preserve"> INCLUDEPICTURE "http://fcclainc.org/news--media/images/FCCLATaglineLgo_red.jpg" \* MERGEFORMATINET </w:instrText>
                  </w:r>
                  <w:r w:rsidRPr="001F2E79">
                    <w:fldChar w:fldCharType="separate"/>
                  </w:r>
                  <w:r>
                    <w:fldChar w:fldCharType="begin"/>
                  </w:r>
                  <w:r>
                    <w:instrText xml:space="preserve"> INCLUDEPICTURE  "http://fcclainc.org/news--media/images/FCCLATaglineLgo_red.jpg" \* MERGEFORMATINET </w:instrText>
                  </w:r>
                  <w:r>
                    <w:fldChar w:fldCharType="separate"/>
                  </w:r>
                  <w:r>
                    <w:fldChar w:fldCharType="begin"/>
                  </w:r>
                  <w:r>
                    <w:instrText xml:space="preserve"> INCLUDEPICTURE  "http://fcclainc.org/news--media/images/FCCLATaglineLgo_red.jpg" \* MERGEFORMATINET </w:instrText>
                  </w:r>
                  <w:r>
                    <w:fldChar w:fldCharType="separate"/>
                  </w:r>
                  <w:r>
                    <w:fldChar w:fldCharType="begin"/>
                  </w:r>
                  <w:r>
                    <w:instrText xml:space="preserve"> INCLUDEPICTURE  "http://fcclainc.org/news--media/images/FCCLATaglineLgo_red.jpg" \* MERGEFORMATINET </w:instrText>
                  </w:r>
                  <w:r>
                    <w:fldChar w:fldCharType="separate"/>
                  </w:r>
                  <w:r>
                    <w:fldChar w:fldCharType="begin"/>
                  </w:r>
                  <w:r>
                    <w:instrText xml:space="preserve"> INCLUDEPICTURE  "http://fcclainc.org/news--media/images/FCCLATaglineLgo_red.jpg" \* MERGEFORMATINET </w:instrText>
                  </w:r>
                  <w:r>
                    <w:fldChar w:fldCharType="separate"/>
                  </w:r>
                  <w:r>
                    <w:fldChar w:fldCharType="begin"/>
                  </w:r>
                  <w:r>
                    <w:instrText xml:space="preserve"> INCLUDEPICTURE  \d "http://fcclainc.org/news--media/images/FCCLATaglineLgo_red.jpg" \* MERGEFORMATINET </w:instrText>
                  </w:r>
                  <w:r>
                    <w:fldChar w:fldCharType="separate"/>
                  </w:r>
                  <w:r>
                    <w:fldChar w:fldCharType="begin"/>
                  </w:r>
                  <w:r>
                    <w:instrText xml:space="preserve"> INCLUDEPICTURE  \d "http://fcclainc.org/news--media/images/FCCLATaglineLgo_red.jpg" \* MERGEFORMATINET </w:instrText>
                  </w:r>
                  <w:r>
                    <w:fldChar w:fldCharType="end"/>
                  </w:r>
                  <w:r>
                    <w:fldChar w:fldCharType="end"/>
                  </w:r>
                  <w:r>
                    <w:fldChar w:fldCharType="end"/>
                  </w:r>
                  <w:r>
                    <w:fldChar w:fldCharType="end"/>
                  </w:r>
                  <w:r>
                    <w:fldChar w:fldCharType="end"/>
                  </w:r>
                  <w:r>
                    <w:fldChar w:fldCharType="end"/>
                  </w:r>
                  <w:r w:rsidRPr="001F2E79">
                    <w:fldChar w:fldCharType="end"/>
                  </w:r>
                </w:p>
              </w:txbxContent>
            </v:textbox>
          </v:shape>
        </w:pict>
      </w:r>
    </w:p>
    <w:p w14:paraId="2858EBA1" w14:textId="1FDDD12A" w:rsidR="001C40DD" w:rsidRPr="00617A88" w:rsidRDefault="001C40DD">
      <w:pPr>
        <w:rPr>
          <w:rFonts w:ascii="Arial" w:hAnsi="Arial" w:cs="Arial"/>
          <w:sz w:val="18"/>
          <w:szCs w:val="18"/>
        </w:rPr>
      </w:pPr>
      <w:r w:rsidRPr="00617A88">
        <w:rPr>
          <w:rFonts w:ascii="Arial" w:hAnsi="Arial" w:cs="Arial"/>
          <w:sz w:val="32"/>
        </w:rPr>
        <w:tab/>
      </w:r>
      <w:r w:rsidRPr="00617A88">
        <w:rPr>
          <w:rFonts w:ascii="Arial" w:hAnsi="Arial" w:cs="Arial"/>
          <w:sz w:val="32"/>
        </w:rPr>
        <w:tab/>
      </w:r>
      <w:r w:rsidRPr="00617A88">
        <w:rPr>
          <w:rFonts w:ascii="Arial" w:hAnsi="Arial" w:cs="Arial"/>
          <w:sz w:val="32"/>
        </w:rPr>
        <w:tab/>
      </w:r>
      <w:r w:rsidRPr="00617A88">
        <w:rPr>
          <w:rFonts w:ascii="Arial" w:hAnsi="Arial" w:cs="Arial"/>
          <w:sz w:val="32"/>
        </w:rPr>
        <w:tab/>
      </w:r>
    </w:p>
    <w:p w14:paraId="76543A87" w14:textId="77777777" w:rsidR="001C40DD" w:rsidRPr="00617A88" w:rsidRDefault="001C40DD">
      <w:pPr>
        <w:rPr>
          <w:rFonts w:ascii="Arial" w:hAnsi="Arial" w:cs="Arial"/>
          <w:sz w:val="16"/>
          <w:szCs w:val="16"/>
        </w:rPr>
      </w:pPr>
    </w:p>
    <w:p w14:paraId="18565258" w14:textId="54EB9307" w:rsidR="001C40DD" w:rsidRPr="00617A88" w:rsidRDefault="000B3FE7">
      <w:pPr>
        <w:rPr>
          <w:rFonts w:ascii="Arial" w:hAnsi="Arial" w:cs="Arial"/>
          <w:sz w:val="32"/>
        </w:rPr>
      </w:pPr>
      <w:r>
        <w:rPr>
          <w:noProof/>
          <w:sz w:val="48"/>
          <w:szCs w:val="48"/>
        </w:rPr>
        <w:pict w14:anchorId="5ABD924C">
          <v:shape id="_x0000_s1026" type="#_x0000_t202" style="position:absolute;margin-left:1in;margin-top:6.15pt;width:71.7pt;height:41.8pt;z-index:251693056;mso-wrap-edited:f" stroked="f">
            <v:textbox style="mso-next-textbox:#_x0000_s1026">
              <w:txbxContent>
                <w:p w14:paraId="58BB1072" w14:textId="77777777" w:rsidR="004807F1" w:rsidRDefault="004807F1" w:rsidP="00884F02">
                  <w:pPr>
                    <w:jc w:val="center"/>
                  </w:pPr>
                </w:p>
              </w:txbxContent>
            </v:textbox>
          </v:shape>
        </w:pict>
      </w:r>
      <w:r w:rsidR="001C40DD" w:rsidRPr="00617A88">
        <w:rPr>
          <w:rFonts w:ascii="Arial" w:hAnsi="Arial" w:cs="Arial"/>
          <w:sz w:val="32"/>
        </w:rPr>
        <w:t xml:space="preserve">                                                        </w:t>
      </w:r>
      <w:r w:rsidR="001C40DD" w:rsidRPr="00617A88">
        <w:rPr>
          <w:rFonts w:ascii="Arial" w:hAnsi="Arial" w:cs="Arial"/>
          <w:sz w:val="32"/>
        </w:rPr>
        <w:tab/>
      </w:r>
      <w:r w:rsidR="001C40DD" w:rsidRPr="00617A88">
        <w:rPr>
          <w:rFonts w:ascii="Arial" w:hAnsi="Arial" w:cs="Arial"/>
          <w:sz w:val="32"/>
        </w:rPr>
        <w:tab/>
      </w:r>
      <w:r w:rsidR="001C40DD" w:rsidRPr="00617A88">
        <w:rPr>
          <w:rFonts w:ascii="Arial" w:hAnsi="Arial" w:cs="Arial"/>
          <w:sz w:val="32"/>
        </w:rPr>
        <w:tab/>
      </w:r>
      <w:r w:rsidR="001C40DD" w:rsidRPr="00617A88">
        <w:rPr>
          <w:rFonts w:ascii="Arial" w:hAnsi="Arial" w:cs="Arial"/>
          <w:sz w:val="32"/>
        </w:rPr>
        <w:tab/>
      </w:r>
      <w:r w:rsidR="001C40DD" w:rsidRPr="00617A88">
        <w:rPr>
          <w:rFonts w:ascii="Arial" w:hAnsi="Arial" w:cs="Arial"/>
          <w:sz w:val="32"/>
        </w:rPr>
        <w:tab/>
      </w:r>
      <w:r w:rsidR="001C40DD" w:rsidRPr="00617A88">
        <w:rPr>
          <w:rFonts w:ascii="Arial" w:hAnsi="Arial" w:cs="Arial"/>
          <w:sz w:val="32"/>
        </w:rPr>
        <w:tab/>
      </w:r>
    </w:p>
    <w:p w14:paraId="6C77B246" w14:textId="4A09B9D8" w:rsidR="006128B5" w:rsidRPr="00617A88" w:rsidRDefault="006128B5">
      <w:pPr>
        <w:rPr>
          <w:rFonts w:ascii="Arial" w:hAnsi="Arial"/>
          <w:b/>
          <w:i/>
          <w:sz w:val="20"/>
        </w:rPr>
      </w:pPr>
    </w:p>
    <w:bookmarkStart w:id="5" w:name="_MON_1554721958"/>
    <w:bookmarkEnd w:id="5"/>
    <w:p w14:paraId="5056B6C6" w14:textId="77777777" w:rsidR="001C40DD" w:rsidRPr="00617A88" w:rsidRDefault="00DA6156">
      <w:pPr>
        <w:rPr>
          <w:rFonts w:ascii="Arial" w:hAnsi="Arial"/>
          <w:sz w:val="20"/>
        </w:rPr>
      </w:pPr>
      <w:r w:rsidRPr="00617A88">
        <w:rPr>
          <w:rFonts w:ascii="Arial" w:hAnsi="Arial"/>
          <w:noProof/>
          <w:sz w:val="20"/>
        </w:rPr>
        <w:object w:dxaOrig="8431" w:dyaOrig="405" w14:anchorId="52768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5pt;height:19.5pt" o:ole="">
            <v:imagedata r:id="rId30" o:title=""/>
          </v:shape>
          <o:OLEObject Type="Embed" ProgID="Word.Document.12" ShapeID="_x0000_i1025" DrawAspect="Content" ObjectID="_1694197194" r:id="rId31">
            <o:FieldCodes>\s</o:FieldCodes>
          </o:OLEObject>
        </w:object>
      </w:r>
    </w:p>
    <w:p w14:paraId="46FF15F3" w14:textId="2F4D1BD8" w:rsidR="006128B5" w:rsidRPr="00617A88" w:rsidRDefault="006128B5">
      <w:pPr>
        <w:rPr>
          <w:rFonts w:ascii="Arial" w:hAnsi="Arial"/>
          <w:sz w:val="20"/>
        </w:rPr>
      </w:pPr>
    </w:p>
    <w:p w14:paraId="7DE22985" w14:textId="2DD633EE" w:rsidR="006040B4" w:rsidRPr="00617A88" w:rsidRDefault="006040B4" w:rsidP="004E3C50">
      <w:pPr>
        <w:rPr>
          <w:rFonts w:ascii="Arial" w:hAnsi="Arial"/>
          <w:sz w:val="20"/>
        </w:rPr>
      </w:pPr>
    </w:p>
    <w:p w14:paraId="0A013F5D" w14:textId="0AB10AA2" w:rsidR="001C40DD" w:rsidRPr="004404C5" w:rsidRDefault="00F867B2" w:rsidP="00923EE4">
      <w:pPr>
        <w:ind w:right="36"/>
        <w:jc w:val="center"/>
        <w:rPr>
          <w:rFonts w:ascii="Arial" w:hAnsi="Arial"/>
          <w:b/>
          <w:sz w:val="36"/>
          <w:highlight w:val="yellow"/>
        </w:rPr>
        <w:sectPr w:rsidR="001C40DD" w:rsidRPr="004404C5" w:rsidSect="004E3C50">
          <w:endnotePr>
            <w:numFmt w:val="decimal"/>
          </w:endnotePr>
          <w:pgSz w:w="12240" w:h="15840"/>
          <w:pgMar w:top="1440" w:right="1440" w:bottom="1440" w:left="1440" w:header="1440" w:footer="576" w:gutter="0"/>
          <w:pgBorders w:offsetFrom="page">
            <w:top w:val="single" w:sz="4" w:space="24" w:color="auto"/>
            <w:left w:val="single" w:sz="4" w:space="24" w:color="auto"/>
            <w:bottom w:val="single" w:sz="4" w:space="24" w:color="auto"/>
            <w:right w:val="single" w:sz="4" w:space="24" w:color="auto"/>
          </w:pgBorders>
          <w:cols w:space="720"/>
          <w:noEndnote/>
          <w:docGrid w:linePitch="326"/>
        </w:sectPr>
      </w:pPr>
      <w:r w:rsidRPr="004404C5">
        <w:rPr>
          <w:noProof/>
          <w:highlight w:val="yellow"/>
        </w:rPr>
        <mc:AlternateContent>
          <mc:Choice Requires="wps">
            <w:drawing>
              <wp:anchor distT="0" distB="0" distL="114300" distR="114300" simplePos="0" relativeHeight="251727872" behindDoc="0" locked="0" layoutInCell="1" allowOverlap="1" wp14:anchorId="44F19D87" wp14:editId="7F5DDD4B">
                <wp:simplePos x="0" y="0"/>
                <wp:positionH relativeFrom="column">
                  <wp:posOffset>-215153</wp:posOffset>
                </wp:positionH>
                <wp:positionV relativeFrom="paragraph">
                  <wp:posOffset>737870</wp:posOffset>
                </wp:positionV>
                <wp:extent cx="3455894" cy="3576918"/>
                <wp:effectExtent l="0" t="0" r="0" b="5080"/>
                <wp:wrapNone/>
                <wp:docPr id="210" name="Text Box 210"/>
                <wp:cNvGraphicFramePr/>
                <a:graphic xmlns:a="http://schemas.openxmlformats.org/drawingml/2006/main">
                  <a:graphicData uri="http://schemas.microsoft.com/office/word/2010/wordprocessingShape">
                    <wps:wsp>
                      <wps:cNvSpPr txBox="1"/>
                      <wps:spPr>
                        <a:xfrm>
                          <a:off x="0" y="0"/>
                          <a:ext cx="3455894" cy="3576918"/>
                        </a:xfrm>
                        <a:prstGeom prst="rect">
                          <a:avLst/>
                        </a:prstGeom>
                        <a:solidFill>
                          <a:schemeClr val="lt1"/>
                        </a:solidFill>
                        <a:ln w="6350">
                          <a:noFill/>
                        </a:ln>
                      </wps:spPr>
                      <wps:txbx>
                        <w:txbxContent>
                          <w:p w14:paraId="0304ED15" w14:textId="4DC86024" w:rsidR="004807F1" w:rsidRDefault="004807F1">
                            <w:r w:rsidRPr="00D06462">
                              <w:rPr>
                                <w:noProof/>
                              </w:rPr>
                              <w:drawing>
                                <wp:inline distT="0" distB="0" distL="0" distR="0" wp14:anchorId="1B1D2417" wp14:editId="47FE461F">
                                  <wp:extent cx="3169285" cy="3478530"/>
                                  <wp:effectExtent l="0" t="0" r="5715" b="127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69285" cy="3478530"/>
                                          </a:xfrm>
                                          <a:prstGeom prst="rect">
                                            <a:avLst/>
                                          </a:prstGeom>
                                        </pic:spPr>
                                      </pic:pic>
                                    </a:graphicData>
                                  </a:graphic>
                                </wp:inline>
                              </w:drawing>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F19D87" id="Text Box 210" o:spid="_x0000_s1034" type="#_x0000_t202" style="position:absolute;left:0;text-align:left;margin-left:-16.95pt;margin-top:58.1pt;width:272.1pt;height:281.6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" fillcolor="white [3201]" stroked="f" strokeweight=".5pt">
                <v:textbox style="layout-flow:vertical-ideographic">
                  <w:txbxContent>
                    <w:p w14:paraId="0304ED15" w14:textId="4DC86024" w:rsidR="004807F1" w:rsidRDefault="004807F1">
                      <w:r w:rsidRPr="00D06462">
                        <w:rPr>
                          <w:noProof/>
                        </w:rPr>
                        <w:drawing>
                          <wp:inline distT="0" distB="0" distL="0" distR="0" wp14:anchorId="1B1D2417" wp14:editId="47FE461F">
                            <wp:extent cx="3169285" cy="3478530"/>
                            <wp:effectExtent l="0" t="0" r="5715" b="127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69285" cy="3478530"/>
                                    </a:xfrm>
                                    <a:prstGeom prst="rect">
                                      <a:avLst/>
                                    </a:prstGeom>
                                  </pic:spPr>
                                </pic:pic>
                              </a:graphicData>
                            </a:graphic>
                          </wp:inline>
                        </w:drawing>
                      </w:r>
                    </w:p>
                  </w:txbxContent>
                </v:textbox>
              </v:shape>
            </w:pict>
          </mc:Fallback>
        </mc:AlternateContent>
      </w:r>
      <w:r w:rsidRPr="004404C5">
        <w:rPr>
          <w:noProof/>
          <w:highlight w:val="yellow"/>
        </w:rPr>
        <mc:AlternateContent>
          <mc:Choice Requires="wps">
            <w:drawing>
              <wp:anchor distT="0" distB="0" distL="114300" distR="114300" simplePos="0" relativeHeight="251726848" behindDoc="0" locked="0" layoutInCell="1" allowOverlap="1" wp14:anchorId="6BA8DFC3" wp14:editId="0C503C9C">
                <wp:simplePos x="0" y="0"/>
                <wp:positionH relativeFrom="column">
                  <wp:posOffset>4316506</wp:posOffset>
                </wp:positionH>
                <wp:positionV relativeFrom="paragraph">
                  <wp:posOffset>831999</wp:posOffset>
                </wp:positionV>
                <wp:extent cx="2043654" cy="3186953"/>
                <wp:effectExtent l="0" t="0" r="1270" b="1270"/>
                <wp:wrapNone/>
                <wp:docPr id="208" name="Text Box 208"/>
                <wp:cNvGraphicFramePr/>
                <a:graphic xmlns:a="http://schemas.openxmlformats.org/drawingml/2006/main">
                  <a:graphicData uri="http://schemas.microsoft.com/office/word/2010/wordprocessingShape">
                    <wps:wsp>
                      <wps:cNvSpPr txBox="1"/>
                      <wps:spPr>
                        <a:xfrm>
                          <a:off x="0" y="0"/>
                          <a:ext cx="2043654" cy="3186953"/>
                        </a:xfrm>
                        <a:prstGeom prst="rect">
                          <a:avLst/>
                        </a:prstGeom>
                        <a:solidFill>
                          <a:schemeClr val="lt1"/>
                        </a:solidFill>
                        <a:ln w="6350">
                          <a:noFill/>
                        </a:ln>
                        <a:effectLst/>
                      </wps:spPr>
                      <wps:txbx>
                        <w:txbxContent>
                          <w:p w14:paraId="4E35BBDF" w14:textId="6F2E6716" w:rsidR="004807F1" w:rsidRDefault="004807F1">
                            <w:r>
                              <w:fldChar w:fldCharType="begin"/>
                            </w:r>
                            <w:r>
                              <w:instrText xml:space="preserve"> INCLUDEPICTURE  \d "http://fcclainc.org/news--media/images/FCCLATaglineLgo_red.jpg" \* MERGEFORMATINET </w:instrText>
                            </w:r>
                            <w:r>
                              <w:fldChar w:fldCharType="separate"/>
                            </w:r>
                            <w:r>
                              <w:rPr>
                                <w:noProof/>
                              </w:rPr>
                              <w:fldChar w:fldCharType="begin"/>
                            </w:r>
                            <w:r>
                              <w:rPr>
                                <w:noProof/>
                              </w:rPr>
                              <w:instrText xml:space="preserve"> INCLUDEPICTURE  \d "http://fcclainc.org/news--media/images/FCCLATaglineLgo_red.jpg" \* MERGEFORMATINET </w:instrText>
                            </w:r>
                            <w:r>
                              <w:rPr>
                                <w:noProof/>
                              </w:rPr>
                              <w:fldChar w:fldCharType="end"/>
                            </w:r>
                            <w:r>
                              <w:fldChar w:fldCharType="end"/>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A8DFC3" id="Text Box 208" o:spid="_x0000_s1035" type="#_x0000_t202" style="position:absolute;left:0;text-align:left;margin-left:339.9pt;margin-top:65.5pt;width:160.9pt;height:250.9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" fillcolor="white [3201]" stroked="f" strokeweight=".5pt">
                <v:textbox style="layout-flow:vertical-ideographic">
                  <w:txbxContent>
                    <w:p w14:paraId="4E35BBDF" w14:textId="6F2E6716" w:rsidR="004807F1" w:rsidRDefault="004807F1">
                      <w:r>
                        <w:fldChar w:fldCharType="begin"/>
                      </w:r>
                      <w:r>
                        <w:instrText xml:space="preserve"> INCLUDEPICTURE  \d "http://fcclainc.org/news--media/images/FCCLATaglineLgo_red.jpg" \* MERGEFORMATINET </w:instrText>
                      </w:r>
                      <w:r>
                        <w:fldChar w:fldCharType="separate"/>
                      </w:r>
                      <w:r>
                        <w:rPr>
                          <w:noProof/>
                        </w:rPr>
                        <w:fldChar w:fldCharType="begin"/>
                      </w:r>
                      <w:r>
                        <w:rPr>
                          <w:noProof/>
                        </w:rPr>
                        <w:instrText xml:space="preserve"> INCLUDEPICTURE  \d "http://fcclainc.org/news--media/images/FCCLATaglineLgo_red.jpg" \* MERGEFORMATINET </w:instrText>
                      </w:r>
                      <w:r>
                        <w:rPr>
                          <w:noProof/>
                        </w:rPr>
                        <w:fldChar w:fldCharType="end"/>
                      </w:r>
                      <w:r>
                        <w:fldChar w:fldCharType="end"/>
                      </w:r>
                    </w:p>
                  </w:txbxContent>
                </v:textbox>
              </v:shape>
            </w:pict>
          </mc:Fallback>
        </mc:AlternateContent>
      </w:r>
    </w:p>
    <w:p w14:paraId="685FD790" w14:textId="722B8103" w:rsidR="006040B4" w:rsidRPr="004404C5" w:rsidRDefault="006040B4" w:rsidP="00923EE4">
      <w:pPr>
        <w:ind w:right="36"/>
        <w:jc w:val="center"/>
        <w:rPr>
          <w:rFonts w:ascii="Arial" w:hAnsi="Arial"/>
          <w:b/>
          <w:sz w:val="36"/>
          <w:highlight w:val="yellow"/>
        </w:rPr>
      </w:pPr>
    </w:p>
    <w:p w14:paraId="6C6271C7" w14:textId="77777777" w:rsidR="00CA796D" w:rsidRPr="004404C5" w:rsidRDefault="00CA796D" w:rsidP="00923EE4">
      <w:pPr>
        <w:ind w:right="36"/>
        <w:jc w:val="center"/>
        <w:rPr>
          <w:rFonts w:ascii="Arial" w:hAnsi="Arial"/>
          <w:b/>
          <w:sz w:val="36"/>
          <w:highlight w:val="yellow"/>
        </w:rPr>
      </w:pPr>
    </w:p>
    <w:p w14:paraId="3E11590C" w14:textId="77777777" w:rsidR="00CA796D" w:rsidRPr="004404C5" w:rsidRDefault="00CA796D" w:rsidP="00923EE4">
      <w:pPr>
        <w:ind w:right="36"/>
        <w:jc w:val="center"/>
        <w:rPr>
          <w:rFonts w:ascii="Arial" w:hAnsi="Arial"/>
          <w:b/>
          <w:sz w:val="36"/>
          <w:highlight w:val="yellow"/>
        </w:rPr>
      </w:pPr>
    </w:p>
    <w:p w14:paraId="3A91F880" w14:textId="77777777" w:rsidR="00CA796D" w:rsidRPr="004404C5" w:rsidRDefault="00CA796D" w:rsidP="00923EE4">
      <w:pPr>
        <w:ind w:right="36"/>
        <w:jc w:val="center"/>
        <w:rPr>
          <w:rFonts w:ascii="Arial" w:hAnsi="Arial"/>
          <w:b/>
          <w:sz w:val="36"/>
          <w:highlight w:val="yellow"/>
        </w:rPr>
      </w:pPr>
    </w:p>
    <w:p w14:paraId="0CF729DC" w14:textId="77777777" w:rsidR="00CA796D" w:rsidRPr="004404C5" w:rsidRDefault="00CA796D" w:rsidP="00923EE4">
      <w:pPr>
        <w:ind w:right="36"/>
        <w:jc w:val="center"/>
        <w:rPr>
          <w:rFonts w:ascii="Arial" w:hAnsi="Arial"/>
          <w:b/>
          <w:sz w:val="36"/>
          <w:highlight w:val="yellow"/>
        </w:rPr>
      </w:pPr>
    </w:p>
    <w:p w14:paraId="010D8ADB" w14:textId="77777777" w:rsidR="00CA796D" w:rsidRPr="004404C5" w:rsidRDefault="00CA796D" w:rsidP="00923EE4">
      <w:pPr>
        <w:ind w:right="36"/>
        <w:jc w:val="center"/>
        <w:rPr>
          <w:rFonts w:ascii="Arial" w:hAnsi="Arial"/>
          <w:b/>
          <w:sz w:val="36"/>
          <w:highlight w:val="yellow"/>
        </w:rPr>
      </w:pPr>
    </w:p>
    <w:p w14:paraId="7F94B44B" w14:textId="20A0C920" w:rsidR="00CA796D" w:rsidRPr="004404C5" w:rsidRDefault="00CA796D" w:rsidP="00923EE4">
      <w:pPr>
        <w:ind w:right="36"/>
        <w:jc w:val="center"/>
        <w:rPr>
          <w:rFonts w:ascii="Arial" w:hAnsi="Arial"/>
          <w:b/>
          <w:sz w:val="36"/>
          <w:highlight w:val="yellow"/>
        </w:rPr>
      </w:pPr>
    </w:p>
    <w:p w14:paraId="53508839" w14:textId="5386C401" w:rsidR="00AB394B" w:rsidRPr="004404C5" w:rsidRDefault="00AB394B" w:rsidP="00923EE4">
      <w:pPr>
        <w:ind w:right="36"/>
        <w:jc w:val="center"/>
        <w:rPr>
          <w:rFonts w:ascii="Arial" w:hAnsi="Arial"/>
          <w:b/>
          <w:sz w:val="36"/>
          <w:highlight w:val="yellow"/>
        </w:rPr>
      </w:pPr>
    </w:p>
    <w:p w14:paraId="741A3746" w14:textId="2CC75B43" w:rsidR="00AB394B" w:rsidRPr="004404C5" w:rsidRDefault="00AB394B" w:rsidP="00923EE4">
      <w:pPr>
        <w:ind w:right="36"/>
        <w:jc w:val="center"/>
        <w:rPr>
          <w:rFonts w:ascii="Arial" w:hAnsi="Arial"/>
          <w:b/>
          <w:sz w:val="36"/>
          <w:highlight w:val="yellow"/>
        </w:rPr>
      </w:pPr>
    </w:p>
    <w:p w14:paraId="7704E34B" w14:textId="119098CE" w:rsidR="00AB394B" w:rsidRPr="004404C5" w:rsidRDefault="00AB394B" w:rsidP="00923EE4">
      <w:pPr>
        <w:ind w:right="36"/>
        <w:jc w:val="center"/>
        <w:rPr>
          <w:rFonts w:ascii="Arial" w:hAnsi="Arial"/>
          <w:b/>
          <w:sz w:val="36"/>
          <w:highlight w:val="yellow"/>
        </w:rPr>
      </w:pPr>
    </w:p>
    <w:p w14:paraId="7342C151" w14:textId="62FF4040" w:rsidR="00AB394B" w:rsidRPr="004404C5" w:rsidRDefault="00AB394B" w:rsidP="00923EE4">
      <w:pPr>
        <w:ind w:right="36"/>
        <w:jc w:val="center"/>
        <w:rPr>
          <w:rFonts w:ascii="Arial" w:hAnsi="Arial"/>
          <w:b/>
          <w:sz w:val="36"/>
          <w:highlight w:val="yellow"/>
        </w:rPr>
      </w:pPr>
    </w:p>
    <w:p w14:paraId="7550D2F4" w14:textId="38B9D693" w:rsidR="00AB394B" w:rsidRPr="004404C5" w:rsidRDefault="00AB394B" w:rsidP="00923EE4">
      <w:pPr>
        <w:ind w:right="36"/>
        <w:jc w:val="center"/>
        <w:rPr>
          <w:rFonts w:ascii="Arial" w:hAnsi="Arial"/>
          <w:b/>
          <w:sz w:val="36"/>
          <w:highlight w:val="yellow"/>
        </w:rPr>
      </w:pPr>
    </w:p>
    <w:p w14:paraId="4C6989A9" w14:textId="77777777" w:rsidR="00AB394B" w:rsidRPr="00617A88" w:rsidRDefault="00AB394B" w:rsidP="00923EE4">
      <w:pPr>
        <w:ind w:right="36"/>
        <w:jc w:val="center"/>
        <w:rPr>
          <w:rFonts w:ascii="Arial" w:hAnsi="Arial"/>
          <w:b/>
          <w:sz w:val="36"/>
        </w:rPr>
      </w:pPr>
    </w:p>
    <w:p w14:paraId="3FDDA014" w14:textId="14C12DFD" w:rsidR="00D91868" w:rsidRPr="00617A88" w:rsidRDefault="00D91868" w:rsidP="00923EE4">
      <w:pPr>
        <w:ind w:right="36"/>
        <w:jc w:val="center"/>
        <w:rPr>
          <w:rFonts w:ascii="Arial" w:hAnsi="Arial"/>
          <w:b/>
          <w:sz w:val="32"/>
        </w:rPr>
      </w:pPr>
      <w:r w:rsidRPr="00617A88">
        <w:rPr>
          <w:rFonts w:ascii="Arial" w:hAnsi="Arial"/>
          <w:b/>
          <w:sz w:val="32"/>
        </w:rPr>
        <w:t>Section V</w:t>
      </w:r>
    </w:p>
    <w:p w14:paraId="34530744" w14:textId="77777777" w:rsidR="00D91868" w:rsidRPr="00617A88" w:rsidRDefault="00D91868" w:rsidP="00923EE4">
      <w:pPr>
        <w:ind w:right="36"/>
        <w:jc w:val="center"/>
        <w:rPr>
          <w:rFonts w:ascii="Arial" w:hAnsi="Arial"/>
          <w:b/>
          <w:sz w:val="32"/>
        </w:rPr>
      </w:pPr>
    </w:p>
    <w:p w14:paraId="704A9A09" w14:textId="77777777" w:rsidR="00D91868" w:rsidRPr="00617A88" w:rsidRDefault="00D91868" w:rsidP="00923EE4">
      <w:pPr>
        <w:ind w:right="36"/>
        <w:jc w:val="center"/>
        <w:rPr>
          <w:rFonts w:ascii="Arial" w:hAnsi="Arial"/>
          <w:b/>
          <w:sz w:val="32"/>
        </w:rPr>
      </w:pPr>
      <w:r w:rsidRPr="00617A88">
        <w:rPr>
          <w:rFonts w:ascii="Arial" w:hAnsi="Arial"/>
          <w:b/>
          <w:sz w:val="32"/>
        </w:rPr>
        <w:t xml:space="preserve">Spring Regional </w:t>
      </w:r>
      <w:r w:rsidR="00FA0C7A" w:rsidRPr="00617A88">
        <w:rPr>
          <w:rFonts w:ascii="Arial" w:hAnsi="Arial"/>
          <w:b/>
          <w:sz w:val="32"/>
        </w:rPr>
        <w:t xml:space="preserve">Leadership </w:t>
      </w:r>
      <w:r w:rsidRPr="00617A88">
        <w:rPr>
          <w:rFonts w:ascii="Arial" w:hAnsi="Arial"/>
          <w:b/>
          <w:sz w:val="32"/>
        </w:rPr>
        <w:t>Meeting / Elections</w:t>
      </w:r>
    </w:p>
    <w:p w14:paraId="79043F68" w14:textId="77777777" w:rsidR="00D91868" w:rsidRPr="00617A88" w:rsidRDefault="00D91868" w:rsidP="00923EE4">
      <w:pPr>
        <w:ind w:right="36"/>
        <w:jc w:val="center"/>
        <w:rPr>
          <w:rFonts w:ascii="Arial" w:hAnsi="Arial"/>
        </w:rPr>
      </w:pPr>
      <w:r w:rsidRPr="00617A88">
        <w:rPr>
          <w:rFonts w:ascii="Arial" w:hAnsi="Arial"/>
          <w:b/>
          <w:i/>
          <w:iCs/>
          <w:sz w:val="28"/>
        </w:rPr>
        <w:t>Occurs during State Leadership Conference</w:t>
      </w:r>
    </w:p>
    <w:p w14:paraId="3301679A" w14:textId="77777777" w:rsidR="00D91868" w:rsidRPr="00617A88" w:rsidRDefault="00D91868" w:rsidP="00923EE4">
      <w:pPr>
        <w:ind w:right="36"/>
        <w:jc w:val="center"/>
        <w:rPr>
          <w:rFonts w:ascii="Arial" w:hAnsi="Arial"/>
        </w:rPr>
      </w:pPr>
    </w:p>
    <w:p w14:paraId="57F04B4C" w14:textId="77777777" w:rsidR="00D91868" w:rsidRPr="00617A88" w:rsidRDefault="00D91868" w:rsidP="00923EE4">
      <w:pPr>
        <w:ind w:right="36"/>
        <w:jc w:val="center"/>
        <w:rPr>
          <w:rFonts w:ascii="Arial" w:hAnsi="Arial"/>
        </w:rPr>
      </w:pPr>
    </w:p>
    <w:p w14:paraId="38857FF9" w14:textId="77777777" w:rsidR="00D91868" w:rsidRPr="00617A88" w:rsidRDefault="00D91868" w:rsidP="00923EE4">
      <w:pPr>
        <w:ind w:right="36"/>
        <w:jc w:val="center"/>
        <w:rPr>
          <w:rFonts w:ascii="Arial" w:hAnsi="Arial"/>
        </w:rPr>
      </w:pPr>
    </w:p>
    <w:p w14:paraId="748B335E" w14:textId="77777777" w:rsidR="00D91868" w:rsidRPr="004404C5" w:rsidRDefault="00D91868" w:rsidP="00923EE4">
      <w:pPr>
        <w:ind w:right="36"/>
        <w:jc w:val="center"/>
        <w:rPr>
          <w:rFonts w:ascii="Arial" w:hAnsi="Arial"/>
          <w:highlight w:val="yellow"/>
        </w:rPr>
      </w:pPr>
    </w:p>
    <w:p w14:paraId="1B3E9B08" w14:textId="77777777" w:rsidR="00D91868" w:rsidRPr="004404C5" w:rsidRDefault="00D91868" w:rsidP="00923EE4">
      <w:pPr>
        <w:ind w:right="36"/>
        <w:jc w:val="center"/>
        <w:rPr>
          <w:rFonts w:ascii="Arial" w:hAnsi="Arial"/>
          <w:highlight w:val="yellow"/>
        </w:rPr>
      </w:pPr>
    </w:p>
    <w:p w14:paraId="4BCE3B60" w14:textId="77777777" w:rsidR="00D91868" w:rsidRPr="004404C5" w:rsidRDefault="00D91868" w:rsidP="00923EE4">
      <w:pPr>
        <w:ind w:right="36"/>
        <w:jc w:val="center"/>
        <w:rPr>
          <w:rFonts w:ascii="Arial" w:hAnsi="Arial"/>
          <w:highlight w:val="yellow"/>
        </w:rPr>
      </w:pPr>
    </w:p>
    <w:p w14:paraId="41C8B7ED" w14:textId="77777777" w:rsidR="00D91868" w:rsidRPr="004404C5" w:rsidRDefault="00D91868" w:rsidP="00923EE4">
      <w:pPr>
        <w:ind w:right="36"/>
        <w:jc w:val="center"/>
        <w:rPr>
          <w:rFonts w:ascii="Arial" w:hAnsi="Arial"/>
          <w:highlight w:val="yellow"/>
        </w:rPr>
      </w:pPr>
    </w:p>
    <w:p w14:paraId="4C44E812" w14:textId="77777777" w:rsidR="00D91868" w:rsidRPr="004404C5" w:rsidRDefault="00D91868" w:rsidP="00923EE4">
      <w:pPr>
        <w:ind w:right="36"/>
        <w:jc w:val="center"/>
        <w:rPr>
          <w:rFonts w:ascii="Arial" w:hAnsi="Arial"/>
          <w:highlight w:val="yellow"/>
        </w:rPr>
      </w:pPr>
    </w:p>
    <w:p w14:paraId="0A87E6BD" w14:textId="77777777" w:rsidR="00D91868" w:rsidRPr="004404C5" w:rsidRDefault="00D91868" w:rsidP="00923EE4">
      <w:pPr>
        <w:ind w:right="36"/>
        <w:jc w:val="center"/>
        <w:rPr>
          <w:rFonts w:ascii="Arial" w:hAnsi="Arial"/>
          <w:highlight w:val="yellow"/>
        </w:rPr>
      </w:pPr>
    </w:p>
    <w:p w14:paraId="1AAB9F3A" w14:textId="77777777" w:rsidR="00D91868" w:rsidRPr="004404C5" w:rsidRDefault="00D91868" w:rsidP="00923EE4">
      <w:pPr>
        <w:ind w:right="36"/>
        <w:jc w:val="center"/>
        <w:rPr>
          <w:rFonts w:ascii="Arial" w:hAnsi="Arial"/>
          <w:highlight w:val="yellow"/>
        </w:rPr>
      </w:pPr>
    </w:p>
    <w:p w14:paraId="4508413F" w14:textId="77777777" w:rsidR="00D91868" w:rsidRPr="004404C5" w:rsidRDefault="00D91868" w:rsidP="00923EE4">
      <w:pPr>
        <w:ind w:right="36"/>
        <w:jc w:val="center"/>
        <w:rPr>
          <w:rFonts w:ascii="Arial" w:hAnsi="Arial"/>
          <w:highlight w:val="yellow"/>
        </w:rPr>
      </w:pPr>
    </w:p>
    <w:p w14:paraId="68BBEB2C" w14:textId="77777777" w:rsidR="00D91868" w:rsidRPr="004404C5" w:rsidRDefault="00D91868" w:rsidP="00923EE4">
      <w:pPr>
        <w:ind w:right="36"/>
        <w:jc w:val="center"/>
        <w:rPr>
          <w:rFonts w:ascii="Arial" w:hAnsi="Arial"/>
          <w:highlight w:val="yellow"/>
        </w:rPr>
      </w:pPr>
    </w:p>
    <w:p w14:paraId="0C39D64C" w14:textId="77777777" w:rsidR="00D91868" w:rsidRPr="004404C5" w:rsidRDefault="00D91868" w:rsidP="00923EE4">
      <w:pPr>
        <w:ind w:right="36"/>
        <w:jc w:val="center"/>
        <w:rPr>
          <w:rFonts w:ascii="Arial" w:hAnsi="Arial"/>
          <w:highlight w:val="yellow"/>
        </w:rPr>
      </w:pPr>
    </w:p>
    <w:p w14:paraId="21DED6E3" w14:textId="77777777" w:rsidR="00D91868" w:rsidRPr="004404C5" w:rsidRDefault="00D91868" w:rsidP="00923EE4">
      <w:pPr>
        <w:ind w:right="36"/>
        <w:jc w:val="center"/>
        <w:rPr>
          <w:rFonts w:ascii="Arial" w:hAnsi="Arial"/>
          <w:highlight w:val="yellow"/>
        </w:rPr>
      </w:pPr>
    </w:p>
    <w:p w14:paraId="7CE67B8F" w14:textId="05DC4C5C" w:rsidR="00D91868" w:rsidRPr="004404C5" w:rsidRDefault="00D91868">
      <w:pPr>
        <w:ind w:right="-720"/>
        <w:jc w:val="center"/>
        <w:rPr>
          <w:rFonts w:ascii="Arial" w:hAnsi="Arial"/>
          <w:highlight w:val="yellow"/>
        </w:rPr>
      </w:pPr>
    </w:p>
    <w:p w14:paraId="6F6A0650" w14:textId="5181214C" w:rsidR="00446FEF" w:rsidRPr="004404C5" w:rsidRDefault="00446FEF">
      <w:pPr>
        <w:ind w:right="-720"/>
        <w:jc w:val="center"/>
        <w:rPr>
          <w:rFonts w:ascii="Arial" w:hAnsi="Arial"/>
          <w:highlight w:val="yellow"/>
        </w:rPr>
      </w:pPr>
    </w:p>
    <w:p w14:paraId="61E752B9" w14:textId="77777777" w:rsidR="00446FEF" w:rsidRPr="004404C5" w:rsidRDefault="00446FEF">
      <w:pPr>
        <w:ind w:right="-720"/>
        <w:jc w:val="center"/>
        <w:rPr>
          <w:rFonts w:ascii="Arial" w:hAnsi="Arial"/>
          <w:highlight w:val="yellow"/>
        </w:rPr>
      </w:pPr>
    </w:p>
    <w:p w14:paraId="311F0686" w14:textId="763E3F8A" w:rsidR="00D91868" w:rsidRPr="004404C5" w:rsidRDefault="00D91868">
      <w:pPr>
        <w:ind w:right="-720"/>
        <w:jc w:val="center"/>
        <w:rPr>
          <w:rFonts w:ascii="Arial" w:hAnsi="Arial"/>
          <w:highlight w:val="yellow"/>
        </w:rPr>
      </w:pPr>
    </w:p>
    <w:p w14:paraId="4D188366" w14:textId="4075BA0B" w:rsidR="001A2CE8" w:rsidRPr="004404C5" w:rsidRDefault="001A2CE8">
      <w:pPr>
        <w:ind w:right="-720"/>
        <w:jc w:val="center"/>
        <w:rPr>
          <w:rFonts w:ascii="Arial" w:hAnsi="Arial"/>
          <w:highlight w:val="yellow"/>
        </w:rPr>
      </w:pPr>
    </w:p>
    <w:p w14:paraId="7F6F179A" w14:textId="63E96674" w:rsidR="001A2CE8" w:rsidRPr="004404C5" w:rsidRDefault="001A2CE8">
      <w:pPr>
        <w:ind w:right="-720"/>
        <w:jc w:val="center"/>
        <w:rPr>
          <w:rFonts w:ascii="Arial" w:hAnsi="Arial"/>
          <w:highlight w:val="yellow"/>
        </w:rPr>
      </w:pPr>
    </w:p>
    <w:p w14:paraId="0C0C658F" w14:textId="77777777" w:rsidR="001A2CE8" w:rsidRPr="004404C5" w:rsidRDefault="001A2CE8">
      <w:pPr>
        <w:ind w:right="-720"/>
        <w:jc w:val="center"/>
        <w:rPr>
          <w:rFonts w:ascii="Arial" w:hAnsi="Arial"/>
          <w:highlight w:val="yellow"/>
        </w:rPr>
      </w:pPr>
    </w:p>
    <w:p w14:paraId="0E4A19F9" w14:textId="77777777" w:rsidR="00D91868" w:rsidRPr="004404C5" w:rsidRDefault="00D91868">
      <w:pPr>
        <w:ind w:right="-360"/>
        <w:rPr>
          <w:rFonts w:ascii="Arial" w:hAnsi="Arial"/>
          <w:b/>
          <w:highlight w:val="yellow"/>
        </w:rPr>
      </w:pPr>
    </w:p>
    <w:p w14:paraId="4BD33063" w14:textId="77777777" w:rsidR="00400546" w:rsidRPr="004404C5" w:rsidRDefault="00400546">
      <w:pPr>
        <w:jc w:val="center"/>
        <w:rPr>
          <w:rFonts w:ascii="Arial" w:hAnsi="Arial"/>
          <w:b/>
          <w:sz w:val="28"/>
          <w:highlight w:val="yellow"/>
        </w:rPr>
      </w:pPr>
    </w:p>
    <w:p w14:paraId="7FF41203" w14:textId="77777777" w:rsidR="00400546" w:rsidRPr="004404C5" w:rsidRDefault="00400546">
      <w:pPr>
        <w:jc w:val="center"/>
        <w:rPr>
          <w:rFonts w:ascii="Arial" w:hAnsi="Arial"/>
          <w:b/>
          <w:sz w:val="28"/>
          <w:highlight w:val="yellow"/>
        </w:rPr>
      </w:pPr>
    </w:p>
    <w:p w14:paraId="51640B4E" w14:textId="77777777" w:rsidR="00400546" w:rsidRPr="004404C5" w:rsidRDefault="00400546">
      <w:pPr>
        <w:jc w:val="center"/>
        <w:rPr>
          <w:rFonts w:ascii="Arial" w:hAnsi="Arial"/>
          <w:b/>
          <w:sz w:val="28"/>
          <w:highlight w:val="yellow"/>
        </w:rPr>
      </w:pPr>
    </w:p>
    <w:p w14:paraId="7C9629B5" w14:textId="77777777" w:rsidR="001A2CE8" w:rsidRPr="004404C5" w:rsidRDefault="001A2CE8" w:rsidP="008E1388">
      <w:pPr>
        <w:rPr>
          <w:rFonts w:ascii="Arial" w:hAnsi="Arial"/>
          <w:b/>
          <w:sz w:val="28"/>
          <w:highlight w:val="yellow"/>
        </w:rPr>
      </w:pPr>
    </w:p>
    <w:p w14:paraId="19202FC4" w14:textId="52A0C443" w:rsidR="00D91868" w:rsidRPr="00617A88" w:rsidRDefault="00D91868" w:rsidP="008E1388">
      <w:pPr>
        <w:rPr>
          <w:rFonts w:ascii="Arial" w:hAnsi="Arial"/>
          <w:b/>
          <w:sz w:val="28"/>
        </w:rPr>
      </w:pPr>
      <w:r w:rsidRPr="00617A88">
        <w:rPr>
          <w:rFonts w:ascii="Arial" w:hAnsi="Arial"/>
          <w:b/>
          <w:sz w:val="28"/>
        </w:rPr>
        <w:t xml:space="preserve">Spring Regional </w:t>
      </w:r>
      <w:r w:rsidR="00FA0C7A" w:rsidRPr="00617A88">
        <w:rPr>
          <w:rFonts w:ascii="Arial" w:hAnsi="Arial"/>
          <w:b/>
          <w:sz w:val="28"/>
        </w:rPr>
        <w:t xml:space="preserve">Leadership </w:t>
      </w:r>
      <w:r w:rsidRPr="00617A88">
        <w:rPr>
          <w:rFonts w:ascii="Arial" w:hAnsi="Arial"/>
          <w:b/>
          <w:sz w:val="28"/>
        </w:rPr>
        <w:t>Meeting Planning Guide</w:t>
      </w:r>
    </w:p>
    <w:p w14:paraId="02D53857" w14:textId="77777777" w:rsidR="00D91868" w:rsidRPr="00617A88" w:rsidRDefault="007C52DB">
      <w:pPr>
        <w:jc w:val="center"/>
        <w:rPr>
          <w:rFonts w:ascii="Arial" w:hAnsi="Arial"/>
          <w:b/>
          <w:i/>
          <w:iCs/>
          <w:sz w:val="28"/>
        </w:rPr>
      </w:pPr>
      <w:r w:rsidRPr="00617A88">
        <w:rPr>
          <w:rFonts w:ascii="Arial" w:hAnsi="Arial"/>
          <w:b/>
          <w:i/>
          <w:iCs/>
          <w:sz w:val="28"/>
        </w:rPr>
        <w:t>Meeting o</w:t>
      </w:r>
      <w:r w:rsidR="00D91868" w:rsidRPr="00617A88">
        <w:rPr>
          <w:rFonts w:ascii="Arial" w:hAnsi="Arial"/>
          <w:b/>
          <w:i/>
          <w:iCs/>
          <w:sz w:val="28"/>
        </w:rPr>
        <w:t>ccurs During State Leadership Conference</w:t>
      </w:r>
    </w:p>
    <w:p w14:paraId="48DF15AE" w14:textId="77777777" w:rsidR="00D91868" w:rsidRPr="00617A88" w:rsidRDefault="00D91868">
      <w:pPr>
        <w:ind w:right="-360"/>
        <w:jc w:val="center"/>
        <w:rPr>
          <w:rFonts w:ascii="Arial" w:hAnsi="Arial"/>
          <w:b/>
          <w:sz w:val="28"/>
        </w:rPr>
      </w:pPr>
    </w:p>
    <w:p w14:paraId="314F9745" w14:textId="179968F5" w:rsidR="00D91868" w:rsidRPr="00617A88" w:rsidRDefault="00E62C45" w:rsidP="001A2CE8">
      <w:pPr>
        <w:numPr>
          <w:ilvl w:val="0"/>
          <w:numId w:val="159"/>
        </w:numPr>
        <w:ind w:right="-360"/>
        <w:rPr>
          <w:rFonts w:ascii="Arial" w:hAnsi="Arial"/>
        </w:rPr>
      </w:pPr>
      <w:r w:rsidRPr="00617A88">
        <w:rPr>
          <w:rFonts w:ascii="Arial" w:hAnsi="Arial"/>
          <w:b/>
        </w:rPr>
        <w:t>Planning begins d</w:t>
      </w:r>
      <w:r w:rsidR="00D91868" w:rsidRPr="00617A88">
        <w:rPr>
          <w:rFonts w:ascii="Arial" w:hAnsi="Arial"/>
          <w:b/>
        </w:rPr>
        <w:t xml:space="preserve">uring </w:t>
      </w:r>
      <w:r w:rsidR="009362F4" w:rsidRPr="00617A88">
        <w:rPr>
          <w:rFonts w:ascii="Arial" w:hAnsi="Arial"/>
          <w:b/>
        </w:rPr>
        <w:t>May</w:t>
      </w:r>
      <w:r w:rsidR="00D91868" w:rsidRPr="00617A88">
        <w:rPr>
          <w:rFonts w:ascii="Arial" w:hAnsi="Arial"/>
          <w:b/>
        </w:rPr>
        <w:t xml:space="preserve"> Executive Council</w:t>
      </w:r>
    </w:p>
    <w:p w14:paraId="556B017D" w14:textId="77777777" w:rsidR="00D91868" w:rsidRPr="00617A88" w:rsidRDefault="00D91868">
      <w:pPr>
        <w:ind w:right="-360"/>
        <w:rPr>
          <w:rFonts w:ascii="Arial" w:hAnsi="Arial"/>
        </w:rPr>
      </w:pPr>
    </w:p>
    <w:p w14:paraId="052506EF" w14:textId="0B5D8FB8" w:rsidR="00D91868" w:rsidRPr="00617A88" w:rsidRDefault="00DD7A92" w:rsidP="00915F29">
      <w:pPr>
        <w:numPr>
          <w:ilvl w:val="0"/>
          <w:numId w:val="2"/>
        </w:numPr>
        <w:tabs>
          <w:tab w:val="clear" w:pos="360"/>
          <w:tab w:val="num" w:pos="1080"/>
        </w:tabs>
        <w:ind w:left="1080" w:right="-360"/>
        <w:rPr>
          <w:rFonts w:ascii="Arial" w:hAnsi="Arial"/>
        </w:rPr>
      </w:pPr>
      <w:r w:rsidRPr="00617A88">
        <w:rPr>
          <w:rFonts w:ascii="Arial" w:hAnsi="Arial"/>
        </w:rPr>
        <w:t xml:space="preserve">State </w:t>
      </w:r>
      <w:r w:rsidR="00D91868" w:rsidRPr="00617A88">
        <w:rPr>
          <w:rFonts w:ascii="Arial" w:hAnsi="Arial"/>
        </w:rPr>
        <w:t>Vice Presidents</w:t>
      </w:r>
      <w:r w:rsidR="0020711F" w:rsidRPr="00617A88">
        <w:rPr>
          <w:rFonts w:ascii="Arial" w:hAnsi="Arial"/>
        </w:rPr>
        <w:t xml:space="preserve"> of the Regions</w:t>
      </w:r>
    </w:p>
    <w:p w14:paraId="7887AF3A" w14:textId="77777777" w:rsidR="00E62C45" w:rsidRPr="00617A88" w:rsidRDefault="00D91868" w:rsidP="001A2CE8">
      <w:pPr>
        <w:numPr>
          <w:ilvl w:val="0"/>
          <w:numId w:val="152"/>
        </w:numPr>
        <w:ind w:right="-360"/>
        <w:rPr>
          <w:rFonts w:ascii="Arial" w:hAnsi="Arial"/>
        </w:rPr>
      </w:pPr>
      <w:r w:rsidRPr="00617A88">
        <w:rPr>
          <w:rFonts w:ascii="Arial" w:hAnsi="Arial"/>
        </w:rPr>
        <w:t>Select objectives</w:t>
      </w:r>
    </w:p>
    <w:p w14:paraId="085A2AF3" w14:textId="77777777" w:rsidR="00D91868" w:rsidRPr="00617A88" w:rsidRDefault="00D91868" w:rsidP="001A2CE8">
      <w:pPr>
        <w:numPr>
          <w:ilvl w:val="0"/>
          <w:numId w:val="152"/>
        </w:numPr>
        <w:ind w:right="-360"/>
        <w:rPr>
          <w:rFonts w:ascii="Arial" w:hAnsi="Arial"/>
        </w:rPr>
      </w:pPr>
      <w:r w:rsidRPr="00617A88">
        <w:rPr>
          <w:rFonts w:ascii="Arial" w:hAnsi="Arial"/>
        </w:rPr>
        <w:t>Draft tentative agenda</w:t>
      </w:r>
    </w:p>
    <w:p w14:paraId="062E6EE4" w14:textId="77777777" w:rsidR="00D91868" w:rsidRPr="00617A88" w:rsidRDefault="00D91868">
      <w:pPr>
        <w:ind w:right="-360"/>
        <w:rPr>
          <w:rFonts w:ascii="Arial" w:hAnsi="Arial"/>
        </w:rPr>
      </w:pPr>
    </w:p>
    <w:p w14:paraId="3E60E6A9" w14:textId="77777777" w:rsidR="00D91868" w:rsidRPr="00617A88" w:rsidRDefault="00D91868" w:rsidP="00915F29">
      <w:pPr>
        <w:numPr>
          <w:ilvl w:val="0"/>
          <w:numId w:val="3"/>
        </w:numPr>
        <w:tabs>
          <w:tab w:val="clear" w:pos="360"/>
          <w:tab w:val="num" w:pos="1080"/>
        </w:tabs>
        <w:ind w:left="1080" w:right="-360"/>
        <w:rPr>
          <w:rFonts w:ascii="Arial" w:hAnsi="Arial"/>
        </w:rPr>
      </w:pPr>
      <w:r w:rsidRPr="00617A88">
        <w:rPr>
          <w:rFonts w:ascii="Arial" w:hAnsi="Arial"/>
        </w:rPr>
        <w:t>Named State Officer</w:t>
      </w:r>
    </w:p>
    <w:p w14:paraId="267DC653" w14:textId="77777777" w:rsidR="00D91868" w:rsidRPr="00617A88" w:rsidRDefault="00D91868" w:rsidP="00915F29">
      <w:pPr>
        <w:numPr>
          <w:ilvl w:val="0"/>
          <w:numId w:val="4"/>
        </w:numPr>
        <w:ind w:right="-360"/>
        <w:rPr>
          <w:rFonts w:ascii="Arial" w:hAnsi="Arial"/>
        </w:rPr>
      </w:pPr>
      <w:r w:rsidRPr="00617A88">
        <w:rPr>
          <w:rFonts w:ascii="Arial" w:hAnsi="Arial"/>
        </w:rPr>
        <w:t>Review bylaws and policies governing election of officers.</w:t>
      </w:r>
    </w:p>
    <w:p w14:paraId="422E2B54" w14:textId="77777777" w:rsidR="00D91868" w:rsidRPr="00617A88" w:rsidRDefault="00D91868" w:rsidP="00915F29">
      <w:pPr>
        <w:numPr>
          <w:ilvl w:val="0"/>
          <w:numId w:val="4"/>
        </w:numPr>
        <w:ind w:right="-360"/>
        <w:rPr>
          <w:rFonts w:ascii="Arial" w:hAnsi="Arial"/>
        </w:rPr>
      </w:pPr>
      <w:r w:rsidRPr="00617A88">
        <w:rPr>
          <w:rFonts w:ascii="Arial" w:hAnsi="Arial"/>
        </w:rPr>
        <w:t>Review deadlines for receiving officer nominations.</w:t>
      </w:r>
    </w:p>
    <w:p w14:paraId="004112CE" w14:textId="77777777" w:rsidR="00D91868" w:rsidRPr="00617A88" w:rsidRDefault="00D91868" w:rsidP="00915F29">
      <w:pPr>
        <w:numPr>
          <w:ilvl w:val="0"/>
          <w:numId w:val="4"/>
        </w:numPr>
        <w:ind w:right="-360"/>
        <w:rPr>
          <w:rFonts w:ascii="Arial" w:hAnsi="Arial"/>
        </w:rPr>
      </w:pPr>
      <w:r w:rsidRPr="00617A88">
        <w:rPr>
          <w:rFonts w:ascii="Arial" w:hAnsi="Arial"/>
        </w:rPr>
        <w:t>Plan ways for candidates to present themselves during meeting (impromptu questions, skits, posters, etc.).</w:t>
      </w:r>
    </w:p>
    <w:p w14:paraId="5B7B21C8" w14:textId="77777777" w:rsidR="00D91868" w:rsidRPr="00617A88" w:rsidRDefault="00D91868">
      <w:pPr>
        <w:ind w:right="-360"/>
        <w:rPr>
          <w:rFonts w:ascii="Arial" w:hAnsi="Arial"/>
        </w:rPr>
      </w:pPr>
    </w:p>
    <w:p w14:paraId="1DCBD14C" w14:textId="77777777" w:rsidR="00D91868" w:rsidRPr="00617A88" w:rsidRDefault="00D91868" w:rsidP="00915F29">
      <w:pPr>
        <w:numPr>
          <w:ilvl w:val="0"/>
          <w:numId w:val="5"/>
        </w:numPr>
        <w:tabs>
          <w:tab w:val="clear" w:pos="360"/>
          <w:tab w:val="num" w:pos="1080"/>
        </w:tabs>
        <w:ind w:left="1080" w:right="-360"/>
        <w:rPr>
          <w:rFonts w:ascii="Arial" w:hAnsi="Arial"/>
        </w:rPr>
      </w:pPr>
      <w:r w:rsidRPr="00617A88">
        <w:rPr>
          <w:rFonts w:ascii="Arial" w:hAnsi="Arial"/>
        </w:rPr>
        <w:t>Officers</w:t>
      </w:r>
      <w:r w:rsidR="00674A3F" w:rsidRPr="00617A88">
        <w:rPr>
          <w:rFonts w:ascii="Arial" w:hAnsi="Arial"/>
        </w:rPr>
        <w:t xml:space="preserve"> and Advisory Board Members of e</w:t>
      </w:r>
      <w:r w:rsidRPr="00617A88">
        <w:rPr>
          <w:rFonts w:ascii="Arial" w:hAnsi="Arial"/>
        </w:rPr>
        <w:t>ach region</w:t>
      </w:r>
    </w:p>
    <w:p w14:paraId="2F291818" w14:textId="77777777" w:rsidR="00D91868" w:rsidRPr="00617A88" w:rsidRDefault="00D91868" w:rsidP="00915F29">
      <w:pPr>
        <w:numPr>
          <w:ilvl w:val="0"/>
          <w:numId w:val="6"/>
        </w:numPr>
        <w:ind w:right="-360"/>
        <w:rPr>
          <w:rFonts w:ascii="Arial" w:hAnsi="Arial"/>
        </w:rPr>
      </w:pPr>
      <w:r w:rsidRPr="00617A88">
        <w:rPr>
          <w:rFonts w:ascii="Arial" w:hAnsi="Arial"/>
        </w:rPr>
        <w:t>Confirm date, place and time of meeting.</w:t>
      </w:r>
    </w:p>
    <w:p w14:paraId="568E0F22" w14:textId="77777777" w:rsidR="00D91868" w:rsidRPr="00617A88" w:rsidRDefault="00D91868" w:rsidP="00915F29">
      <w:pPr>
        <w:numPr>
          <w:ilvl w:val="0"/>
          <w:numId w:val="6"/>
        </w:numPr>
        <w:ind w:right="-360"/>
        <w:rPr>
          <w:rFonts w:ascii="Arial" w:hAnsi="Arial"/>
        </w:rPr>
      </w:pPr>
      <w:r w:rsidRPr="00617A88">
        <w:rPr>
          <w:rFonts w:ascii="Arial" w:hAnsi="Arial"/>
        </w:rPr>
        <w:t>Review and determine responsibilities of each officer and adviser.</w:t>
      </w:r>
    </w:p>
    <w:p w14:paraId="22E770F5" w14:textId="77777777" w:rsidR="00D91868" w:rsidRPr="00617A88" w:rsidRDefault="00D91868">
      <w:pPr>
        <w:ind w:right="-360"/>
        <w:rPr>
          <w:rFonts w:ascii="Arial" w:hAnsi="Arial"/>
        </w:rPr>
      </w:pPr>
    </w:p>
    <w:p w14:paraId="28F61E2F" w14:textId="657E0ECE" w:rsidR="00D91868" w:rsidRPr="00617A88" w:rsidRDefault="00E62C45" w:rsidP="001A2CE8">
      <w:pPr>
        <w:numPr>
          <w:ilvl w:val="0"/>
          <w:numId w:val="158"/>
        </w:numPr>
        <w:tabs>
          <w:tab w:val="num" w:pos="270"/>
        </w:tabs>
        <w:ind w:right="-360"/>
        <w:rPr>
          <w:rFonts w:ascii="Arial" w:hAnsi="Arial"/>
        </w:rPr>
      </w:pPr>
      <w:r w:rsidRPr="00617A88">
        <w:rPr>
          <w:rFonts w:ascii="Arial" w:hAnsi="Arial"/>
          <w:b/>
        </w:rPr>
        <w:t xml:space="preserve">Planning continues </w:t>
      </w:r>
      <w:r w:rsidR="00732D45" w:rsidRPr="00617A88">
        <w:rPr>
          <w:rFonts w:ascii="Arial" w:hAnsi="Arial"/>
          <w:b/>
        </w:rPr>
        <w:t>at your school</w:t>
      </w:r>
      <w:r w:rsidR="008535EB" w:rsidRPr="00617A88">
        <w:rPr>
          <w:rFonts w:ascii="Arial" w:hAnsi="Arial"/>
          <w:b/>
        </w:rPr>
        <w:t xml:space="preserve"> – After Regional STAR Events</w:t>
      </w:r>
    </w:p>
    <w:p w14:paraId="300AED52" w14:textId="77777777" w:rsidR="008535EB" w:rsidRPr="00617A88" w:rsidRDefault="008535EB" w:rsidP="008535EB">
      <w:pPr>
        <w:ind w:left="720" w:right="-360"/>
        <w:rPr>
          <w:rFonts w:ascii="Arial" w:hAnsi="Arial"/>
        </w:rPr>
      </w:pPr>
    </w:p>
    <w:p w14:paraId="04F0AD65" w14:textId="77777777" w:rsidR="00D91868" w:rsidRPr="00617A88" w:rsidRDefault="00D91868" w:rsidP="00FF601B">
      <w:pPr>
        <w:numPr>
          <w:ilvl w:val="0"/>
          <w:numId w:val="7"/>
        </w:numPr>
        <w:tabs>
          <w:tab w:val="clear" w:pos="360"/>
          <w:tab w:val="num" w:pos="1080"/>
        </w:tabs>
        <w:ind w:left="1080" w:right="-360"/>
        <w:rPr>
          <w:rFonts w:ascii="Arial" w:hAnsi="Arial"/>
        </w:rPr>
      </w:pPr>
      <w:r w:rsidRPr="00617A88">
        <w:rPr>
          <w:rFonts w:ascii="Arial" w:hAnsi="Arial"/>
        </w:rPr>
        <w:t>Vice Presidents</w:t>
      </w:r>
      <w:r w:rsidR="00E30003" w:rsidRPr="00617A88">
        <w:rPr>
          <w:rFonts w:ascii="Arial" w:hAnsi="Arial"/>
        </w:rPr>
        <w:t xml:space="preserve"> of the Regions</w:t>
      </w:r>
    </w:p>
    <w:p w14:paraId="2038B7A3" w14:textId="7B422939" w:rsidR="00D91868" w:rsidRPr="00617A88" w:rsidRDefault="00D91868" w:rsidP="001A2CE8">
      <w:pPr>
        <w:numPr>
          <w:ilvl w:val="0"/>
          <w:numId w:val="163"/>
        </w:numPr>
        <w:ind w:right="-360"/>
        <w:rPr>
          <w:rFonts w:ascii="Arial" w:hAnsi="Arial"/>
        </w:rPr>
      </w:pPr>
      <w:r w:rsidRPr="00617A88">
        <w:rPr>
          <w:rFonts w:ascii="Arial" w:hAnsi="Arial"/>
        </w:rPr>
        <w:t>Send invitation to all schools in region.  Th</w:t>
      </w:r>
      <w:r w:rsidR="00A418F4" w:rsidRPr="00617A88">
        <w:rPr>
          <w:rFonts w:ascii="Arial" w:hAnsi="Arial"/>
        </w:rPr>
        <w:t>e announcement should include:</w:t>
      </w:r>
      <w:r w:rsidR="00A418F4" w:rsidRPr="00617A88">
        <w:rPr>
          <w:rFonts w:ascii="Arial" w:hAnsi="Arial"/>
        </w:rPr>
        <w:tab/>
      </w:r>
      <w:r w:rsidRPr="00617A88">
        <w:rPr>
          <w:rFonts w:ascii="Arial" w:hAnsi="Arial"/>
        </w:rPr>
        <w:t>Date, time and place of meeting</w:t>
      </w:r>
    </w:p>
    <w:p w14:paraId="3AE9A7AE" w14:textId="77777777" w:rsidR="00D91868" w:rsidRPr="00617A88" w:rsidRDefault="00D91868">
      <w:pPr>
        <w:ind w:left="1080" w:right="-360"/>
        <w:rPr>
          <w:rFonts w:ascii="Arial" w:hAnsi="Arial"/>
        </w:rPr>
      </w:pPr>
      <w:r w:rsidRPr="00617A88">
        <w:rPr>
          <w:rFonts w:ascii="Arial" w:hAnsi="Arial"/>
        </w:rPr>
        <w:tab/>
      </w:r>
      <w:r w:rsidRPr="00617A88">
        <w:rPr>
          <w:rFonts w:ascii="Arial" w:hAnsi="Arial"/>
        </w:rPr>
        <w:tab/>
        <w:t>Duties of each chapter</w:t>
      </w:r>
    </w:p>
    <w:p w14:paraId="30D29248" w14:textId="77777777" w:rsidR="00D91868" w:rsidRPr="00617A88" w:rsidRDefault="00D91868">
      <w:pPr>
        <w:ind w:left="1080" w:right="-360"/>
        <w:rPr>
          <w:rFonts w:ascii="Arial" w:hAnsi="Arial"/>
        </w:rPr>
      </w:pPr>
      <w:r w:rsidRPr="00617A88">
        <w:rPr>
          <w:rFonts w:ascii="Arial" w:hAnsi="Arial"/>
        </w:rPr>
        <w:tab/>
      </w:r>
      <w:r w:rsidRPr="00617A88">
        <w:rPr>
          <w:rFonts w:ascii="Arial" w:hAnsi="Arial"/>
        </w:rPr>
        <w:tab/>
        <w:t>Location if possible of meeting</w:t>
      </w:r>
    </w:p>
    <w:p w14:paraId="1942A65B" w14:textId="19916B76" w:rsidR="00D91868" w:rsidRPr="00617A88" w:rsidRDefault="00D93558" w:rsidP="00D93558">
      <w:pPr>
        <w:ind w:left="1440" w:right="-360" w:hanging="360"/>
        <w:rPr>
          <w:rFonts w:ascii="Arial" w:hAnsi="Arial"/>
        </w:rPr>
      </w:pPr>
      <w:r w:rsidRPr="00617A88">
        <w:rPr>
          <w:rFonts w:ascii="Arial" w:hAnsi="Arial"/>
        </w:rPr>
        <w:t>b.</w:t>
      </w:r>
      <w:r w:rsidRPr="00617A88">
        <w:rPr>
          <w:rFonts w:ascii="Arial" w:hAnsi="Arial"/>
        </w:rPr>
        <w:tab/>
      </w:r>
      <w:r w:rsidR="00D91868" w:rsidRPr="00617A88">
        <w:rPr>
          <w:rFonts w:ascii="Arial" w:hAnsi="Arial"/>
        </w:rPr>
        <w:t>Send letters announcing election of officers.  T</w:t>
      </w:r>
      <w:r w:rsidR="00F23EC1" w:rsidRPr="00617A88">
        <w:rPr>
          <w:rFonts w:ascii="Arial" w:hAnsi="Arial"/>
        </w:rPr>
        <w:t xml:space="preserve">hese letters are sent to you in </w:t>
      </w:r>
      <w:r w:rsidR="006451F2" w:rsidRPr="00617A88">
        <w:rPr>
          <w:rFonts w:ascii="Arial" w:hAnsi="Arial"/>
        </w:rPr>
        <w:t>December/</w:t>
      </w:r>
      <w:r w:rsidR="00D91868" w:rsidRPr="00617A88">
        <w:rPr>
          <w:rFonts w:ascii="Arial" w:hAnsi="Arial"/>
        </w:rPr>
        <w:t>January by the state adviser.</w:t>
      </w:r>
    </w:p>
    <w:p w14:paraId="2CF4AE80" w14:textId="77777777" w:rsidR="00D91868" w:rsidRPr="00617A88" w:rsidRDefault="00D91868" w:rsidP="00915F29">
      <w:pPr>
        <w:numPr>
          <w:ilvl w:val="0"/>
          <w:numId w:val="6"/>
        </w:numPr>
        <w:ind w:right="-360"/>
        <w:rPr>
          <w:rFonts w:ascii="Arial" w:hAnsi="Arial"/>
        </w:rPr>
      </w:pPr>
      <w:r w:rsidRPr="00617A88">
        <w:rPr>
          <w:rFonts w:ascii="Arial" w:hAnsi="Arial"/>
        </w:rPr>
        <w:t>Appoint two FCCLA members to serve as secretaries for meeting.  Ask them to take minutes of the meeting and record roll call (actual number of chapters, advisers, members and guests in attendance.</w:t>
      </w:r>
    </w:p>
    <w:p w14:paraId="41D73C3E" w14:textId="58BE58F7" w:rsidR="00D91868" w:rsidRPr="00617A88" w:rsidRDefault="005F4D32" w:rsidP="00915F29">
      <w:pPr>
        <w:numPr>
          <w:ilvl w:val="0"/>
          <w:numId w:val="6"/>
        </w:numPr>
        <w:ind w:right="-360"/>
        <w:rPr>
          <w:rFonts w:ascii="Arial" w:hAnsi="Arial"/>
        </w:rPr>
      </w:pPr>
      <w:r w:rsidRPr="00617A88">
        <w:rPr>
          <w:rFonts w:ascii="Arial" w:hAnsi="Arial"/>
        </w:rPr>
        <w:t>You will prepare</w:t>
      </w:r>
      <w:r w:rsidR="00D91868" w:rsidRPr="00617A88">
        <w:rPr>
          <w:rFonts w:ascii="Arial" w:hAnsi="Arial"/>
        </w:rPr>
        <w:t xml:space="preserve"> ballots for election of officers</w:t>
      </w:r>
      <w:r w:rsidR="009C69CA" w:rsidRPr="00617A88">
        <w:rPr>
          <w:rFonts w:ascii="Arial" w:hAnsi="Arial"/>
        </w:rPr>
        <w:t>.  See sample ballot in the Ultimate Leader Handbook.</w:t>
      </w:r>
    </w:p>
    <w:p w14:paraId="792EE4E5" w14:textId="77777777" w:rsidR="00D91868" w:rsidRPr="00617A88" w:rsidRDefault="00D91868" w:rsidP="00915F29">
      <w:pPr>
        <w:numPr>
          <w:ilvl w:val="0"/>
          <w:numId w:val="6"/>
        </w:numPr>
        <w:ind w:right="-360"/>
        <w:rPr>
          <w:rFonts w:ascii="Arial" w:hAnsi="Arial"/>
        </w:rPr>
      </w:pPr>
      <w:r w:rsidRPr="00617A88">
        <w:rPr>
          <w:rFonts w:ascii="Arial" w:hAnsi="Arial"/>
        </w:rPr>
        <w:t>Prepare tabulation sheet for voting.</w:t>
      </w:r>
    </w:p>
    <w:p w14:paraId="1710253F" w14:textId="3D7E38EE" w:rsidR="00D91868" w:rsidRPr="00617A88" w:rsidRDefault="00F23EC1" w:rsidP="00915F29">
      <w:pPr>
        <w:numPr>
          <w:ilvl w:val="0"/>
          <w:numId w:val="6"/>
        </w:numPr>
        <w:ind w:right="-360"/>
        <w:rPr>
          <w:rFonts w:ascii="Arial" w:hAnsi="Arial"/>
        </w:rPr>
      </w:pPr>
      <w:r w:rsidRPr="00617A88">
        <w:rPr>
          <w:rFonts w:ascii="Arial" w:hAnsi="Arial"/>
        </w:rPr>
        <w:t>Review all officer candidate</w:t>
      </w:r>
      <w:r w:rsidR="00D91868" w:rsidRPr="00617A88">
        <w:rPr>
          <w:rFonts w:ascii="Arial" w:hAnsi="Arial"/>
        </w:rPr>
        <w:t xml:space="preserve"> applications and see that they are </w:t>
      </w:r>
      <w:r w:rsidR="00403563" w:rsidRPr="00617A88">
        <w:rPr>
          <w:rFonts w:ascii="Arial" w:hAnsi="Arial"/>
        </w:rPr>
        <w:t>complete,</w:t>
      </w:r>
      <w:r w:rsidR="00D91868" w:rsidRPr="00617A88">
        <w:rPr>
          <w:rFonts w:ascii="Arial" w:hAnsi="Arial"/>
        </w:rPr>
        <w:t xml:space="preserve"> and that each candidate is qualified.</w:t>
      </w:r>
    </w:p>
    <w:p w14:paraId="6171A5B2" w14:textId="77777777" w:rsidR="00D91868" w:rsidRPr="00617A88" w:rsidRDefault="00D91868" w:rsidP="00915F29">
      <w:pPr>
        <w:numPr>
          <w:ilvl w:val="0"/>
          <w:numId w:val="6"/>
        </w:numPr>
        <w:ind w:right="-360"/>
        <w:rPr>
          <w:rFonts w:ascii="Arial" w:hAnsi="Arial"/>
        </w:rPr>
      </w:pPr>
      <w:r w:rsidRPr="00617A88">
        <w:rPr>
          <w:rFonts w:ascii="Arial" w:hAnsi="Arial"/>
        </w:rPr>
        <w:t>Follow all bylaws and policies concerning election of officers.</w:t>
      </w:r>
    </w:p>
    <w:p w14:paraId="5FEE8643" w14:textId="77777777" w:rsidR="00D91868" w:rsidRPr="00617A88" w:rsidRDefault="00D91868" w:rsidP="00915F29">
      <w:pPr>
        <w:numPr>
          <w:ilvl w:val="0"/>
          <w:numId w:val="6"/>
        </w:numPr>
        <w:ind w:right="-360"/>
        <w:rPr>
          <w:rFonts w:ascii="Arial" w:hAnsi="Arial"/>
        </w:rPr>
      </w:pPr>
      <w:r w:rsidRPr="00617A88">
        <w:rPr>
          <w:rFonts w:ascii="Arial" w:hAnsi="Arial"/>
        </w:rPr>
        <w:t>Notify each candidate that his or her application has been accepted, needs further information or has been rejected.</w:t>
      </w:r>
    </w:p>
    <w:p w14:paraId="5CA1A80E" w14:textId="77777777" w:rsidR="00D91868" w:rsidRPr="00617A88" w:rsidRDefault="00D91868">
      <w:pPr>
        <w:ind w:left="1080" w:right="-360"/>
        <w:rPr>
          <w:rFonts w:ascii="Arial" w:hAnsi="Arial"/>
        </w:rPr>
      </w:pPr>
    </w:p>
    <w:p w14:paraId="40B91A9F" w14:textId="77777777" w:rsidR="00D91868" w:rsidRPr="00617A88" w:rsidRDefault="00D91868" w:rsidP="00FF601B">
      <w:pPr>
        <w:numPr>
          <w:ilvl w:val="0"/>
          <w:numId w:val="8"/>
        </w:numPr>
        <w:tabs>
          <w:tab w:val="clear" w:pos="360"/>
          <w:tab w:val="num" w:pos="1080"/>
        </w:tabs>
        <w:ind w:left="1080" w:right="-360"/>
        <w:rPr>
          <w:rFonts w:ascii="Arial" w:hAnsi="Arial"/>
        </w:rPr>
      </w:pPr>
      <w:r w:rsidRPr="00617A88">
        <w:rPr>
          <w:rFonts w:ascii="Arial" w:hAnsi="Arial"/>
        </w:rPr>
        <w:t>Named State Officer</w:t>
      </w:r>
    </w:p>
    <w:p w14:paraId="183F1111" w14:textId="77777777" w:rsidR="00D91868" w:rsidRPr="00617A88" w:rsidRDefault="00D91868" w:rsidP="00C4707E">
      <w:pPr>
        <w:pStyle w:val="BlockText"/>
        <w:numPr>
          <w:ilvl w:val="0"/>
          <w:numId w:val="9"/>
        </w:numPr>
      </w:pPr>
      <w:r w:rsidRPr="00617A88">
        <w:t>Prepare typed copy of script for spring regional meeting and make four copies.</w:t>
      </w:r>
    </w:p>
    <w:p w14:paraId="467E81B5" w14:textId="025D758D" w:rsidR="00724F10" w:rsidRPr="00617A88" w:rsidRDefault="00724F10" w:rsidP="00724F10">
      <w:pPr>
        <w:pStyle w:val="BlockText"/>
      </w:pPr>
    </w:p>
    <w:p w14:paraId="56735CBE" w14:textId="22B9B98C" w:rsidR="00446FEF" w:rsidRPr="00617A88" w:rsidRDefault="00446FEF" w:rsidP="00724F10">
      <w:pPr>
        <w:pStyle w:val="BlockText"/>
      </w:pPr>
    </w:p>
    <w:p w14:paraId="4A0FF624" w14:textId="77777777" w:rsidR="00446FEF" w:rsidRPr="00617A88" w:rsidRDefault="00446FEF" w:rsidP="00724F10">
      <w:pPr>
        <w:pStyle w:val="BlockText"/>
      </w:pPr>
    </w:p>
    <w:p w14:paraId="64326245" w14:textId="27CB101F" w:rsidR="00724F10" w:rsidRPr="00617A88" w:rsidRDefault="00724F10" w:rsidP="009C69CA">
      <w:pPr>
        <w:pStyle w:val="BlockText"/>
        <w:ind w:left="0" w:firstLine="0"/>
      </w:pPr>
    </w:p>
    <w:p w14:paraId="34364968" w14:textId="77777777" w:rsidR="001A2CE8" w:rsidRPr="00617A88" w:rsidRDefault="001A2CE8" w:rsidP="009C69CA">
      <w:pPr>
        <w:pStyle w:val="BlockText"/>
        <w:ind w:left="0" w:firstLine="0"/>
      </w:pPr>
    </w:p>
    <w:p w14:paraId="7BF0DBFC" w14:textId="77777777" w:rsidR="00D91868" w:rsidRPr="00617A88" w:rsidRDefault="00D91868" w:rsidP="001A2CE8">
      <w:pPr>
        <w:pStyle w:val="BlockText"/>
        <w:numPr>
          <w:ilvl w:val="0"/>
          <w:numId w:val="158"/>
        </w:numPr>
        <w:rPr>
          <w:b/>
        </w:rPr>
      </w:pPr>
      <w:r w:rsidRPr="00617A88">
        <w:rPr>
          <w:b/>
        </w:rPr>
        <w:t>During Spring Regional Meeting</w:t>
      </w:r>
    </w:p>
    <w:p w14:paraId="62345A77" w14:textId="77777777" w:rsidR="00D91868" w:rsidRPr="00617A88" w:rsidRDefault="00D91868">
      <w:pPr>
        <w:pStyle w:val="BlockText"/>
        <w:ind w:left="0" w:firstLine="0"/>
        <w:rPr>
          <w:b/>
        </w:rPr>
      </w:pPr>
    </w:p>
    <w:p w14:paraId="0D7F7441" w14:textId="77777777" w:rsidR="00D91868" w:rsidRPr="00617A88" w:rsidRDefault="00D91868" w:rsidP="00FF601B">
      <w:pPr>
        <w:pStyle w:val="BlockText"/>
        <w:numPr>
          <w:ilvl w:val="0"/>
          <w:numId w:val="10"/>
        </w:numPr>
        <w:tabs>
          <w:tab w:val="clear" w:pos="360"/>
          <w:tab w:val="num" w:pos="1080"/>
        </w:tabs>
        <w:ind w:left="1080"/>
      </w:pPr>
      <w:r w:rsidRPr="00617A88">
        <w:t>Vice President</w:t>
      </w:r>
      <w:r w:rsidR="00E30003" w:rsidRPr="00617A88">
        <w:t xml:space="preserve"> of the Region</w:t>
      </w:r>
      <w:r w:rsidRPr="00617A88">
        <w:t xml:space="preserve"> and Named State Officer</w:t>
      </w:r>
    </w:p>
    <w:p w14:paraId="6D9BA01A" w14:textId="77777777" w:rsidR="00D91868" w:rsidRPr="00617A88" w:rsidRDefault="00D91868" w:rsidP="00FF601B">
      <w:pPr>
        <w:pStyle w:val="BlockText"/>
        <w:numPr>
          <w:ilvl w:val="0"/>
          <w:numId w:val="11"/>
        </w:numPr>
      </w:pPr>
      <w:r w:rsidRPr="00617A88">
        <w:t>Preside at meeting.  Start and close on time.</w:t>
      </w:r>
    </w:p>
    <w:p w14:paraId="0659F205" w14:textId="77777777" w:rsidR="00D91868" w:rsidRPr="00617A88" w:rsidRDefault="00D91868" w:rsidP="00FF601B">
      <w:pPr>
        <w:pStyle w:val="BlockText"/>
        <w:numPr>
          <w:ilvl w:val="0"/>
          <w:numId w:val="11"/>
        </w:numPr>
      </w:pPr>
      <w:r w:rsidRPr="00617A88">
        <w:t>Use official ceremonies for opening and closing meeting.</w:t>
      </w:r>
    </w:p>
    <w:p w14:paraId="43A664EF" w14:textId="77777777" w:rsidR="00D91868" w:rsidRPr="00617A88" w:rsidRDefault="00D91868" w:rsidP="00FF601B">
      <w:pPr>
        <w:pStyle w:val="BlockText"/>
        <w:numPr>
          <w:ilvl w:val="0"/>
          <w:numId w:val="11"/>
        </w:numPr>
      </w:pPr>
      <w:r w:rsidRPr="00617A88">
        <w:t>Follow script as planned.</w:t>
      </w:r>
    </w:p>
    <w:p w14:paraId="617B0ABA" w14:textId="77777777" w:rsidR="00D91868" w:rsidRPr="00617A88" w:rsidRDefault="00D91868" w:rsidP="00FF601B">
      <w:pPr>
        <w:pStyle w:val="BlockText"/>
        <w:numPr>
          <w:ilvl w:val="0"/>
          <w:numId w:val="11"/>
        </w:numPr>
      </w:pPr>
      <w:r w:rsidRPr="00617A88">
        <w:t>Meet with all officer candidates before the meeting begins and review the procedure for elections.</w:t>
      </w:r>
    </w:p>
    <w:p w14:paraId="48575C9C" w14:textId="77777777" w:rsidR="00D91868" w:rsidRPr="00617A88" w:rsidRDefault="00D91868" w:rsidP="00FF601B">
      <w:pPr>
        <w:pStyle w:val="BlockText"/>
        <w:numPr>
          <w:ilvl w:val="0"/>
          <w:numId w:val="11"/>
        </w:numPr>
      </w:pPr>
      <w:r w:rsidRPr="00617A88">
        <w:t>Inform delegates of election procedure and ask that all voting delegates sit in a designated area.</w:t>
      </w:r>
    </w:p>
    <w:p w14:paraId="5A889ABF" w14:textId="77777777" w:rsidR="00D91868" w:rsidRPr="00617A88" w:rsidRDefault="00D91868" w:rsidP="00FF601B">
      <w:pPr>
        <w:pStyle w:val="BlockText"/>
        <w:numPr>
          <w:ilvl w:val="0"/>
          <w:numId w:val="11"/>
        </w:numPr>
      </w:pPr>
      <w:r w:rsidRPr="00617A88">
        <w:t>Present candidates as planned.</w:t>
      </w:r>
    </w:p>
    <w:p w14:paraId="45A57591" w14:textId="77777777" w:rsidR="00D91868" w:rsidRPr="00617A88" w:rsidRDefault="00D91868" w:rsidP="00FF601B">
      <w:pPr>
        <w:pStyle w:val="BlockText"/>
        <w:numPr>
          <w:ilvl w:val="0"/>
          <w:numId w:val="11"/>
        </w:numPr>
      </w:pPr>
      <w:r w:rsidRPr="00617A88">
        <w:t>Conduct election; appoint a committee to tabulate votes.</w:t>
      </w:r>
    </w:p>
    <w:p w14:paraId="779C0FE4" w14:textId="77777777" w:rsidR="00D91868" w:rsidRPr="00617A88" w:rsidRDefault="00D91868" w:rsidP="00FF601B">
      <w:pPr>
        <w:pStyle w:val="BlockText"/>
        <w:numPr>
          <w:ilvl w:val="0"/>
          <w:numId w:val="11"/>
        </w:numPr>
      </w:pPr>
      <w:r w:rsidRPr="00617A88">
        <w:t>Present recognition ribbons to all chapters that have applied.</w:t>
      </w:r>
    </w:p>
    <w:p w14:paraId="391AA453" w14:textId="77777777" w:rsidR="00D91868" w:rsidRPr="00617A88" w:rsidRDefault="00D91868">
      <w:pPr>
        <w:pStyle w:val="BlockText"/>
        <w:ind w:left="0" w:firstLine="0"/>
      </w:pPr>
    </w:p>
    <w:p w14:paraId="4E1EDFCA" w14:textId="77777777" w:rsidR="00D91868" w:rsidRPr="00617A88" w:rsidRDefault="00D91868" w:rsidP="001A2CE8">
      <w:pPr>
        <w:pStyle w:val="BlockText"/>
        <w:numPr>
          <w:ilvl w:val="0"/>
          <w:numId w:val="158"/>
        </w:numPr>
        <w:rPr>
          <w:b/>
        </w:rPr>
      </w:pPr>
      <w:r w:rsidRPr="00617A88">
        <w:rPr>
          <w:b/>
        </w:rPr>
        <w:t>Following the meeting</w:t>
      </w:r>
    </w:p>
    <w:p w14:paraId="117C27D8" w14:textId="77777777" w:rsidR="00D91868" w:rsidRPr="00617A88" w:rsidRDefault="00D91868">
      <w:pPr>
        <w:pStyle w:val="BlockText"/>
        <w:ind w:left="0" w:firstLine="0"/>
        <w:rPr>
          <w:b/>
        </w:rPr>
      </w:pPr>
    </w:p>
    <w:p w14:paraId="63114CAD" w14:textId="77777777" w:rsidR="00D91868" w:rsidRPr="00617A88" w:rsidRDefault="00D91868" w:rsidP="00FF601B">
      <w:pPr>
        <w:pStyle w:val="BlockText"/>
        <w:numPr>
          <w:ilvl w:val="0"/>
          <w:numId w:val="12"/>
        </w:numPr>
        <w:tabs>
          <w:tab w:val="clear" w:pos="360"/>
          <w:tab w:val="num" w:pos="1080"/>
        </w:tabs>
        <w:ind w:left="1080"/>
      </w:pPr>
      <w:r w:rsidRPr="00617A88">
        <w:t>Write thank you notes.</w:t>
      </w:r>
    </w:p>
    <w:p w14:paraId="29B7866E" w14:textId="77777777" w:rsidR="00D91868" w:rsidRPr="00617A88" w:rsidRDefault="00D91868">
      <w:pPr>
        <w:pStyle w:val="BlockText"/>
        <w:ind w:left="720" w:firstLine="0"/>
      </w:pPr>
    </w:p>
    <w:p w14:paraId="00ACEDED" w14:textId="77777777" w:rsidR="00D91868" w:rsidRPr="00617A88" w:rsidRDefault="00D91868" w:rsidP="00FF601B">
      <w:pPr>
        <w:pStyle w:val="BlockText"/>
        <w:numPr>
          <w:ilvl w:val="0"/>
          <w:numId w:val="12"/>
        </w:numPr>
        <w:tabs>
          <w:tab w:val="clear" w:pos="360"/>
          <w:tab w:val="num" w:pos="1080"/>
        </w:tabs>
        <w:ind w:left="1080"/>
      </w:pPr>
      <w:r w:rsidRPr="00617A88">
        <w:t>Complete required reports and turn them in to the state adviser before the end of state meeting.</w:t>
      </w:r>
    </w:p>
    <w:p w14:paraId="053046E9" w14:textId="77777777" w:rsidR="00D91868" w:rsidRPr="00617A88" w:rsidRDefault="00D91868" w:rsidP="00FF601B">
      <w:pPr>
        <w:pStyle w:val="BlockText"/>
        <w:numPr>
          <w:ilvl w:val="0"/>
          <w:numId w:val="13"/>
        </w:numPr>
      </w:pPr>
      <w:r w:rsidRPr="00617A88">
        <w:t>Minutes</w:t>
      </w:r>
    </w:p>
    <w:p w14:paraId="281D19C3" w14:textId="77777777" w:rsidR="00D91868" w:rsidRPr="00617A88" w:rsidRDefault="00D91868" w:rsidP="00FF601B">
      <w:pPr>
        <w:pStyle w:val="BlockText"/>
        <w:numPr>
          <w:ilvl w:val="0"/>
          <w:numId w:val="13"/>
        </w:numPr>
      </w:pPr>
      <w:r w:rsidRPr="00617A88">
        <w:t>Roll call (actual numbers)</w:t>
      </w:r>
    </w:p>
    <w:p w14:paraId="7F7206E4" w14:textId="77777777" w:rsidR="00D91868" w:rsidRPr="00617A88" w:rsidRDefault="00D91868" w:rsidP="00FF601B">
      <w:pPr>
        <w:pStyle w:val="BlockText"/>
        <w:numPr>
          <w:ilvl w:val="0"/>
          <w:numId w:val="13"/>
        </w:numPr>
      </w:pPr>
      <w:r w:rsidRPr="00617A88">
        <w:t>Financial report</w:t>
      </w:r>
    </w:p>
    <w:p w14:paraId="547F4A75" w14:textId="77777777" w:rsidR="00D91868" w:rsidRPr="00617A88" w:rsidRDefault="00D91868" w:rsidP="00FF601B">
      <w:pPr>
        <w:pStyle w:val="BlockText"/>
        <w:numPr>
          <w:ilvl w:val="0"/>
          <w:numId w:val="13"/>
        </w:numPr>
      </w:pPr>
      <w:r w:rsidRPr="00617A88">
        <w:t>One copy of program</w:t>
      </w:r>
    </w:p>
    <w:p w14:paraId="1FBEE828" w14:textId="77777777" w:rsidR="00D91868" w:rsidRPr="00617A88" w:rsidRDefault="00D91868" w:rsidP="00BD52BB">
      <w:pPr>
        <w:pStyle w:val="BlockText"/>
        <w:ind w:left="0" w:firstLine="0"/>
      </w:pPr>
    </w:p>
    <w:p w14:paraId="79DD0D56" w14:textId="77777777" w:rsidR="00D91868" w:rsidRPr="00617A88" w:rsidRDefault="00D91868" w:rsidP="00FF601B">
      <w:pPr>
        <w:pStyle w:val="BlockText"/>
        <w:numPr>
          <w:ilvl w:val="0"/>
          <w:numId w:val="14"/>
        </w:numPr>
        <w:tabs>
          <w:tab w:val="clear" w:pos="360"/>
          <w:tab w:val="num" w:pos="1080"/>
        </w:tabs>
        <w:ind w:left="1080"/>
      </w:pPr>
      <w:r w:rsidRPr="00617A88">
        <w:t>Following the Spring Regional Meeting, provide the following to the state adviser:</w:t>
      </w:r>
    </w:p>
    <w:p w14:paraId="30558F09" w14:textId="77777777" w:rsidR="00D91868" w:rsidRPr="00617A88" w:rsidRDefault="00431C94" w:rsidP="00FF601B">
      <w:pPr>
        <w:pStyle w:val="BlockText"/>
        <w:numPr>
          <w:ilvl w:val="0"/>
          <w:numId w:val="15"/>
        </w:numPr>
      </w:pPr>
      <w:r w:rsidRPr="00617A88">
        <w:rPr>
          <w:b/>
          <w:i/>
        </w:rPr>
        <w:t>Elected Officers Form</w:t>
      </w:r>
      <w:r w:rsidR="00D91868" w:rsidRPr="00617A88">
        <w:t xml:space="preserve"> with names and chapters </w:t>
      </w:r>
    </w:p>
    <w:p w14:paraId="5D5D0A3C" w14:textId="77777777" w:rsidR="00D91868" w:rsidRPr="00617A88" w:rsidRDefault="00D91868" w:rsidP="00FF601B">
      <w:pPr>
        <w:pStyle w:val="BlockText"/>
        <w:numPr>
          <w:ilvl w:val="0"/>
          <w:numId w:val="15"/>
        </w:numPr>
      </w:pPr>
      <w:r w:rsidRPr="00617A88">
        <w:t>Election ballots</w:t>
      </w:r>
    </w:p>
    <w:p w14:paraId="555E81F4" w14:textId="71884000" w:rsidR="00D91868" w:rsidRPr="00617A88" w:rsidRDefault="00D91868" w:rsidP="00FF601B">
      <w:pPr>
        <w:pStyle w:val="BlockText"/>
        <w:numPr>
          <w:ilvl w:val="0"/>
          <w:numId w:val="15"/>
        </w:numPr>
      </w:pPr>
      <w:r w:rsidRPr="00617A88">
        <w:t xml:space="preserve">All information, correspondence, regarding all candidates for all offices.  (This may be sent to the </w:t>
      </w:r>
      <w:r w:rsidR="00DD7A92" w:rsidRPr="00617A88">
        <w:t>State Adviser</w:t>
      </w:r>
      <w:r w:rsidRPr="00617A88">
        <w:t xml:space="preserve"> earlier.)</w:t>
      </w:r>
    </w:p>
    <w:p w14:paraId="25AC4589" w14:textId="77777777" w:rsidR="00D91868" w:rsidRPr="00617A88" w:rsidRDefault="00D91868">
      <w:pPr>
        <w:pStyle w:val="BlockText"/>
        <w:ind w:left="1080" w:firstLine="0"/>
      </w:pPr>
    </w:p>
    <w:p w14:paraId="5CF44EB7" w14:textId="77777777" w:rsidR="00D91868" w:rsidRPr="00617A88" w:rsidRDefault="00D91868">
      <w:pPr>
        <w:pStyle w:val="BlockText"/>
        <w:ind w:left="1080" w:firstLine="0"/>
      </w:pPr>
    </w:p>
    <w:p w14:paraId="237CBA4B" w14:textId="77777777" w:rsidR="00D91868" w:rsidRPr="00617A88" w:rsidRDefault="00D91868">
      <w:pPr>
        <w:pStyle w:val="BlockText"/>
        <w:ind w:left="1080" w:firstLine="0"/>
      </w:pPr>
    </w:p>
    <w:p w14:paraId="030393BC" w14:textId="77777777" w:rsidR="00D91868" w:rsidRPr="00617A88" w:rsidRDefault="00D91868">
      <w:pPr>
        <w:pStyle w:val="BlockText"/>
        <w:ind w:left="1080" w:firstLine="0"/>
      </w:pPr>
    </w:p>
    <w:p w14:paraId="3B474786" w14:textId="77777777" w:rsidR="00D91868" w:rsidRPr="00617A88" w:rsidRDefault="00D91868">
      <w:pPr>
        <w:pStyle w:val="BlockText"/>
        <w:ind w:left="1080" w:firstLine="0"/>
      </w:pPr>
    </w:p>
    <w:p w14:paraId="388FAA50" w14:textId="77777777" w:rsidR="00D91868" w:rsidRPr="00617A88" w:rsidRDefault="00D91868">
      <w:pPr>
        <w:pStyle w:val="BlockText"/>
        <w:ind w:left="1080" w:firstLine="0"/>
      </w:pPr>
    </w:p>
    <w:p w14:paraId="7A85863E" w14:textId="77777777" w:rsidR="00D91868" w:rsidRPr="00617A88" w:rsidRDefault="00D91868">
      <w:pPr>
        <w:pStyle w:val="BlockText"/>
        <w:ind w:left="1080" w:firstLine="0"/>
      </w:pPr>
    </w:p>
    <w:p w14:paraId="6F7BE7CA" w14:textId="77777777" w:rsidR="00D91868" w:rsidRPr="00617A88" w:rsidRDefault="00D91868">
      <w:pPr>
        <w:pStyle w:val="BlockText"/>
        <w:ind w:left="1080" w:firstLine="0"/>
      </w:pPr>
    </w:p>
    <w:p w14:paraId="7F78268B" w14:textId="77777777" w:rsidR="00D91868" w:rsidRPr="00617A88" w:rsidRDefault="00D91868">
      <w:pPr>
        <w:pStyle w:val="BlockText"/>
        <w:ind w:left="1080" w:firstLine="0"/>
      </w:pPr>
    </w:p>
    <w:p w14:paraId="3F6B8D92" w14:textId="77777777" w:rsidR="00D91868" w:rsidRPr="00617A88" w:rsidRDefault="00D91868">
      <w:pPr>
        <w:pStyle w:val="BlockText"/>
        <w:ind w:left="1080" w:firstLine="0"/>
      </w:pPr>
    </w:p>
    <w:p w14:paraId="1C22E33F" w14:textId="6162AB74" w:rsidR="00D91868" w:rsidRPr="00617A88" w:rsidRDefault="00D91868">
      <w:pPr>
        <w:pStyle w:val="BlockText"/>
        <w:ind w:left="1080" w:firstLine="0"/>
      </w:pPr>
    </w:p>
    <w:p w14:paraId="21585BF5" w14:textId="55CC7F2C" w:rsidR="00446FEF" w:rsidRPr="00617A88" w:rsidRDefault="00446FEF">
      <w:pPr>
        <w:pStyle w:val="BlockText"/>
        <w:ind w:left="1080" w:firstLine="0"/>
      </w:pPr>
    </w:p>
    <w:p w14:paraId="2137AB87" w14:textId="77777777" w:rsidR="00446FEF" w:rsidRPr="00617A88" w:rsidRDefault="00446FEF">
      <w:pPr>
        <w:pStyle w:val="BlockText"/>
        <w:ind w:left="1080" w:firstLine="0"/>
      </w:pPr>
    </w:p>
    <w:p w14:paraId="04697625" w14:textId="77777777" w:rsidR="00BD52BB" w:rsidRPr="00617A88" w:rsidRDefault="00BD52BB">
      <w:pPr>
        <w:pStyle w:val="BlockText"/>
        <w:ind w:left="1080" w:firstLine="0"/>
      </w:pPr>
    </w:p>
    <w:p w14:paraId="5CE60AA2" w14:textId="77777777" w:rsidR="00BD52BB" w:rsidRPr="00617A88" w:rsidRDefault="00BD52BB">
      <w:pPr>
        <w:pStyle w:val="BlockText"/>
        <w:ind w:left="1080" w:firstLine="0"/>
      </w:pPr>
    </w:p>
    <w:p w14:paraId="0174AD20" w14:textId="77777777" w:rsidR="00D91868" w:rsidRPr="00617A88" w:rsidRDefault="00D91868">
      <w:pPr>
        <w:pStyle w:val="BlockText"/>
        <w:ind w:left="1080" w:firstLine="0"/>
      </w:pPr>
    </w:p>
    <w:p w14:paraId="7ACBF959" w14:textId="77777777" w:rsidR="005F4D32" w:rsidRPr="00617A88" w:rsidRDefault="005F4D32">
      <w:pPr>
        <w:pStyle w:val="BlockText"/>
        <w:ind w:left="1080" w:firstLine="0"/>
      </w:pPr>
    </w:p>
    <w:p w14:paraId="211C826A" w14:textId="77777777" w:rsidR="00446FEF" w:rsidRPr="00617A88" w:rsidRDefault="00446FEF" w:rsidP="009C69CA">
      <w:pPr>
        <w:pStyle w:val="BlockText"/>
        <w:ind w:left="0" w:firstLine="0"/>
        <w:jc w:val="center"/>
        <w:rPr>
          <w:b/>
          <w:sz w:val="28"/>
        </w:rPr>
      </w:pPr>
    </w:p>
    <w:p w14:paraId="288DA6CB" w14:textId="77777777" w:rsidR="00CA2987" w:rsidRPr="00617A88" w:rsidRDefault="00CA2987" w:rsidP="009C69CA">
      <w:pPr>
        <w:pStyle w:val="BlockText"/>
        <w:ind w:left="0" w:firstLine="0"/>
        <w:jc w:val="center"/>
        <w:rPr>
          <w:b/>
          <w:sz w:val="28"/>
        </w:rPr>
      </w:pPr>
    </w:p>
    <w:p w14:paraId="63A939FB" w14:textId="4C60619D" w:rsidR="00D91868" w:rsidRPr="00617A88" w:rsidRDefault="00D91868" w:rsidP="009C69CA">
      <w:pPr>
        <w:pStyle w:val="BlockText"/>
        <w:ind w:left="0" w:firstLine="0"/>
        <w:jc w:val="center"/>
        <w:rPr>
          <w:b/>
          <w:sz w:val="28"/>
        </w:rPr>
      </w:pPr>
      <w:r w:rsidRPr="00617A88">
        <w:rPr>
          <w:b/>
          <w:sz w:val="28"/>
        </w:rPr>
        <w:t xml:space="preserve">Sample Letter to Announce Spring </w:t>
      </w:r>
      <w:r w:rsidR="00674A3F" w:rsidRPr="00617A88">
        <w:rPr>
          <w:b/>
          <w:sz w:val="28"/>
        </w:rPr>
        <w:t>Regional</w:t>
      </w:r>
      <w:r w:rsidR="00C117D5" w:rsidRPr="00617A88">
        <w:rPr>
          <w:b/>
          <w:sz w:val="28"/>
        </w:rPr>
        <w:t xml:space="preserve"> </w:t>
      </w:r>
      <w:r w:rsidR="00FA0C7A" w:rsidRPr="00617A88">
        <w:rPr>
          <w:b/>
          <w:sz w:val="28"/>
        </w:rPr>
        <w:t xml:space="preserve">Leadership </w:t>
      </w:r>
      <w:r w:rsidRPr="00617A88">
        <w:rPr>
          <w:b/>
          <w:sz w:val="28"/>
        </w:rPr>
        <w:t>Meeting</w:t>
      </w:r>
    </w:p>
    <w:p w14:paraId="6E223802" w14:textId="77777777" w:rsidR="00D91868" w:rsidRPr="00617A88" w:rsidRDefault="00D91868" w:rsidP="009C69CA">
      <w:pPr>
        <w:pStyle w:val="BlockText"/>
        <w:ind w:left="0" w:firstLine="0"/>
        <w:jc w:val="center"/>
        <w:rPr>
          <w:b/>
          <w:sz w:val="28"/>
        </w:rPr>
      </w:pPr>
    </w:p>
    <w:p w14:paraId="31CB9F29" w14:textId="254340C9" w:rsidR="00D91868" w:rsidRPr="00617A88" w:rsidRDefault="00D91868" w:rsidP="009C69CA">
      <w:pPr>
        <w:pStyle w:val="BlockText"/>
        <w:ind w:left="0" w:firstLine="0"/>
        <w:rPr>
          <w:i/>
          <w:iCs/>
        </w:rPr>
      </w:pPr>
      <w:r w:rsidRPr="00617A88">
        <w:rPr>
          <w:i/>
          <w:iCs/>
        </w:rPr>
        <w:t>Sugg</w:t>
      </w:r>
      <w:r w:rsidR="008D286D" w:rsidRPr="00617A88">
        <w:rPr>
          <w:i/>
          <w:iCs/>
        </w:rPr>
        <w:t>ested letter to be sent by</w:t>
      </w:r>
      <w:r w:rsidRPr="00617A88">
        <w:rPr>
          <w:i/>
          <w:iCs/>
        </w:rPr>
        <w:t xml:space="preserve"> </w:t>
      </w:r>
      <w:r w:rsidR="00746BC6" w:rsidRPr="00617A88">
        <w:rPr>
          <w:i/>
          <w:iCs/>
        </w:rPr>
        <w:t>State V</w:t>
      </w:r>
      <w:r w:rsidRPr="00617A88">
        <w:rPr>
          <w:i/>
          <w:iCs/>
        </w:rPr>
        <w:t xml:space="preserve">ice </w:t>
      </w:r>
      <w:r w:rsidR="00746BC6" w:rsidRPr="00617A88">
        <w:rPr>
          <w:i/>
          <w:iCs/>
        </w:rPr>
        <w:t>P</w:t>
      </w:r>
      <w:r w:rsidRPr="00617A88">
        <w:rPr>
          <w:i/>
          <w:iCs/>
        </w:rPr>
        <w:t>resident</w:t>
      </w:r>
      <w:r w:rsidR="008D286D" w:rsidRPr="00617A88">
        <w:rPr>
          <w:i/>
          <w:iCs/>
        </w:rPr>
        <w:t xml:space="preserve"> of the region</w:t>
      </w:r>
      <w:r w:rsidRPr="00617A88">
        <w:rPr>
          <w:i/>
          <w:iCs/>
        </w:rPr>
        <w:t xml:space="preserve"> to each chapter in the region announcing the Spring Regional Meeting.</w:t>
      </w:r>
    </w:p>
    <w:p w14:paraId="6BA5BA3D" w14:textId="77777777" w:rsidR="00D91868" w:rsidRPr="00617A88" w:rsidRDefault="00D91868" w:rsidP="009C69CA">
      <w:pPr>
        <w:pStyle w:val="BlockText"/>
        <w:ind w:left="0" w:firstLine="0"/>
        <w:rPr>
          <w:i/>
          <w:iCs/>
        </w:rPr>
      </w:pPr>
    </w:p>
    <w:p w14:paraId="4FE6A7E7" w14:textId="77777777" w:rsidR="00D91868" w:rsidRPr="00617A88" w:rsidRDefault="00D91868" w:rsidP="009C69CA">
      <w:pPr>
        <w:pStyle w:val="BlockText"/>
        <w:ind w:left="0" w:firstLine="0"/>
        <w:rPr>
          <w:i/>
          <w:iCs/>
        </w:rPr>
      </w:pPr>
      <w:r w:rsidRPr="00617A88">
        <w:rPr>
          <w:i/>
          <w:iCs/>
        </w:rPr>
        <w:t>The request for a chapter to assume a special responsibility and the business to be considered at the meeting should accompany or be included in this letter.</w:t>
      </w:r>
    </w:p>
    <w:p w14:paraId="5EC41891" w14:textId="77777777" w:rsidR="00D91868" w:rsidRPr="00617A88" w:rsidRDefault="00D91868" w:rsidP="009C69CA">
      <w:pPr>
        <w:pStyle w:val="BlockText"/>
        <w:ind w:left="0" w:firstLine="0"/>
        <w:rPr>
          <w:i/>
          <w:iCs/>
        </w:rPr>
      </w:pPr>
    </w:p>
    <w:p w14:paraId="23EF4FBD" w14:textId="77777777" w:rsidR="00D91868" w:rsidRPr="00617A88" w:rsidRDefault="00D91868" w:rsidP="009C69CA">
      <w:pPr>
        <w:pStyle w:val="BlockText"/>
        <w:ind w:left="0" w:firstLine="0"/>
      </w:pPr>
      <w:r w:rsidRPr="00617A88">
        <w:rPr>
          <w:i/>
          <w:iCs/>
        </w:rPr>
        <w:t>Send this announcement letter on FCCLA letterhead at least one month before the actual meeting.</w:t>
      </w:r>
    </w:p>
    <w:p w14:paraId="2ED2D011" w14:textId="77777777" w:rsidR="00D91868" w:rsidRPr="00617A88" w:rsidRDefault="00D91868" w:rsidP="009C69CA">
      <w:pPr>
        <w:pStyle w:val="BlockText"/>
        <w:ind w:left="0" w:firstLine="0"/>
      </w:pPr>
    </w:p>
    <w:p w14:paraId="6884DDD0" w14:textId="77777777" w:rsidR="00D91868" w:rsidRPr="00617A88" w:rsidRDefault="00D91868" w:rsidP="009C69CA">
      <w:pPr>
        <w:pStyle w:val="BlockText"/>
        <w:ind w:left="0" w:firstLine="0"/>
      </w:pPr>
    </w:p>
    <w:p w14:paraId="4C3E52E6" w14:textId="77777777" w:rsidR="00D91868" w:rsidRPr="00617A88" w:rsidRDefault="00D91868" w:rsidP="009C69CA">
      <w:pPr>
        <w:pStyle w:val="BlockText"/>
        <w:ind w:left="0" w:firstLine="0"/>
      </w:pPr>
    </w:p>
    <w:p w14:paraId="0DFF0F55" w14:textId="77777777" w:rsidR="00D91868" w:rsidRPr="00617A88" w:rsidRDefault="00D91868" w:rsidP="009C69CA">
      <w:pPr>
        <w:pStyle w:val="BlockText"/>
        <w:ind w:left="0" w:firstLine="0"/>
      </w:pPr>
      <w:r w:rsidRPr="00617A88">
        <w:t>Dear FCCLA Adviser and Chapter President:</w:t>
      </w:r>
    </w:p>
    <w:p w14:paraId="0CFBF830" w14:textId="77777777" w:rsidR="00D91868" w:rsidRPr="00617A88" w:rsidRDefault="00D91868" w:rsidP="009C69CA">
      <w:pPr>
        <w:pStyle w:val="BlockText"/>
        <w:ind w:left="0" w:firstLine="0"/>
      </w:pPr>
    </w:p>
    <w:p w14:paraId="396D07C7" w14:textId="01C5BA86" w:rsidR="00D91868" w:rsidRPr="00617A88" w:rsidRDefault="00D91868" w:rsidP="009C69CA">
      <w:pPr>
        <w:pStyle w:val="BlockText"/>
        <w:ind w:left="0" w:firstLine="0"/>
      </w:pPr>
      <w:r w:rsidRPr="00617A88">
        <w:t xml:space="preserve">This letter is to inform you of the Region ___’s Spring Regional Meeting to be held at ___________________ on </w:t>
      </w:r>
      <w:r w:rsidR="00DD7A92" w:rsidRPr="00617A88">
        <w:t>March</w:t>
      </w:r>
      <w:r w:rsidRPr="00617A88">
        <w:t xml:space="preserve"> ____, 20___.  We hope you and your chapter delegates will be able to attend.</w:t>
      </w:r>
    </w:p>
    <w:p w14:paraId="26D03BEE" w14:textId="77777777" w:rsidR="00D91868" w:rsidRPr="00617A88" w:rsidRDefault="00D91868" w:rsidP="009C69CA">
      <w:pPr>
        <w:pStyle w:val="BlockText"/>
        <w:ind w:left="0" w:firstLine="0"/>
      </w:pPr>
    </w:p>
    <w:p w14:paraId="1D97DCC0" w14:textId="77777777" w:rsidR="00D91868" w:rsidRPr="00617A88" w:rsidRDefault="00D91868" w:rsidP="009C69CA">
      <w:pPr>
        <w:pStyle w:val="BlockText"/>
        <w:ind w:left="0" w:firstLine="0"/>
      </w:pPr>
      <w:r w:rsidRPr="00617A88">
        <w:t>The regional meeting will begin promptly at _______p.m. and will adjourn around _____p.m.</w:t>
      </w:r>
    </w:p>
    <w:p w14:paraId="65FC6992" w14:textId="77777777" w:rsidR="00D91868" w:rsidRPr="00617A88" w:rsidRDefault="00D91868" w:rsidP="009C69CA">
      <w:pPr>
        <w:pStyle w:val="BlockText"/>
        <w:ind w:left="0" w:firstLine="0"/>
      </w:pPr>
    </w:p>
    <w:p w14:paraId="1F6AEC3E" w14:textId="252D824B" w:rsidR="00D91868" w:rsidRPr="00617A88" w:rsidRDefault="00D91868" w:rsidP="009C69CA">
      <w:pPr>
        <w:pStyle w:val="BlockText"/>
        <w:ind w:left="0" w:firstLine="0"/>
      </w:pPr>
      <w:r w:rsidRPr="00617A88">
        <w:t>At this meeting</w:t>
      </w:r>
      <w:r w:rsidR="001963DB" w:rsidRPr="00617A88">
        <w:t>,</w:t>
      </w:r>
      <w:r w:rsidRPr="00617A88">
        <w:t xml:space="preserve"> we will be electing new state officers for our organization, so please come prepared to listen to the candidates</w:t>
      </w:r>
      <w:r w:rsidR="007413C2" w:rsidRPr="00617A88">
        <w:t>’</w:t>
      </w:r>
      <w:r w:rsidRPr="00617A88">
        <w:t xml:space="preserve"> presentations.  Following their presentations and question session, your chapter’s voting delegates will be asked to caucus with chapter delegates to discuss.  The chapter’s voting delegates will be the only ones to actually cast a ballot.</w:t>
      </w:r>
    </w:p>
    <w:p w14:paraId="63F5D712" w14:textId="77777777" w:rsidR="00D91868" w:rsidRPr="00617A88" w:rsidRDefault="00D91868" w:rsidP="009C69CA">
      <w:pPr>
        <w:pStyle w:val="BlockText"/>
        <w:ind w:left="0" w:firstLine="0"/>
      </w:pPr>
    </w:p>
    <w:p w14:paraId="6948B17E" w14:textId="74ECA643" w:rsidR="00D91868" w:rsidRPr="00617A88" w:rsidRDefault="00D91868" w:rsidP="009C69CA">
      <w:pPr>
        <w:pStyle w:val="BlockText"/>
        <w:ind w:left="0" w:firstLine="0"/>
      </w:pPr>
      <w:r w:rsidRPr="00617A88">
        <w:t>Each chapter is asked to come pr</w:t>
      </w:r>
      <w:r w:rsidR="001963DB" w:rsidRPr="00617A88">
        <w:t>epared to present a five-minute</w:t>
      </w:r>
      <w:r w:rsidRPr="00617A88">
        <w:t xml:space="preserve"> presentation of their chapter’s year in review.  You may choose to do this in any manner that your members prefer.</w:t>
      </w:r>
    </w:p>
    <w:p w14:paraId="24CE1474" w14:textId="77777777" w:rsidR="00D91868" w:rsidRPr="00617A88" w:rsidRDefault="00D91868" w:rsidP="009C69CA">
      <w:pPr>
        <w:pStyle w:val="BlockText"/>
        <w:ind w:left="0" w:firstLine="0"/>
      </w:pPr>
    </w:p>
    <w:p w14:paraId="10F36C47" w14:textId="77777777" w:rsidR="00D91868" w:rsidRPr="00617A88" w:rsidRDefault="00D91868" w:rsidP="009C69CA">
      <w:pPr>
        <w:pStyle w:val="BlockText"/>
        <w:ind w:left="0" w:firstLine="0"/>
      </w:pPr>
      <w:r w:rsidRPr="00617A88">
        <w:t>We will also be recognizing chapters for their accomplishments with ribbon presentations.  Please make sure that your ribbon application has been submitted to the state adviser by the deadline.</w:t>
      </w:r>
    </w:p>
    <w:p w14:paraId="658D93DE" w14:textId="77777777" w:rsidR="00D91868" w:rsidRPr="00617A88" w:rsidRDefault="00D91868" w:rsidP="009C69CA">
      <w:pPr>
        <w:pStyle w:val="BlockText"/>
        <w:ind w:left="0" w:firstLine="0"/>
      </w:pPr>
    </w:p>
    <w:p w14:paraId="036E8EB5" w14:textId="77777777" w:rsidR="00D91868" w:rsidRPr="00617A88" w:rsidRDefault="00D91868" w:rsidP="009C69CA">
      <w:pPr>
        <w:pStyle w:val="BlockText"/>
        <w:ind w:left="0" w:firstLine="0"/>
      </w:pPr>
      <w:r w:rsidRPr="00617A88">
        <w:t>If you have any further questions or concerns, please contact me.</w:t>
      </w:r>
    </w:p>
    <w:p w14:paraId="43656E2D" w14:textId="77777777" w:rsidR="00D91868" w:rsidRPr="00617A88" w:rsidRDefault="00D91868" w:rsidP="009C69CA">
      <w:pPr>
        <w:pStyle w:val="BlockText"/>
        <w:ind w:left="0" w:firstLine="0"/>
      </w:pPr>
    </w:p>
    <w:p w14:paraId="25408592" w14:textId="77777777" w:rsidR="00D91868" w:rsidRPr="00617A88" w:rsidRDefault="00D91868" w:rsidP="009C69CA">
      <w:pPr>
        <w:pStyle w:val="BlockText"/>
        <w:ind w:left="0" w:firstLine="0"/>
      </w:pPr>
      <w:r w:rsidRPr="00617A88">
        <w:t>Sincerely,</w:t>
      </w:r>
    </w:p>
    <w:p w14:paraId="375107FC" w14:textId="77777777" w:rsidR="00D91868" w:rsidRPr="00617A88" w:rsidRDefault="00D91868" w:rsidP="009C69CA">
      <w:pPr>
        <w:pStyle w:val="BlockText"/>
        <w:ind w:left="0" w:firstLine="0"/>
      </w:pPr>
    </w:p>
    <w:p w14:paraId="3AAC0F23" w14:textId="77777777" w:rsidR="00D91868" w:rsidRPr="00617A88" w:rsidRDefault="00D91868" w:rsidP="009C69CA">
      <w:pPr>
        <w:pStyle w:val="BlockText"/>
        <w:ind w:left="0" w:firstLine="0"/>
      </w:pPr>
      <w:r w:rsidRPr="00617A88">
        <w:t>Signature</w:t>
      </w:r>
    </w:p>
    <w:p w14:paraId="75CD7B37" w14:textId="77777777" w:rsidR="00D91868" w:rsidRPr="00617A88" w:rsidRDefault="00D91868" w:rsidP="009C69CA">
      <w:pPr>
        <w:pStyle w:val="BlockText"/>
        <w:ind w:left="0" w:firstLine="0"/>
      </w:pPr>
    </w:p>
    <w:p w14:paraId="66FCF473" w14:textId="78B63B44" w:rsidR="00D91868" w:rsidRPr="00617A88" w:rsidRDefault="00DD7A92" w:rsidP="009C69CA">
      <w:pPr>
        <w:pStyle w:val="BlockText"/>
        <w:ind w:left="0" w:firstLine="0"/>
      </w:pPr>
      <w:r w:rsidRPr="00617A88">
        <w:t xml:space="preserve">State </w:t>
      </w:r>
      <w:r w:rsidR="00D91868" w:rsidRPr="00617A88">
        <w:t>Vice President, Region ___</w:t>
      </w:r>
    </w:p>
    <w:p w14:paraId="113AC934" w14:textId="77777777" w:rsidR="00D91868" w:rsidRPr="00617A88" w:rsidRDefault="00D91868" w:rsidP="00E95924">
      <w:pPr>
        <w:pStyle w:val="BlockText"/>
        <w:ind w:left="540" w:firstLine="0"/>
      </w:pPr>
    </w:p>
    <w:p w14:paraId="1745992C" w14:textId="5DC3E928" w:rsidR="00400546" w:rsidRPr="00617A88" w:rsidRDefault="00400546" w:rsidP="00C4707E">
      <w:pPr>
        <w:rPr>
          <w:rFonts w:ascii="Arial" w:hAnsi="Arial"/>
          <w:b/>
          <w:sz w:val="28"/>
        </w:rPr>
      </w:pPr>
    </w:p>
    <w:p w14:paraId="3FD49CC4" w14:textId="5A8EE0FF" w:rsidR="00446FEF" w:rsidRPr="00617A88" w:rsidRDefault="00446FEF" w:rsidP="00C4707E">
      <w:pPr>
        <w:rPr>
          <w:rFonts w:ascii="Arial" w:hAnsi="Arial"/>
          <w:b/>
          <w:sz w:val="28"/>
        </w:rPr>
      </w:pPr>
    </w:p>
    <w:p w14:paraId="365A6FA7" w14:textId="467A2B6A" w:rsidR="00446FEF" w:rsidRPr="00617A88" w:rsidRDefault="00446FEF" w:rsidP="00C4707E">
      <w:pPr>
        <w:rPr>
          <w:rFonts w:ascii="Arial" w:hAnsi="Arial"/>
          <w:b/>
          <w:sz w:val="28"/>
        </w:rPr>
      </w:pPr>
    </w:p>
    <w:p w14:paraId="57E061DD" w14:textId="5D447CA8" w:rsidR="00446FEF" w:rsidRPr="00617A88" w:rsidRDefault="00446FEF" w:rsidP="00C4707E">
      <w:pPr>
        <w:rPr>
          <w:rFonts w:ascii="Arial" w:hAnsi="Arial"/>
          <w:b/>
          <w:sz w:val="28"/>
        </w:rPr>
      </w:pPr>
    </w:p>
    <w:p w14:paraId="276F1ABD" w14:textId="6C61991A" w:rsidR="00CA2987" w:rsidRPr="00617A88" w:rsidRDefault="00CA2987" w:rsidP="00C4707E">
      <w:pPr>
        <w:rPr>
          <w:rFonts w:ascii="Arial" w:hAnsi="Arial"/>
          <w:b/>
          <w:sz w:val="28"/>
        </w:rPr>
      </w:pPr>
    </w:p>
    <w:p w14:paraId="773B6F7B" w14:textId="77777777" w:rsidR="00CA2987" w:rsidRPr="00617A88" w:rsidRDefault="00CA2987" w:rsidP="00C4707E">
      <w:pPr>
        <w:rPr>
          <w:rFonts w:ascii="Arial" w:hAnsi="Arial"/>
          <w:b/>
          <w:sz w:val="28"/>
        </w:rPr>
      </w:pPr>
    </w:p>
    <w:p w14:paraId="56C1F73D" w14:textId="6A36CDFA" w:rsidR="00446FEF" w:rsidRPr="00617A88" w:rsidRDefault="00446FEF" w:rsidP="00C4707E">
      <w:pPr>
        <w:rPr>
          <w:rFonts w:ascii="Arial" w:hAnsi="Arial"/>
          <w:b/>
          <w:sz w:val="28"/>
        </w:rPr>
      </w:pPr>
    </w:p>
    <w:p w14:paraId="5388E276" w14:textId="77777777" w:rsidR="00446FEF" w:rsidRPr="00617A88" w:rsidRDefault="00446FEF" w:rsidP="00C4707E">
      <w:pPr>
        <w:rPr>
          <w:rFonts w:ascii="Arial" w:hAnsi="Arial"/>
          <w:b/>
          <w:sz w:val="28"/>
        </w:rPr>
      </w:pPr>
    </w:p>
    <w:p w14:paraId="403E9160" w14:textId="77777777" w:rsidR="00446FEF" w:rsidRPr="00617A88" w:rsidRDefault="00446FEF" w:rsidP="00A62904">
      <w:pPr>
        <w:pStyle w:val="BlockText"/>
        <w:ind w:left="0" w:firstLine="0"/>
        <w:jc w:val="center"/>
        <w:rPr>
          <w:b/>
          <w:sz w:val="28"/>
        </w:rPr>
      </w:pPr>
    </w:p>
    <w:p w14:paraId="6411F92F" w14:textId="45649F42" w:rsidR="00A62904" w:rsidRPr="00617A88" w:rsidRDefault="00A62904" w:rsidP="00A62904">
      <w:pPr>
        <w:pStyle w:val="BlockText"/>
        <w:ind w:left="0" w:firstLine="0"/>
        <w:jc w:val="center"/>
        <w:rPr>
          <w:b/>
          <w:sz w:val="28"/>
        </w:rPr>
      </w:pPr>
      <w:r w:rsidRPr="00617A88">
        <w:rPr>
          <w:b/>
          <w:sz w:val="28"/>
        </w:rPr>
        <w:t>SAMPLE</w:t>
      </w:r>
    </w:p>
    <w:p w14:paraId="209175DD" w14:textId="77777777" w:rsidR="00A62904" w:rsidRPr="00617A88" w:rsidRDefault="00A62904" w:rsidP="00A62904">
      <w:pPr>
        <w:pStyle w:val="BlockText"/>
        <w:ind w:left="0" w:firstLine="0"/>
        <w:jc w:val="center"/>
        <w:rPr>
          <w:b/>
          <w:sz w:val="28"/>
        </w:rPr>
      </w:pPr>
    </w:p>
    <w:p w14:paraId="07636772" w14:textId="77777777" w:rsidR="00A62904" w:rsidRPr="00617A88" w:rsidRDefault="00A62904" w:rsidP="00A62904">
      <w:pPr>
        <w:pStyle w:val="BlockText"/>
        <w:ind w:left="0" w:firstLine="0"/>
        <w:jc w:val="center"/>
        <w:rPr>
          <w:b/>
          <w:sz w:val="28"/>
        </w:rPr>
      </w:pPr>
      <w:r w:rsidRPr="00617A88">
        <w:rPr>
          <w:b/>
          <w:sz w:val="28"/>
        </w:rPr>
        <w:t>Spring Regional Leadership Meeting Agenda</w:t>
      </w:r>
    </w:p>
    <w:p w14:paraId="0B8430D2" w14:textId="77777777" w:rsidR="00A62904" w:rsidRPr="00617A88" w:rsidRDefault="00A62904" w:rsidP="00A62904">
      <w:pPr>
        <w:pStyle w:val="BlockText"/>
        <w:ind w:left="0" w:firstLine="0"/>
        <w:jc w:val="center"/>
        <w:rPr>
          <w:b/>
          <w:sz w:val="28"/>
        </w:rPr>
      </w:pPr>
    </w:p>
    <w:p w14:paraId="6951A8CD" w14:textId="77777777" w:rsidR="00A62904" w:rsidRPr="00617A88" w:rsidRDefault="00A62904" w:rsidP="00A62904">
      <w:pPr>
        <w:pStyle w:val="BlockText"/>
        <w:numPr>
          <w:ilvl w:val="0"/>
          <w:numId w:val="16"/>
        </w:numPr>
      </w:pPr>
      <w:r w:rsidRPr="00617A88">
        <w:t>Opening Ceremony (Optional since the session had an opening)</w:t>
      </w:r>
    </w:p>
    <w:p w14:paraId="7CC5A95E" w14:textId="77777777" w:rsidR="00A62904" w:rsidRPr="00617A88" w:rsidRDefault="00A62904" w:rsidP="00A62904">
      <w:pPr>
        <w:pStyle w:val="BlockText"/>
        <w:ind w:left="0" w:firstLine="0"/>
      </w:pPr>
    </w:p>
    <w:p w14:paraId="2D9306A0" w14:textId="77777777" w:rsidR="009C3339" w:rsidRPr="00617A88" w:rsidRDefault="009C3339" w:rsidP="00A62904">
      <w:pPr>
        <w:pStyle w:val="BlockText"/>
        <w:ind w:left="0" w:firstLine="0"/>
      </w:pPr>
    </w:p>
    <w:p w14:paraId="45FF86BD" w14:textId="77777777" w:rsidR="00A62904" w:rsidRPr="00617A88" w:rsidRDefault="00A62904" w:rsidP="00A62904">
      <w:pPr>
        <w:pStyle w:val="BlockText"/>
        <w:numPr>
          <w:ilvl w:val="0"/>
          <w:numId w:val="16"/>
        </w:numPr>
      </w:pPr>
      <w:r w:rsidRPr="00617A88">
        <w:t>Flag Salute (If you have a flag in your room)</w:t>
      </w:r>
    </w:p>
    <w:p w14:paraId="0B9B2936" w14:textId="77777777" w:rsidR="00A62904" w:rsidRPr="00617A88" w:rsidRDefault="00A62904" w:rsidP="00A62904">
      <w:pPr>
        <w:pStyle w:val="BlockText"/>
      </w:pPr>
    </w:p>
    <w:p w14:paraId="5A88A441" w14:textId="77777777" w:rsidR="00A62904" w:rsidRPr="00617A88" w:rsidRDefault="00A62904" w:rsidP="00A62904">
      <w:pPr>
        <w:pStyle w:val="BlockText"/>
      </w:pPr>
    </w:p>
    <w:p w14:paraId="47122ED3" w14:textId="77777777" w:rsidR="00A62904" w:rsidRPr="00617A88" w:rsidRDefault="00A62904" w:rsidP="00A62904">
      <w:pPr>
        <w:pStyle w:val="BlockText"/>
        <w:numPr>
          <w:ilvl w:val="0"/>
          <w:numId w:val="16"/>
        </w:numPr>
      </w:pPr>
      <w:r w:rsidRPr="00617A88">
        <w:t>Greeting or Welcome</w:t>
      </w:r>
    </w:p>
    <w:p w14:paraId="1F9B2CFF" w14:textId="77777777" w:rsidR="00A62904" w:rsidRPr="00617A88" w:rsidRDefault="00A62904" w:rsidP="00A62904">
      <w:pPr>
        <w:pStyle w:val="BlockText"/>
      </w:pPr>
    </w:p>
    <w:p w14:paraId="1F19EC09" w14:textId="77777777" w:rsidR="00A62904" w:rsidRPr="00617A88" w:rsidRDefault="00A62904" w:rsidP="00A62904">
      <w:pPr>
        <w:pStyle w:val="BlockText"/>
      </w:pPr>
    </w:p>
    <w:p w14:paraId="4080CDFE" w14:textId="77777777" w:rsidR="00A62904" w:rsidRPr="00617A88" w:rsidRDefault="00A62904" w:rsidP="00A62904">
      <w:pPr>
        <w:pStyle w:val="BlockText"/>
        <w:numPr>
          <w:ilvl w:val="0"/>
          <w:numId w:val="16"/>
        </w:numPr>
      </w:pPr>
      <w:r w:rsidRPr="00617A88">
        <w:t>Roll Call</w:t>
      </w:r>
    </w:p>
    <w:p w14:paraId="286B5002" w14:textId="77777777" w:rsidR="00A62904" w:rsidRPr="00617A88" w:rsidRDefault="00A62904" w:rsidP="00A62904">
      <w:pPr>
        <w:pStyle w:val="BlockText"/>
      </w:pPr>
    </w:p>
    <w:p w14:paraId="37E92230" w14:textId="77777777" w:rsidR="00A62904" w:rsidRPr="00617A88" w:rsidRDefault="00A62904" w:rsidP="00A62904">
      <w:pPr>
        <w:pStyle w:val="BlockText"/>
      </w:pPr>
    </w:p>
    <w:p w14:paraId="05D14D87" w14:textId="77777777" w:rsidR="00A62904" w:rsidRPr="00617A88" w:rsidRDefault="00A62904" w:rsidP="00A62904">
      <w:pPr>
        <w:pStyle w:val="BlockText"/>
        <w:numPr>
          <w:ilvl w:val="0"/>
          <w:numId w:val="16"/>
        </w:numPr>
      </w:pPr>
      <w:r w:rsidRPr="00617A88">
        <w:t>Introductions</w:t>
      </w:r>
    </w:p>
    <w:p w14:paraId="4997EF76" w14:textId="77777777" w:rsidR="00A62904" w:rsidRPr="00617A88" w:rsidRDefault="00A62904" w:rsidP="00A62904">
      <w:pPr>
        <w:pStyle w:val="BlockText"/>
      </w:pPr>
    </w:p>
    <w:p w14:paraId="64CA5D47" w14:textId="77777777" w:rsidR="00A62904" w:rsidRPr="00617A88" w:rsidRDefault="00A62904" w:rsidP="00A62904">
      <w:pPr>
        <w:pStyle w:val="BlockText"/>
      </w:pPr>
    </w:p>
    <w:p w14:paraId="42695DB6" w14:textId="77777777" w:rsidR="00A62904" w:rsidRPr="00617A88" w:rsidRDefault="00A62904" w:rsidP="00A62904">
      <w:pPr>
        <w:pStyle w:val="BlockText"/>
        <w:numPr>
          <w:ilvl w:val="0"/>
          <w:numId w:val="16"/>
        </w:numPr>
      </w:pPr>
      <w:r w:rsidRPr="00617A88">
        <w:t>Introduction of Officer Candidates</w:t>
      </w:r>
    </w:p>
    <w:p w14:paraId="5F3CDEB1" w14:textId="77777777" w:rsidR="00A62904" w:rsidRPr="00617A88" w:rsidRDefault="00A62904" w:rsidP="00A62904">
      <w:pPr>
        <w:pStyle w:val="BlockText"/>
      </w:pPr>
    </w:p>
    <w:p w14:paraId="3D380265" w14:textId="77777777" w:rsidR="00A62904" w:rsidRPr="00617A88" w:rsidRDefault="00A62904" w:rsidP="00A62904">
      <w:pPr>
        <w:pStyle w:val="BlockText"/>
      </w:pPr>
    </w:p>
    <w:p w14:paraId="28C0AB38" w14:textId="77777777" w:rsidR="00A62904" w:rsidRPr="00617A88" w:rsidRDefault="00A62904" w:rsidP="00A62904">
      <w:pPr>
        <w:pStyle w:val="BlockText"/>
        <w:numPr>
          <w:ilvl w:val="0"/>
          <w:numId w:val="16"/>
        </w:numPr>
      </w:pPr>
      <w:r w:rsidRPr="00617A88">
        <w:t>Presentation of Candidates</w:t>
      </w:r>
    </w:p>
    <w:p w14:paraId="0275449C" w14:textId="77777777" w:rsidR="00A62904" w:rsidRPr="00617A88" w:rsidRDefault="00A62904" w:rsidP="00A62904">
      <w:pPr>
        <w:pStyle w:val="BlockText"/>
      </w:pPr>
    </w:p>
    <w:p w14:paraId="67D5D02A" w14:textId="77777777" w:rsidR="00A62904" w:rsidRPr="00617A88" w:rsidRDefault="00A62904" w:rsidP="00A62904">
      <w:pPr>
        <w:pStyle w:val="BlockText"/>
      </w:pPr>
    </w:p>
    <w:p w14:paraId="109FBDA5" w14:textId="77777777" w:rsidR="00A62904" w:rsidRPr="00617A88" w:rsidRDefault="00A62904" w:rsidP="00A62904">
      <w:pPr>
        <w:pStyle w:val="BlockText"/>
        <w:numPr>
          <w:ilvl w:val="0"/>
          <w:numId w:val="16"/>
        </w:numPr>
      </w:pPr>
      <w:r w:rsidRPr="00617A88">
        <w:t>Business Meeting</w:t>
      </w:r>
    </w:p>
    <w:p w14:paraId="5B3B1A03" w14:textId="77777777" w:rsidR="00A62904" w:rsidRPr="00617A88" w:rsidRDefault="00A62904" w:rsidP="00A62904">
      <w:pPr>
        <w:pStyle w:val="BlockText"/>
        <w:numPr>
          <w:ilvl w:val="0"/>
          <w:numId w:val="17"/>
        </w:numPr>
      </w:pPr>
      <w:r w:rsidRPr="00617A88">
        <w:t>New Business</w:t>
      </w:r>
    </w:p>
    <w:p w14:paraId="0561D257" w14:textId="77777777" w:rsidR="00A62904" w:rsidRPr="00617A88" w:rsidRDefault="00A62904" w:rsidP="00A62904">
      <w:pPr>
        <w:pStyle w:val="BlockText"/>
        <w:numPr>
          <w:ilvl w:val="0"/>
          <w:numId w:val="18"/>
        </w:numPr>
      </w:pPr>
      <w:r w:rsidRPr="00617A88">
        <w:t>Upcoming meeting dates and places</w:t>
      </w:r>
    </w:p>
    <w:p w14:paraId="14CF00A4" w14:textId="77777777" w:rsidR="00A62904" w:rsidRPr="00617A88" w:rsidRDefault="00A62904" w:rsidP="00A62904">
      <w:pPr>
        <w:pStyle w:val="BlockText"/>
        <w:numPr>
          <w:ilvl w:val="0"/>
          <w:numId w:val="18"/>
        </w:numPr>
      </w:pPr>
      <w:r w:rsidRPr="00617A88">
        <w:t>Regional business, if any.</w:t>
      </w:r>
    </w:p>
    <w:p w14:paraId="64584D6C" w14:textId="77777777" w:rsidR="00A62904" w:rsidRPr="00617A88" w:rsidRDefault="00A62904" w:rsidP="00A62904">
      <w:pPr>
        <w:pStyle w:val="BlockText"/>
        <w:numPr>
          <w:ilvl w:val="0"/>
          <w:numId w:val="18"/>
        </w:numPr>
      </w:pPr>
      <w:r w:rsidRPr="00617A88">
        <w:t>Election of state officers.</w:t>
      </w:r>
    </w:p>
    <w:p w14:paraId="2A9F0AC4" w14:textId="77777777" w:rsidR="00A62904" w:rsidRPr="00617A88" w:rsidRDefault="00A62904" w:rsidP="00A62904">
      <w:pPr>
        <w:pStyle w:val="BlockText"/>
        <w:ind w:left="0" w:firstLine="0"/>
      </w:pPr>
    </w:p>
    <w:p w14:paraId="7C71E689" w14:textId="77777777" w:rsidR="009C3339" w:rsidRPr="00617A88" w:rsidRDefault="009C3339" w:rsidP="00A62904">
      <w:pPr>
        <w:pStyle w:val="BlockText"/>
        <w:ind w:left="0" w:firstLine="0"/>
      </w:pPr>
    </w:p>
    <w:p w14:paraId="326CD593" w14:textId="77777777" w:rsidR="00A62904" w:rsidRPr="00617A88" w:rsidRDefault="00A62904" w:rsidP="00A62904">
      <w:pPr>
        <w:pStyle w:val="BlockText"/>
        <w:numPr>
          <w:ilvl w:val="0"/>
          <w:numId w:val="16"/>
        </w:numPr>
      </w:pPr>
      <w:r w:rsidRPr="00617A88">
        <w:t>Recognition of Chapters</w:t>
      </w:r>
    </w:p>
    <w:p w14:paraId="144A301D" w14:textId="77777777" w:rsidR="00A62904" w:rsidRPr="00617A88" w:rsidRDefault="00A62904" w:rsidP="00A62904">
      <w:pPr>
        <w:pStyle w:val="BlockText"/>
      </w:pPr>
    </w:p>
    <w:p w14:paraId="7D24757D" w14:textId="77777777" w:rsidR="00A62904" w:rsidRPr="00617A88" w:rsidRDefault="00A62904" w:rsidP="00A62904">
      <w:pPr>
        <w:pStyle w:val="BlockText"/>
      </w:pPr>
    </w:p>
    <w:p w14:paraId="7ABC3C03" w14:textId="77777777" w:rsidR="00A62904" w:rsidRPr="00617A88" w:rsidRDefault="00A62904" w:rsidP="00A62904">
      <w:pPr>
        <w:pStyle w:val="BlockText"/>
        <w:numPr>
          <w:ilvl w:val="0"/>
          <w:numId w:val="16"/>
        </w:numPr>
      </w:pPr>
      <w:r w:rsidRPr="00617A88">
        <w:t>Other</w:t>
      </w:r>
    </w:p>
    <w:p w14:paraId="225725D2" w14:textId="77777777" w:rsidR="00A62904" w:rsidRPr="00617A88" w:rsidRDefault="00A62904" w:rsidP="00A62904">
      <w:pPr>
        <w:pStyle w:val="BlockText"/>
      </w:pPr>
    </w:p>
    <w:p w14:paraId="04529DF8" w14:textId="77777777" w:rsidR="00A62904" w:rsidRPr="00617A88" w:rsidRDefault="00A62904" w:rsidP="00A62904">
      <w:pPr>
        <w:pStyle w:val="BlockText"/>
      </w:pPr>
    </w:p>
    <w:p w14:paraId="7082DACE" w14:textId="77777777" w:rsidR="00A62904" w:rsidRPr="00617A88" w:rsidRDefault="00A62904" w:rsidP="00A62904">
      <w:pPr>
        <w:pStyle w:val="BlockText"/>
        <w:numPr>
          <w:ilvl w:val="0"/>
          <w:numId w:val="16"/>
        </w:numPr>
      </w:pPr>
      <w:r w:rsidRPr="00617A88">
        <w:t>Closing Ceremony</w:t>
      </w:r>
    </w:p>
    <w:p w14:paraId="6710F503" w14:textId="0D66BFB0" w:rsidR="00A62904" w:rsidRPr="00617A88" w:rsidRDefault="00A62904" w:rsidP="00A62904">
      <w:pPr>
        <w:pStyle w:val="BlockText"/>
        <w:ind w:left="1080" w:firstLine="0"/>
      </w:pPr>
    </w:p>
    <w:p w14:paraId="39D480D4" w14:textId="285F2035" w:rsidR="002026ED" w:rsidRPr="00617A88" w:rsidRDefault="002026ED" w:rsidP="00A62904">
      <w:pPr>
        <w:pStyle w:val="BlockText"/>
        <w:ind w:left="1080" w:firstLine="0"/>
      </w:pPr>
    </w:p>
    <w:p w14:paraId="646346E7" w14:textId="4FA3E7DB" w:rsidR="002026ED" w:rsidRPr="00617A88" w:rsidRDefault="002026ED" w:rsidP="00A62904">
      <w:pPr>
        <w:pStyle w:val="BlockText"/>
        <w:ind w:left="1080" w:firstLine="0"/>
      </w:pPr>
    </w:p>
    <w:p w14:paraId="5E029187" w14:textId="3E30B765" w:rsidR="002026ED" w:rsidRPr="00617A88" w:rsidRDefault="002026ED" w:rsidP="00A62904">
      <w:pPr>
        <w:pStyle w:val="BlockText"/>
        <w:ind w:left="1080" w:firstLine="0"/>
      </w:pPr>
    </w:p>
    <w:p w14:paraId="6DF88551" w14:textId="721F5648" w:rsidR="00CA2987" w:rsidRPr="00617A88" w:rsidRDefault="00CA2987" w:rsidP="00A62904">
      <w:pPr>
        <w:pStyle w:val="BlockText"/>
        <w:ind w:left="1080" w:firstLine="0"/>
      </w:pPr>
    </w:p>
    <w:p w14:paraId="373DEAB0" w14:textId="5D613661" w:rsidR="00CA2987" w:rsidRPr="00617A88" w:rsidRDefault="00CA2987" w:rsidP="00A62904">
      <w:pPr>
        <w:pStyle w:val="BlockText"/>
        <w:ind w:left="1080" w:firstLine="0"/>
      </w:pPr>
    </w:p>
    <w:p w14:paraId="75701C46" w14:textId="68F99EFD" w:rsidR="00CA2987" w:rsidRPr="00617A88" w:rsidRDefault="00CA2987" w:rsidP="00A62904">
      <w:pPr>
        <w:pStyle w:val="BlockText"/>
        <w:ind w:left="1080" w:firstLine="0"/>
      </w:pPr>
    </w:p>
    <w:p w14:paraId="4B554FF6" w14:textId="77777777" w:rsidR="00CA2987" w:rsidRPr="00617A88" w:rsidRDefault="00CA2987" w:rsidP="00A62904">
      <w:pPr>
        <w:pStyle w:val="BlockText"/>
        <w:ind w:left="1080" w:firstLine="0"/>
      </w:pPr>
    </w:p>
    <w:p w14:paraId="10946EC0" w14:textId="77777777" w:rsidR="00A62904" w:rsidRPr="00617A88" w:rsidRDefault="00A62904" w:rsidP="00A62904">
      <w:pPr>
        <w:ind w:right="-36"/>
        <w:jc w:val="center"/>
        <w:rPr>
          <w:b/>
          <w:sz w:val="28"/>
          <w:szCs w:val="28"/>
        </w:rPr>
      </w:pPr>
    </w:p>
    <w:p w14:paraId="4ED99EDA" w14:textId="77777777" w:rsidR="00A62904" w:rsidRPr="00617A88" w:rsidRDefault="00A62904" w:rsidP="00A62904">
      <w:pPr>
        <w:ind w:right="-36"/>
        <w:jc w:val="center"/>
        <w:rPr>
          <w:rFonts w:ascii="Arial" w:hAnsi="Arial" w:cs="Arial"/>
          <w:b/>
          <w:szCs w:val="24"/>
        </w:rPr>
      </w:pPr>
    </w:p>
    <w:p w14:paraId="0DAFEA10" w14:textId="77777777" w:rsidR="00A62904" w:rsidRPr="00617A88" w:rsidRDefault="00A62904" w:rsidP="00432F7A">
      <w:pPr>
        <w:ind w:right="-36"/>
        <w:jc w:val="center"/>
        <w:rPr>
          <w:rFonts w:ascii="Arial" w:hAnsi="Arial" w:cs="Arial"/>
          <w:b/>
          <w:sz w:val="32"/>
          <w:szCs w:val="32"/>
        </w:rPr>
      </w:pPr>
      <w:r w:rsidRPr="00617A88">
        <w:rPr>
          <w:rFonts w:ascii="Arial" w:hAnsi="Arial" w:cs="Arial"/>
          <w:b/>
          <w:sz w:val="32"/>
          <w:szCs w:val="32"/>
        </w:rPr>
        <w:t>Sample</w:t>
      </w:r>
    </w:p>
    <w:p w14:paraId="30B32BA0" w14:textId="77777777" w:rsidR="00432F7A" w:rsidRPr="00617A88" w:rsidRDefault="00A62904" w:rsidP="00A62904">
      <w:pPr>
        <w:ind w:right="-36"/>
        <w:jc w:val="center"/>
        <w:rPr>
          <w:rFonts w:ascii="Arial" w:hAnsi="Arial" w:cs="Arial"/>
          <w:b/>
          <w:sz w:val="32"/>
          <w:szCs w:val="32"/>
        </w:rPr>
      </w:pPr>
      <w:r w:rsidRPr="00617A88">
        <w:rPr>
          <w:rFonts w:ascii="Arial" w:hAnsi="Arial" w:cs="Arial"/>
          <w:b/>
          <w:sz w:val="32"/>
          <w:szCs w:val="32"/>
        </w:rPr>
        <w:t xml:space="preserve">Script for Spring Regional Meeting at </w:t>
      </w:r>
    </w:p>
    <w:p w14:paraId="649D5B5C" w14:textId="77777777" w:rsidR="00A62904" w:rsidRPr="00617A88" w:rsidRDefault="00A62904" w:rsidP="00A62904">
      <w:pPr>
        <w:ind w:right="-36"/>
        <w:jc w:val="center"/>
        <w:rPr>
          <w:rFonts w:ascii="Arial" w:hAnsi="Arial" w:cs="Arial"/>
          <w:b/>
          <w:sz w:val="32"/>
          <w:szCs w:val="32"/>
        </w:rPr>
      </w:pPr>
      <w:r w:rsidRPr="00617A88">
        <w:rPr>
          <w:rFonts w:ascii="Arial" w:hAnsi="Arial" w:cs="Arial"/>
          <w:b/>
          <w:sz w:val="32"/>
          <w:szCs w:val="32"/>
        </w:rPr>
        <w:t>State Leadership Conference</w:t>
      </w:r>
    </w:p>
    <w:p w14:paraId="03C6C825" w14:textId="77777777" w:rsidR="00A62904" w:rsidRPr="00617A88" w:rsidRDefault="00A62904" w:rsidP="00A62904">
      <w:pPr>
        <w:ind w:right="-36"/>
        <w:rPr>
          <w:rFonts w:ascii="Arial" w:hAnsi="Arial" w:cs="Arial"/>
          <w:b/>
          <w:szCs w:val="24"/>
        </w:rPr>
      </w:pPr>
    </w:p>
    <w:p w14:paraId="7BF8E03F" w14:textId="77777777" w:rsidR="00A62904" w:rsidRPr="00617A88" w:rsidRDefault="00A62904" w:rsidP="00A62904">
      <w:pPr>
        <w:ind w:right="-36"/>
        <w:rPr>
          <w:rFonts w:ascii="Arial" w:hAnsi="Arial" w:cs="Arial"/>
          <w:szCs w:val="24"/>
        </w:rPr>
      </w:pPr>
      <w:r w:rsidRPr="00617A88">
        <w:rPr>
          <w:rFonts w:ascii="Arial" w:hAnsi="Arial" w:cs="Arial"/>
          <w:b/>
          <w:szCs w:val="24"/>
        </w:rPr>
        <w:t>Opening Session</w:t>
      </w:r>
      <w:r w:rsidRPr="00617A88">
        <w:rPr>
          <w:rFonts w:ascii="Arial" w:hAnsi="Arial" w:cs="Arial"/>
          <w:szCs w:val="24"/>
        </w:rPr>
        <w:t xml:space="preserve">  </w:t>
      </w:r>
    </w:p>
    <w:p w14:paraId="15BFC28E" w14:textId="77777777" w:rsidR="00A62904" w:rsidRPr="00617A88" w:rsidRDefault="00A62904" w:rsidP="00A62904">
      <w:pPr>
        <w:ind w:right="-36"/>
        <w:rPr>
          <w:rFonts w:ascii="Arial" w:hAnsi="Arial" w:cs="Arial"/>
          <w:szCs w:val="24"/>
        </w:rPr>
      </w:pPr>
    </w:p>
    <w:p w14:paraId="78978A30" w14:textId="77777777" w:rsidR="00A62904" w:rsidRPr="00617A88" w:rsidRDefault="00A62904" w:rsidP="00A62904">
      <w:pPr>
        <w:tabs>
          <w:tab w:val="left" w:pos="8340"/>
        </w:tabs>
        <w:ind w:right="-36"/>
        <w:rPr>
          <w:rFonts w:ascii="Arial" w:hAnsi="Arial" w:cs="Arial"/>
          <w:b/>
          <w:szCs w:val="24"/>
        </w:rPr>
      </w:pPr>
      <w:r w:rsidRPr="00617A88">
        <w:rPr>
          <w:rFonts w:ascii="Arial" w:hAnsi="Arial" w:cs="Arial"/>
          <w:szCs w:val="24"/>
        </w:rPr>
        <w:t xml:space="preserve">OFFICER’S NAME: </w:t>
      </w:r>
      <w:r w:rsidRPr="00617A88">
        <w:rPr>
          <w:rFonts w:ascii="Arial" w:hAnsi="Arial" w:cs="Arial"/>
          <w:b/>
          <w:szCs w:val="24"/>
        </w:rPr>
        <w:t>Personal Introduction</w:t>
      </w:r>
      <w:r w:rsidRPr="00617A88">
        <w:rPr>
          <w:rFonts w:ascii="Arial" w:hAnsi="Arial" w:cs="Arial"/>
          <w:b/>
          <w:szCs w:val="24"/>
        </w:rPr>
        <w:tab/>
      </w:r>
    </w:p>
    <w:p w14:paraId="689D5403" w14:textId="77777777" w:rsidR="00A62904" w:rsidRPr="00617A88" w:rsidRDefault="00A62904" w:rsidP="00A62904">
      <w:pPr>
        <w:ind w:right="-36"/>
        <w:rPr>
          <w:rFonts w:ascii="Arial" w:hAnsi="Arial" w:cs="Arial"/>
          <w:szCs w:val="24"/>
        </w:rPr>
      </w:pPr>
    </w:p>
    <w:p w14:paraId="76ACEB9A" w14:textId="77777777" w:rsidR="00A62904" w:rsidRPr="00617A88" w:rsidRDefault="00A62904" w:rsidP="00A62904">
      <w:pPr>
        <w:ind w:right="-36"/>
        <w:rPr>
          <w:rFonts w:ascii="Arial" w:hAnsi="Arial" w:cs="Arial"/>
          <w:szCs w:val="24"/>
        </w:rPr>
      </w:pPr>
    </w:p>
    <w:p w14:paraId="62D75E17" w14:textId="77777777" w:rsidR="00A62904" w:rsidRPr="00617A88" w:rsidRDefault="00A62904" w:rsidP="00A62904">
      <w:pPr>
        <w:ind w:right="-36"/>
        <w:rPr>
          <w:rFonts w:ascii="Arial" w:hAnsi="Arial" w:cs="Arial"/>
          <w:szCs w:val="24"/>
        </w:rPr>
      </w:pPr>
      <w:r w:rsidRPr="00617A88">
        <w:rPr>
          <w:rFonts w:ascii="Arial" w:hAnsi="Arial" w:cs="Arial"/>
          <w:szCs w:val="24"/>
        </w:rPr>
        <w:t>“Welcome to our Spring 20__ Region _______ Leadership Meeting.  My name is __________________, Family, Career and Community Leaders of America __________(</w:t>
      </w:r>
      <w:r w:rsidRPr="00617A88">
        <w:rPr>
          <w:rFonts w:ascii="Arial" w:hAnsi="Arial" w:cs="Arial"/>
          <w:szCs w:val="24"/>
          <w:u w:val="single"/>
        </w:rPr>
        <w:t>office)_____________</w:t>
      </w:r>
      <w:r w:rsidRPr="00617A88">
        <w:rPr>
          <w:rFonts w:ascii="Arial" w:hAnsi="Arial" w:cs="Arial"/>
          <w:szCs w:val="24"/>
        </w:rPr>
        <w:t xml:space="preserve"> for Region __________.  I attend ______________________ school.</w:t>
      </w:r>
    </w:p>
    <w:p w14:paraId="7B418EF7" w14:textId="77777777" w:rsidR="00A62904" w:rsidRPr="00617A88" w:rsidRDefault="00A62904" w:rsidP="00A62904">
      <w:pPr>
        <w:ind w:right="-36"/>
        <w:rPr>
          <w:rFonts w:ascii="Arial" w:hAnsi="Arial" w:cs="Arial"/>
          <w:szCs w:val="24"/>
        </w:rPr>
      </w:pPr>
    </w:p>
    <w:p w14:paraId="1D16882D" w14:textId="77777777" w:rsidR="00A62904" w:rsidRPr="00617A88" w:rsidRDefault="00A62904" w:rsidP="00A62904">
      <w:pPr>
        <w:ind w:right="-36"/>
        <w:rPr>
          <w:rFonts w:ascii="Arial" w:hAnsi="Arial" w:cs="Arial"/>
          <w:szCs w:val="24"/>
        </w:rPr>
      </w:pPr>
    </w:p>
    <w:p w14:paraId="0472F64D" w14:textId="77777777" w:rsidR="00A62904" w:rsidRPr="00617A88" w:rsidRDefault="00A62904" w:rsidP="00A62904">
      <w:pPr>
        <w:ind w:right="-36"/>
        <w:rPr>
          <w:rFonts w:ascii="Arial" w:hAnsi="Arial" w:cs="Arial"/>
          <w:szCs w:val="24"/>
        </w:rPr>
      </w:pPr>
      <w:r w:rsidRPr="00617A88">
        <w:rPr>
          <w:rFonts w:ascii="Arial" w:hAnsi="Arial" w:cs="Arial"/>
          <w:szCs w:val="24"/>
        </w:rPr>
        <w:t xml:space="preserve">OFFICER’S NAME:  </w:t>
      </w:r>
      <w:r w:rsidRPr="00617A88">
        <w:rPr>
          <w:rFonts w:ascii="Arial" w:hAnsi="Arial" w:cs="Arial"/>
          <w:b/>
          <w:szCs w:val="24"/>
        </w:rPr>
        <w:t>Personal Introduction/Call Meeting to Order</w:t>
      </w:r>
    </w:p>
    <w:p w14:paraId="495F942E" w14:textId="77777777" w:rsidR="00A62904" w:rsidRPr="00617A88" w:rsidRDefault="00A62904" w:rsidP="00A62904">
      <w:pPr>
        <w:ind w:right="-36"/>
        <w:rPr>
          <w:rFonts w:ascii="Arial" w:hAnsi="Arial" w:cs="Arial"/>
          <w:szCs w:val="24"/>
        </w:rPr>
      </w:pPr>
    </w:p>
    <w:p w14:paraId="72C488FE" w14:textId="77777777" w:rsidR="00A62904" w:rsidRPr="00617A88" w:rsidRDefault="00A62904" w:rsidP="00A62904">
      <w:pPr>
        <w:ind w:right="-36"/>
        <w:rPr>
          <w:rFonts w:ascii="Arial" w:hAnsi="Arial" w:cs="Arial"/>
          <w:szCs w:val="24"/>
        </w:rPr>
      </w:pPr>
      <w:r w:rsidRPr="00617A88">
        <w:rPr>
          <w:rFonts w:ascii="Arial" w:hAnsi="Arial" w:cs="Arial"/>
          <w:szCs w:val="24"/>
        </w:rPr>
        <w:t>“Hello, I am ______________________, FCCLA _____________(office)_______________for Region _______.  I attend ________________________school.</w:t>
      </w:r>
    </w:p>
    <w:p w14:paraId="78C861C5" w14:textId="77777777" w:rsidR="00A62904" w:rsidRPr="00617A88" w:rsidRDefault="00A62904" w:rsidP="00A62904">
      <w:pPr>
        <w:ind w:right="-36"/>
        <w:rPr>
          <w:rFonts w:ascii="Arial" w:hAnsi="Arial" w:cs="Arial"/>
          <w:szCs w:val="24"/>
        </w:rPr>
      </w:pPr>
    </w:p>
    <w:p w14:paraId="3A5BB92E" w14:textId="77777777" w:rsidR="00A62904" w:rsidRPr="00617A88" w:rsidRDefault="00A62904" w:rsidP="00A62904">
      <w:pPr>
        <w:ind w:right="-36"/>
        <w:rPr>
          <w:rFonts w:ascii="Arial" w:hAnsi="Arial" w:cs="Arial"/>
          <w:szCs w:val="24"/>
        </w:rPr>
      </w:pPr>
      <w:r w:rsidRPr="00617A88">
        <w:rPr>
          <w:rFonts w:ascii="Arial" w:hAnsi="Arial" w:cs="Arial"/>
          <w:szCs w:val="24"/>
        </w:rPr>
        <w:t>The purpose of this meeting is: to recognize chapters for their achievements, review any bylaw change proposals, and to elect officers.</w:t>
      </w:r>
    </w:p>
    <w:p w14:paraId="6BDBE1DD" w14:textId="77777777" w:rsidR="00A62904" w:rsidRPr="00617A88" w:rsidRDefault="00A62904" w:rsidP="00A62904">
      <w:pPr>
        <w:ind w:right="-36"/>
        <w:rPr>
          <w:rFonts w:ascii="Arial" w:hAnsi="Arial" w:cs="Arial"/>
          <w:szCs w:val="24"/>
        </w:rPr>
      </w:pPr>
    </w:p>
    <w:p w14:paraId="6D74D86A" w14:textId="77777777" w:rsidR="00A62904" w:rsidRPr="00617A88" w:rsidRDefault="00A62904" w:rsidP="00A62904">
      <w:pPr>
        <w:ind w:right="-36"/>
        <w:rPr>
          <w:rFonts w:ascii="Arial" w:hAnsi="Arial" w:cs="Arial"/>
          <w:szCs w:val="24"/>
        </w:rPr>
      </w:pPr>
      <w:r w:rsidRPr="00617A88">
        <w:rPr>
          <w:rFonts w:ascii="Arial" w:hAnsi="Arial" w:cs="Arial"/>
          <w:szCs w:val="24"/>
        </w:rPr>
        <w:t>The FCCLA Spring Regional Leadership Meeting for Region_______ will now come to order.</w:t>
      </w:r>
    </w:p>
    <w:p w14:paraId="369F4189" w14:textId="77777777" w:rsidR="00A62904" w:rsidRPr="00617A88" w:rsidRDefault="00A62904" w:rsidP="00A62904">
      <w:pPr>
        <w:ind w:right="-36"/>
        <w:rPr>
          <w:rFonts w:ascii="Arial" w:hAnsi="Arial" w:cs="Arial"/>
          <w:szCs w:val="24"/>
        </w:rPr>
      </w:pPr>
    </w:p>
    <w:p w14:paraId="16A1F552" w14:textId="77777777" w:rsidR="00A62904" w:rsidRPr="00617A88" w:rsidRDefault="00A62904" w:rsidP="00A62904">
      <w:pPr>
        <w:ind w:right="-36"/>
        <w:jc w:val="center"/>
        <w:rPr>
          <w:rFonts w:ascii="Arial" w:hAnsi="Arial" w:cs="Arial"/>
          <w:b/>
          <w:szCs w:val="24"/>
        </w:rPr>
      </w:pPr>
      <w:r w:rsidRPr="00617A88">
        <w:rPr>
          <w:rFonts w:ascii="Arial" w:hAnsi="Arial" w:cs="Arial"/>
          <w:b/>
          <w:szCs w:val="24"/>
        </w:rPr>
        <w:t>(RAP GAVEL)</w:t>
      </w:r>
    </w:p>
    <w:p w14:paraId="213471BD" w14:textId="77777777" w:rsidR="00A62904" w:rsidRPr="00617A88" w:rsidRDefault="00A62904" w:rsidP="00A62904">
      <w:pPr>
        <w:ind w:right="-36"/>
        <w:rPr>
          <w:rFonts w:ascii="Arial" w:hAnsi="Arial" w:cs="Arial"/>
          <w:b/>
          <w:szCs w:val="24"/>
        </w:rPr>
      </w:pPr>
    </w:p>
    <w:p w14:paraId="73FC359A" w14:textId="77777777" w:rsidR="00A62904" w:rsidRPr="00617A88" w:rsidRDefault="00A62904" w:rsidP="00A62904">
      <w:pPr>
        <w:ind w:right="-36"/>
        <w:rPr>
          <w:rFonts w:ascii="Arial" w:hAnsi="Arial" w:cs="Arial"/>
          <w:b/>
          <w:szCs w:val="24"/>
        </w:rPr>
      </w:pPr>
      <w:r w:rsidRPr="00617A88">
        <w:rPr>
          <w:rFonts w:ascii="Arial" w:hAnsi="Arial" w:cs="Arial"/>
          <w:szCs w:val="24"/>
        </w:rPr>
        <w:t xml:space="preserve">STUDENT’S NAME:  </w:t>
      </w:r>
      <w:r w:rsidRPr="00617A88">
        <w:rPr>
          <w:rFonts w:ascii="Arial" w:hAnsi="Arial" w:cs="Arial"/>
          <w:b/>
          <w:szCs w:val="24"/>
        </w:rPr>
        <w:t xml:space="preserve">Roll Call </w:t>
      </w:r>
    </w:p>
    <w:p w14:paraId="2DA13BE6" w14:textId="77777777" w:rsidR="00A62904" w:rsidRPr="00617A88" w:rsidRDefault="00A62904" w:rsidP="00A62904">
      <w:pPr>
        <w:ind w:right="-36"/>
        <w:rPr>
          <w:rFonts w:ascii="Arial" w:hAnsi="Arial" w:cs="Arial"/>
          <w:szCs w:val="24"/>
        </w:rPr>
      </w:pPr>
    </w:p>
    <w:p w14:paraId="1D83B036" w14:textId="77777777" w:rsidR="00A62904" w:rsidRPr="00617A88" w:rsidRDefault="00A62904" w:rsidP="00A62904">
      <w:pPr>
        <w:ind w:right="-36"/>
        <w:rPr>
          <w:rFonts w:ascii="Arial" w:hAnsi="Arial" w:cs="Arial"/>
          <w:szCs w:val="24"/>
        </w:rPr>
      </w:pPr>
      <w:r w:rsidRPr="00617A88">
        <w:rPr>
          <w:rFonts w:ascii="Arial" w:hAnsi="Arial" w:cs="Arial"/>
          <w:szCs w:val="24"/>
        </w:rPr>
        <w:t>“For roll call, will each chapter please have 2 representatives stand to report the number of members present, introduce your adviser, and have your delegation stand for recognition.  _____________________________ chapter will conduct the roll call.”</w:t>
      </w:r>
    </w:p>
    <w:p w14:paraId="600BD04C" w14:textId="77777777" w:rsidR="00A62904" w:rsidRPr="00617A88" w:rsidRDefault="00A62904" w:rsidP="00A62904">
      <w:pPr>
        <w:ind w:right="-36"/>
        <w:rPr>
          <w:rFonts w:ascii="Arial" w:hAnsi="Arial" w:cs="Arial"/>
          <w:szCs w:val="24"/>
        </w:rPr>
      </w:pPr>
    </w:p>
    <w:p w14:paraId="4042D4CB" w14:textId="77777777" w:rsidR="00A62904" w:rsidRPr="00617A88" w:rsidRDefault="00A62904" w:rsidP="00A62904">
      <w:pPr>
        <w:ind w:right="-36"/>
        <w:jc w:val="center"/>
        <w:rPr>
          <w:rFonts w:ascii="Arial" w:hAnsi="Arial" w:cs="Arial"/>
          <w:b/>
          <w:szCs w:val="24"/>
        </w:rPr>
      </w:pPr>
      <w:r w:rsidRPr="00617A88">
        <w:rPr>
          <w:rFonts w:ascii="Arial" w:hAnsi="Arial" w:cs="Arial"/>
          <w:b/>
          <w:szCs w:val="24"/>
        </w:rPr>
        <w:t>(ROLL CALL)</w:t>
      </w:r>
    </w:p>
    <w:p w14:paraId="5EEA39C6" w14:textId="77777777" w:rsidR="00A62904" w:rsidRPr="00617A88" w:rsidRDefault="00A62904" w:rsidP="00A62904">
      <w:pPr>
        <w:ind w:right="-36"/>
        <w:rPr>
          <w:rFonts w:ascii="Arial" w:hAnsi="Arial" w:cs="Arial"/>
          <w:szCs w:val="24"/>
        </w:rPr>
      </w:pPr>
    </w:p>
    <w:p w14:paraId="5AB74C73" w14:textId="77777777" w:rsidR="006657A3" w:rsidRPr="00617A88" w:rsidRDefault="006657A3" w:rsidP="00A62904">
      <w:pPr>
        <w:ind w:right="180"/>
        <w:rPr>
          <w:rFonts w:ascii="Arial" w:hAnsi="Arial" w:cs="Arial"/>
          <w:szCs w:val="24"/>
        </w:rPr>
      </w:pPr>
    </w:p>
    <w:p w14:paraId="44FCCAB8" w14:textId="77777777" w:rsidR="00A62904" w:rsidRPr="00617A88" w:rsidRDefault="00A62904" w:rsidP="00A62904">
      <w:pPr>
        <w:ind w:right="180"/>
        <w:rPr>
          <w:rFonts w:ascii="Arial" w:hAnsi="Arial" w:cs="Arial"/>
          <w:b/>
          <w:szCs w:val="24"/>
        </w:rPr>
      </w:pPr>
      <w:r w:rsidRPr="00617A88">
        <w:rPr>
          <w:rFonts w:ascii="Arial" w:hAnsi="Arial" w:cs="Arial"/>
          <w:szCs w:val="24"/>
        </w:rPr>
        <w:t xml:space="preserve">STUDENT’S NAME:  </w:t>
      </w:r>
      <w:r w:rsidRPr="00617A88">
        <w:rPr>
          <w:rFonts w:ascii="Arial" w:hAnsi="Arial" w:cs="Arial"/>
          <w:b/>
          <w:szCs w:val="24"/>
        </w:rPr>
        <w:t>Accomplishment Ribbons/Recognition</w:t>
      </w:r>
    </w:p>
    <w:p w14:paraId="30F9C0BF" w14:textId="77777777" w:rsidR="00A62904" w:rsidRPr="00617A88" w:rsidRDefault="00A62904" w:rsidP="00A62904">
      <w:pPr>
        <w:ind w:right="180"/>
        <w:rPr>
          <w:rFonts w:ascii="Arial" w:hAnsi="Arial" w:cs="Arial"/>
          <w:szCs w:val="24"/>
        </w:rPr>
      </w:pPr>
      <w:r w:rsidRPr="00617A88">
        <w:rPr>
          <w:rFonts w:ascii="Arial" w:hAnsi="Arial" w:cs="Arial"/>
          <w:szCs w:val="24"/>
        </w:rPr>
        <w:t>Every year Advisers can send in an Accomplishment Ribbon Form to the state office showing what FCCLA activities they have completed during that year.  It is our pleasure to now recognize those chapters with the ribbons for their accomplishments.</w:t>
      </w:r>
    </w:p>
    <w:p w14:paraId="7864394C" w14:textId="77777777" w:rsidR="00A62904" w:rsidRPr="00617A88" w:rsidRDefault="00A62904" w:rsidP="00A62904">
      <w:pPr>
        <w:ind w:right="-36"/>
        <w:rPr>
          <w:rFonts w:ascii="Arial" w:hAnsi="Arial" w:cs="Arial"/>
          <w:szCs w:val="24"/>
        </w:rPr>
      </w:pPr>
    </w:p>
    <w:p w14:paraId="37F7179D" w14:textId="77777777" w:rsidR="00A62904" w:rsidRPr="00617A88" w:rsidRDefault="00A62904" w:rsidP="00A62904">
      <w:pPr>
        <w:ind w:right="-36"/>
        <w:rPr>
          <w:rFonts w:ascii="Arial" w:hAnsi="Arial" w:cs="Arial"/>
          <w:szCs w:val="24"/>
        </w:rPr>
      </w:pPr>
      <w:r w:rsidRPr="00617A88">
        <w:rPr>
          <w:rFonts w:ascii="Arial" w:hAnsi="Arial" w:cs="Arial"/>
          <w:szCs w:val="24"/>
        </w:rPr>
        <w:t>When I call your Chapter’s name, please send a representative to the front to collect your ribbons.</w:t>
      </w:r>
    </w:p>
    <w:p w14:paraId="1D51B762" w14:textId="3B2CB968" w:rsidR="00A62904" w:rsidRDefault="00A62904" w:rsidP="00A62904">
      <w:pPr>
        <w:ind w:right="-36"/>
        <w:rPr>
          <w:rFonts w:ascii="Arial" w:hAnsi="Arial" w:cs="Arial"/>
          <w:szCs w:val="24"/>
        </w:rPr>
      </w:pPr>
    </w:p>
    <w:p w14:paraId="3DD1A166" w14:textId="2E299EFF" w:rsidR="00617A88" w:rsidRDefault="00617A88" w:rsidP="00A62904">
      <w:pPr>
        <w:ind w:right="-36"/>
        <w:rPr>
          <w:rFonts w:ascii="Arial" w:hAnsi="Arial" w:cs="Arial"/>
          <w:szCs w:val="24"/>
        </w:rPr>
      </w:pPr>
    </w:p>
    <w:p w14:paraId="0DC5676B" w14:textId="691D31FC" w:rsidR="00617A88" w:rsidRDefault="00617A88" w:rsidP="00A62904">
      <w:pPr>
        <w:ind w:right="-36"/>
        <w:rPr>
          <w:rFonts w:ascii="Arial" w:hAnsi="Arial" w:cs="Arial"/>
          <w:szCs w:val="24"/>
        </w:rPr>
      </w:pPr>
    </w:p>
    <w:p w14:paraId="201380A4" w14:textId="273AE33B" w:rsidR="00617A88" w:rsidRDefault="00617A88" w:rsidP="00A62904">
      <w:pPr>
        <w:ind w:right="-36"/>
        <w:rPr>
          <w:rFonts w:ascii="Arial" w:hAnsi="Arial" w:cs="Arial"/>
          <w:szCs w:val="24"/>
        </w:rPr>
      </w:pPr>
    </w:p>
    <w:p w14:paraId="192C0522" w14:textId="77777777" w:rsidR="00617A88" w:rsidRPr="00617A88" w:rsidRDefault="00617A88" w:rsidP="00A62904">
      <w:pPr>
        <w:ind w:right="-36"/>
        <w:rPr>
          <w:rFonts w:ascii="Arial" w:hAnsi="Arial" w:cs="Arial"/>
          <w:szCs w:val="24"/>
        </w:rPr>
      </w:pPr>
    </w:p>
    <w:p w14:paraId="62F4D9CE" w14:textId="77777777" w:rsidR="00A62904" w:rsidRPr="00617A88" w:rsidRDefault="00A62904" w:rsidP="00A62904">
      <w:pPr>
        <w:ind w:right="180"/>
        <w:rPr>
          <w:rFonts w:ascii="Arial" w:hAnsi="Arial" w:cs="Arial"/>
          <w:b/>
          <w:szCs w:val="24"/>
        </w:rPr>
      </w:pPr>
      <w:r w:rsidRPr="00617A88">
        <w:rPr>
          <w:rFonts w:ascii="Arial" w:hAnsi="Arial" w:cs="Arial"/>
          <w:szCs w:val="24"/>
        </w:rPr>
        <w:lastRenderedPageBreak/>
        <w:t xml:space="preserve">STUDENT’S NAME:  </w:t>
      </w:r>
      <w:r w:rsidRPr="00617A88">
        <w:rPr>
          <w:rFonts w:ascii="Arial" w:hAnsi="Arial" w:cs="Arial"/>
          <w:b/>
          <w:szCs w:val="24"/>
        </w:rPr>
        <w:t xml:space="preserve">Bylaw Proposal </w:t>
      </w:r>
    </w:p>
    <w:p w14:paraId="66549E4F" w14:textId="77777777" w:rsidR="00A62904" w:rsidRPr="00617A88" w:rsidRDefault="00A62904" w:rsidP="00A62904">
      <w:pPr>
        <w:ind w:right="180"/>
        <w:rPr>
          <w:rFonts w:ascii="Arial" w:hAnsi="Arial" w:cs="Arial"/>
          <w:szCs w:val="24"/>
        </w:rPr>
      </w:pPr>
      <w:r w:rsidRPr="00617A88">
        <w:rPr>
          <w:rFonts w:ascii="Arial" w:hAnsi="Arial" w:cs="Arial"/>
          <w:szCs w:val="24"/>
        </w:rPr>
        <w:t>This year the Executive Council is making the following Bylaw Proposal:</w:t>
      </w:r>
    </w:p>
    <w:p w14:paraId="574A1ACF" w14:textId="77777777" w:rsidR="00A62904" w:rsidRPr="00617A88" w:rsidRDefault="00A62904" w:rsidP="00A62904">
      <w:pPr>
        <w:ind w:right="180"/>
        <w:rPr>
          <w:rFonts w:ascii="Arial" w:hAnsi="Arial" w:cs="Arial"/>
          <w:szCs w:val="24"/>
        </w:rPr>
      </w:pPr>
    </w:p>
    <w:p w14:paraId="50F3566F" w14:textId="77777777" w:rsidR="00A62904" w:rsidRPr="00617A88" w:rsidRDefault="00A62904" w:rsidP="00A62904">
      <w:pPr>
        <w:ind w:right="180"/>
        <w:rPr>
          <w:rFonts w:ascii="Arial" w:hAnsi="Arial" w:cs="Arial"/>
          <w:szCs w:val="24"/>
        </w:rPr>
      </w:pPr>
      <w:r w:rsidRPr="00617A88">
        <w:rPr>
          <w:rFonts w:ascii="Arial" w:hAnsi="Arial" w:cs="Arial"/>
          <w:szCs w:val="24"/>
        </w:rPr>
        <w:t>The reason for this proposal is:</w:t>
      </w:r>
    </w:p>
    <w:p w14:paraId="2247B4FF" w14:textId="77777777" w:rsidR="00A62904" w:rsidRPr="00617A88" w:rsidRDefault="00A62904" w:rsidP="00A62904">
      <w:pPr>
        <w:ind w:right="180"/>
        <w:rPr>
          <w:rFonts w:ascii="Arial" w:hAnsi="Arial" w:cs="Arial"/>
          <w:szCs w:val="24"/>
        </w:rPr>
      </w:pPr>
    </w:p>
    <w:p w14:paraId="33F757DB" w14:textId="77777777" w:rsidR="00A62904" w:rsidRPr="00617A88" w:rsidRDefault="00A62904" w:rsidP="00A62904">
      <w:pPr>
        <w:ind w:right="180"/>
        <w:rPr>
          <w:rFonts w:ascii="Arial" w:hAnsi="Arial" w:cs="Arial"/>
          <w:szCs w:val="24"/>
        </w:rPr>
      </w:pPr>
      <w:r w:rsidRPr="00617A88">
        <w:rPr>
          <w:rFonts w:ascii="Arial" w:hAnsi="Arial" w:cs="Arial"/>
          <w:szCs w:val="24"/>
        </w:rPr>
        <w:t>Are there any questions about this proposal?</w:t>
      </w:r>
    </w:p>
    <w:p w14:paraId="32F22F65" w14:textId="77777777" w:rsidR="00A62904" w:rsidRPr="00617A88" w:rsidRDefault="00A62904" w:rsidP="00A62904">
      <w:pPr>
        <w:ind w:right="180"/>
        <w:rPr>
          <w:rFonts w:ascii="Arial" w:hAnsi="Arial" w:cs="Arial"/>
          <w:szCs w:val="24"/>
        </w:rPr>
      </w:pPr>
    </w:p>
    <w:p w14:paraId="1011106F" w14:textId="77777777" w:rsidR="00A62904" w:rsidRPr="00617A88" w:rsidRDefault="00A62904" w:rsidP="00A62904">
      <w:pPr>
        <w:ind w:right="180"/>
        <w:rPr>
          <w:rFonts w:ascii="Arial" w:hAnsi="Arial" w:cs="Arial"/>
          <w:szCs w:val="24"/>
        </w:rPr>
      </w:pPr>
      <w:r w:rsidRPr="00617A88">
        <w:rPr>
          <w:rFonts w:ascii="Arial" w:hAnsi="Arial" w:cs="Arial"/>
          <w:szCs w:val="24"/>
        </w:rPr>
        <w:t>Your voting delegate should have signed in at the voting delegate meeting tonight prior to Opening Session.  Please discuss this proposal with your delegates and make sure your voting delegate comes to closing session on Friday prepared to cast the vote for your chapter.</w:t>
      </w:r>
    </w:p>
    <w:p w14:paraId="79B02486" w14:textId="77777777" w:rsidR="00A62904" w:rsidRPr="00617A88" w:rsidRDefault="00A62904" w:rsidP="00A62904">
      <w:pPr>
        <w:ind w:right="180"/>
        <w:rPr>
          <w:rFonts w:ascii="Arial" w:hAnsi="Arial" w:cs="Arial"/>
          <w:szCs w:val="24"/>
        </w:rPr>
      </w:pPr>
    </w:p>
    <w:p w14:paraId="75761D57" w14:textId="77777777" w:rsidR="00A62904" w:rsidRPr="00617A88" w:rsidRDefault="00A62904" w:rsidP="00A62904">
      <w:pPr>
        <w:ind w:right="180"/>
        <w:rPr>
          <w:rFonts w:ascii="Arial" w:hAnsi="Arial" w:cs="Arial"/>
          <w:b/>
          <w:szCs w:val="24"/>
        </w:rPr>
      </w:pPr>
      <w:r w:rsidRPr="00617A88">
        <w:rPr>
          <w:rFonts w:ascii="Arial" w:hAnsi="Arial" w:cs="Arial"/>
          <w:szCs w:val="24"/>
        </w:rPr>
        <w:t xml:space="preserve">STUDENT’S NAME:  </w:t>
      </w:r>
      <w:r w:rsidRPr="00617A88">
        <w:rPr>
          <w:rFonts w:ascii="Arial" w:hAnsi="Arial" w:cs="Arial"/>
          <w:b/>
          <w:szCs w:val="24"/>
        </w:rPr>
        <w:t>Elections</w:t>
      </w:r>
    </w:p>
    <w:p w14:paraId="4F508BC4" w14:textId="35AE4778" w:rsidR="00A62904" w:rsidRPr="00617A88" w:rsidRDefault="00A62904" w:rsidP="00A62904">
      <w:pPr>
        <w:ind w:right="180"/>
        <w:rPr>
          <w:rFonts w:ascii="Arial" w:hAnsi="Arial" w:cs="Arial"/>
          <w:b/>
          <w:szCs w:val="24"/>
        </w:rPr>
      </w:pPr>
      <w:r w:rsidRPr="00617A88">
        <w:rPr>
          <w:rFonts w:ascii="Arial" w:hAnsi="Arial" w:cs="Arial"/>
          <w:b/>
          <w:szCs w:val="24"/>
        </w:rPr>
        <w:t xml:space="preserve">(See/Insert Elections Script </w:t>
      </w:r>
      <w:r w:rsidR="002026ED" w:rsidRPr="00617A88">
        <w:rPr>
          <w:rFonts w:ascii="Arial" w:hAnsi="Arial" w:cs="Arial"/>
          <w:b/>
          <w:szCs w:val="24"/>
        </w:rPr>
        <w:t>from this</w:t>
      </w:r>
      <w:r w:rsidRPr="00617A88">
        <w:rPr>
          <w:rFonts w:ascii="Arial" w:hAnsi="Arial" w:cs="Arial"/>
          <w:b/>
          <w:szCs w:val="24"/>
        </w:rPr>
        <w:t xml:space="preserve"> Ultimate Leader Handbook</w:t>
      </w:r>
      <w:r w:rsidR="002026ED" w:rsidRPr="00617A88">
        <w:rPr>
          <w:rFonts w:ascii="Arial" w:hAnsi="Arial" w:cs="Arial"/>
          <w:b/>
          <w:szCs w:val="24"/>
        </w:rPr>
        <w:t>- found later</w:t>
      </w:r>
      <w:r w:rsidRPr="00617A88">
        <w:rPr>
          <w:rFonts w:ascii="Arial" w:hAnsi="Arial" w:cs="Arial"/>
          <w:b/>
          <w:szCs w:val="24"/>
        </w:rPr>
        <w:t>)</w:t>
      </w:r>
    </w:p>
    <w:p w14:paraId="600EAD1A" w14:textId="77777777" w:rsidR="00A62904" w:rsidRPr="00617A88" w:rsidRDefault="00A62904" w:rsidP="00A62904">
      <w:pPr>
        <w:ind w:right="180"/>
        <w:rPr>
          <w:rFonts w:ascii="Arial" w:hAnsi="Arial" w:cs="Arial"/>
          <w:b/>
          <w:szCs w:val="24"/>
        </w:rPr>
      </w:pPr>
    </w:p>
    <w:p w14:paraId="2E13A28D" w14:textId="77777777" w:rsidR="00A62904" w:rsidRPr="00617A88" w:rsidRDefault="00A62904" w:rsidP="00A62904">
      <w:pPr>
        <w:ind w:right="180"/>
        <w:rPr>
          <w:rFonts w:ascii="Arial" w:hAnsi="Arial" w:cs="Arial"/>
          <w:b/>
          <w:szCs w:val="24"/>
        </w:rPr>
      </w:pPr>
      <w:r w:rsidRPr="00617A88">
        <w:rPr>
          <w:rFonts w:ascii="Arial" w:hAnsi="Arial" w:cs="Arial"/>
          <w:szCs w:val="24"/>
        </w:rPr>
        <w:t xml:space="preserve">STUDENT’S NAME:  </w:t>
      </w:r>
      <w:r w:rsidRPr="00617A88">
        <w:rPr>
          <w:rFonts w:ascii="Arial" w:hAnsi="Arial" w:cs="Arial"/>
          <w:b/>
          <w:szCs w:val="24"/>
        </w:rPr>
        <w:t>Other Business/Activities</w:t>
      </w:r>
    </w:p>
    <w:p w14:paraId="424FC879" w14:textId="77777777" w:rsidR="00A62904" w:rsidRPr="00617A88" w:rsidRDefault="00A62904" w:rsidP="001A2CE8">
      <w:pPr>
        <w:pStyle w:val="MediumGrid1-Accent21"/>
        <w:widowControl/>
        <w:numPr>
          <w:ilvl w:val="0"/>
          <w:numId w:val="162"/>
        </w:numPr>
        <w:ind w:right="180"/>
        <w:rPr>
          <w:rFonts w:ascii="Arial" w:hAnsi="Arial" w:cs="Arial"/>
          <w:szCs w:val="24"/>
        </w:rPr>
      </w:pPr>
    </w:p>
    <w:p w14:paraId="09CAAE37" w14:textId="77777777" w:rsidR="00A62904" w:rsidRPr="00617A88" w:rsidRDefault="00A62904" w:rsidP="00A62904">
      <w:pPr>
        <w:ind w:right="180"/>
        <w:rPr>
          <w:rFonts w:ascii="Arial" w:hAnsi="Arial" w:cs="Arial"/>
          <w:szCs w:val="24"/>
        </w:rPr>
      </w:pPr>
    </w:p>
    <w:p w14:paraId="3F8A28CE" w14:textId="77777777" w:rsidR="00A62904" w:rsidRPr="00617A88" w:rsidRDefault="00A62904" w:rsidP="00A62904">
      <w:pPr>
        <w:ind w:right="180"/>
        <w:rPr>
          <w:rFonts w:ascii="Arial" w:hAnsi="Arial" w:cs="Arial"/>
          <w:szCs w:val="24"/>
        </w:rPr>
      </w:pPr>
    </w:p>
    <w:p w14:paraId="324C42D9" w14:textId="77777777" w:rsidR="00A62904" w:rsidRPr="00617A88" w:rsidRDefault="00A62904" w:rsidP="001A2CE8">
      <w:pPr>
        <w:pStyle w:val="MediumGrid1-Accent21"/>
        <w:widowControl/>
        <w:numPr>
          <w:ilvl w:val="0"/>
          <w:numId w:val="162"/>
        </w:numPr>
        <w:ind w:right="180"/>
        <w:rPr>
          <w:rFonts w:ascii="Arial" w:hAnsi="Arial" w:cs="Arial"/>
          <w:szCs w:val="24"/>
        </w:rPr>
      </w:pPr>
    </w:p>
    <w:p w14:paraId="32AD5AC5" w14:textId="77777777" w:rsidR="00A62904" w:rsidRPr="00617A88" w:rsidRDefault="00A62904" w:rsidP="00A62904">
      <w:pPr>
        <w:ind w:right="180"/>
        <w:rPr>
          <w:rFonts w:ascii="Arial" w:hAnsi="Arial" w:cs="Arial"/>
          <w:szCs w:val="24"/>
        </w:rPr>
      </w:pPr>
    </w:p>
    <w:p w14:paraId="3F800C89" w14:textId="77777777" w:rsidR="00A62904" w:rsidRPr="00617A88" w:rsidRDefault="00A62904" w:rsidP="00A62904">
      <w:pPr>
        <w:ind w:right="180"/>
        <w:rPr>
          <w:rFonts w:ascii="Arial" w:hAnsi="Arial" w:cs="Arial"/>
          <w:szCs w:val="24"/>
        </w:rPr>
      </w:pPr>
    </w:p>
    <w:p w14:paraId="2E6DBCDC" w14:textId="77777777" w:rsidR="00A62904" w:rsidRPr="00617A88" w:rsidRDefault="00A62904" w:rsidP="001A2CE8">
      <w:pPr>
        <w:pStyle w:val="MediumGrid1-Accent21"/>
        <w:widowControl/>
        <w:numPr>
          <w:ilvl w:val="0"/>
          <w:numId w:val="162"/>
        </w:numPr>
        <w:ind w:right="180"/>
        <w:rPr>
          <w:rFonts w:ascii="Arial" w:hAnsi="Arial" w:cs="Arial"/>
          <w:szCs w:val="24"/>
        </w:rPr>
      </w:pPr>
    </w:p>
    <w:p w14:paraId="42F31CA3" w14:textId="77777777" w:rsidR="00A62904" w:rsidRPr="00617A88" w:rsidRDefault="00A62904" w:rsidP="00A62904">
      <w:pPr>
        <w:ind w:right="180"/>
        <w:rPr>
          <w:rFonts w:ascii="Arial" w:hAnsi="Arial" w:cs="Arial"/>
          <w:szCs w:val="24"/>
        </w:rPr>
      </w:pPr>
    </w:p>
    <w:p w14:paraId="039E7575" w14:textId="77777777" w:rsidR="00A62904" w:rsidRPr="00617A88" w:rsidRDefault="00A62904" w:rsidP="00A62904">
      <w:pPr>
        <w:ind w:right="180"/>
        <w:rPr>
          <w:rFonts w:ascii="Arial" w:hAnsi="Arial" w:cs="Arial"/>
          <w:szCs w:val="24"/>
        </w:rPr>
      </w:pPr>
    </w:p>
    <w:p w14:paraId="710CAD9E" w14:textId="77777777" w:rsidR="00A62904" w:rsidRPr="00617A88" w:rsidRDefault="00A62904" w:rsidP="001A2CE8">
      <w:pPr>
        <w:pStyle w:val="MediumGrid1-Accent21"/>
        <w:widowControl/>
        <w:numPr>
          <w:ilvl w:val="0"/>
          <w:numId w:val="162"/>
        </w:numPr>
        <w:ind w:right="180"/>
        <w:rPr>
          <w:rFonts w:ascii="Arial" w:hAnsi="Arial" w:cs="Arial"/>
          <w:szCs w:val="24"/>
        </w:rPr>
      </w:pPr>
    </w:p>
    <w:p w14:paraId="0E6D755F" w14:textId="77777777" w:rsidR="00A62904" w:rsidRPr="00617A88" w:rsidRDefault="00A62904" w:rsidP="00A62904">
      <w:pPr>
        <w:ind w:right="180"/>
        <w:rPr>
          <w:rFonts w:ascii="Arial" w:hAnsi="Arial" w:cs="Arial"/>
          <w:szCs w:val="24"/>
        </w:rPr>
      </w:pPr>
    </w:p>
    <w:p w14:paraId="183C7171" w14:textId="77777777" w:rsidR="00A62904" w:rsidRPr="00617A88" w:rsidRDefault="00A62904" w:rsidP="00A62904">
      <w:pPr>
        <w:ind w:right="180"/>
        <w:rPr>
          <w:rFonts w:ascii="Arial" w:hAnsi="Arial" w:cs="Arial"/>
          <w:szCs w:val="24"/>
        </w:rPr>
      </w:pPr>
    </w:p>
    <w:p w14:paraId="61D8AACE" w14:textId="77777777" w:rsidR="00A62904" w:rsidRPr="00617A88" w:rsidRDefault="00A62904" w:rsidP="001A2CE8">
      <w:pPr>
        <w:pStyle w:val="MediumGrid1-Accent21"/>
        <w:widowControl/>
        <w:numPr>
          <w:ilvl w:val="0"/>
          <w:numId w:val="162"/>
        </w:numPr>
        <w:ind w:right="180"/>
        <w:rPr>
          <w:rFonts w:ascii="Arial" w:hAnsi="Arial" w:cs="Arial"/>
          <w:szCs w:val="24"/>
        </w:rPr>
      </w:pPr>
    </w:p>
    <w:p w14:paraId="501D87DD" w14:textId="77777777" w:rsidR="00A62904" w:rsidRPr="00617A88" w:rsidRDefault="00A62904" w:rsidP="00A62904">
      <w:pPr>
        <w:ind w:right="180"/>
        <w:rPr>
          <w:rFonts w:ascii="Arial" w:hAnsi="Arial" w:cs="Arial"/>
          <w:szCs w:val="24"/>
        </w:rPr>
      </w:pPr>
    </w:p>
    <w:p w14:paraId="17F1F9C3" w14:textId="77777777" w:rsidR="00A62904" w:rsidRPr="00617A88" w:rsidRDefault="00A62904" w:rsidP="00A62904">
      <w:pPr>
        <w:ind w:right="180"/>
        <w:rPr>
          <w:rFonts w:ascii="Arial" w:hAnsi="Arial" w:cs="Arial"/>
          <w:szCs w:val="24"/>
        </w:rPr>
      </w:pPr>
    </w:p>
    <w:p w14:paraId="39076477" w14:textId="77777777" w:rsidR="00A62904" w:rsidRPr="00617A88" w:rsidRDefault="00A62904" w:rsidP="001A2CE8">
      <w:pPr>
        <w:pStyle w:val="MediumGrid1-Accent21"/>
        <w:widowControl/>
        <w:numPr>
          <w:ilvl w:val="0"/>
          <w:numId w:val="162"/>
        </w:numPr>
        <w:ind w:right="180"/>
        <w:rPr>
          <w:rFonts w:ascii="Arial" w:hAnsi="Arial" w:cs="Arial"/>
          <w:szCs w:val="24"/>
        </w:rPr>
      </w:pPr>
    </w:p>
    <w:p w14:paraId="6BA5ECAA" w14:textId="77777777" w:rsidR="00A62904" w:rsidRPr="00617A88" w:rsidRDefault="00A62904" w:rsidP="00A62904">
      <w:pPr>
        <w:ind w:right="180"/>
        <w:rPr>
          <w:rFonts w:ascii="Arial" w:hAnsi="Arial" w:cs="Arial"/>
          <w:szCs w:val="24"/>
        </w:rPr>
      </w:pPr>
    </w:p>
    <w:p w14:paraId="577521E1" w14:textId="77777777" w:rsidR="00A62904" w:rsidRPr="00617A88" w:rsidRDefault="00A62904" w:rsidP="00A62904">
      <w:pPr>
        <w:ind w:right="180"/>
        <w:rPr>
          <w:rFonts w:ascii="Arial" w:hAnsi="Arial" w:cs="Arial"/>
          <w:szCs w:val="24"/>
        </w:rPr>
      </w:pPr>
    </w:p>
    <w:p w14:paraId="43A192C6" w14:textId="77777777" w:rsidR="00A62904" w:rsidRPr="00617A88" w:rsidRDefault="00A62904" w:rsidP="00A62904">
      <w:pPr>
        <w:ind w:right="180"/>
        <w:rPr>
          <w:rFonts w:ascii="Arial" w:hAnsi="Arial" w:cs="Arial"/>
          <w:szCs w:val="24"/>
        </w:rPr>
      </w:pPr>
      <w:r w:rsidRPr="00617A88">
        <w:rPr>
          <w:rFonts w:ascii="Arial" w:hAnsi="Arial" w:cs="Arial"/>
          <w:szCs w:val="24"/>
        </w:rPr>
        <w:t>(Add in Mixers/Energizers where desired)</w:t>
      </w:r>
    </w:p>
    <w:p w14:paraId="28888E32" w14:textId="2395C123" w:rsidR="00A62904" w:rsidRPr="00617A88" w:rsidRDefault="00A62904" w:rsidP="00C4707E">
      <w:pPr>
        <w:rPr>
          <w:rFonts w:ascii="Arial" w:hAnsi="Arial"/>
          <w:b/>
          <w:sz w:val="28"/>
        </w:rPr>
      </w:pPr>
    </w:p>
    <w:p w14:paraId="431F0E11" w14:textId="196B7E6A" w:rsidR="002026ED" w:rsidRPr="00617A88" w:rsidRDefault="002026ED" w:rsidP="00C4707E">
      <w:pPr>
        <w:rPr>
          <w:rFonts w:ascii="Arial" w:hAnsi="Arial"/>
          <w:b/>
          <w:sz w:val="28"/>
        </w:rPr>
      </w:pPr>
    </w:p>
    <w:p w14:paraId="4BDD72FC" w14:textId="09911C85" w:rsidR="002026ED" w:rsidRPr="004404C5" w:rsidRDefault="002026ED" w:rsidP="00C4707E">
      <w:pPr>
        <w:rPr>
          <w:rFonts w:ascii="Arial" w:hAnsi="Arial"/>
          <w:b/>
          <w:sz w:val="28"/>
          <w:highlight w:val="yellow"/>
        </w:rPr>
      </w:pPr>
    </w:p>
    <w:p w14:paraId="1EFFCE2B" w14:textId="3B5BE704" w:rsidR="002026ED" w:rsidRPr="004404C5" w:rsidRDefault="002026ED" w:rsidP="00C4707E">
      <w:pPr>
        <w:rPr>
          <w:rFonts w:ascii="Arial" w:hAnsi="Arial"/>
          <w:b/>
          <w:sz w:val="28"/>
          <w:highlight w:val="yellow"/>
        </w:rPr>
      </w:pPr>
    </w:p>
    <w:p w14:paraId="4FBA67CF" w14:textId="3D2D447E" w:rsidR="00446FEF" w:rsidRPr="004404C5" w:rsidRDefault="00446FEF" w:rsidP="00C4707E">
      <w:pPr>
        <w:rPr>
          <w:rFonts w:ascii="Arial" w:hAnsi="Arial"/>
          <w:b/>
          <w:sz w:val="28"/>
          <w:highlight w:val="yellow"/>
        </w:rPr>
      </w:pPr>
    </w:p>
    <w:p w14:paraId="0CA97CE1" w14:textId="5D2874D1" w:rsidR="00446FEF" w:rsidRPr="004404C5" w:rsidRDefault="00446FEF" w:rsidP="00C4707E">
      <w:pPr>
        <w:rPr>
          <w:rFonts w:ascii="Arial" w:hAnsi="Arial"/>
          <w:b/>
          <w:sz w:val="28"/>
          <w:highlight w:val="yellow"/>
        </w:rPr>
      </w:pPr>
    </w:p>
    <w:p w14:paraId="74164ECA" w14:textId="16D9858F" w:rsidR="00446FEF" w:rsidRPr="004404C5" w:rsidRDefault="00446FEF" w:rsidP="00C4707E">
      <w:pPr>
        <w:rPr>
          <w:rFonts w:ascii="Arial" w:hAnsi="Arial"/>
          <w:b/>
          <w:sz w:val="28"/>
          <w:highlight w:val="yellow"/>
        </w:rPr>
      </w:pPr>
    </w:p>
    <w:p w14:paraId="31E58143" w14:textId="4C9CB7AA" w:rsidR="00446FEF" w:rsidRPr="004404C5" w:rsidRDefault="00446FEF" w:rsidP="00C4707E">
      <w:pPr>
        <w:rPr>
          <w:rFonts w:ascii="Arial" w:hAnsi="Arial"/>
          <w:b/>
          <w:sz w:val="28"/>
          <w:highlight w:val="yellow"/>
        </w:rPr>
      </w:pPr>
    </w:p>
    <w:p w14:paraId="333EC3CF" w14:textId="09EAA7E1" w:rsidR="00446FEF" w:rsidRPr="004404C5" w:rsidRDefault="00446FEF" w:rsidP="00C4707E">
      <w:pPr>
        <w:rPr>
          <w:rFonts w:ascii="Arial" w:hAnsi="Arial"/>
          <w:b/>
          <w:sz w:val="28"/>
          <w:highlight w:val="yellow"/>
        </w:rPr>
      </w:pPr>
    </w:p>
    <w:p w14:paraId="0A3727C0" w14:textId="22E97A78" w:rsidR="00446FEF" w:rsidRPr="004404C5" w:rsidRDefault="00446FEF" w:rsidP="00C4707E">
      <w:pPr>
        <w:rPr>
          <w:rFonts w:ascii="Arial" w:hAnsi="Arial"/>
          <w:b/>
          <w:sz w:val="28"/>
          <w:highlight w:val="yellow"/>
        </w:rPr>
      </w:pPr>
    </w:p>
    <w:p w14:paraId="720C08DC" w14:textId="52BCD3C3" w:rsidR="00CA2987" w:rsidRPr="004404C5" w:rsidRDefault="00CA2987" w:rsidP="00C4707E">
      <w:pPr>
        <w:rPr>
          <w:rFonts w:ascii="Arial" w:hAnsi="Arial"/>
          <w:b/>
          <w:sz w:val="28"/>
          <w:highlight w:val="yellow"/>
        </w:rPr>
      </w:pPr>
    </w:p>
    <w:p w14:paraId="3114B2C9" w14:textId="021BA5C9" w:rsidR="00CA2987" w:rsidRPr="004404C5" w:rsidRDefault="00CA2987" w:rsidP="00C4707E">
      <w:pPr>
        <w:rPr>
          <w:rFonts w:ascii="Arial" w:hAnsi="Arial"/>
          <w:b/>
          <w:sz w:val="28"/>
          <w:highlight w:val="yellow"/>
        </w:rPr>
      </w:pPr>
    </w:p>
    <w:p w14:paraId="79B3BE8C" w14:textId="7FA1F958" w:rsidR="00CA2987" w:rsidRPr="004404C5" w:rsidRDefault="00CA2987" w:rsidP="00C4707E">
      <w:pPr>
        <w:rPr>
          <w:rFonts w:ascii="Arial" w:hAnsi="Arial"/>
          <w:b/>
          <w:sz w:val="28"/>
          <w:highlight w:val="yellow"/>
        </w:rPr>
      </w:pPr>
    </w:p>
    <w:p w14:paraId="03E798E3" w14:textId="77777777" w:rsidR="00CA2987" w:rsidRPr="00617A88" w:rsidRDefault="00CA2987" w:rsidP="00C4707E">
      <w:pPr>
        <w:rPr>
          <w:rFonts w:ascii="Arial" w:hAnsi="Arial"/>
          <w:b/>
          <w:sz w:val="28"/>
        </w:rPr>
      </w:pPr>
    </w:p>
    <w:p w14:paraId="78E16378" w14:textId="77777777" w:rsidR="00446FEF" w:rsidRPr="00617A88" w:rsidRDefault="00446FEF" w:rsidP="00C4707E">
      <w:pPr>
        <w:rPr>
          <w:rFonts w:ascii="Arial" w:hAnsi="Arial"/>
          <w:b/>
          <w:sz w:val="28"/>
        </w:rPr>
      </w:pPr>
    </w:p>
    <w:p w14:paraId="307111B7" w14:textId="77777777" w:rsidR="002026ED" w:rsidRPr="00617A88" w:rsidRDefault="002026ED" w:rsidP="00C4707E">
      <w:pPr>
        <w:rPr>
          <w:rFonts w:ascii="Arial" w:hAnsi="Arial"/>
          <w:b/>
          <w:sz w:val="28"/>
        </w:rPr>
      </w:pPr>
    </w:p>
    <w:p w14:paraId="19C3ECF5" w14:textId="77777777" w:rsidR="006657A3" w:rsidRPr="00617A88" w:rsidRDefault="006657A3">
      <w:pPr>
        <w:jc w:val="center"/>
        <w:rPr>
          <w:rFonts w:ascii="Arial" w:hAnsi="Arial"/>
          <w:b/>
          <w:sz w:val="28"/>
        </w:rPr>
      </w:pPr>
    </w:p>
    <w:p w14:paraId="0C662FD9" w14:textId="77777777" w:rsidR="00D91868" w:rsidRPr="00617A88" w:rsidRDefault="00D91868">
      <w:pPr>
        <w:jc w:val="center"/>
        <w:rPr>
          <w:rFonts w:ascii="Arial" w:hAnsi="Arial"/>
          <w:b/>
          <w:sz w:val="28"/>
        </w:rPr>
      </w:pPr>
      <w:r w:rsidRPr="00617A88">
        <w:rPr>
          <w:rFonts w:ascii="Arial" w:hAnsi="Arial"/>
          <w:b/>
          <w:sz w:val="28"/>
        </w:rPr>
        <w:t xml:space="preserve">Spring Regional </w:t>
      </w:r>
      <w:r w:rsidR="00FA0C7A" w:rsidRPr="00617A88">
        <w:rPr>
          <w:rFonts w:ascii="Arial" w:hAnsi="Arial"/>
          <w:b/>
          <w:sz w:val="28"/>
        </w:rPr>
        <w:t xml:space="preserve">Leadership </w:t>
      </w:r>
      <w:r w:rsidRPr="00617A88">
        <w:rPr>
          <w:rFonts w:ascii="Arial" w:hAnsi="Arial"/>
          <w:b/>
          <w:sz w:val="28"/>
        </w:rPr>
        <w:t>Meeting Report</w:t>
      </w:r>
    </w:p>
    <w:p w14:paraId="47465E31" w14:textId="77777777" w:rsidR="00D91868" w:rsidRPr="00617A88" w:rsidRDefault="00D91868">
      <w:pPr>
        <w:jc w:val="center"/>
        <w:rPr>
          <w:rFonts w:ascii="Arial" w:hAnsi="Arial"/>
          <w:b/>
          <w:sz w:val="28"/>
        </w:rPr>
      </w:pPr>
    </w:p>
    <w:p w14:paraId="719846C7" w14:textId="77777777" w:rsidR="00D91868" w:rsidRPr="00617A88" w:rsidRDefault="00D91868">
      <w:pPr>
        <w:pStyle w:val="Footer"/>
        <w:tabs>
          <w:tab w:val="clear" w:pos="4320"/>
          <w:tab w:val="clear" w:pos="8640"/>
        </w:tabs>
        <w:rPr>
          <w:rFonts w:ascii="Arial" w:hAnsi="Arial"/>
          <w:b/>
          <w:sz w:val="28"/>
        </w:rPr>
      </w:pPr>
    </w:p>
    <w:p w14:paraId="79E03D58" w14:textId="77777777" w:rsidR="00D91868" w:rsidRPr="00617A88" w:rsidRDefault="00D91868">
      <w:pPr>
        <w:pStyle w:val="Footer"/>
        <w:tabs>
          <w:tab w:val="clear" w:pos="4320"/>
          <w:tab w:val="clear" w:pos="8640"/>
        </w:tabs>
        <w:rPr>
          <w:rFonts w:ascii="Arial" w:hAnsi="Arial"/>
        </w:rPr>
      </w:pPr>
      <w:r w:rsidRPr="00617A88">
        <w:rPr>
          <w:rFonts w:ascii="Arial" w:hAnsi="Arial"/>
        </w:rPr>
        <w:t>Region _____</w:t>
      </w:r>
      <w:r w:rsidRPr="00617A88">
        <w:rPr>
          <w:rFonts w:ascii="Arial" w:hAnsi="Arial"/>
        </w:rPr>
        <w:tab/>
      </w:r>
      <w:r w:rsidRPr="00617A88">
        <w:rPr>
          <w:rFonts w:ascii="Arial" w:hAnsi="Arial"/>
        </w:rPr>
        <w:tab/>
        <w:t>Date___________________</w:t>
      </w:r>
    </w:p>
    <w:p w14:paraId="2A9E5F51" w14:textId="77777777" w:rsidR="00D91868" w:rsidRPr="00617A88" w:rsidRDefault="00D91868">
      <w:pPr>
        <w:pStyle w:val="Footer"/>
        <w:tabs>
          <w:tab w:val="clear" w:pos="4320"/>
          <w:tab w:val="clear" w:pos="8640"/>
        </w:tabs>
        <w:rPr>
          <w:rFonts w:ascii="Arial" w:hAnsi="Arial"/>
        </w:rPr>
      </w:pPr>
    </w:p>
    <w:p w14:paraId="18BB7421" w14:textId="77777777" w:rsidR="00D91868" w:rsidRPr="00617A88" w:rsidRDefault="00D91868">
      <w:pPr>
        <w:pStyle w:val="Footer"/>
        <w:tabs>
          <w:tab w:val="clear" w:pos="4320"/>
          <w:tab w:val="clear" w:pos="8640"/>
        </w:tabs>
        <w:rPr>
          <w:rFonts w:ascii="Arial" w:hAnsi="Arial"/>
        </w:rPr>
      </w:pPr>
      <w:r w:rsidRPr="00617A88">
        <w:rPr>
          <w:rFonts w:ascii="Arial" w:hAnsi="Arial"/>
        </w:rPr>
        <w:t>Meeting Highlights</w:t>
      </w:r>
      <w:r w:rsidR="00BD4AB5" w:rsidRPr="00617A88">
        <w:rPr>
          <w:rFonts w:ascii="Arial" w:hAnsi="Arial"/>
        </w:rPr>
        <w:t>: _</w:t>
      </w:r>
      <w:r w:rsidRPr="00617A88">
        <w:rPr>
          <w:rFonts w:ascii="Arial" w:hAnsi="Arial"/>
        </w:rPr>
        <w:t>________________________________________________</w:t>
      </w:r>
    </w:p>
    <w:p w14:paraId="6A62D753" w14:textId="77777777" w:rsidR="00D91868" w:rsidRPr="00617A88" w:rsidRDefault="00D91868">
      <w:pPr>
        <w:pStyle w:val="Footer"/>
        <w:pBdr>
          <w:bottom w:val="single" w:sz="12" w:space="1" w:color="auto"/>
        </w:pBdr>
        <w:tabs>
          <w:tab w:val="clear" w:pos="4320"/>
          <w:tab w:val="clear" w:pos="8640"/>
        </w:tabs>
        <w:rPr>
          <w:rFonts w:ascii="Arial" w:hAnsi="Arial"/>
        </w:rPr>
      </w:pPr>
    </w:p>
    <w:p w14:paraId="6CEB73F9" w14:textId="77777777" w:rsidR="00D91868" w:rsidRPr="00617A88" w:rsidRDefault="00D91868">
      <w:pPr>
        <w:pStyle w:val="Footer"/>
        <w:tabs>
          <w:tab w:val="clear" w:pos="4320"/>
          <w:tab w:val="clear" w:pos="8640"/>
        </w:tabs>
        <w:rPr>
          <w:rFonts w:ascii="Arial" w:hAnsi="Arial"/>
        </w:rPr>
      </w:pPr>
      <w:r w:rsidRPr="00617A88">
        <w:rPr>
          <w:rFonts w:ascii="Arial" w:hAnsi="Arial"/>
        </w:rPr>
        <w:t>________________________________________________________________</w:t>
      </w:r>
    </w:p>
    <w:p w14:paraId="1FCD1C15" w14:textId="77777777" w:rsidR="00D91868" w:rsidRPr="00617A88" w:rsidRDefault="00D91868">
      <w:pPr>
        <w:rPr>
          <w:rFonts w:ascii="Arial" w:hAnsi="Arial"/>
        </w:rPr>
      </w:pPr>
    </w:p>
    <w:p w14:paraId="1ABB1897" w14:textId="77777777" w:rsidR="00D91868" w:rsidRPr="00617A88" w:rsidRDefault="00D91868">
      <w:pPr>
        <w:pBdr>
          <w:bottom w:val="single" w:sz="12" w:space="1" w:color="auto"/>
        </w:pBdr>
        <w:rPr>
          <w:rFonts w:ascii="Arial" w:hAnsi="Arial"/>
        </w:rPr>
      </w:pPr>
      <w:r w:rsidRPr="00617A88">
        <w:rPr>
          <w:rFonts w:ascii="Arial" w:hAnsi="Arial"/>
        </w:rPr>
        <w:t>Suggestions for Improvement</w:t>
      </w:r>
      <w:r w:rsidR="00BD4AB5" w:rsidRPr="00617A88">
        <w:rPr>
          <w:rFonts w:ascii="Arial" w:hAnsi="Arial"/>
        </w:rPr>
        <w:t>: _</w:t>
      </w:r>
      <w:r w:rsidRPr="00617A88">
        <w:rPr>
          <w:rFonts w:ascii="Arial" w:hAnsi="Arial"/>
        </w:rPr>
        <w:t>_______________________________________</w:t>
      </w:r>
    </w:p>
    <w:p w14:paraId="16AB0CDC" w14:textId="77777777" w:rsidR="00D91868" w:rsidRPr="00617A88" w:rsidRDefault="00D91868">
      <w:pPr>
        <w:pBdr>
          <w:bottom w:val="single" w:sz="12" w:space="1" w:color="auto"/>
        </w:pBdr>
        <w:rPr>
          <w:rFonts w:ascii="Arial" w:hAnsi="Arial"/>
        </w:rPr>
      </w:pPr>
    </w:p>
    <w:p w14:paraId="3B1909A5" w14:textId="77777777" w:rsidR="00D91868" w:rsidRPr="00617A88" w:rsidRDefault="00D91868">
      <w:pPr>
        <w:rPr>
          <w:rFonts w:ascii="Arial" w:hAnsi="Arial"/>
        </w:rPr>
      </w:pPr>
    </w:p>
    <w:p w14:paraId="4A93E1D9" w14:textId="77777777" w:rsidR="00D91868" w:rsidRPr="00617A88" w:rsidRDefault="00D91868">
      <w:pPr>
        <w:pBdr>
          <w:top w:val="single" w:sz="12" w:space="1" w:color="auto"/>
          <w:bottom w:val="single" w:sz="12" w:space="1" w:color="auto"/>
        </w:pBdr>
        <w:rPr>
          <w:rFonts w:ascii="Arial" w:hAnsi="Arial"/>
        </w:rPr>
      </w:pPr>
    </w:p>
    <w:p w14:paraId="264C12AE" w14:textId="77777777" w:rsidR="00D91868" w:rsidRPr="00617A88" w:rsidRDefault="00D91868">
      <w:pPr>
        <w:rPr>
          <w:rFonts w:ascii="Arial" w:hAnsi="Arial"/>
        </w:rPr>
      </w:pPr>
    </w:p>
    <w:p w14:paraId="4F7576AD" w14:textId="77777777" w:rsidR="00D91868" w:rsidRPr="00617A88" w:rsidRDefault="00D91868">
      <w:pPr>
        <w:rPr>
          <w:rFonts w:ascii="Arial" w:hAnsi="Arial"/>
        </w:rPr>
      </w:pPr>
      <w:r w:rsidRPr="00617A88">
        <w:rPr>
          <w:rFonts w:ascii="Arial" w:hAnsi="Arial"/>
        </w:rPr>
        <w:t>Chapter Attending</w:t>
      </w:r>
      <w:r w:rsidRPr="00617A88">
        <w:rPr>
          <w:rFonts w:ascii="Arial" w:hAnsi="Arial"/>
        </w:rPr>
        <w:tab/>
      </w:r>
      <w:r w:rsidRPr="00617A88">
        <w:rPr>
          <w:rFonts w:ascii="Arial" w:hAnsi="Arial"/>
        </w:rPr>
        <w:tab/>
        <w:t># of Members</w:t>
      </w:r>
      <w:r w:rsidRPr="00617A88">
        <w:rPr>
          <w:rFonts w:ascii="Arial" w:hAnsi="Arial"/>
        </w:rPr>
        <w:tab/>
        <w:t># of Advisers</w:t>
      </w:r>
      <w:r w:rsidRPr="00617A88">
        <w:rPr>
          <w:rFonts w:ascii="Arial" w:hAnsi="Arial"/>
        </w:rPr>
        <w:tab/>
      </w:r>
      <w:r w:rsidRPr="00617A88">
        <w:rPr>
          <w:rFonts w:ascii="Arial" w:hAnsi="Arial"/>
        </w:rPr>
        <w:tab/>
        <w:t># of guests</w:t>
      </w:r>
    </w:p>
    <w:p w14:paraId="6856A00A" w14:textId="77777777" w:rsidR="00D91868" w:rsidRPr="00617A88" w:rsidRDefault="00D91868">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214"/>
        <w:gridCol w:w="2214"/>
        <w:gridCol w:w="2214"/>
      </w:tblGrid>
      <w:tr w:rsidR="00D91868" w:rsidRPr="00617A88" w14:paraId="2D5F77BF" w14:textId="77777777">
        <w:tc>
          <w:tcPr>
            <w:tcW w:w="2214" w:type="dxa"/>
          </w:tcPr>
          <w:p w14:paraId="5E468DA0" w14:textId="77777777" w:rsidR="00D91868" w:rsidRPr="00617A88" w:rsidRDefault="00D91868">
            <w:pPr>
              <w:rPr>
                <w:rFonts w:ascii="Arial" w:hAnsi="Arial"/>
              </w:rPr>
            </w:pPr>
          </w:p>
        </w:tc>
        <w:tc>
          <w:tcPr>
            <w:tcW w:w="2214" w:type="dxa"/>
          </w:tcPr>
          <w:p w14:paraId="53B425D7" w14:textId="77777777" w:rsidR="00D91868" w:rsidRPr="00617A88" w:rsidRDefault="00D91868">
            <w:pPr>
              <w:rPr>
                <w:rFonts w:ascii="Arial" w:hAnsi="Arial"/>
              </w:rPr>
            </w:pPr>
          </w:p>
        </w:tc>
        <w:tc>
          <w:tcPr>
            <w:tcW w:w="2214" w:type="dxa"/>
          </w:tcPr>
          <w:p w14:paraId="411C8677" w14:textId="77777777" w:rsidR="00D91868" w:rsidRPr="00617A88" w:rsidRDefault="00D91868">
            <w:pPr>
              <w:rPr>
                <w:rFonts w:ascii="Arial" w:hAnsi="Arial"/>
              </w:rPr>
            </w:pPr>
          </w:p>
        </w:tc>
        <w:tc>
          <w:tcPr>
            <w:tcW w:w="2214" w:type="dxa"/>
          </w:tcPr>
          <w:p w14:paraId="7E5F6981" w14:textId="77777777" w:rsidR="00D91868" w:rsidRPr="00617A88" w:rsidRDefault="00D91868">
            <w:pPr>
              <w:rPr>
                <w:rFonts w:ascii="Arial" w:hAnsi="Arial"/>
              </w:rPr>
            </w:pPr>
          </w:p>
        </w:tc>
      </w:tr>
      <w:tr w:rsidR="00D91868" w:rsidRPr="00617A88" w14:paraId="00906649" w14:textId="77777777">
        <w:tc>
          <w:tcPr>
            <w:tcW w:w="2214" w:type="dxa"/>
          </w:tcPr>
          <w:p w14:paraId="428193DB" w14:textId="77777777" w:rsidR="00D91868" w:rsidRPr="00617A88" w:rsidRDefault="00D91868">
            <w:pPr>
              <w:rPr>
                <w:rFonts w:ascii="Arial" w:hAnsi="Arial"/>
              </w:rPr>
            </w:pPr>
          </w:p>
        </w:tc>
        <w:tc>
          <w:tcPr>
            <w:tcW w:w="2214" w:type="dxa"/>
          </w:tcPr>
          <w:p w14:paraId="00121E9D" w14:textId="77777777" w:rsidR="00D91868" w:rsidRPr="00617A88" w:rsidRDefault="00D91868">
            <w:pPr>
              <w:rPr>
                <w:rFonts w:ascii="Arial" w:hAnsi="Arial"/>
              </w:rPr>
            </w:pPr>
          </w:p>
        </w:tc>
        <w:tc>
          <w:tcPr>
            <w:tcW w:w="2214" w:type="dxa"/>
          </w:tcPr>
          <w:p w14:paraId="522D2FA5" w14:textId="77777777" w:rsidR="00D91868" w:rsidRPr="00617A88" w:rsidRDefault="00D91868">
            <w:pPr>
              <w:rPr>
                <w:rFonts w:ascii="Arial" w:hAnsi="Arial"/>
              </w:rPr>
            </w:pPr>
          </w:p>
        </w:tc>
        <w:tc>
          <w:tcPr>
            <w:tcW w:w="2214" w:type="dxa"/>
          </w:tcPr>
          <w:p w14:paraId="2A89B924" w14:textId="77777777" w:rsidR="00D91868" w:rsidRPr="00617A88" w:rsidRDefault="00D91868">
            <w:pPr>
              <w:rPr>
                <w:rFonts w:ascii="Arial" w:hAnsi="Arial"/>
              </w:rPr>
            </w:pPr>
          </w:p>
        </w:tc>
      </w:tr>
      <w:tr w:rsidR="00D91868" w:rsidRPr="00617A88" w14:paraId="5C5391DC" w14:textId="77777777">
        <w:tc>
          <w:tcPr>
            <w:tcW w:w="2214" w:type="dxa"/>
          </w:tcPr>
          <w:p w14:paraId="3EB0A795" w14:textId="77777777" w:rsidR="00D91868" w:rsidRPr="00617A88" w:rsidRDefault="00D91868">
            <w:pPr>
              <w:rPr>
                <w:rFonts w:ascii="Arial" w:hAnsi="Arial"/>
              </w:rPr>
            </w:pPr>
          </w:p>
        </w:tc>
        <w:tc>
          <w:tcPr>
            <w:tcW w:w="2214" w:type="dxa"/>
          </w:tcPr>
          <w:p w14:paraId="1A19C74A" w14:textId="77777777" w:rsidR="00D91868" w:rsidRPr="00617A88" w:rsidRDefault="00D91868">
            <w:pPr>
              <w:rPr>
                <w:rFonts w:ascii="Arial" w:hAnsi="Arial"/>
              </w:rPr>
            </w:pPr>
          </w:p>
        </w:tc>
        <w:tc>
          <w:tcPr>
            <w:tcW w:w="2214" w:type="dxa"/>
          </w:tcPr>
          <w:p w14:paraId="69FF1DC0" w14:textId="77777777" w:rsidR="00D91868" w:rsidRPr="00617A88" w:rsidRDefault="00D91868">
            <w:pPr>
              <w:rPr>
                <w:rFonts w:ascii="Arial" w:hAnsi="Arial"/>
              </w:rPr>
            </w:pPr>
          </w:p>
        </w:tc>
        <w:tc>
          <w:tcPr>
            <w:tcW w:w="2214" w:type="dxa"/>
          </w:tcPr>
          <w:p w14:paraId="7B252D9B" w14:textId="77777777" w:rsidR="00D91868" w:rsidRPr="00617A88" w:rsidRDefault="00D91868">
            <w:pPr>
              <w:rPr>
                <w:rFonts w:ascii="Arial" w:hAnsi="Arial"/>
              </w:rPr>
            </w:pPr>
          </w:p>
        </w:tc>
      </w:tr>
      <w:tr w:rsidR="00D91868" w:rsidRPr="00617A88" w14:paraId="0AF0D0B6" w14:textId="77777777">
        <w:tc>
          <w:tcPr>
            <w:tcW w:w="2214" w:type="dxa"/>
          </w:tcPr>
          <w:p w14:paraId="0D0F9D2F" w14:textId="77777777" w:rsidR="00D91868" w:rsidRPr="00617A88" w:rsidRDefault="00D91868">
            <w:pPr>
              <w:rPr>
                <w:rFonts w:ascii="Arial" w:hAnsi="Arial"/>
              </w:rPr>
            </w:pPr>
          </w:p>
        </w:tc>
        <w:tc>
          <w:tcPr>
            <w:tcW w:w="2214" w:type="dxa"/>
          </w:tcPr>
          <w:p w14:paraId="2B0DDC02" w14:textId="77777777" w:rsidR="00D91868" w:rsidRPr="00617A88" w:rsidRDefault="00D91868">
            <w:pPr>
              <w:rPr>
                <w:rFonts w:ascii="Arial" w:hAnsi="Arial"/>
              </w:rPr>
            </w:pPr>
          </w:p>
        </w:tc>
        <w:tc>
          <w:tcPr>
            <w:tcW w:w="2214" w:type="dxa"/>
          </w:tcPr>
          <w:p w14:paraId="4DBDFA97" w14:textId="77777777" w:rsidR="00D91868" w:rsidRPr="00617A88" w:rsidRDefault="00D91868">
            <w:pPr>
              <w:rPr>
                <w:rFonts w:ascii="Arial" w:hAnsi="Arial"/>
              </w:rPr>
            </w:pPr>
          </w:p>
        </w:tc>
        <w:tc>
          <w:tcPr>
            <w:tcW w:w="2214" w:type="dxa"/>
          </w:tcPr>
          <w:p w14:paraId="0C433FBC" w14:textId="77777777" w:rsidR="00D91868" w:rsidRPr="00617A88" w:rsidRDefault="00D91868">
            <w:pPr>
              <w:rPr>
                <w:rFonts w:ascii="Arial" w:hAnsi="Arial"/>
              </w:rPr>
            </w:pPr>
          </w:p>
        </w:tc>
      </w:tr>
      <w:tr w:rsidR="00D91868" w:rsidRPr="00617A88" w14:paraId="10300AA7" w14:textId="77777777">
        <w:tc>
          <w:tcPr>
            <w:tcW w:w="2214" w:type="dxa"/>
          </w:tcPr>
          <w:p w14:paraId="53839F8C" w14:textId="77777777" w:rsidR="00D91868" w:rsidRPr="00617A88" w:rsidRDefault="00D91868">
            <w:pPr>
              <w:rPr>
                <w:rFonts w:ascii="Arial" w:hAnsi="Arial"/>
              </w:rPr>
            </w:pPr>
          </w:p>
        </w:tc>
        <w:tc>
          <w:tcPr>
            <w:tcW w:w="2214" w:type="dxa"/>
          </w:tcPr>
          <w:p w14:paraId="7B8C97FF" w14:textId="77777777" w:rsidR="00D91868" w:rsidRPr="00617A88" w:rsidRDefault="00D91868">
            <w:pPr>
              <w:rPr>
                <w:rFonts w:ascii="Arial" w:hAnsi="Arial"/>
              </w:rPr>
            </w:pPr>
          </w:p>
        </w:tc>
        <w:tc>
          <w:tcPr>
            <w:tcW w:w="2214" w:type="dxa"/>
          </w:tcPr>
          <w:p w14:paraId="5BAFFF2E" w14:textId="77777777" w:rsidR="00D91868" w:rsidRPr="00617A88" w:rsidRDefault="00D91868">
            <w:pPr>
              <w:rPr>
                <w:rFonts w:ascii="Arial" w:hAnsi="Arial"/>
              </w:rPr>
            </w:pPr>
          </w:p>
        </w:tc>
        <w:tc>
          <w:tcPr>
            <w:tcW w:w="2214" w:type="dxa"/>
          </w:tcPr>
          <w:p w14:paraId="09DD7722" w14:textId="77777777" w:rsidR="00D91868" w:rsidRPr="00617A88" w:rsidRDefault="00D91868">
            <w:pPr>
              <w:rPr>
                <w:rFonts w:ascii="Arial" w:hAnsi="Arial"/>
              </w:rPr>
            </w:pPr>
          </w:p>
        </w:tc>
      </w:tr>
      <w:tr w:rsidR="00D91868" w:rsidRPr="00617A88" w14:paraId="034D4B81" w14:textId="77777777">
        <w:tc>
          <w:tcPr>
            <w:tcW w:w="2214" w:type="dxa"/>
          </w:tcPr>
          <w:p w14:paraId="1E155E18" w14:textId="77777777" w:rsidR="00D91868" w:rsidRPr="00617A88" w:rsidRDefault="00D91868">
            <w:pPr>
              <w:rPr>
                <w:rFonts w:ascii="Arial" w:hAnsi="Arial"/>
              </w:rPr>
            </w:pPr>
          </w:p>
        </w:tc>
        <w:tc>
          <w:tcPr>
            <w:tcW w:w="2214" w:type="dxa"/>
          </w:tcPr>
          <w:p w14:paraId="34C785C0" w14:textId="77777777" w:rsidR="00D91868" w:rsidRPr="00617A88" w:rsidRDefault="00D91868">
            <w:pPr>
              <w:rPr>
                <w:rFonts w:ascii="Arial" w:hAnsi="Arial"/>
              </w:rPr>
            </w:pPr>
          </w:p>
        </w:tc>
        <w:tc>
          <w:tcPr>
            <w:tcW w:w="2214" w:type="dxa"/>
          </w:tcPr>
          <w:p w14:paraId="6562F814" w14:textId="77777777" w:rsidR="00D91868" w:rsidRPr="00617A88" w:rsidRDefault="00D91868">
            <w:pPr>
              <w:rPr>
                <w:rFonts w:ascii="Arial" w:hAnsi="Arial"/>
              </w:rPr>
            </w:pPr>
          </w:p>
        </w:tc>
        <w:tc>
          <w:tcPr>
            <w:tcW w:w="2214" w:type="dxa"/>
          </w:tcPr>
          <w:p w14:paraId="20D41599" w14:textId="77777777" w:rsidR="00D91868" w:rsidRPr="00617A88" w:rsidRDefault="00D91868">
            <w:pPr>
              <w:rPr>
                <w:rFonts w:ascii="Arial" w:hAnsi="Arial"/>
              </w:rPr>
            </w:pPr>
          </w:p>
        </w:tc>
      </w:tr>
      <w:tr w:rsidR="00D91868" w:rsidRPr="00617A88" w14:paraId="3E5D0B89" w14:textId="77777777">
        <w:tc>
          <w:tcPr>
            <w:tcW w:w="2214" w:type="dxa"/>
          </w:tcPr>
          <w:p w14:paraId="47563AD3" w14:textId="77777777" w:rsidR="00D91868" w:rsidRPr="00617A88" w:rsidRDefault="00D91868">
            <w:pPr>
              <w:rPr>
                <w:rFonts w:ascii="Arial" w:hAnsi="Arial"/>
              </w:rPr>
            </w:pPr>
          </w:p>
        </w:tc>
        <w:tc>
          <w:tcPr>
            <w:tcW w:w="2214" w:type="dxa"/>
          </w:tcPr>
          <w:p w14:paraId="521B9BE0" w14:textId="77777777" w:rsidR="00D91868" w:rsidRPr="00617A88" w:rsidRDefault="00D91868">
            <w:pPr>
              <w:rPr>
                <w:rFonts w:ascii="Arial" w:hAnsi="Arial"/>
              </w:rPr>
            </w:pPr>
          </w:p>
        </w:tc>
        <w:tc>
          <w:tcPr>
            <w:tcW w:w="2214" w:type="dxa"/>
          </w:tcPr>
          <w:p w14:paraId="0837CE73" w14:textId="77777777" w:rsidR="00D91868" w:rsidRPr="00617A88" w:rsidRDefault="00D91868">
            <w:pPr>
              <w:rPr>
                <w:rFonts w:ascii="Arial" w:hAnsi="Arial"/>
              </w:rPr>
            </w:pPr>
          </w:p>
        </w:tc>
        <w:tc>
          <w:tcPr>
            <w:tcW w:w="2214" w:type="dxa"/>
          </w:tcPr>
          <w:p w14:paraId="5FF7BEBC" w14:textId="77777777" w:rsidR="00D91868" w:rsidRPr="00617A88" w:rsidRDefault="00D91868">
            <w:pPr>
              <w:rPr>
                <w:rFonts w:ascii="Arial" w:hAnsi="Arial"/>
              </w:rPr>
            </w:pPr>
          </w:p>
        </w:tc>
      </w:tr>
      <w:tr w:rsidR="00D91868" w:rsidRPr="00617A88" w14:paraId="4E01CE28" w14:textId="77777777">
        <w:tc>
          <w:tcPr>
            <w:tcW w:w="2214" w:type="dxa"/>
          </w:tcPr>
          <w:p w14:paraId="12906D6D" w14:textId="77777777" w:rsidR="00D91868" w:rsidRPr="00617A88" w:rsidRDefault="00D91868">
            <w:pPr>
              <w:rPr>
                <w:rFonts w:ascii="Arial" w:hAnsi="Arial"/>
              </w:rPr>
            </w:pPr>
          </w:p>
        </w:tc>
        <w:tc>
          <w:tcPr>
            <w:tcW w:w="2214" w:type="dxa"/>
          </w:tcPr>
          <w:p w14:paraId="49C29C3B" w14:textId="77777777" w:rsidR="00D91868" w:rsidRPr="00617A88" w:rsidRDefault="00D91868">
            <w:pPr>
              <w:rPr>
                <w:rFonts w:ascii="Arial" w:hAnsi="Arial"/>
              </w:rPr>
            </w:pPr>
          </w:p>
        </w:tc>
        <w:tc>
          <w:tcPr>
            <w:tcW w:w="2214" w:type="dxa"/>
          </w:tcPr>
          <w:p w14:paraId="49F04EA9" w14:textId="77777777" w:rsidR="00D91868" w:rsidRPr="00617A88" w:rsidRDefault="00D91868">
            <w:pPr>
              <w:rPr>
                <w:rFonts w:ascii="Arial" w:hAnsi="Arial"/>
              </w:rPr>
            </w:pPr>
          </w:p>
        </w:tc>
        <w:tc>
          <w:tcPr>
            <w:tcW w:w="2214" w:type="dxa"/>
          </w:tcPr>
          <w:p w14:paraId="23069152" w14:textId="77777777" w:rsidR="00D91868" w:rsidRPr="00617A88" w:rsidRDefault="00D91868">
            <w:pPr>
              <w:rPr>
                <w:rFonts w:ascii="Arial" w:hAnsi="Arial"/>
              </w:rPr>
            </w:pPr>
          </w:p>
        </w:tc>
      </w:tr>
      <w:tr w:rsidR="00D91868" w:rsidRPr="00617A88" w14:paraId="437FCD25" w14:textId="77777777">
        <w:tc>
          <w:tcPr>
            <w:tcW w:w="2214" w:type="dxa"/>
          </w:tcPr>
          <w:p w14:paraId="364EA66E" w14:textId="77777777" w:rsidR="00D91868" w:rsidRPr="00617A88" w:rsidRDefault="00D91868">
            <w:pPr>
              <w:rPr>
                <w:rFonts w:ascii="Arial" w:hAnsi="Arial"/>
              </w:rPr>
            </w:pPr>
          </w:p>
        </w:tc>
        <w:tc>
          <w:tcPr>
            <w:tcW w:w="2214" w:type="dxa"/>
          </w:tcPr>
          <w:p w14:paraId="025391E5" w14:textId="77777777" w:rsidR="00D91868" w:rsidRPr="00617A88" w:rsidRDefault="00D91868">
            <w:pPr>
              <w:rPr>
                <w:rFonts w:ascii="Arial" w:hAnsi="Arial"/>
              </w:rPr>
            </w:pPr>
          </w:p>
        </w:tc>
        <w:tc>
          <w:tcPr>
            <w:tcW w:w="2214" w:type="dxa"/>
          </w:tcPr>
          <w:p w14:paraId="5B10C00D" w14:textId="77777777" w:rsidR="00D91868" w:rsidRPr="00617A88" w:rsidRDefault="00D91868">
            <w:pPr>
              <w:rPr>
                <w:rFonts w:ascii="Arial" w:hAnsi="Arial"/>
              </w:rPr>
            </w:pPr>
          </w:p>
        </w:tc>
        <w:tc>
          <w:tcPr>
            <w:tcW w:w="2214" w:type="dxa"/>
          </w:tcPr>
          <w:p w14:paraId="2CA4A5F7" w14:textId="77777777" w:rsidR="00D91868" w:rsidRPr="00617A88" w:rsidRDefault="00D91868">
            <w:pPr>
              <w:rPr>
                <w:rFonts w:ascii="Arial" w:hAnsi="Arial"/>
              </w:rPr>
            </w:pPr>
          </w:p>
        </w:tc>
      </w:tr>
      <w:tr w:rsidR="00D91868" w:rsidRPr="00617A88" w14:paraId="500952D1" w14:textId="77777777">
        <w:tc>
          <w:tcPr>
            <w:tcW w:w="2214" w:type="dxa"/>
          </w:tcPr>
          <w:p w14:paraId="18EDEB2C" w14:textId="77777777" w:rsidR="00D91868" w:rsidRPr="00617A88" w:rsidRDefault="00D91868">
            <w:pPr>
              <w:rPr>
                <w:rFonts w:ascii="Arial" w:hAnsi="Arial"/>
              </w:rPr>
            </w:pPr>
          </w:p>
        </w:tc>
        <w:tc>
          <w:tcPr>
            <w:tcW w:w="2214" w:type="dxa"/>
          </w:tcPr>
          <w:p w14:paraId="7A63AB95" w14:textId="77777777" w:rsidR="00D91868" w:rsidRPr="00617A88" w:rsidRDefault="00D91868">
            <w:pPr>
              <w:rPr>
                <w:rFonts w:ascii="Arial" w:hAnsi="Arial"/>
              </w:rPr>
            </w:pPr>
          </w:p>
        </w:tc>
        <w:tc>
          <w:tcPr>
            <w:tcW w:w="2214" w:type="dxa"/>
          </w:tcPr>
          <w:p w14:paraId="5CBA6099" w14:textId="77777777" w:rsidR="00D91868" w:rsidRPr="00617A88" w:rsidRDefault="00D91868">
            <w:pPr>
              <w:rPr>
                <w:rFonts w:ascii="Arial" w:hAnsi="Arial"/>
              </w:rPr>
            </w:pPr>
          </w:p>
        </w:tc>
        <w:tc>
          <w:tcPr>
            <w:tcW w:w="2214" w:type="dxa"/>
          </w:tcPr>
          <w:p w14:paraId="7518B5F4" w14:textId="77777777" w:rsidR="00D91868" w:rsidRPr="00617A88" w:rsidRDefault="00D91868">
            <w:pPr>
              <w:rPr>
                <w:rFonts w:ascii="Arial" w:hAnsi="Arial"/>
              </w:rPr>
            </w:pPr>
          </w:p>
        </w:tc>
      </w:tr>
      <w:tr w:rsidR="00D91868" w:rsidRPr="00617A88" w14:paraId="741B9FB3" w14:textId="77777777">
        <w:tc>
          <w:tcPr>
            <w:tcW w:w="2214" w:type="dxa"/>
          </w:tcPr>
          <w:p w14:paraId="10BAFB76" w14:textId="77777777" w:rsidR="00D91868" w:rsidRPr="00617A88" w:rsidRDefault="00D91868">
            <w:pPr>
              <w:rPr>
                <w:rFonts w:ascii="Arial" w:hAnsi="Arial"/>
              </w:rPr>
            </w:pPr>
          </w:p>
        </w:tc>
        <w:tc>
          <w:tcPr>
            <w:tcW w:w="2214" w:type="dxa"/>
          </w:tcPr>
          <w:p w14:paraId="704DA80B" w14:textId="77777777" w:rsidR="00D91868" w:rsidRPr="00617A88" w:rsidRDefault="00D91868">
            <w:pPr>
              <w:rPr>
                <w:rFonts w:ascii="Arial" w:hAnsi="Arial"/>
              </w:rPr>
            </w:pPr>
          </w:p>
        </w:tc>
        <w:tc>
          <w:tcPr>
            <w:tcW w:w="2214" w:type="dxa"/>
          </w:tcPr>
          <w:p w14:paraId="6E34A774" w14:textId="77777777" w:rsidR="00D91868" w:rsidRPr="00617A88" w:rsidRDefault="00D91868">
            <w:pPr>
              <w:rPr>
                <w:rFonts w:ascii="Arial" w:hAnsi="Arial"/>
              </w:rPr>
            </w:pPr>
          </w:p>
        </w:tc>
        <w:tc>
          <w:tcPr>
            <w:tcW w:w="2214" w:type="dxa"/>
          </w:tcPr>
          <w:p w14:paraId="7508F7E9" w14:textId="77777777" w:rsidR="00D91868" w:rsidRPr="00617A88" w:rsidRDefault="00D91868">
            <w:pPr>
              <w:rPr>
                <w:rFonts w:ascii="Arial" w:hAnsi="Arial"/>
              </w:rPr>
            </w:pPr>
          </w:p>
        </w:tc>
      </w:tr>
      <w:tr w:rsidR="00D91868" w:rsidRPr="00617A88" w14:paraId="54699437" w14:textId="77777777">
        <w:tc>
          <w:tcPr>
            <w:tcW w:w="2214" w:type="dxa"/>
          </w:tcPr>
          <w:p w14:paraId="62CA922F" w14:textId="77777777" w:rsidR="00D91868" w:rsidRPr="00617A88" w:rsidRDefault="00D91868">
            <w:pPr>
              <w:rPr>
                <w:rFonts w:ascii="Arial" w:hAnsi="Arial"/>
              </w:rPr>
            </w:pPr>
          </w:p>
        </w:tc>
        <w:tc>
          <w:tcPr>
            <w:tcW w:w="2214" w:type="dxa"/>
          </w:tcPr>
          <w:p w14:paraId="1056EE2B" w14:textId="77777777" w:rsidR="00D91868" w:rsidRPr="00617A88" w:rsidRDefault="00D91868">
            <w:pPr>
              <w:rPr>
                <w:rFonts w:ascii="Arial" w:hAnsi="Arial"/>
              </w:rPr>
            </w:pPr>
          </w:p>
        </w:tc>
        <w:tc>
          <w:tcPr>
            <w:tcW w:w="2214" w:type="dxa"/>
          </w:tcPr>
          <w:p w14:paraId="71FB99F8" w14:textId="77777777" w:rsidR="00D91868" w:rsidRPr="00617A88" w:rsidRDefault="00D91868">
            <w:pPr>
              <w:rPr>
                <w:rFonts w:ascii="Arial" w:hAnsi="Arial"/>
              </w:rPr>
            </w:pPr>
          </w:p>
        </w:tc>
        <w:tc>
          <w:tcPr>
            <w:tcW w:w="2214" w:type="dxa"/>
          </w:tcPr>
          <w:p w14:paraId="5C4EC1B1" w14:textId="77777777" w:rsidR="00D91868" w:rsidRPr="00617A88" w:rsidRDefault="00D91868">
            <w:pPr>
              <w:rPr>
                <w:rFonts w:ascii="Arial" w:hAnsi="Arial"/>
              </w:rPr>
            </w:pPr>
          </w:p>
        </w:tc>
      </w:tr>
      <w:tr w:rsidR="00D91868" w:rsidRPr="00617A88" w14:paraId="36B22868" w14:textId="77777777">
        <w:tc>
          <w:tcPr>
            <w:tcW w:w="2214" w:type="dxa"/>
          </w:tcPr>
          <w:p w14:paraId="7167F7EA" w14:textId="77777777" w:rsidR="00D91868" w:rsidRPr="00617A88" w:rsidRDefault="00D91868">
            <w:pPr>
              <w:rPr>
                <w:rFonts w:ascii="Arial" w:hAnsi="Arial"/>
              </w:rPr>
            </w:pPr>
          </w:p>
        </w:tc>
        <w:tc>
          <w:tcPr>
            <w:tcW w:w="2214" w:type="dxa"/>
          </w:tcPr>
          <w:p w14:paraId="3C9EC877" w14:textId="77777777" w:rsidR="00D91868" w:rsidRPr="00617A88" w:rsidRDefault="00D91868">
            <w:pPr>
              <w:rPr>
                <w:rFonts w:ascii="Arial" w:hAnsi="Arial"/>
              </w:rPr>
            </w:pPr>
          </w:p>
        </w:tc>
        <w:tc>
          <w:tcPr>
            <w:tcW w:w="2214" w:type="dxa"/>
          </w:tcPr>
          <w:p w14:paraId="327D4BD5" w14:textId="77777777" w:rsidR="00D91868" w:rsidRPr="00617A88" w:rsidRDefault="00D91868">
            <w:pPr>
              <w:rPr>
                <w:rFonts w:ascii="Arial" w:hAnsi="Arial"/>
              </w:rPr>
            </w:pPr>
          </w:p>
        </w:tc>
        <w:tc>
          <w:tcPr>
            <w:tcW w:w="2214" w:type="dxa"/>
          </w:tcPr>
          <w:p w14:paraId="0BD2F29D" w14:textId="77777777" w:rsidR="00D91868" w:rsidRPr="00617A88" w:rsidRDefault="00D91868">
            <w:pPr>
              <w:rPr>
                <w:rFonts w:ascii="Arial" w:hAnsi="Arial"/>
              </w:rPr>
            </w:pPr>
          </w:p>
        </w:tc>
      </w:tr>
      <w:tr w:rsidR="00D91868" w:rsidRPr="00617A88" w14:paraId="0A30D742" w14:textId="77777777">
        <w:tc>
          <w:tcPr>
            <w:tcW w:w="2214" w:type="dxa"/>
          </w:tcPr>
          <w:p w14:paraId="6BC50089" w14:textId="77777777" w:rsidR="00D91868" w:rsidRPr="00617A88" w:rsidRDefault="00D91868">
            <w:pPr>
              <w:rPr>
                <w:rFonts w:ascii="Arial" w:hAnsi="Arial"/>
              </w:rPr>
            </w:pPr>
          </w:p>
        </w:tc>
        <w:tc>
          <w:tcPr>
            <w:tcW w:w="2214" w:type="dxa"/>
          </w:tcPr>
          <w:p w14:paraId="7FB2710A" w14:textId="77777777" w:rsidR="00D91868" w:rsidRPr="00617A88" w:rsidRDefault="00D91868">
            <w:pPr>
              <w:rPr>
                <w:rFonts w:ascii="Arial" w:hAnsi="Arial"/>
              </w:rPr>
            </w:pPr>
          </w:p>
        </w:tc>
        <w:tc>
          <w:tcPr>
            <w:tcW w:w="2214" w:type="dxa"/>
          </w:tcPr>
          <w:p w14:paraId="7BA794C6" w14:textId="77777777" w:rsidR="00D91868" w:rsidRPr="00617A88" w:rsidRDefault="00D91868">
            <w:pPr>
              <w:rPr>
                <w:rFonts w:ascii="Arial" w:hAnsi="Arial"/>
              </w:rPr>
            </w:pPr>
          </w:p>
        </w:tc>
        <w:tc>
          <w:tcPr>
            <w:tcW w:w="2214" w:type="dxa"/>
          </w:tcPr>
          <w:p w14:paraId="670371C7" w14:textId="77777777" w:rsidR="00D91868" w:rsidRPr="00617A88" w:rsidRDefault="00D91868">
            <w:pPr>
              <w:rPr>
                <w:rFonts w:ascii="Arial" w:hAnsi="Arial"/>
              </w:rPr>
            </w:pPr>
          </w:p>
        </w:tc>
      </w:tr>
      <w:tr w:rsidR="00D91868" w:rsidRPr="00617A88" w14:paraId="3C1D61F2" w14:textId="77777777">
        <w:tc>
          <w:tcPr>
            <w:tcW w:w="2214" w:type="dxa"/>
          </w:tcPr>
          <w:p w14:paraId="0EBEAB0A" w14:textId="77777777" w:rsidR="00D91868" w:rsidRPr="00617A88" w:rsidRDefault="00D91868">
            <w:pPr>
              <w:rPr>
                <w:rFonts w:ascii="Arial" w:hAnsi="Arial"/>
              </w:rPr>
            </w:pPr>
          </w:p>
        </w:tc>
        <w:tc>
          <w:tcPr>
            <w:tcW w:w="2214" w:type="dxa"/>
          </w:tcPr>
          <w:p w14:paraId="43B44A9E" w14:textId="77777777" w:rsidR="00D91868" w:rsidRPr="00617A88" w:rsidRDefault="00D91868">
            <w:pPr>
              <w:rPr>
                <w:rFonts w:ascii="Arial" w:hAnsi="Arial"/>
              </w:rPr>
            </w:pPr>
          </w:p>
        </w:tc>
        <w:tc>
          <w:tcPr>
            <w:tcW w:w="2214" w:type="dxa"/>
          </w:tcPr>
          <w:p w14:paraId="769F5AC6" w14:textId="77777777" w:rsidR="00D91868" w:rsidRPr="00617A88" w:rsidRDefault="00D91868">
            <w:pPr>
              <w:rPr>
                <w:rFonts w:ascii="Arial" w:hAnsi="Arial"/>
              </w:rPr>
            </w:pPr>
          </w:p>
        </w:tc>
        <w:tc>
          <w:tcPr>
            <w:tcW w:w="2214" w:type="dxa"/>
          </w:tcPr>
          <w:p w14:paraId="5A6A53CA" w14:textId="77777777" w:rsidR="00D91868" w:rsidRPr="00617A88" w:rsidRDefault="00D91868">
            <w:pPr>
              <w:rPr>
                <w:rFonts w:ascii="Arial" w:hAnsi="Arial"/>
              </w:rPr>
            </w:pPr>
          </w:p>
        </w:tc>
      </w:tr>
    </w:tbl>
    <w:p w14:paraId="4E435A87" w14:textId="77777777" w:rsidR="00D91868" w:rsidRPr="00617A88" w:rsidRDefault="00D91868">
      <w:pPr>
        <w:rPr>
          <w:rFonts w:ascii="Arial" w:hAnsi="Arial"/>
        </w:rPr>
      </w:pPr>
    </w:p>
    <w:p w14:paraId="08F4D02D" w14:textId="77777777" w:rsidR="00D91868" w:rsidRPr="00617A88" w:rsidRDefault="00D91868">
      <w:pPr>
        <w:rPr>
          <w:rFonts w:ascii="Arial" w:hAnsi="Arial"/>
        </w:rPr>
      </w:pPr>
      <w:r w:rsidRPr="00617A88">
        <w:rPr>
          <w:rFonts w:ascii="Arial" w:hAnsi="Arial"/>
        </w:rPr>
        <w:t>Totals __________</w:t>
      </w:r>
      <w:r w:rsidRPr="00617A88">
        <w:rPr>
          <w:rFonts w:ascii="Arial" w:hAnsi="Arial"/>
        </w:rPr>
        <w:tab/>
      </w:r>
      <w:r w:rsidRPr="00617A88">
        <w:rPr>
          <w:rFonts w:ascii="Arial" w:hAnsi="Arial"/>
        </w:rPr>
        <w:tab/>
        <w:t>__________</w:t>
      </w:r>
      <w:r w:rsidRPr="00617A88">
        <w:rPr>
          <w:rFonts w:ascii="Arial" w:hAnsi="Arial"/>
        </w:rPr>
        <w:tab/>
      </w:r>
      <w:r w:rsidRPr="00617A88">
        <w:rPr>
          <w:rFonts w:ascii="Arial" w:hAnsi="Arial"/>
        </w:rPr>
        <w:tab/>
        <w:t>__________</w:t>
      </w:r>
      <w:r w:rsidRPr="00617A88">
        <w:rPr>
          <w:rFonts w:ascii="Arial" w:hAnsi="Arial"/>
        </w:rPr>
        <w:tab/>
      </w:r>
      <w:r w:rsidRPr="00617A88">
        <w:rPr>
          <w:rFonts w:ascii="Arial" w:hAnsi="Arial"/>
        </w:rPr>
        <w:tab/>
        <w:t>__________</w:t>
      </w:r>
    </w:p>
    <w:p w14:paraId="32E30DBD" w14:textId="77777777" w:rsidR="00D91868" w:rsidRPr="004404C5" w:rsidRDefault="00D91868">
      <w:pPr>
        <w:rPr>
          <w:rFonts w:ascii="Arial" w:hAnsi="Arial"/>
          <w:highlight w:val="yellow"/>
        </w:rPr>
      </w:pPr>
    </w:p>
    <w:p w14:paraId="4B92D8C3" w14:textId="77777777" w:rsidR="007A6BED" w:rsidRPr="004404C5" w:rsidRDefault="007A6BED">
      <w:pPr>
        <w:rPr>
          <w:rFonts w:ascii="Arial" w:hAnsi="Arial"/>
          <w:b/>
          <w:highlight w:val="yellow"/>
        </w:rPr>
      </w:pPr>
    </w:p>
    <w:p w14:paraId="5B928728" w14:textId="77777777" w:rsidR="007A6BED" w:rsidRPr="004404C5" w:rsidRDefault="007A6BED">
      <w:pPr>
        <w:rPr>
          <w:rFonts w:ascii="Arial" w:hAnsi="Arial"/>
          <w:b/>
          <w:highlight w:val="yellow"/>
        </w:rPr>
      </w:pPr>
    </w:p>
    <w:p w14:paraId="1F57ECF7" w14:textId="68452022" w:rsidR="00D91868" w:rsidRPr="003B17F7" w:rsidRDefault="00470721">
      <w:pPr>
        <w:rPr>
          <w:rFonts w:ascii="Arial" w:hAnsi="Arial"/>
          <w:b/>
        </w:rPr>
      </w:pPr>
      <w:r w:rsidRPr="003B17F7">
        <w:rPr>
          <w:rFonts w:ascii="Arial" w:hAnsi="Arial"/>
          <w:b/>
        </w:rPr>
        <w:t>Electronically attach</w:t>
      </w:r>
      <w:r w:rsidR="00D91868" w:rsidRPr="003B17F7">
        <w:rPr>
          <w:rFonts w:ascii="Arial" w:hAnsi="Arial"/>
          <w:b/>
        </w:rPr>
        <w:t xml:space="preserve"> a copy o</w:t>
      </w:r>
      <w:r w:rsidR="00927BC4" w:rsidRPr="003B17F7">
        <w:rPr>
          <w:rFonts w:ascii="Arial" w:hAnsi="Arial"/>
          <w:b/>
        </w:rPr>
        <w:t xml:space="preserve">f the program </w:t>
      </w:r>
      <w:r w:rsidRPr="003B17F7">
        <w:rPr>
          <w:rFonts w:ascii="Arial" w:hAnsi="Arial"/>
          <w:b/>
        </w:rPr>
        <w:t>and E-m</w:t>
      </w:r>
      <w:r w:rsidR="00927BC4" w:rsidRPr="003B17F7">
        <w:rPr>
          <w:rFonts w:ascii="Arial" w:hAnsi="Arial"/>
          <w:b/>
        </w:rPr>
        <w:t>ail</w:t>
      </w:r>
      <w:r w:rsidR="00AB1809" w:rsidRPr="003B17F7">
        <w:rPr>
          <w:rFonts w:ascii="Arial" w:hAnsi="Arial"/>
          <w:b/>
        </w:rPr>
        <w:t xml:space="preserve"> one copy to state adviser</w:t>
      </w:r>
      <w:r w:rsidR="00617A88" w:rsidRPr="003B17F7">
        <w:rPr>
          <w:rFonts w:ascii="Arial" w:hAnsi="Arial"/>
          <w:b/>
        </w:rPr>
        <w:t xml:space="preserve"> and executive director</w:t>
      </w:r>
      <w:r w:rsidRPr="003B17F7">
        <w:rPr>
          <w:rFonts w:ascii="Arial" w:hAnsi="Arial"/>
          <w:b/>
        </w:rPr>
        <w:t>.</w:t>
      </w:r>
      <w:r w:rsidR="00D91868" w:rsidRPr="003B17F7">
        <w:rPr>
          <w:rFonts w:ascii="Arial" w:hAnsi="Arial"/>
          <w:b/>
        </w:rPr>
        <w:t xml:space="preserve"> </w:t>
      </w:r>
    </w:p>
    <w:p w14:paraId="0B2A74A2" w14:textId="77777777" w:rsidR="00400546" w:rsidRPr="004404C5" w:rsidRDefault="00400546" w:rsidP="00C4707E">
      <w:pPr>
        <w:pStyle w:val="Heading3"/>
        <w:jc w:val="left"/>
        <w:rPr>
          <w:b w:val="0"/>
          <w:sz w:val="24"/>
          <w:highlight w:val="yellow"/>
        </w:rPr>
      </w:pPr>
    </w:p>
    <w:p w14:paraId="76C92777" w14:textId="79B1F21F" w:rsidR="00C4707E" w:rsidRPr="004404C5" w:rsidRDefault="00C4707E" w:rsidP="00C4707E">
      <w:pPr>
        <w:rPr>
          <w:highlight w:val="yellow"/>
        </w:rPr>
      </w:pPr>
    </w:p>
    <w:p w14:paraId="3AA27A7C" w14:textId="0641BE31" w:rsidR="00446FEF" w:rsidRPr="004404C5" w:rsidRDefault="00446FEF" w:rsidP="00C4707E">
      <w:pPr>
        <w:rPr>
          <w:highlight w:val="yellow"/>
        </w:rPr>
      </w:pPr>
    </w:p>
    <w:p w14:paraId="232A1ACB" w14:textId="2152B20B" w:rsidR="00446FEF" w:rsidRPr="004404C5" w:rsidRDefault="00446FEF" w:rsidP="00C4707E">
      <w:pPr>
        <w:rPr>
          <w:highlight w:val="yellow"/>
        </w:rPr>
      </w:pPr>
    </w:p>
    <w:p w14:paraId="7C8510BB" w14:textId="77777777" w:rsidR="00446FEF" w:rsidRPr="004404C5" w:rsidRDefault="00446FEF" w:rsidP="00C4707E">
      <w:pPr>
        <w:rPr>
          <w:highlight w:val="yellow"/>
        </w:rPr>
      </w:pPr>
    </w:p>
    <w:p w14:paraId="1DFBFE6A" w14:textId="77777777" w:rsidR="006657A3" w:rsidRPr="00617A88" w:rsidRDefault="006657A3" w:rsidP="00C4707E"/>
    <w:p w14:paraId="5E61C239" w14:textId="77777777" w:rsidR="00CA2987" w:rsidRPr="00617A88" w:rsidRDefault="00CA2987" w:rsidP="00C82523">
      <w:pPr>
        <w:pStyle w:val="Heading3"/>
      </w:pPr>
    </w:p>
    <w:p w14:paraId="675BD77C" w14:textId="66E0EFF0" w:rsidR="001A2BC7" w:rsidRPr="00617A88" w:rsidRDefault="001A2BC7" w:rsidP="00C82523">
      <w:pPr>
        <w:pStyle w:val="Heading3"/>
      </w:pPr>
      <w:r w:rsidRPr="00617A88">
        <w:t xml:space="preserve">Spring Regional </w:t>
      </w:r>
      <w:r w:rsidR="00FA0C7A" w:rsidRPr="00617A88">
        <w:t xml:space="preserve">Leadership </w:t>
      </w:r>
      <w:r w:rsidRPr="00617A88">
        <w:t xml:space="preserve">Meeting </w:t>
      </w:r>
    </w:p>
    <w:p w14:paraId="4966ABFA" w14:textId="77777777" w:rsidR="00C82523" w:rsidRPr="00617A88" w:rsidRDefault="00C82523" w:rsidP="00C82523">
      <w:pPr>
        <w:pStyle w:val="Heading3"/>
      </w:pPr>
      <w:r w:rsidRPr="00617A88">
        <w:t>Financial Report Form</w:t>
      </w:r>
    </w:p>
    <w:p w14:paraId="02E0804C" w14:textId="77777777" w:rsidR="00C82523" w:rsidRPr="00617A88" w:rsidRDefault="00C82523" w:rsidP="00C82523">
      <w:pPr>
        <w:jc w:val="center"/>
        <w:rPr>
          <w:rFonts w:ascii="Arial" w:hAnsi="Arial"/>
        </w:rPr>
      </w:pPr>
    </w:p>
    <w:p w14:paraId="79A69B5A" w14:textId="77777777" w:rsidR="00C82523" w:rsidRPr="00617A88" w:rsidRDefault="00C82523" w:rsidP="00C82523">
      <w:pPr>
        <w:rPr>
          <w:rFonts w:ascii="Arial" w:hAnsi="Arial"/>
        </w:rPr>
      </w:pPr>
      <w:r w:rsidRPr="00617A88">
        <w:rPr>
          <w:rFonts w:ascii="Arial" w:hAnsi="Arial"/>
        </w:rPr>
        <w:t>Region:  __________</w:t>
      </w:r>
      <w:r w:rsidRPr="00617A88">
        <w:rPr>
          <w:rFonts w:ascii="Arial" w:hAnsi="Arial"/>
        </w:rPr>
        <w:tab/>
      </w:r>
      <w:r w:rsidRPr="00617A88">
        <w:rPr>
          <w:rFonts w:ascii="Arial" w:hAnsi="Arial"/>
        </w:rPr>
        <w:tab/>
      </w:r>
      <w:r w:rsidRPr="00617A88">
        <w:rPr>
          <w:rFonts w:ascii="Arial" w:hAnsi="Arial"/>
        </w:rPr>
        <w:tab/>
      </w:r>
      <w:r w:rsidRPr="00617A88">
        <w:rPr>
          <w:rFonts w:ascii="Arial" w:hAnsi="Arial"/>
        </w:rPr>
        <w:tab/>
      </w:r>
      <w:r w:rsidRPr="00617A88">
        <w:rPr>
          <w:rFonts w:ascii="Arial" w:hAnsi="Arial"/>
        </w:rPr>
        <w:tab/>
      </w:r>
      <w:r w:rsidRPr="00617A88">
        <w:rPr>
          <w:rFonts w:ascii="Arial" w:hAnsi="Arial"/>
        </w:rPr>
        <w:tab/>
        <w:t xml:space="preserve">Meeting Date _________ </w:t>
      </w:r>
    </w:p>
    <w:p w14:paraId="07A2D14C" w14:textId="77777777" w:rsidR="00C82523" w:rsidRPr="00617A88" w:rsidRDefault="00C82523" w:rsidP="00C82523">
      <w:pPr>
        <w:rPr>
          <w:rFonts w:ascii="Arial" w:hAnsi="Arial"/>
        </w:rPr>
      </w:pPr>
    </w:p>
    <w:p w14:paraId="0C4415EC" w14:textId="77777777" w:rsidR="00C82523" w:rsidRPr="00617A88" w:rsidRDefault="00C82523" w:rsidP="00C82523">
      <w:pPr>
        <w:rPr>
          <w:rFonts w:ascii="Arial" w:hAnsi="Arial"/>
          <w:b/>
        </w:rPr>
      </w:pPr>
      <w:r w:rsidRPr="00617A88">
        <w:rPr>
          <w:rFonts w:ascii="Arial" w:hAnsi="Arial"/>
          <w:b/>
        </w:rPr>
        <w:t>Income Related to Conference Implementation</w:t>
      </w:r>
    </w:p>
    <w:p w14:paraId="2B09B2E3" w14:textId="77777777" w:rsidR="00530B1D" w:rsidRPr="00617A88" w:rsidRDefault="00530B1D" w:rsidP="00C82523">
      <w:pPr>
        <w:rPr>
          <w:rFonts w:ascii="Arial" w:hAnsi="Arial"/>
          <w:b/>
        </w:rPr>
      </w:pPr>
    </w:p>
    <w:p w14:paraId="2E207220" w14:textId="7317A586" w:rsidR="00C82523" w:rsidRPr="00617A88" w:rsidRDefault="00C82523" w:rsidP="00C82523">
      <w:pPr>
        <w:tabs>
          <w:tab w:val="right" w:leader="dot" w:pos="9900"/>
        </w:tabs>
        <w:ind w:right="-720"/>
        <w:rPr>
          <w:rFonts w:ascii="Arial" w:hAnsi="Arial"/>
          <w:b/>
        </w:rPr>
      </w:pPr>
      <w:r w:rsidRPr="00617A88">
        <w:rPr>
          <w:rFonts w:ascii="Arial" w:hAnsi="Arial"/>
          <w:b/>
        </w:rPr>
        <w:t>Total Collected</w:t>
      </w:r>
      <w:r w:rsidR="00CA796D" w:rsidRPr="00617A88">
        <w:rPr>
          <w:rFonts w:ascii="Arial" w:hAnsi="Arial"/>
          <w:b/>
        </w:rPr>
        <w:t>/Anticipated</w:t>
      </w:r>
      <w:r w:rsidRPr="00617A88">
        <w:rPr>
          <w:rFonts w:ascii="Arial" w:hAnsi="Arial"/>
          <w:b/>
        </w:rPr>
        <w:t xml:space="preserve"> for registrations @______________ </w:t>
      </w:r>
      <w:r w:rsidRPr="00617A88">
        <w:rPr>
          <w:rFonts w:ascii="Arial" w:hAnsi="Arial"/>
          <w:b/>
        </w:rPr>
        <w:tab/>
        <w:t>$_________ (A)</w:t>
      </w:r>
    </w:p>
    <w:p w14:paraId="2DC7104A" w14:textId="77777777" w:rsidR="00C82523" w:rsidRPr="00617A88" w:rsidRDefault="00C82523" w:rsidP="00C82523">
      <w:pPr>
        <w:ind w:firstLine="720"/>
        <w:rPr>
          <w:rFonts w:ascii="Arial" w:hAnsi="Arial"/>
        </w:rPr>
      </w:pPr>
      <w:r w:rsidRPr="00617A88">
        <w:rPr>
          <w:rFonts w:ascii="Arial" w:hAnsi="Arial"/>
        </w:rPr>
        <w:t>List chapters and amount received from each on separate sheet.</w:t>
      </w:r>
    </w:p>
    <w:p w14:paraId="48C8B87B" w14:textId="77777777" w:rsidR="00C82523" w:rsidRPr="00617A88" w:rsidRDefault="00C82523" w:rsidP="00C82523">
      <w:pPr>
        <w:ind w:right="-720"/>
        <w:rPr>
          <w:rFonts w:ascii="Arial" w:hAnsi="Arial"/>
        </w:rPr>
      </w:pPr>
    </w:p>
    <w:p w14:paraId="575A191B" w14:textId="77777777" w:rsidR="00C82523" w:rsidRPr="00617A88" w:rsidRDefault="00C82523" w:rsidP="00C82523">
      <w:pPr>
        <w:rPr>
          <w:rFonts w:ascii="Arial" w:hAnsi="Arial"/>
          <w:b/>
        </w:rPr>
      </w:pPr>
      <w:r w:rsidRPr="00617A88">
        <w:rPr>
          <w:rFonts w:ascii="Arial" w:hAnsi="Arial"/>
          <w:b/>
        </w:rPr>
        <w:t>Conference Expenses</w:t>
      </w:r>
    </w:p>
    <w:p w14:paraId="3681F328" w14:textId="77777777" w:rsidR="00C82523" w:rsidRPr="00617A88" w:rsidRDefault="00C82523" w:rsidP="00C82523">
      <w:pPr>
        <w:tabs>
          <w:tab w:val="left" w:pos="720"/>
          <w:tab w:val="right" w:leader="dot" w:pos="8640"/>
        </w:tabs>
        <w:rPr>
          <w:rFonts w:ascii="Arial" w:hAnsi="Arial"/>
        </w:rPr>
      </w:pPr>
      <w:r w:rsidRPr="00617A88">
        <w:rPr>
          <w:rFonts w:ascii="Arial" w:hAnsi="Arial"/>
        </w:rPr>
        <w:tab/>
        <w:t>Supplies (Consumable)</w:t>
      </w:r>
      <w:r w:rsidRPr="00617A88">
        <w:rPr>
          <w:rFonts w:ascii="Arial" w:hAnsi="Arial"/>
        </w:rPr>
        <w:tab/>
        <w:t>$_________</w:t>
      </w:r>
    </w:p>
    <w:p w14:paraId="325A10E9" w14:textId="77777777" w:rsidR="00C82523" w:rsidRPr="00617A88" w:rsidRDefault="00C82523" w:rsidP="00C82523">
      <w:pPr>
        <w:tabs>
          <w:tab w:val="left" w:pos="720"/>
          <w:tab w:val="right" w:leader="dot" w:pos="8640"/>
        </w:tabs>
        <w:rPr>
          <w:rFonts w:ascii="Arial" w:hAnsi="Arial"/>
        </w:rPr>
      </w:pPr>
      <w:r w:rsidRPr="00617A88">
        <w:rPr>
          <w:rFonts w:ascii="Arial" w:hAnsi="Arial"/>
        </w:rPr>
        <w:tab/>
        <w:t>Building</w:t>
      </w:r>
      <w:r w:rsidRPr="00617A88">
        <w:rPr>
          <w:rFonts w:ascii="Arial" w:hAnsi="Arial"/>
        </w:rPr>
        <w:tab/>
        <w:t>$_________</w:t>
      </w:r>
    </w:p>
    <w:p w14:paraId="44478A25" w14:textId="77777777" w:rsidR="00C82523" w:rsidRPr="00617A88" w:rsidRDefault="00C82523" w:rsidP="00C82523">
      <w:pPr>
        <w:tabs>
          <w:tab w:val="left" w:pos="720"/>
          <w:tab w:val="right" w:leader="dot" w:pos="8640"/>
        </w:tabs>
        <w:rPr>
          <w:rFonts w:ascii="Arial" w:hAnsi="Arial"/>
        </w:rPr>
      </w:pPr>
      <w:r w:rsidRPr="00617A88">
        <w:rPr>
          <w:rFonts w:ascii="Arial" w:hAnsi="Arial"/>
        </w:rPr>
        <w:tab/>
        <w:t xml:space="preserve">Food </w:t>
      </w:r>
      <w:r w:rsidRPr="00617A88">
        <w:rPr>
          <w:rFonts w:ascii="Arial" w:hAnsi="Arial"/>
        </w:rPr>
        <w:tab/>
        <w:t>$_________</w:t>
      </w:r>
    </w:p>
    <w:p w14:paraId="078B7C92" w14:textId="77777777" w:rsidR="00C82523" w:rsidRPr="00617A88" w:rsidRDefault="00C82523" w:rsidP="00C82523">
      <w:pPr>
        <w:tabs>
          <w:tab w:val="left" w:pos="720"/>
          <w:tab w:val="right" w:leader="dot" w:pos="8640"/>
        </w:tabs>
        <w:rPr>
          <w:rFonts w:ascii="Arial" w:hAnsi="Arial"/>
        </w:rPr>
      </w:pPr>
      <w:r w:rsidRPr="00617A88">
        <w:rPr>
          <w:rFonts w:ascii="Arial" w:hAnsi="Arial"/>
        </w:rPr>
        <w:tab/>
        <w:t>Speaker</w:t>
      </w:r>
      <w:r w:rsidRPr="00617A88">
        <w:rPr>
          <w:rFonts w:ascii="Arial" w:hAnsi="Arial"/>
        </w:rPr>
        <w:tab/>
        <w:t>$_________</w:t>
      </w:r>
    </w:p>
    <w:p w14:paraId="0D369953" w14:textId="77777777" w:rsidR="00C82523" w:rsidRPr="00617A88" w:rsidRDefault="00C82523" w:rsidP="00C82523">
      <w:pPr>
        <w:tabs>
          <w:tab w:val="left" w:pos="720"/>
          <w:tab w:val="right" w:leader="dot" w:pos="8640"/>
        </w:tabs>
        <w:rPr>
          <w:rFonts w:ascii="Arial" w:hAnsi="Arial"/>
        </w:rPr>
      </w:pPr>
      <w:r w:rsidRPr="00617A88">
        <w:rPr>
          <w:rFonts w:ascii="Arial" w:hAnsi="Arial"/>
        </w:rPr>
        <w:tab/>
        <w:t>Programs</w:t>
      </w:r>
      <w:r w:rsidRPr="00617A88">
        <w:rPr>
          <w:rFonts w:ascii="Arial" w:hAnsi="Arial"/>
        </w:rPr>
        <w:tab/>
        <w:t>$_________</w:t>
      </w:r>
    </w:p>
    <w:p w14:paraId="02A4C60B" w14:textId="77777777" w:rsidR="00C82523" w:rsidRPr="00617A88" w:rsidRDefault="00C82523" w:rsidP="00C82523">
      <w:pPr>
        <w:tabs>
          <w:tab w:val="left" w:pos="720"/>
          <w:tab w:val="right" w:leader="dot" w:pos="8640"/>
        </w:tabs>
        <w:rPr>
          <w:rFonts w:ascii="Arial" w:hAnsi="Arial"/>
        </w:rPr>
      </w:pPr>
      <w:r w:rsidRPr="00617A88">
        <w:rPr>
          <w:rFonts w:ascii="Arial" w:hAnsi="Arial"/>
        </w:rPr>
        <w:tab/>
        <w:t>Postage</w:t>
      </w:r>
      <w:r w:rsidRPr="00617A88">
        <w:rPr>
          <w:rFonts w:ascii="Arial" w:hAnsi="Arial"/>
        </w:rPr>
        <w:tab/>
        <w:t>$_________</w:t>
      </w:r>
    </w:p>
    <w:p w14:paraId="064E5304" w14:textId="77777777" w:rsidR="00C82523" w:rsidRPr="00617A88" w:rsidRDefault="00C82523" w:rsidP="00C82523">
      <w:pPr>
        <w:tabs>
          <w:tab w:val="left" w:pos="720"/>
          <w:tab w:val="right" w:leader="dot" w:pos="8640"/>
        </w:tabs>
        <w:rPr>
          <w:rFonts w:ascii="Arial" w:hAnsi="Arial"/>
        </w:rPr>
      </w:pPr>
      <w:r w:rsidRPr="00617A88">
        <w:rPr>
          <w:rFonts w:ascii="Arial" w:hAnsi="Arial"/>
        </w:rPr>
        <w:tab/>
        <w:t xml:space="preserve">Other </w:t>
      </w:r>
      <w:r w:rsidRPr="00617A88">
        <w:rPr>
          <w:rFonts w:ascii="Arial" w:hAnsi="Arial"/>
        </w:rPr>
        <w:tab/>
        <w:t>$_________</w:t>
      </w:r>
    </w:p>
    <w:p w14:paraId="05D36AB8" w14:textId="77777777" w:rsidR="00C82523" w:rsidRPr="00617A88" w:rsidRDefault="00C82523" w:rsidP="00C82523">
      <w:pPr>
        <w:tabs>
          <w:tab w:val="left" w:pos="720"/>
          <w:tab w:val="right" w:leader="dot" w:pos="8640"/>
        </w:tabs>
        <w:rPr>
          <w:rFonts w:ascii="Arial" w:hAnsi="Arial"/>
        </w:rPr>
      </w:pPr>
    </w:p>
    <w:p w14:paraId="1AB1CA09" w14:textId="77777777" w:rsidR="00C82523" w:rsidRPr="00617A88" w:rsidRDefault="00C82523" w:rsidP="00C82523">
      <w:pPr>
        <w:tabs>
          <w:tab w:val="left" w:pos="720"/>
          <w:tab w:val="right" w:leader="dot" w:pos="9900"/>
        </w:tabs>
        <w:ind w:right="-360"/>
        <w:rPr>
          <w:rFonts w:ascii="Arial" w:hAnsi="Arial"/>
          <w:b/>
        </w:rPr>
      </w:pPr>
      <w:r w:rsidRPr="00617A88">
        <w:rPr>
          <w:rFonts w:ascii="Arial" w:hAnsi="Arial"/>
          <w:b/>
        </w:rPr>
        <w:t xml:space="preserve">Total Amount Spent </w:t>
      </w:r>
      <w:r w:rsidRPr="00617A88">
        <w:rPr>
          <w:rFonts w:ascii="Arial" w:hAnsi="Arial"/>
          <w:b/>
        </w:rPr>
        <w:tab/>
        <w:t>$_________ (B)</w:t>
      </w:r>
    </w:p>
    <w:p w14:paraId="31A08481" w14:textId="77777777" w:rsidR="00C82523" w:rsidRPr="00617A88" w:rsidRDefault="00C82523" w:rsidP="00C82523">
      <w:pPr>
        <w:ind w:right="-360"/>
        <w:rPr>
          <w:rFonts w:ascii="Arial" w:hAnsi="Arial"/>
          <w:b/>
        </w:rPr>
      </w:pPr>
    </w:p>
    <w:p w14:paraId="76081583" w14:textId="77777777" w:rsidR="00C82523" w:rsidRPr="00617A88" w:rsidRDefault="00C82523" w:rsidP="00C82523">
      <w:pPr>
        <w:ind w:right="-360"/>
        <w:rPr>
          <w:rFonts w:ascii="Arial" w:hAnsi="Arial"/>
          <w:b/>
        </w:rPr>
      </w:pPr>
    </w:p>
    <w:p w14:paraId="2F2E3BD3" w14:textId="77777777" w:rsidR="00C82523" w:rsidRPr="00617A88" w:rsidRDefault="00C82523" w:rsidP="00C82523">
      <w:pPr>
        <w:pStyle w:val="BodyText2"/>
        <w:tabs>
          <w:tab w:val="right" w:leader="dot" w:pos="9900"/>
        </w:tabs>
      </w:pPr>
      <w:r w:rsidRPr="00617A88">
        <w:t xml:space="preserve">Balance (Take A - B) </w:t>
      </w:r>
      <w:r w:rsidRPr="00617A88">
        <w:tab/>
        <w:t>$_________ (C)</w:t>
      </w:r>
    </w:p>
    <w:p w14:paraId="1BB9E399" w14:textId="77777777" w:rsidR="00530B1D" w:rsidRPr="00617A88" w:rsidRDefault="00530B1D" w:rsidP="00C82523">
      <w:pPr>
        <w:ind w:right="-360"/>
        <w:rPr>
          <w:rFonts w:ascii="Arial" w:hAnsi="Arial"/>
        </w:rPr>
      </w:pPr>
    </w:p>
    <w:p w14:paraId="455D252C" w14:textId="77777777" w:rsidR="00C82523" w:rsidRPr="00617A88" w:rsidRDefault="00C82523" w:rsidP="00C82523">
      <w:pPr>
        <w:ind w:right="-360"/>
        <w:jc w:val="center"/>
        <w:rPr>
          <w:rFonts w:ascii="Arial" w:hAnsi="Arial"/>
          <w:b/>
        </w:rPr>
      </w:pPr>
      <w:r w:rsidRPr="00617A88">
        <w:rPr>
          <w:rFonts w:ascii="Arial" w:hAnsi="Arial"/>
          <w:b/>
        </w:rPr>
        <w:t>-----------------------------------------------------------------------------</w:t>
      </w:r>
    </w:p>
    <w:p w14:paraId="2167D27E" w14:textId="77777777" w:rsidR="00C82523" w:rsidRPr="00617A88" w:rsidRDefault="00C82523" w:rsidP="00C82523">
      <w:pPr>
        <w:ind w:right="-360"/>
        <w:rPr>
          <w:rFonts w:ascii="Arial" w:hAnsi="Arial"/>
          <w:b/>
          <w:sz w:val="20"/>
        </w:rPr>
      </w:pPr>
    </w:p>
    <w:p w14:paraId="2702E685" w14:textId="77777777" w:rsidR="00C82523" w:rsidRPr="00617A88" w:rsidRDefault="00C82523" w:rsidP="00C82523">
      <w:pPr>
        <w:ind w:right="-360"/>
        <w:rPr>
          <w:rFonts w:ascii="Arial" w:hAnsi="Arial"/>
          <w:b/>
        </w:rPr>
      </w:pPr>
      <w:r w:rsidRPr="00617A88">
        <w:rPr>
          <w:rFonts w:ascii="Arial" w:hAnsi="Arial"/>
          <w:b/>
        </w:rPr>
        <w:t>Other Income</w:t>
      </w:r>
    </w:p>
    <w:p w14:paraId="35523F61" w14:textId="77777777" w:rsidR="00C82523" w:rsidRPr="00617A88" w:rsidRDefault="00C82523" w:rsidP="00C82523">
      <w:pPr>
        <w:ind w:right="-360"/>
        <w:rPr>
          <w:rFonts w:ascii="Arial" w:hAnsi="Arial"/>
          <w:b/>
          <w:sz w:val="20"/>
        </w:rPr>
      </w:pPr>
    </w:p>
    <w:p w14:paraId="2F563585" w14:textId="77777777" w:rsidR="00C82523" w:rsidRPr="00617A88" w:rsidRDefault="00C82523" w:rsidP="00C82523">
      <w:pPr>
        <w:pStyle w:val="BodyText2"/>
        <w:tabs>
          <w:tab w:val="right" w:leader="dot" w:pos="9270"/>
        </w:tabs>
        <w:rPr>
          <w:b w:val="0"/>
        </w:rPr>
      </w:pPr>
      <w:r w:rsidRPr="00617A88">
        <w:rPr>
          <w:b w:val="0"/>
        </w:rPr>
        <w:t>Amount collected/raised for Charitable Contribution</w:t>
      </w:r>
      <w:r w:rsidRPr="00617A88">
        <w:rPr>
          <w:b w:val="0"/>
        </w:rPr>
        <w:tab/>
        <w:t>$_________</w:t>
      </w:r>
    </w:p>
    <w:p w14:paraId="194FFB85" w14:textId="77777777" w:rsidR="00C82523" w:rsidRPr="00617A88" w:rsidRDefault="00C82523" w:rsidP="00C82523">
      <w:pPr>
        <w:pStyle w:val="BodyText2"/>
        <w:tabs>
          <w:tab w:val="left" w:pos="720"/>
        </w:tabs>
        <w:rPr>
          <w:b w:val="0"/>
          <w:i/>
        </w:rPr>
      </w:pPr>
      <w:r w:rsidRPr="00617A88">
        <w:rPr>
          <w:b w:val="0"/>
        </w:rPr>
        <w:tab/>
      </w:r>
      <w:r w:rsidRPr="00617A88">
        <w:rPr>
          <w:b w:val="0"/>
          <w:i/>
        </w:rPr>
        <w:t>Submit Check Request with complete mailing information</w:t>
      </w:r>
    </w:p>
    <w:p w14:paraId="2C70ECBE" w14:textId="77777777" w:rsidR="00C82523" w:rsidRPr="00617A88" w:rsidRDefault="00C82523" w:rsidP="00C82523">
      <w:pPr>
        <w:pStyle w:val="BodyText2"/>
        <w:tabs>
          <w:tab w:val="right" w:leader="dot" w:pos="9270"/>
        </w:tabs>
        <w:rPr>
          <w:b w:val="0"/>
          <w:sz w:val="20"/>
        </w:rPr>
      </w:pPr>
    </w:p>
    <w:p w14:paraId="0336FD2F" w14:textId="77777777" w:rsidR="00C82523" w:rsidRPr="00617A88" w:rsidRDefault="00C82523" w:rsidP="00C82523">
      <w:pPr>
        <w:pStyle w:val="BodyText2"/>
      </w:pPr>
      <w:r w:rsidRPr="00617A88">
        <w:t>Signatures</w:t>
      </w:r>
    </w:p>
    <w:p w14:paraId="6F9BA47A" w14:textId="77777777" w:rsidR="00C82523" w:rsidRPr="00617A88" w:rsidRDefault="00C82523" w:rsidP="00C82523">
      <w:pPr>
        <w:pStyle w:val="BodyText2"/>
      </w:pPr>
    </w:p>
    <w:p w14:paraId="4101C333" w14:textId="77777777" w:rsidR="00C82523" w:rsidRPr="00617A88" w:rsidRDefault="00C82523" w:rsidP="00C82523">
      <w:pPr>
        <w:pStyle w:val="BodyText2"/>
      </w:pPr>
      <w:r w:rsidRPr="00617A88">
        <w:t>____________________________</w:t>
      </w:r>
      <w:r w:rsidRPr="00617A88">
        <w:tab/>
      </w:r>
      <w:r w:rsidRPr="00617A88">
        <w:tab/>
      </w:r>
      <w:r w:rsidRPr="00617A88">
        <w:tab/>
        <w:t xml:space="preserve">____________________________    </w:t>
      </w:r>
    </w:p>
    <w:p w14:paraId="7BAA5510" w14:textId="3AA5E388" w:rsidR="00C82523" w:rsidRDefault="00E30003" w:rsidP="0020711F">
      <w:pPr>
        <w:tabs>
          <w:tab w:val="left" w:pos="4770"/>
        </w:tabs>
        <w:ind w:right="-360"/>
        <w:rPr>
          <w:rFonts w:ascii="Arial" w:hAnsi="Arial"/>
          <w:b/>
        </w:rPr>
      </w:pPr>
      <w:r w:rsidRPr="00617A88">
        <w:rPr>
          <w:rFonts w:ascii="Arial" w:hAnsi="Arial"/>
          <w:b/>
        </w:rPr>
        <w:t xml:space="preserve">   </w:t>
      </w:r>
      <w:r w:rsidR="00C82523" w:rsidRPr="00617A88">
        <w:rPr>
          <w:rFonts w:ascii="Arial" w:hAnsi="Arial"/>
          <w:b/>
        </w:rPr>
        <w:t>Vice President</w:t>
      </w:r>
      <w:r w:rsidRPr="00617A88">
        <w:rPr>
          <w:rFonts w:ascii="Arial" w:hAnsi="Arial"/>
          <w:b/>
        </w:rPr>
        <w:t xml:space="preserve"> of the Region</w:t>
      </w:r>
      <w:r w:rsidR="0020711F" w:rsidRPr="00617A88">
        <w:rPr>
          <w:rFonts w:ascii="Arial" w:hAnsi="Arial"/>
          <w:b/>
        </w:rPr>
        <w:tab/>
      </w:r>
      <w:r w:rsidR="00C82523" w:rsidRPr="00617A88">
        <w:rPr>
          <w:rFonts w:ascii="Arial" w:hAnsi="Arial"/>
          <w:b/>
        </w:rPr>
        <w:t>Adviser</w:t>
      </w:r>
      <w:r w:rsidR="0020711F" w:rsidRPr="00617A88">
        <w:rPr>
          <w:rFonts w:ascii="Arial" w:hAnsi="Arial"/>
          <w:b/>
        </w:rPr>
        <w:t xml:space="preserve"> to the Vice President of the Region</w:t>
      </w:r>
    </w:p>
    <w:p w14:paraId="0916AAFB" w14:textId="45AA191A" w:rsidR="00617A88" w:rsidRDefault="00617A88" w:rsidP="0020711F">
      <w:pPr>
        <w:tabs>
          <w:tab w:val="left" w:pos="4770"/>
        </w:tabs>
        <w:ind w:right="-360"/>
        <w:rPr>
          <w:rFonts w:ascii="Arial" w:hAnsi="Arial"/>
          <w:b/>
        </w:rPr>
      </w:pPr>
    </w:p>
    <w:p w14:paraId="2991E3F2" w14:textId="5CE28B29" w:rsidR="00617A88" w:rsidRDefault="00617A88" w:rsidP="0020711F">
      <w:pPr>
        <w:tabs>
          <w:tab w:val="left" w:pos="4770"/>
        </w:tabs>
        <w:ind w:right="-360"/>
        <w:rPr>
          <w:rFonts w:ascii="Arial" w:hAnsi="Arial"/>
          <w:b/>
        </w:rPr>
      </w:pPr>
    </w:p>
    <w:p w14:paraId="7A019256" w14:textId="77777777" w:rsidR="00617A88" w:rsidRPr="00617A88" w:rsidRDefault="00617A88" w:rsidP="0020711F">
      <w:pPr>
        <w:tabs>
          <w:tab w:val="left" w:pos="4770"/>
        </w:tabs>
        <w:ind w:right="-360"/>
        <w:rPr>
          <w:rFonts w:ascii="Arial" w:hAnsi="Arial"/>
          <w:b/>
        </w:rPr>
      </w:pPr>
    </w:p>
    <w:p w14:paraId="508E4956" w14:textId="77777777" w:rsidR="00C82523" w:rsidRPr="00617A88" w:rsidRDefault="00C82523" w:rsidP="00C82523">
      <w:pPr>
        <w:ind w:right="-360"/>
        <w:jc w:val="center"/>
        <w:rPr>
          <w:rFonts w:ascii="Arial" w:hAnsi="Arial"/>
          <w:b/>
        </w:rPr>
      </w:pPr>
      <w:r w:rsidRPr="00617A88">
        <w:rPr>
          <w:rFonts w:ascii="Arial" w:hAnsi="Arial"/>
          <w:b/>
        </w:rPr>
        <w:t xml:space="preserve">_________________ </w:t>
      </w:r>
    </w:p>
    <w:p w14:paraId="7DA05243" w14:textId="77777777" w:rsidR="00C82523" w:rsidRPr="00617A88" w:rsidRDefault="00C82523" w:rsidP="00C82523">
      <w:pPr>
        <w:ind w:right="-360"/>
        <w:jc w:val="center"/>
        <w:rPr>
          <w:rFonts w:ascii="Arial" w:hAnsi="Arial"/>
          <w:b/>
        </w:rPr>
      </w:pPr>
      <w:r w:rsidRPr="00617A88">
        <w:rPr>
          <w:rFonts w:ascii="Arial" w:hAnsi="Arial"/>
          <w:b/>
        </w:rPr>
        <w:t>Date</w:t>
      </w:r>
    </w:p>
    <w:p w14:paraId="0A80D55F" w14:textId="77777777" w:rsidR="00C82523" w:rsidRPr="004404C5" w:rsidRDefault="00C82523" w:rsidP="001E4F32">
      <w:pPr>
        <w:ind w:right="-360"/>
        <w:jc w:val="center"/>
        <w:rPr>
          <w:rFonts w:ascii="Arial" w:hAnsi="Arial"/>
          <w:b/>
          <w:sz w:val="20"/>
          <w:highlight w:val="yellow"/>
        </w:rPr>
      </w:pPr>
      <w:r w:rsidRPr="004404C5">
        <w:rPr>
          <w:rFonts w:ascii="Arial" w:hAnsi="Arial"/>
          <w:b/>
          <w:sz w:val="20"/>
          <w:highlight w:val="yellow"/>
        </w:rPr>
        <w:t xml:space="preserve"> </w:t>
      </w:r>
    </w:p>
    <w:p w14:paraId="0B8648E6" w14:textId="3EEEAF1D" w:rsidR="00C82523" w:rsidRPr="003B17F7" w:rsidRDefault="00470721" w:rsidP="001E4F32">
      <w:pPr>
        <w:ind w:right="-360"/>
        <w:rPr>
          <w:rFonts w:ascii="Arial" w:hAnsi="Arial"/>
          <w:b/>
          <w:i/>
          <w:sz w:val="22"/>
          <w:szCs w:val="22"/>
        </w:rPr>
      </w:pPr>
      <w:r w:rsidRPr="003B17F7">
        <w:rPr>
          <w:rFonts w:ascii="Arial" w:hAnsi="Arial"/>
          <w:b/>
          <w:i/>
          <w:sz w:val="22"/>
          <w:szCs w:val="22"/>
        </w:rPr>
        <w:t>E-mail</w:t>
      </w:r>
      <w:r w:rsidR="00C82523" w:rsidRPr="003B17F7">
        <w:rPr>
          <w:rFonts w:ascii="Arial" w:hAnsi="Arial"/>
          <w:b/>
          <w:i/>
          <w:sz w:val="22"/>
          <w:szCs w:val="22"/>
        </w:rPr>
        <w:t xml:space="preserve"> a copy of this form to the </w:t>
      </w:r>
      <w:r w:rsidR="00AB1809" w:rsidRPr="003B17F7">
        <w:rPr>
          <w:rFonts w:ascii="Arial" w:hAnsi="Arial"/>
          <w:b/>
          <w:i/>
          <w:sz w:val="22"/>
          <w:szCs w:val="22"/>
        </w:rPr>
        <w:t>State Adviser</w:t>
      </w:r>
      <w:r w:rsidR="002026ED" w:rsidRPr="003B17F7">
        <w:rPr>
          <w:rFonts w:ascii="Arial" w:hAnsi="Arial"/>
          <w:b/>
          <w:i/>
          <w:sz w:val="22"/>
          <w:szCs w:val="22"/>
        </w:rPr>
        <w:t xml:space="preserve"> and Executive Director</w:t>
      </w:r>
      <w:r w:rsidR="00AB1809" w:rsidRPr="003B17F7">
        <w:rPr>
          <w:rFonts w:ascii="Arial" w:hAnsi="Arial"/>
          <w:b/>
          <w:i/>
          <w:sz w:val="22"/>
          <w:szCs w:val="22"/>
        </w:rPr>
        <w:t xml:space="preserve"> </w:t>
      </w:r>
      <w:r w:rsidR="00C82523" w:rsidRPr="003B17F7">
        <w:rPr>
          <w:rFonts w:ascii="Arial" w:hAnsi="Arial"/>
          <w:b/>
          <w:i/>
          <w:sz w:val="22"/>
          <w:szCs w:val="22"/>
        </w:rPr>
        <w:t>within two weeks of</w:t>
      </w:r>
      <w:r w:rsidRPr="003B17F7">
        <w:rPr>
          <w:rFonts w:ascii="Arial" w:hAnsi="Arial"/>
          <w:b/>
          <w:i/>
          <w:sz w:val="22"/>
          <w:szCs w:val="22"/>
        </w:rPr>
        <w:t xml:space="preserve"> S</w:t>
      </w:r>
      <w:r w:rsidR="00C82523" w:rsidRPr="003B17F7">
        <w:rPr>
          <w:rFonts w:ascii="Arial" w:hAnsi="Arial"/>
          <w:b/>
          <w:i/>
          <w:sz w:val="22"/>
          <w:szCs w:val="22"/>
        </w:rPr>
        <w:t>pring</w:t>
      </w:r>
      <w:r w:rsidRPr="003B17F7">
        <w:rPr>
          <w:rFonts w:ascii="Arial" w:hAnsi="Arial"/>
          <w:b/>
          <w:i/>
          <w:sz w:val="22"/>
          <w:szCs w:val="22"/>
        </w:rPr>
        <w:t xml:space="preserve"> Regional M</w:t>
      </w:r>
      <w:r w:rsidR="00C82523" w:rsidRPr="003B17F7">
        <w:rPr>
          <w:rFonts w:ascii="Arial" w:hAnsi="Arial"/>
          <w:b/>
          <w:i/>
          <w:sz w:val="22"/>
          <w:szCs w:val="22"/>
        </w:rPr>
        <w:t>eeting.</w:t>
      </w:r>
    </w:p>
    <w:p w14:paraId="39A7598D" w14:textId="77777777" w:rsidR="00C82523" w:rsidRPr="004404C5" w:rsidRDefault="00C82523" w:rsidP="00C82523">
      <w:pPr>
        <w:ind w:right="-360"/>
        <w:rPr>
          <w:rFonts w:ascii="Arial" w:hAnsi="Arial"/>
          <w:b/>
          <w:i/>
          <w:sz w:val="20"/>
          <w:highlight w:val="yellow"/>
        </w:rPr>
      </w:pPr>
    </w:p>
    <w:p w14:paraId="0292E100" w14:textId="77777777" w:rsidR="004279F2" w:rsidRPr="004404C5" w:rsidRDefault="00C82523" w:rsidP="00C82523">
      <w:pPr>
        <w:tabs>
          <w:tab w:val="center" w:pos="4725"/>
        </w:tabs>
        <w:jc w:val="center"/>
        <w:outlineLvl w:val="0"/>
        <w:rPr>
          <w:rFonts w:ascii="Arial" w:hAnsi="Arial"/>
          <w:sz w:val="22"/>
          <w:szCs w:val="22"/>
          <w:highlight w:val="yellow"/>
        </w:rPr>
      </w:pPr>
      <w:r w:rsidRPr="004404C5">
        <w:rPr>
          <w:rFonts w:ascii="Arial" w:hAnsi="Arial"/>
          <w:sz w:val="22"/>
          <w:szCs w:val="22"/>
          <w:highlight w:val="yellow"/>
        </w:rPr>
        <w:br w:type="page"/>
      </w:r>
      <w:bookmarkEnd w:id="2"/>
    </w:p>
    <w:p w14:paraId="23A9334F" w14:textId="77777777" w:rsidR="00CA2987" w:rsidRPr="004404C5" w:rsidRDefault="00CA2987" w:rsidP="005D3413">
      <w:pPr>
        <w:tabs>
          <w:tab w:val="center" w:pos="4725"/>
        </w:tabs>
        <w:ind w:right="-90"/>
        <w:jc w:val="center"/>
        <w:outlineLvl w:val="0"/>
        <w:rPr>
          <w:rFonts w:ascii="Arial" w:hAnsi="Arial"/>
          <w:b/>
          <w:sz w:val="28"/>
          <w:szCs w:val="28"/>
          <w:highlight w:val="yellow"/>
        </w:rPr>
      </w:pPr>
    </w:p>
    <w:p w14:paraId="050EC1D0" w14:textId="6764DE18" w:rsidR="005D3413" w:rsidRPr="00617A88" w:rsidRDefault="005D3413" w:rsidP="005D3413">
      <w:pPr>
        <w:tabs>
          <w:tab w:val="center" w:pos="4725"/>
        </w:tabs>
        <w:ind w:right="-90"/>
        <w:jc w:val="center"/>
        <w:outlineLvl w:val="0"/>
        <w:rPr>
          <w:rFonts w:ascii="Arial" w:hAnsi="Arial"/>
          <w:b/>
          <w:sz w:val="28"/>
          <w:szCs w:val="28"/>
        </w:rPr>
      </w:pPr>
      <w:r w:rsidRPr="00617A88">
        <w:rPr>
          <w:rFonts w:ascii="Arial" w:hAnsi="Arial"/>
          <w:b/>
          <w:sz w:val="28"/>
          <w:szCs w:val="28"/>
        </w:rPr>
        <w:t xml:space="preserve">State Officer </w:t>
      </w:r>
      <w:r w:rsidR="00101F1D" w:rsidRPr="00617A88">
        <w:rPr>
          <w:rFonts w:ascii="Arial" w:hAnsi="Arial"/>
          <w:b/>
          <w:sz w:val="28"/>
          <w:szCs w:val="28"/>
        </w:rPr>
        <w:t xml:space="preserve">Election </w:t>
      </w:r>
      <w:r w:rsidRPr="00617A88">
        <w:rPr>
          <w:rFonts w:ascii="Arial" w:hAnsi="Arial"/>
          <w:b/>
          <w:sz w:val="28"/>
          <w:szCs w:val="28"/>
        </w:rPr>
        <w:t>Information</w:t>
      </w:r>
    </w:p>
    <w:p w14:paraId="222DEBB5" w14:textId="77777777" w:rsidR="005D3413" w:rsidRPr="00617A88" w:rsidRDefault="005D3413" w:rsidP="005D3413">
      <w:pPr>
        <w:tabs>
          <w:tab w:val="center" w:pos="4725"/>
        </w:tabs>
        <w:ind w:right="-90"/>
        <w:jc w:val="center"/>
        <w:outlineLvl w:val="0"/>
        <w:rPr>
          <w:rFonts w:ascii="Arial" w:hAnsi="Arial"/>
          <w:b/>
          <w:sz w:val="20"/>
          <w:szCs w:val="28"/>
        </w:rPr>
      </w:pPr>
    </w:p>
    <w:p w14:paraId="56B8397F" w14:textId="6D2058C3" w:rsidR="005D3413" w:rsidRPr="00617A88" w:rsidRDefault="005D3413" w:rsidP="005D3413">
      <w:pPr>
        <w:tabs>
          <w:tab w:val="center" w:pos="4725"/>
        </w:tabs>
        <w:ind w:right="-90"/>
        <w:outlineLvl w:val="0"/>
        <w:rPr>
          <w:rFonts w:ascii="Arial" w:hAnsi="Arial"/>
          <w:sz w:val="22"/>
          <w:szCs w:val="22"/>
        </w:rPr>
      </w:pPr>
      <w:r w:rsidRPr="00617A88">
        <w:rPr>
          <w:rFonts w:ascii="Arial" w:hAnsi="Arial"/>
          <w:sz w:val="22"/>
          <w:szCs w:val="22"/>
        </w:rPr>
        <w:t>There are ten designated</w:t>
      </w:r>
      <w:r w:rsidR="002026ED" w:rsidRPr="00617A88">
        <w:rPr>
          <w:rFonts w:ascii="Arial" w:hAnsi="Arial"/>
          <w:sz w:val="22"/>
          <w:szCs w:val="22"/>
        </w:rPr>
        <w:t xml:space="preserve"> At-Large </w:t>
      </w:r>
      <w:r w:rsidRPr="00617A88">
        <w:rPr>
          <w:rFonts w:ascii="Arial" w:hAnsi="Arial"/>
          <w:sz w:val="22"/>
          <w:szCs w:val="22"/>
        </w:rPr>
        <w:t>elected state officers of Washington Family, Career and Community Leaders of America (FCCLA), one from each region.  The offices of president, secretary, and Vice Presidents are elected from among the state officers to serve a one-year term.  (See Bylaws).</w:t>
      </w:r>
    </w:p>
    <w:p w14:paraId="7482A68F" w14:textId="77777777" w:rsidR="005D3413" w:rsidRPr="00617A88" w:rsidRDefault="005D3413" w:rsidP="005D3413">
      <w:pPr>
        <w:tabs>
          <w:tab w:val="center" w:pos="4725"/>
        </w:tabs>
        <w:ind w:right="-90"/>
        <w:outlineLvl w:val="0"/>
        <w:rPr>
          <w:rFonts w:ascii="Arial" w:hAnsi="Arial"/>
          <w:sz w:val="22"/>
          <w:szCs w:val="22"/>
        </w:rPr>
      </w:pPr>
    </w:p>
    <w:p w14:paraId="533CAB97" w14:textId="180A825C" w:rsidR="005D3413" w:rsidRPr="00617A88" w:rsidRDefault="005D3413" w:rsidP="005D3413">
      <w:pPr>
        <w:tabs>
          <w:tab w:val="center" w:pos="4725"/>
        </w:tabs>
        <w:ind w:right="-90"/>
        <w:outlineLvl w:val="0"/>
        <w:rPr>
          <w:rFonts w:ascii="Arial" w:hAnsi="Arial"/>
          <w:sz w:val="22"/>
          <w:szCs w:val="22"/>
        </w:rPr>
      </w:pPr>
      <w:r w:rsidRPr="00617A88">
        <w:rPr>
          <w:rFonts w:ascii="Arial" w:hAnsi="Arial"/>
          <w:sz w:val="22"/>
          <w:szCs w:val="22"/>
        </w:rPr>
        <w:t xml:space="preserve">There are ten </w:t>
      </w:r>
      <w:r w:rsidR="002026ED" w:rsidRPr="00617A88">
        <w:rPr>
          <w:rFonts w:ascii="Arial" w:hAnsi="Arial"/>
          <w:sz w:val="22"/>
          <w:szCs w:val="22"/>
        </w:rPr>
        <w:t>S</w:t>
      </w:r>
      <w:r w:rsidRPr="00617A88">
        <w:rPr>
          <w:rFonts w:ascii="Arial" w:hAnsi="Arial"/>
          <w:sz w:val="22"/>
          <w:szCs w:val="22"/>
        </w:rPr>
        <w:t xml:space="preserve">tate </w:t>
      </w:r>
      <w:r w:rsidR="002026ED" w:rsidRPr="00617A88">
        <w:rPr>
          <w:rFonts w:ascii="Arial" w:hAnsi="Arial"/>
          <w:sz w:val="22"/>
          <w:szCs w:val="22"/>
        </w:rPr>
        <w:t>V</w:t>
      </w:r>
      <w:r w:rsidRPr="00617A88">
        <w:rPr>
          <w:rFonts w:ascii="Arial" w:hAnsi="Arial"/>
          <w:sz w:val="22"/>
          <w:szCs w:val="22"/>
        </w:rPr>
        <w:t>ice-</w:t>
      </w:r>
      <w:r w:rsidR="002026ED" w:rsidRPr="00617A88">
        <w:rPr>
          <w:rFonts w:ascii="Arial" w:hAnsi="Arial"/>
          <w:sz w:val="22"/>
          <w:szCs w:val="22"/>
        </w:rPr>
        <w:t>P</w:t>
      </w:r>
      <w:r w:rsidRPr="00617A88">
        <w:rPr>
          <w:rFonts w:ascii="Arial" w:hAnsi="Arial"/>
          <w:sz w:val="22"/>
          <w:szCs w:val="22"/>
        </w:rPr>
        <w:t xml:space="preserve">residents of </w:t>
      </w:r>
      <w:r w:rsidR="002026ED" w:rsidRPr="00617A88">
        <w:rPr>
          <w:rFonts w:ascii="Arial" w:hAnsi="Arial"/>
          <w:sz w:val="22"/>
          <w:szCs w:val="22"/>
        </w:rPr>
        <w:t xml:space="preserve">a Region of </w:t>
      </w:r>
      <w:r w:rsidRPr="00617A88">
        <w:rPr>
          <w:rFonts w:ascii="Arial" w:hAnsi="Arial"/>
          <w:sz w:val="22"/>
          <w:szCs w:val="22"/>
        </w:rPr>
        <w:t>Washington Family, Career and Community Leaders of America (FCCLA), one from each region.  Each officer will serve a one-year term.</w:t>
      </w:r>
    </w:p>
    <w:p w14:paraId="598FB292" w14:textId="77777777" w:rsidR="005D3413" w:rsidRPr="00617A88" w:rsidRDefault="005D3413" w:rsidP="005D3413">
      <w:pPr>
        <w:tabs>
          <w:tab w:val="center" w:pos="4725"/>
        </w:tabs>
        <w:ind w:right="-90"/>
        <w:outlineLvl w:val="0"/>
        <w:rPr>
          <w:rFonts w:ascii="Arial" w:hAnsi="Arial"/>
          <w:sz w:val="22"/>
          <w:szCs w:val="22"/>
        </w:rPr>
      </w:pPr>
    </w:p>
    <w:p w14:paraId="78C26866" w14:textId="77777777" w:rsidR="005D3413" w:rsidRPr="00617A88" w:rsidRDefault="005D3413" w:rsidP="005D3413">
      <w:pPr>
        <w:tabs>
          <w:tab w:val="center" w:pos="4725"/>
        </w:tabs>
        <w:ind w:right="-90"/>
        <w:outlineLvl w:val="0"/>
        <w:rPr>
          <w:rFonts w:ascii="Arial" w:hAnsi="Arial"/>
          <w:sz w:val="22"/>
          <w:szCs w:val="22"/>
        </w:rPr>
      </w:pPr>
      <w:r w:rsidRPr="00617A88">
        <w:rPr>
          <w:rFonts w:ascii="Arial" w:hAnsi="Arial"/>
          <w:sz w:val="22"/>
          <w:szCs w:val="22"/>
        </w:rPr>
        <w:t>State officers are reimbursed for at least part of travel and housing expenditures for training sessions.  All other expenses (i.e. meals, uniform, and national meeting) are the responsibility of each officer.</w:t>
      </w:r>
    </w:p>
    <w:p w14:paraId="552BF755" w14:textId="77777777" w:rsidR="005D3413" w:rsidRPr="00617A88" w:rsidRDefault="005D3413" w:rsidP="005D3413">
      <w:pPr>
        <w:tabs>
          <w:tab w:val="center" w:pos="4725"/>
        </w:tabs>
        <w:ind w:right="-90"/>
        <w:outlineLvl w:val="0"/>
        <w:rPr>
          <w:rFonts w:ascii="Arial" w:hAnsi="Arial"/>
          <w:sz w:val="22"/>
          <w:szCs w:val="22"/>
        </w:rPr>
      </w:pPr>
    </w:p>
    <w:p w14:paraId="12BC4F79" w14:textId="77777777" w:rsidR="005D3413" w:rsidRPr="00617A88" w:rsidRDefault="005D3413" w:rsidP="005D3413">
      <w:pPr>
        <w:tabs>
          <w:tab w:val="center" w:pos="4725"/>
        </w:tabs>
        <w:ind w:right="-90"/>
        <w:outlineLvl w:val="0"/>
        <w:rPr>
          <w:rFonts w:ascii="Arial" w:hAnsi="Arial"/>
          <w:sz w:val="22"/>
          <w:szCs w:val="22"/>
        </w:rPr>
      </w:pPr>
      <w:r w:rsidRPr="00617A88">
        <w:rPr>
          <w:rFonts w:ascii="Arial" w:hAnsi="Arial"/>
          <w:sz w:val="22"/>
          <w:szCs w:val="22"/>
        </w:rPr>
        <w:t>Each state officer will serve on committees of the executive council, promote the goal and purposes of FCCLA, conduct workshops for regional and/or state meetings, work together to form the state program of work, plan and participate in state meetings, and carry specific responsibilities of each office.</w:t>
      </w:r>
    </w:p>
    <w:p w14:paraId="5D419565" w14:textId="77777777" w:rsidR="005D3413" w:rsidRPr="00617A88" w:rsidRDefault="005D3413" w:rsidP="005D3413">
      <w:pPr>
        <w:tabs>
          <w:tab w:val="center" w:pos="4725"/>
        </w:tabs>
        <w:ind w:right="-90"/>
        <w:outlineLvl w:val="0"/>
        <w:rPr>
          <w:rFonts w:ascii="Arial" w:hAnsi="Arial"/>
          <w:sz w:val="22"/>
          <w:szCs w:val="22"/>
        </w:rPr>
      </w:pPr>
    </w:p>
    <w:p w14:paraId="380D25A0" w14:textId="77777777" w:rsidR="005D3413" w:rsidRPr="00617A88" w:rsidRDefault="005D3413" w:rsidP="005D3413">
      <w:pPr>
        <w:tabs>
          <w:tab w:val="center" w:pos="4725"/>
        </w:tabs>
        <w:ind w:right="-90"/>
        <w:outlineLvl w:val="0"/>
        <w:rPr>
          <w:rFonts w:ascii="Arial" w:hAnsi="Arial"/>
          <w:b/>
          <w:sz w:val="22"/>
          <w:szCs w:val="22"/>
          <w:u w:val="single"/>
        </w:rPr>
      </w:pPr>
      <w:r w:rsidRPr="00617A88">
        <w:rPr>
          <w:rFonts w:ascii="Arial" w:hAnsi="Arial"/>
          <w:b/>
          <w:sz w:val="22"/>
          <w:szCs w:val="22"/>
          <w:u w:val="single"/>
        </w:rPr>
        <w:t>Election Information</w:t>
      </w:r>
    </w:p>
    <w:p w14:paraId="6B692E1C" w14:textId="77777777" w:rsidR="005D3413" w:rsidRPr="00617A88" w:rsidRDefault="005D3413" w:rsidP="005D3413">
      <w:pPr>
        <w:tabs>
          <w:tab w:val="center" w:pos="4725"/>
        </w:tabs>
        <w:ind w:right="-90"/>
        <w:outlineLvl w:val="0"/>
        <w:rPr>
          <w:rFonts w:ascii="Arial" w:hAnsi="Arial"/>
          <w:sz w:val="22"/>
          <w:szCs w:val="22"/>
          <w:u w:val="single"/>
        </w:rPr>
      </w:pPr>
    </w:p>
    <w:p w14:paraId="3D1AD0D9" w14:textId="3AC3AC20" w:rsidR="005D3413" w:rsidRPr="00617A88" w:rsidRDefault="005D3413" w:rsidP="005D3413">
      <w:pPr>
        <w:tabs>
          <w:tab w:val="center" w:pos="4725"/>
        </w:tabs>
        <w:ind w:right="-90"/>
        <w:outlineLvl w:val="0"/>
        <w:rPr>
          <w:rFonts w:ascii="Arial" w:hAnsi="Arial"/>
          <w:sz w:val="22"/>
          <w:szCs w:val="22"/>
        </w:rPr>
      </w:pPr>
      <w:r w:rsidRPr="00617A88">
        <w:rPr>
          <w:rFonts w:ascii="Arial" w:hAnsi="Arial"/>
          <w:sz w:val="22"/>
          <w:szCs w:val="22"/>
        </w:rPr>
        <w:t xml:space="preserve">Election information is sent in December to each officer in charge of elections from the state adviser, who then in turn sends it out to each affiliated chapter.  Chapters wishing to nominate a candidate for state office, should use the application form provided in the mailing.  A chapter must be affiliated prior to February 1, in order to have an officer candidate(s).  A chapter may have one candidate for state office (at-large) as well as one candidate for </w:t>
      </w:r>
      <w:r w:rsidR="00395B7A" w:rsidRPr="00617A88">
        <w:rPr>
          <w:rFonts w:ascii="Arial" w:hAnsi="Arial"/>
          <w:sz w:val="22"/>
          <w:szCs w:val="22"/>
        </w:rPr>
        <w:t xml:space="preserve">state </w:t>
      </w:r>
      <w:r w:rsidRPr="00617A88">
        <w:rPr>
          <w:rFonts w:ascii="Arial" w:hAnsi="Arial"/>
          <w:sz w:val="22"/>
          <w:szCs w:val="22"/>
        </w:rPr>
        <w:t>vice president of the region.</w:t>
      </w:r>
    </w:p>
    <w:p w14:paraId="48CAE53B" w14:textId="77777777" w:rsidR="005D3413" w:rsidRPr="00617A88" w:rsidRDefault="005D3413" w:rsidP="005D3413">
      <w:pPr>
        <w:tabs>
          <w:tab w:val="center" w:pos="4725"/>
        </w:tabs>
        <w:ind w:right="-90"/>
        <w:outlineLvl w:val="0"/>
        <w:rPr>
          <w:rFonts w:ascii="Arial" w:hAnsi="Arial"/>
          <w:sz w:val="22"/>
          <w:szCs w:val="22"/>
        </w:rPr>
      </w:pPr>
    </w:p>
    <w:p w14:paraId="2AC8DE74" w14:textId="77777777" w:rsidR="005D3413" w:rsidRPr="00617A88" w:rsidRDefault="005D3413" w:rsidP="005D3413">
      <w:pPr>
        <w:tabs>
          <w:tab w:val="center" w:pos="4725"/>
        </w:tabs>
        <w:ind w:right="-90"/>
        <w:outlineLvl w:val="0"/>
        <w:rPr>
          <w:rFonts w:ascii="Arial" w:hAnsi="Arial"/>
          <w:sz w:val="22"/>
          <w:szCs w:val="22"/>
        </w:rPr>
      </w:pPr>
      <w:r w:rsidRPr="00617A88">
        <w:rPr>
          <w:rFonts w:ascii="Arial" w:hAnsi="Arial"/>
          <w:sz w:val="22"/>
          <w:szCs w:val="22"/>
        </w:rPr>
        <w:t>Election of officers will be held during the state leadership conference in the spring.  Voting delegates from each chapter will cast the number of votes to which the chapter is entitled according to the scale of votes per membership listed in the Bylaws.  The number of votes to which your chapter is entitled will be based on the number of members affiliated by March 1.</w:t>
      </w:r>
    </w:p>
    <w:p w14:paraId="770ACFB2" w14:textId="77777777" w:rsidR="005D3413" w:rsidRPr="00617A88" w:rsidRDefault="005D3413" w:rsidP="005D3413">
      <w:pPr>
        <w:tabs>
          <w:tab w:val="center" w:pos="4725"/>
        </w:tabs>
        <w:ind w:right="-90"/>
        <w:outlineLvl w:val="0"/>
        <w:rPr>
          <w:rFonts w:ascii="Arial" w:hAnsi="Arial"/>
          <w:sz w:val="22"/>
          <w:szCs w:val="22"/>
        </w:rPr>
      </w:pPr>
    </w:p>
    <w:p w14:paraId="74CECB68" w14:textId="77777777" w:rsidR="005D3413" w:rsidRPr="00617A88" w:rsidRDefault="005D3413" w:rsidP="005D3413">
      <w:pPr>
        <w:tabs>
          <w:tab w:val="center" w:pos="4725"/>
        </w:tabs>
        <w:ind w:right="-90"/>
        <w:outlineLvl w:val="0"/>
        <w:rPr>
          <w:rFonts w:ascii="Arial" w:hAnsi="Arial"/>
          <w:sz w:val="22"/>
          <w:szCs w:val="22"/>
        </w:rPr>
      </w:pPr>
      <w:r w:rsidRPr="00617A88">
        <w:rPr>
          <w:rFonts w:ascii="Arial" w:hAnsi="Arial"/>
          <w:sz w:val="22"/>
          <w:szCs w:val="22"/>
        </w:rPr>
        <w:t xml:space="preserve">Each chapter shall be entitled to at least one voting delegate for the first 25 members and an additional voting delegate for each 25 members or portion thereof with a maximum of ten voting delegates.  </w:t>
      </w:r>
    </w:p>
    <w:p w14:paraId="3C5E5CC7" w14:textId="77777777" w:rsidR="005D3413" w:rsidRPr="00617A88" w:rsidRDefault="005D3413" w:rsidP="005D3413">
      <w:pPr>
        <w:pStyle w:val="Level1"/>
        <w:tabs>
          <w:tab w:val="left" w:pos="-1440"/>
          <w:tab w:val="left" w:pos="900"/>
        </w:tabs>
        <w:ind w:firstLine="360"/>
        <w:rPr>
          <w:rFonts w:ascii="Arial" w:hAnsi="Arial"/>
          <w:sz w:val="22"/>
          <w:szCs w:val="22"/>
        </w:rPr>
      </w:pPr>
      <w:r w:rsidRPr="00617A88">
        <w:rPr>
          <w:rFonts w:ascii="Arial" w:hAnsi="Arial"/>
          <w:sz w:val="22"/>
          <w:szCs w:val="22"/>
        </w:rPr>
        <w:t>1 to 25 members = 1 vote</w:t>
      </w:r>
    </w:p>
    <w:p w14:paraId="0B1A0BD9" w14:textId="77777777" w:rsidR="005D3413" w:rsidRPr="00617A88" w:rsidRDefault="005D3413" w:rsidP="005D3413">
      <w:pPr>
        <w:pStyle w:val="Level1"/>
        <w:tabs>
          <w:tab w:val="left" w:pos="-1440"/>
          <w:tab w:val="left" w:pos="900"/>
        </w:tabs>
        <w:ind w:firstLine="360"/>
        <w:rPr>
          <w:rFonts w:ascii="Arial" w:hAnsi="Arial"/>
          <w:sz w:val="22"/>
          <w:szCs w:val="22"/>
        </w:rPr>
      </w:pPr>
      <w:r w:rsidRPr="00617A88">
        <w:rPr>
          <w:rFonts w:ascii="Arial" w:hAnsi="Arial"/>
          <w:sz w:val="22"/>
          <w:szCs w:val="22"/>
        </w:rPr>
        <w:t>26 to 50 active members = 2 votes</w:t>
      </w:r>
    </w:p>
    <w:p w14:paraId="0145373D" w14:textId="77777777" w:rsidR="005D3413" w:rsidRPr="00617A88" w:rsidRDefault="005D3413" w:rsidP="005D3413">
      <w:pPr>
        <w:pStyle w:val="Level1"/>
        <w:tabs>
          <w:tab w:val="left" w:pos="-1440"/>
          <w:tab w:val="left" w:pos="900"/>
        </w:tabs>
        <w:ind w:firstLine="360"/>
        <w:rPr>
          <w:rFonts w:ascii="Arial" w:hAnsi="Arial"/>
          <w:sz w:val="22"/>
          <w:szCs w:val="22"/>
        </w:rPr>
      </w:pPr>
      <w:r w:rsidRPr="00617A88">
        <w:rPr>
          <w:rFonts w:ascii="Arial" w:hAnsi="Arial"/>
          <w:sz w:val="22"/>
          <w:szCs w:val="22"/>
        </w:rPr>
        <w:t>51 to 75 active members = 3 votes</w:t>
      </w:r>
    </w:p>
    <w:p w14:paraId="5764C380" w14:textId="77777777" w:rsidR="005D3413" w:rsidRPr="00617A88" w:rsidRDefault="005D3413" w:rsidP="005D3413">
      <w:pPr>
        <w:pStyle w:val="Level1"/>
        <w:tabs>
          <w:tab w:val="left" w:pos="-1440"/>
          <w:tab w:val="left" w:pos="900"/>
        </w:tabs>
        <w:ind w:firstLine="360"/>
        <w:rPr>
          <w:rFonts w:ascii="Arial" w:hAnsi="Arial"/>
          <w:sz w:val="22"/>
          <w:szCs w:val="22"/>
        </w:rPr>
      </w:pPr>
      <w:r w:rsidRPr="00617A88">
        <w:rPr>
          <w:rFonts w:ascii="Arial" w:hAnsi="Arial"/>
          <w:sz w:val="22"/>
          <w:szCs w:val="22"/>
        </w:rPr>
        <w:t>76 to 100 active members = 4 votes</w:t>
      </w:r>
    </w:p>
    <w:p w14:paraId="4FACE303" w14:textId="77777777" w:rsidR="005D3413" w:rsidRPr="00617A88" w:rsidRDefault="005D3413" w:rsidP="005D3413">
      <w:pPr>
        <w:pStyle w:val="Level1"/>
        <w:tabs>
          <w:tab w:val="left" w:pos="-1440"/>
          <w:tab w:val="left" w:pos="900"/>
        </w:tabs>
        <w:ind w:firstLine="360"/>
        <w:rPr>
          <w:rFonts w:ascii="Arial" w:hAnsi="Arial"/>
          <w:sz w:val="22"/>
          <w:szCs w:val="22"/>
        </w:rPr>
      </w:pPr>
      <w:r w:rsidRPr="00617A88">
        <w:rPr>
          <w:rFonts w:ascii="Arial" w:hAnsi="Arial"/>
          <w:sz w:val="22"/>
          <w:szCs w:val="22"/>
        </w:rPr>
        <w:t>101 to 150 active members = 5 votes</w:t>
      </w:r>
    </w:p>
    <w:p w14:paraId="368DC368" w14:textId="3CCC2BA6" w:rsidR="005D3413" w:rsidRPr="00617A88" w:rsidRDefault="005D3413" w:rsidP="005D3413">
      <w:pPr>
        <w:pStyle w:val="Level1"/>
        <w:tabs>
          <w:tab w:val="left" w:pos="-1440"/>
          <w:tab w:val="left" w:pos="900"/>
        </w:tabs>
        <w:ind w:firstLine="360"/>
        <w:rPr>
          <w:rFonts w:ascii="Arial" w:hAnsi="Arial"/>
          <w:sz w:val="22"/>
          <w:szCs w:val="22"/>
        </w:rPr>
      </w:pPr>
      <w:r w:rsidRPr="00617A88">
        <w:rPr>
          <w:rFonts w:ascii="Arial" w:hAnsi="Arial"/>
          <w:sz w:val="22"/>
          <w:szCs w:val="22"/>
        </w:rPr>
        <w:t>151 or more active members = 6 votes</w:t>
      </w:r>
    </w:p>
    <w:p w14:paraId="7FB35060" w14:textId="77777777" w:rsidR="000940D3" w:rsidRPr="004404C5" w:rsidRDefault="000940D3" w:rsidP="005D3413">
      <w:pPr>
        <w:pStyle w:val="Level1"/>
        <w:tabs>
          <w:tab w:val="left" w:pos="-1440"/>
          <w:tab w:val="left" w:pos="900"/>
        </w:tabs>
        <w:ind w:firstLine="360"/>
        <w:rPr>
          <w:rFonts w:ascii="Arial" w:hAnsi="Arial"/>
          <w:sz w:val="22"/>
          <w:szCs w:val="22"/>
          <w:highlight w:val="yellow"/>
        </w:rPr>
      </w:pPr>
    </w:p>
    <w:p w14:paraId="778E3409" w14:textId="77777777" w:rsidR="005D3413" w:rsidRPr="003B17F7" w:rsidRDefault="005D3413" w:rsidP="005D3413">
      <w:pPr>
        <w:tabs>
          <w:tab w:val="center" w:pos="4725"/>
        </w:tabs>
        <w:ind w:right="-90"/>
        <w:outlineLvl w:val="0"/>
        <w:rPr>
          <w:rFonts w:ascii="Arial" w:hAnsi="Arial"/>
          <w:sz w:val="22"/>
          <w:szCs w:val="22"/>
        </w:rPr>
      </w:pPr>
      <w:r w:rsidRPr="003B17F7">
        <w:rPr>
          <w:rFonts w:ascii="Arial" w:hAnsi="Arial"/>
          <w:sz w:val="22"/>
          <w:szCs w:val="22"/>
        </w:rPr>
        <w:t>Chapters affiliated through the middle level program will be assumed to have 50 members and therefore two voting delegates.  A formula of “500/# of programs (assumed one program per school) involved equals # of members” will determine the number of voting delegates for chapters affiliated through the urban affiliation.</w:t>
      </w:r>
    </w:p>
    <w:p w14:paraId="256F3382" w14:textId="77777777" w:rsidR="005D3413" w:rsidRPr="00617A88" w:rsidRDefault="005D3413" w:rsidP="005D3413">
      <w:pPr>
        <w:tabs>
          <w:tab w:val="center" w:pos="4725"/>
        </w:tabs>
        <w:ind w:right="-90"/>
        <w:outlineLvl w:val="0"/>
        <w:rPr>
          <w:rFonts w:ascii="Arial" w:hAnsi="Arial"/>
          <w:sz w:val="22"/>
          <w:szCs w:val="22"/>
        </w:rPr>
      </w:pPr>
    </w:p>
    <w:p w14:paraId="5BB6B5A1" w14:textId="7444DD7B" w:rsidR="005D3413" w:rsidRPr="00617A88" w:rsidRDefault="005D3413" w:rsidP="00446FEF">
      <w:pPr>
        <w:tabs>
          <w:tab w:val="center" w:pos="4725"/>
        </w:tabs>
        <w:ind w:right="-90"/>
        <w:outlineLvl w:val="0"/>
        <w:rPr>
          <w:rFonts w:ascii="Arial" w:hAnsi="Arial"/>
          <w:sz w:val="20"/>
        </w:rPr>
      </w:pPr>
      <w:r w:rsidRPr="00617A88">
        <w:rPr>
          <w:rFonts w:ascii="Arial" w:hAnsi="Arial"/>
          <w:sz w:val="22"/>
          <w:szCs w:val="22"/>
        </w:rPr>
        <w:t xml:space="preserve">A cover letter and resume sent to the chapters before the state meeting, and a presentation board for the regional meeting, are the </w:t>
      </w:r>
      <w:r w:rsidRPr="00617A88">
        <w:rPr>
          <w:rFonts w:ascii="Arial" w:hAnsi="Arial"/>
          <w:b/>
          <w:sz w:val="22"/>
          <w:szCs w:val="22"/>
          <w:u w:val="single"/>
        </w:rPr>
        <w:t>ONLY</w:t>
      </w:r>
      <w:r w:rsidRPr="00617A88">
        <w:rPr>
          <w:rFonts w:ascii="Arial" w:hAnsi="Arial"/>
          <w:sz w:val="22"/>
          <w:szCs w:val="22"/>
        </w:rPr>
        <w:t xml:space="preserve"> campaign advertisements permitted.  Buttons, banners, flyers, gifts and similar items will be considered violations of the campaign policies.  Officer candidates may have their presentation board at Regional STAR Events.  </w:t>
      </w:r>
      <w:r w:rsidRPr="00617A88">
        <w:rPr>
          <w:rFonts w:ascii="Arial" w:hAnsi="Arial"/>
          <w:b/>
          <w:sz w:val="22"/>
          <w:szCs w:val="22"/>
        </w:rPr>
        <w:t>Individuals found to be in violation of campaign advertisement policies will be disqualified</w:t>
      </w:r>
      <w:r w:rsidRPr="00617A88">
        <w:rPr>
          <w:rFonts w:ascii="Arial" w:hAnsi="Arial"/>
          <w:sz w:val="22"/>
          <w:szCs w:val="22"/>
        </w:rPr>
        <w:t xml:space="preserve">.  </w:t>
      </w:r>
      <w:r w:rsidRPr="00617A88">
        <w:rPr>
          <w:rFonts w:ascii="Arial" w:hAnsi="Arial"/>
          <w:sz w:val="22"/>
          <w:szCs w:val="22"/>
          <w:u w:val="single"/>
        </w:rPr>
        <w:t>All</w:t>
      </w:r>
      <w:r w:rsidRPr="00617A88">
        <w:rPr>
          <w:rFonts w:ascii="Arial" w:hAnsi="Arial"/>
          <w:sz w:val="22"/>
          <w:szCs w:val="22"/>
        </w:rPr>
        <w:t xml:space="preserve"> candidates should be prepared to present a 20 second </w:t>
      </w:r>
      <w:r w:rsidR="003C6EEB" w:rsidRPr="00617A88">
        <w:rPr>
          <w:rFonts w:ascii="Arial" w:hAnsi="Arial"/>
          <w:sz w:val="22"/>
          <w:szCs w:val="22"/>
        </w:rPr>
        <w:t xml:space="preserve">introductory </w:t>
      </w:r>
      <w:r w:rsidRPr="00617A88">
        <w:rPr>
          <w:rFonts w:ascii="Arial" w:hAnsi="Arial"/>
          <w:sz w:val="22"/>
          <w:szCs w:val="22"/>
        </w:rPr>
        <w:t>commercial about the state theme in front of all delegates; give a two-minute presentation about the state theme, present their boards, and respond to a fact/opinion question and an impromptu question to individuals from their region delegates at the state me</w:t>
      </w:r>
      <w:r w:rsidR="009D05F2" w:rsidRPr="00617A88">
        <w:rPr>
          <w:rFonts w:ascii="Arial" w:hAnsi="Arial"/>
          <w:sz w:val="22"/>
          <w:szCs w:val="22"/>
        </w:rPr>
        <w:t>eting.</w:t>
      </w:r>
    </w:p>
    <w:p w14:paraId="0B62C273" w14:textId="77777777" w:rsidR="005D3413" w:rsidRPr="00617A88" w:rsidRDefault="005D3413" w:rsidP="006E266A">
      <w:pPr>
        <w:tabs>
          <w:tab w:val="left" w:pos="-1440"/>
        </w:tabs>
        <w:ind w:left="1440" w:hanging="1440"/>
        <w:rPr>
          <w:rFonts w:ascii="Arial" w:hAnsi="Arial"/>
          <w:sz w:val="20"/>
        </w:rPr>
      </w:pPr>
    </w:p>
    <w:p w14:paraId="66CA6AE6" w14:textId="05BE02FF" w:rsidR="005D3413" w:rsidRPr="004404C5" w:rsidRDefault="005D3413" w:rsidP="006E266A">
      <w:pPr>
        <w:tabs>
          <w:tab w:val="left" w:pos="-1440"/>
        </w:tabs>
        <w:ind w:left="1440" w:hanging="1440"/>
        <w:rPr>
          <w:rFonts w:ascii="Arial" w:hAnsi="Arial"/>
          <w:sz w:val="20"/>
          <w:highlight w:val="yellow"/>
        </w:rPr>
      </w:pPr>
    </w:p>
    <w:p w14:paraId="6585955A" w14:textId="77777777" w:rsidR="00CA2987" w:rsidRPr="004404C5" w:rsidRDefault="00CA2987" w:rsidP="006E266A">
      <w:pPr>
        <w:tabs>
          <w:tab w:val="left" w:pos="-1440"/>
        </w:tabs>
        <w:ind w:left="1440" w:hanging="1440"/>
        <w:rPr>
          <w:rFonts w:ascii="Arial" w:hAnsi="Arial"/>
          <w:sz w:val="20"/>
          <w:highlight w:val="yellow"/>
        </w:rPr>
      </w:pPr>
    </w:p>
    <w:p w14:paraId="129D131F" w14:textId="2EF346C8" w:rsidR="00CA2987" w:rsidRPr="004404C5" w:rsidRDefault="00CA2987" w:rsidP="006E266A">
      <w:pPr>
        <w:tabs>
          <w:tab w:val="left" w:pos="-1440"/>
        </w:tabs>
        <w:ind w:left="1440" w:hanging="1440"/>
        <w:rPr>
          <w:rFonts w:ascii="Arial" w:hAnsi="Arial"/>
          <w:sz w:val="20"/>
          <w:highlight w:val="yellow"/>
        </w:rPr>
      </w:pPr>
    </w:p>
    <w:p w14:paraId="45EF3B2D" w14:textId="77777777" w:rsidR="00CA2987" w:rsidRPr="004404C5" w:rsidRDefault="00CA2987" w:rsidP="006E266A">
      <w:pPr>
        <w:tabs>
          <w:tab w:val="left" w:pos="-1440"/>
        </w:tabs>
        <w:ind w:left="1440" w:hanging="1440"/>
        <w:rPr>
          <w:rFonts w:ascii="Arial" w:hAnsi="Arial"/>
          <w:sz w:val="20"/>
          <w:highlight w:val="yellow"/>
        </w:rPr>
      </w:pPr>
    </w:p>
    <w:p w14:paraId="7F4910A4" w14:textId="1DCAFCF2" w:rsidR="00BE4256" w:rsidRPr="00617A88" w:rsidRDefault="000B3FE7" w:rsidP="00BE4256">
      <w:pPr>
        <w:rPr>
          <w:rFonts w:ascii="Arial" w:hAnsi="Arial"/>
          <w:sz w:val="20"/>
        </w:rPr>
      </w:pPr>
      <w:r>
        <w:rPr>
          <w:rFonts w:ascii="Arial" w:hAnsi="Arial"/>
          <w:noProof/>
          <w:sz w:val="20"/>
          <w:highlight w:val="yellow"/>
        </w:rPr>
        <w:object w:dxaOrig="1440" w:dyaOrig="1440" w14:anchorId="4D030E0A">
          <v:shape id="_x0000_s1041" type="#_x0000_t75" style="position:absolute;margin-left:-16.95pt;margin-top:-40.25pt;width:130.05pt;height:73.1pt;z-index:-251551744;visibility:visible;mso-wrap-edited:f" wrapcoords="-112 0 -112 21400 21600 21400 21600 0 -112 0" o:allowincell="f">
            <v:imagedata r:id="rId33" o:title=""/>
          </v:shape>
          <o:OLEObject Type="Embed" ProgID="Word.Picture.8" ShapeID="_x0000_s1041" DrawAspect="Content" ObjectID="_1694197195" r:id="rId34"/>
        </w:object>
      </w:r>
    </w:p>
    <w:p w14:paraId="4B9321F4" w14:textId="77777777" w:rsidR="00BE4256" w:rsidRPr="00617A88" w:rsidRDefault="00BE4256" w:rsidP="00BE4256">
      <w:pPr>
        <w:pStyle w:val="Title"/>
        <w:rPr>
          <w:caps/>
        </w:rPr>
      </w:pPr>
    </w:p>
    <w:p w14:paraId="3110602F" w14:textId="57B16596" w:rsidR="00BE4256" w:rsidRPr="00617A88" w:rsidRDefault="00BE4256" w:rsidP="00BE4256">
      <w:pPr>
        <w:pStyle w:val="Title"/>
        <w:rPr>
          <w:caps/>
        </w:rPr>
      </w:pPr>
      <w:r w:rsidRPr="00617A88">
        <w:rPr>
          <w:caps/>
        </w:rPr>
        <w:t>State Officer Information</w:t>
      </w:r>
    </w:p>
    <w:p w14:paraId="5C46C79C" w14:textId="77777777" w:rsidR="00BE4256" w:rsidRPr="00617A88" w:rsidRDefault="00BE4256" w:rsidP="00BE4256">
      <w:pPr>
        <w:tabs>
          <w:tab w:val="left" w:pos="7200"/>
        </w:tabs>
        <w:jc w:val="center"/>
        <w:outlineLvl w:val="0"/>
        <w:rPr>
          <w:rFonts w:ascii="Arial" w:hAnsi="Arial"/>
          <w:sz w:val="28"/>
        </w:rPr>
      </w:pPr>
      <w:r w:rsidRPr="00617A88">
        <w:rPr>
          <w:rFonts w:ascii="Arial" w:hAnsi="Arial"/>
          <w:b/>
          <w:sz w:val="28"/>
        </w:rPr>
        <w:t>Chapter Adviser - Officer Candidate Checklist</w:t>
      </w:r>
    </w:p>
    <w:p w14:paraId="22649207" w14:textId="77777777" w:rsidR="00BE4256" w:rsidRPr="00617A88" w:rsidRDefault="00BE4256" w:rsidP="00BE4256">
      <w:pPr>
        <w:tabs>
          <w:tab w:val="left" w:pos="7200"/>
        </w:tabs>
        <w:ind w:firstLine="720"/>
        <w:rPr>
          <w:rFonts w:ascii="Arial" w:hAnsi="Arial"/>
          <w:sz w:val="20"/>
        </w:rPr>
      </w:pPr>
    </w:p>
    <w:p w14:paraId="0742CEAB" w14:textId="77777777" w:rsidR="00BE4256" w:rsidRPr="00617A88" w:rsidRDefault="00BE4256" w:rsidP="00BE4256">
      <w:pPr>
        <w:tabs>
          <w:tab w:val="left" w:pos="7200"/>
        </w:tabs>
        <w:rPr>
          <w:rFonts w:ascii="Georgia" w:hAnsi="Georgia"/>
        </w:rPr>
      </w:pPr>
      <w:r w:rsidRPr="00617A88">
        <w:rPr>
          <w:rFonts w:ascii="Georgia" w:hAnsi="Georgia"/>
        </w:rPr>
        <w:t>Before selecting state officer applicants--review the following criteria with each student candidate.  This is for local discussion and decision-making and does not need to be turned in as part of the application packet.</w:t>
      </w:r>
    </w:p>
    <w:p w14:paraId="28FF2B79" w14:textId="77777777" w:rsidR="00BE4256" w:rsidRPr="00617A88" w:rsidRDefault="00BE4256" w:rsidP="00BE4256">
      <w:pPr>
        <w:tabs>
          <w:tab w:val="left" w:pos="7200"/>
        </w:tabs>
        <w:jc w:val="center"/>
        <w:rPr>
          <w:rFonts w:ascii="Arial" w:hAnsi="Arial"/>
        </w:rPr>
      </w:pPr>
    </w:p>
    <w:p w14:paraId="60338105" w14:textId="77777777" w:rsidR="00BE4256" w:rsidRPr="00617A88" w:rsidRDefault="00BE4256" w:rsidP="00BE4256">
      <w:pPr>
        <w:tabs>
          <w:tab w:val="left" w:pos="7200"/>
        </w:tabs>
        <w:jc w:val="center"/>
        <w:rPr>
          <w:rFonts w:ascii="Georgia" w:hAnsi="Georgia"/>
          <w:b/>
          <w:bCs/>
          <w:i/>
          <w:sz w:val="28"/>
          <w:szCs w:val="28"/>
        </w:rPr>
      </w:pPr>
      <w:r w:rsidRPr="00617A88">
        <w:rPr>
          <w:rFonts w:ascii="Georgia" w:hAnsi="Georgia"/>
          <w:b/>
          <w:bCs/>
          <w:i/>
          <w:sz w:val="28"/>
          <w:szCs w:val="28"/>
        </w:rPr>
        <w:t>Qualifications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6623"/>
        <w:gridCol w:w="1050"/>
        <w:gridCol w:w="962"/>
        <w:gridCol w:w="1589"/>
      </w:tblGrid>
      <w:tr w:rsidR="00BE4256" w:rsidRPr="00617A88" w14:paraId="47A346BE" w14:textId="77777777" w:rsidTr="00126E88">
        <w:tc>
          <w:tcPr>
            <w:tcW w:w="6768" w:type="dxa"/>
          </w:tcPr>
          <w:p w14:paraId="32E98245" w14:textId="77777777" w:rsidR="00BE4256" w:rsidRPr="00617A88" w:rsidRDefault="00BE4256" w:rsidP="00126E88">
            <w:pPr>
              <w:tabs>
                <w:tab w:val="left" w:pos="7200"/>
              </w:tabs>
              <w:rPr>
                <w:rFonts w:ascii="Georgia" w:hAnsi="Georgia"/>
              </w:rPr>
            </w:pPr>
          </w:p>
          <w:p w14:paraId="433768A8" w14:textId="77777777" w:rsidR="00BE4256" w:rsidRPr="00617A88" w:rsidRDefault="00BE4256" w:rsidP="00126E88">
            <w:pPr>
              <w:tabs>
                <w:tab w:val="left" w:pos="7200"/>
              </w:tabs>
              <w:rPr>
                <w:rFonts w:ascii="Georgia" w:hAnsi="Georgia"/>
              </w:rPr>
            </w:pPr>
            <w:r w:rsidRPr="00617A88">
              <w:rPr>
                <w:rFonts w:ascii="Georgia" w:hAnsi="Georgia"/>
              </w:rPr>
              <w:t>Are you creative or imaginative?</w:t>
            </w:r>
          </w:p>
        </w:tc>
        <w:tc>
          <w:tcPr>
            <w:tcW w:w="1080" w:type="dxa"/>
          </w:tcPr>
          <w:p w14:paraId="3FB6DBD5" w14:textId="77777777" w:rsidR="00BE4256" w:rsidRPr="00617A88" w:rsidRDefault="00BE4256" w:rsidP="00126E88">
            <w:pPr>
              <w:tabs>
                <w:tab w:val="left" w:pos="7200"/>
              </w:tabs>
              <w:rPr>
                <w:rFonts w:ascii="Georgia" w:hAnsi="Georgia"/>
              </w:rPr>
            </w:pPr>
          </w:p>
          <w:p w14:paraId="651C5C4F" w14:textId="77777777" w:rsidR="00BE4256" w:rsidRPr="00617A88" w:rsidRDefault="00BE4256" w:rsidP="00126E88">
            <w:pPr>
              <w:tabs>
                <w:tab w:val="left" w:pos="7200"/>
              </w:tabs>
              <w:rPr>
                <w:rFonts w:ascii="Georgia" w:hAnsi="Georgia"/>
              </w:rPr>
            </w:pPr>
            <w:r w:rsidRPr="00617A88">
              <w:rPr>
                <w:rFonts w:ascii="Georgia" w:hAnsi="Georgia"/>
              </w:rPr>
              <w:t>Yes</w:t>
            </w:r>
          </w:p>
        </w:tc>
        <w:tc>
          <w:tcPr>
            <w:tcW w:w="990" w:type="dxa"/>
          </w:tcPr>
          <w:p w14:paraId="0C0E2C0D" w14:textId="77777777" w:rsidR="00BE4256" w:rsidRPr="00617A88" w:rsidRDefault="00BE4256" w:rsidP="00126E88">
            <w:pPr>
              <w:tabs>
                <w:tab w:val="left" w:pos="7200"/>
              </w:tabs>
              <w:rPr>
                <w:rFonts w:ascii="Georgia" w:hAnsi="Georgia"/>
              </w:rPr>
            </w:pPr>
          </w:p>
          <w:p w14:paraId="16BCB109" w14:textId="77777777" w:rsidR="00BE4256" w:rsidRPr="00617A88" w:rsidRDefault="00BE4256" w:rsidP="00126E88">
            <w:pPr>
              <w:tabs>
                <w:tab w:val="left" w:pos="7200"/>
              </w:tabs>
              <w:rPr>
                <w:rFonts w:ascii="Georgia" w:hAnsi="Georgia"/>
              </w:rPr>
            </w:pPr>
            <w:r w:rsidRPr="00617A88">
              <w:rPr>
                <w:rFonts w:ascii="Georgia" w:hAnsi="Georgia"/>
              </w:rPr>
              <w:t>No</w:t>
            </w:r>
          </w:p>
        </w:tc>
        <w:tc>
          <w:tcPr>
            <w:tcW w:w="1602" w:type="dxa"/>
          </w:tcPr>
          <w:p w14:paraId="5FE07697" w14:textId="77777777" w:rsidR="00BE4256" w:rsidRPr="00617A88" w:rsidRDefault="00BE4256" w:rsidP="00126E88">
            <w:pPr>
              <w:tabs>
                <w:tab w:val="left" w:pos="7200"/>
              </w:tabs>
              <w:rPr>
                <w:rFonts w:ascii="Georgia" w:hAnsi="Georgia"/>
              </w:rPr>
            </w:pPr>
          </w:p>
          <w:p w14:paraId="41327445" w14:textId="77777777" w:rsidR="00BE4256" w:rsidRPr="00617A88" w:rsidRDefault="00BE4256" w:rsidP="00126E88">
            <w:pPr>
              <w:tabs>
                <w:tab w:val="left" w:pos="7200"/>
              </w:tabs>
              <w:rPr>
                <w:rFonts w:ascii="Georgia" w:hAnsi="Georgia"/>
              </w:rPr>
            </w:pPr>
            <w:r w:rsidRPr="00617A88">
              <w:rPr>
                <w:rFonts w:ascii="Georgia" w:hAnsi="Georgia"/>
              </w:rPr>
              <w:t>Sometimes</w:t>
            </w:r>
          </w:p>
        </w:tc>
      </w:tr>
      <w:tr w:rsidR="00BE4256" w:rsidRPr="00617A88" w14:paraId="25FD73FA" w14:textId="77777777" w:rsidTr="00126E88">
        <w:tc>
          <w:tcPr>
            <w:tcW w:w="6768" w:type="dxa"/>
          </w:tcPr>
          <w:p w14:paraId="5DDDD265" w14:textId="77777777" w:rsidR="00BE4256" w:rsidRPr="00617A88" w:rsidRDefault="00BE4256" w:rsidP="00126E88">
            <w:pPr>
              <w:tabs>
                <w:tab w:val="left" w:pos="7200"/>
              </w:tabs>
              <w:rPr>
                <w:rFonts w:ascii="Georgia" w:hAnsi="Georgia"/>
              </w:rPr>
            </w:pPr>
          </w:p>
          <w:p w14:paraId="21DD51B2" w14:textId="77777777" w:rsidR="00BE4256" w:rsidRPr="00617A88" w:rsidRDefault="00BE4256" w:rsidP="00126E88">
            <w:pPr>
              <w:tabs>
                <w:tab w:val="left" w:pos="7200"/>
              </w:tabs>
              <w:rPr>
                <w:rFonts w:ascii="Georgia" w:hAnsi="Georgia"/>
              </w:rPr>
            </w:pPr>
            <w:r w:rsidRPr="00617A88">
              <w:rPr>
                <w:rFonts w:ascii="Georgia" w:hAnsi="Georgia"/>
              </w:rPr>
              <w:t>Do you love to try new things and meet new people?</w:t>
            </w:r>
          </w:p>
        </w:tc>
        <w:tc>
          <w:tcPr>
            <w:tcW w:w="1080" w:type="dxa"/>
          </w:tcPr>
          <w:p w14:paraId="4293EDCF" w14:textId="77777777" w:rsidR="00BE4256" w:rsidRPr="00617A88" w:rsidRDefault="00BE4256" w:rsidP="00126E88">
            <w:pPr>
              <w:tabs>
                <w:tab w:val="left" w:pos="7200"/>
              </w:tabs>
              <w:rPr>
                <w:rFonts w:ascii="Georgia" w:hAnsi="Georgia"/>
              </w:rPr>
            </w:pPr>
          </w:p>
          <w:p w14:paraId="4016F75D" w14:textId="77777777" w:rsidR="00BE4256" w:rsidRPr="00617A88" w:rsidRDefault="00BE4256" w:rsidP="00126E88">
            <w:pPr>
              <w:tabs>
                <w:tab w:val="left" w:pos="7200"/>
              </w:tabs>
              <w:rPr>
                <w:rFonts w:ascii="Georgia" w:hAnsi="Georgia"/>
              </w:rPr>
            </w:pPr>
            <w:r w:rsidRPr="00617A88">
              <w:rPr>
                <w:rFonts w:ascii="Georgia" w:hAnsi="Georgia"/>
              </w:rPr>
              <w:t>Yes</w:t>
            </w:r>
          </w:p>
        </w:tc>
        <w:tc>
          <w:tcPr>
            <w:tcW w:w="990" w:type="dxa"/>
          </w:tcPr>
          <w:p w14:paraId="4C1C8A78" w14:textId="77777777" w:rsidR="00BE4256" w:rsidRPr="00617A88" w:rsidRDefault="00BE4256" w:rsidP="00126E88">
            <w:pPr>
              <w:tabs>
                <w:tab w:val="left" w:pos="7200"/>
              </w:tabs>
              <w:rPr>
                <w:rFonts w:ascii="Georgia" w:hAnsi="Georgia"/>
              </w:rPr>
            </w:pPr>
          </w:p>
          <w:p w14:paraId="7DF8F5B5" w14:textId="77777777" w:rsidR="00BE4256" w:rsidRPr="00617A88" w:rsidRDefault="00BE4256" w:rsidP="00126E88">
            <w:pPr>
              <w:tabs>
                <w:tab w:val="left" w:pos="7200"/>
              </w:tabs>
              <w:rPr>
                <w:rFonts w:ascii="Georgia" w:hAnsi="Georgia"/>
              </w:rPr>
            </w:pPr>
            <w:r w:rsidRPr="00617A88">
              <w:rPr>
                <w:rFonts w:ascii="Georgia" w:hAnsi="Georgia"/>
              </w:rPr>
              <w:t>No</w:t>
            </w:r>
          </w:p>
        </w:tc>
        <w:tc>
          <w:tcPr>
            <w:tcW w:w="1602" w:type="dxa"/>
          </w:tcPr>
          <w:p w14:paraId="52F711F8" w14:textId="77777777" w:rsidR="00BE4256" w:rsidRPr="00617A88" w:rsidRDefault="00BE4256" w:rsidP="00126E88">
            <w:pPr>
              <w:tabs>
                <w:tab w:val="left" w:pos="7200"/>
              </w:tabs>
              <w:rPr>
                <w:rFonts w:ascii="Georgia" w:hAnsi="Georgia"/>
              </w:rPr>
            </w:pPr>
          </w:p>
          <w:p w14:paraId="6B79429D" w14:textId="77777777" w:rsidR="00BE4256" w:rsidRPr="00617A88" w:rsidRDefault="00BE4256" w:rsidP="00126E88">
            <w:pPr>
              <w:tabs>
                <w:tab w:val="left" w:pos="7200"/>
              </w:tabs>
              <w:rPr>
                <w:rFonts w:ascii="Georgia" w:hAnsi="Georgia"/>
              </w:rPr>
            </w:pPr>
            <w:r w:rsidRPr="00617A88">
              <w:rPr>
                <w:rFonts w:ascii="Georgia" w:hAnsi="Georgia"/>
              </w:rPr>
              <w:t>Sometimes</w:t>
            </w:r>
          </w:p>
        </w:tc>
      </w:tr>
      <w:tr w:rsidR="00BE4256" w:rsidRPr="00617A88" w14:paraId="35C312E9" w14:textId="77777777" w:rsidTr="00126E88">
        <w:tc>
          <w:tcPr>
            <w:tcW w:w="6768" w:type="dxa"/>
          </w:tcPr>
          <w:p w14:paraId="075709E0" w14:textId="77777777" w:rsidR="00BE4256" w:rsidRPr="00617A88" w:rsidRDefault="00BE4256" w:rsidP="00126E88">
            <w:pPr>
              <w:tabs>
                <w:tab w:val="left" w:pos="7200"/>
              </w:tabs>
              <w:rPr>
                <w:rFonts w:ascii="Georgia" w:hAnsi="Georgia"/>
              </w:rPr>
            </w:pPr>
          </w:p>
          <w:p w14:paraId="312297DD" w14:textId="77777777" w:rsidR="00BE4256" w:rsidRPr="00617A88" w:rsidRDefault="00BE4256" w:rsidP="00126E88">
            <w:pPr>
              <w:tabs>
                <w:tab w:val="left" w:pos="7200"/>
              </w:tabs>
              <w:rPr>
                <w:rFonts w:ascii="Georgia" w:hAnsi="Georgia"/>
              </w:rPr>
            </w:pPr>
            <w:r w:rsidRPr="00617A88">
              <w:rPr>
                <w:rFonts w:ascii="Georgia" w:hAnsi="Georgia"/>
              </w:rPr>
              <w:t>Do you promptly complete assigned jobs?</w:t>
            </w:r>
            <w:r w:rsidRPr="00617A88">
              <w:rPr>
                <w:rFonts w:ascii="Georgia" w:hAnsi="Georgia"/>
              </w:rPr>
              <w:tab/>
            </w:r>
          </w:p>
        </w:tc>
        <w:tc>
          <w:tcPr>
            <w:tcW w:w="1080" w:type="dxa"/>
          </w:tcPr>
          <w:p w14:paraId="1728C9B0" w14:textId="77777777" w:rsidR="00BE4256" w:rsidRPr="00617A88" w:rsidRDefault="00BE4256" w:rsidP="00126E88">
            <w:pPr>
              <w:tabs>
                <w:tab w:val="left" w:pos="7200"/>
              </w:tabs>
              <w:rPr>
                <w:rFonts w:ascii="Georgia" w:hAnsi="Georgia"/>
              </w:rPr>
            </w:pPr>
          </w:p>
          <w:p w14:paraId="12CE1498" w14:textId="77777777" w:rsidR="00BE4256" w:rsidRPr="00617A88" w:rsidRDefault="00BE4256" w:rsidP="00126E88">
            <w:pPr>
              <w:tabs>
                <w:tab w:val="left" w:pos="7200"/>
              </w:tabs>
              <w:rPr>
                <w:rFonts w:ascii="Georgia" w:hAnsi="Georgia"/>
              </w:rPr>
            </w:pPr>
            <w:r w:rsidRPr="00617A88">
              <w:rPr>
                <w:rFonts w:ascii="Georgia" w:hAnsi="Georgia"/>
              </w:rPr>
              <w:t>Yes</w:t>
            </w:r>
          </w:p>
        </w:tc>
        <w:tc>
          <w:tcPr>
            <w:tcW w:w="990" w:type="dxa"/>
          </w:tcPr>
          <w:p w14:paraId="06F8D2C7" w14:textId="77777777" w:rsidR="00BE4256" w:rsidRPr="00617A88" w:rsidRDefault="00BE4256" w:rsidP="00126E88">
            <w:pPr>
              <w:tabs>
                <w:tab w:val="left" w:pos="7200"/>
              </w:tabs>
              <w:rPr>
                <w:rFonts w:ascii="Georgia" w:hAnsi="Georgia"/>
              </w:rPr>
            </w:pPr>
          </w:p>
          <w:p w14:paraId="12BAE1AE" w14:textId="77777777" w:rsidR="00BE4256" w:rsidRPr="00617A88" w:rsidRDefault="00BE4256" w:rsidP="00126E88">
            <w:pPr>
              <w:tabs>
                <w:tab w:val="left" w:pos="7200"/>
              </w:tabs>
              <w:rPr>
                <w:rFonts w:ascii="Georgia" w:hAnsi="Georgia"/>
              </w:rPr>
            </w:pPr>
            <w:r w:rsidRPr="00617A88">
              <w:rPr>
                <w:rFonts w:ascii="Georgia" w:hAnsi="Georgia"/>
              </w:rPr>
              <w:t>No</w:t>
            </w:r>
          </w:p>
        </w:tc>
        <w:tc>
          <w:tcPr>
            <w:tcW w:w="1602" w:type="dxa"/>
          </w:tcPr>
          <w:p w14:paraId="26708B55" w14:textId="77777777" w:rsidR="00BE4256" w:rsidRPr="00617A88" w:rsidRDefault="00BE4256" w:rsidP="00126E88">
            <w:pPr>
              <w:tabs>
                <w:tab w:val="left" w:pos="7200"/>
              </w:tabs>
              <w:rPr>
                <w:rFonts w:ascii="Georgia" w:hAnsi="Georgia"/>
              </w:rPr>
            </w:pPr>
          </w:p>
          <w:p w14:paraId="469DFB6B" w14:textId="77777777" w:rsidR="00BE4256" w:rsidRPr="00617A88" w:rsidRDefault="00BE4256" w:rsidP="00126E88">
            <w:pPr>
              <w:tabs>
                <w:tab w:val="left" w:pos="7200"/>
              </w:tabs>
              <w:rPr>
                <w:rFonts w:ascii="Georgia" w:hAnsi="Georgia"/>
              </w:rPr>
            </w:pPr>
            <w:r w:rsidRPr="00617A88">
              <w:rPr>
                <w:rFonts w:ascii="Georgia" w:hAnsi="Georgia"/>
              </w:rPr>
              <w:t>Sometimes</w:t>
            </w:r>
          </w:p>
        </w:tc>
      </w:tr>
      <w:tr w:rsidR="00BE4256" w:rsidRPr="00617A88" w14:paraId="0FF0D227" w14:textId="77777777" w:rsidTr="00126E88">
        <w:trPr>
          <w:trHeight w:val="576"/>
        </w:trPr>
        <w:tc>
          <w:tcPr>
            <w:tcW w:w="6768" w:type="dxa"/>
          </w:tcPr>
          <w:p w14:paraId="17B942B9" w14:textId="77777777" w:rsidR="00BE4256" w:rsidRPr="00617A88" w:rsidRDefault="00BE4256" w:rsidP="00126E88">
            <w:pPr>
              <w:tabs>
                <w:tab w:val="left" w:pos="7200"/>
              </w:tabs>
              <w:rPr>
                <w:rFonts w:ascii="Georgia" w:hAnsi="Georgia"/>
              </w:rPr>
            </w:pPr>
          </w:p>
          <w:p w14:paraId="39417106" w14:textId="77777777" w:rsidR="00BE4256" w:rsidRPr="00617A88" w:rsidRDefault="00BE4256" w:rsidP="00126E88">
            <w:pPr>
              <w:tabs>
                <w:tab w:val="left" w:pos="7200"/>
              </w:tabs>
              <w:rPr>
                <w:rFonts w:ascii="Georgia" w:hAnsi="Georgia"/>
              </w:rPr>
            </w:pPr>
            <w:r w:rsidRPr="00617A88">
              <w:rPr>
                <w:rFonts w:ascii="Georgia" w:hAnsi="Georgia"/>
              </w:rPr>
              <w:t>Are you a self-started leader?</w:t>
            </w:r>
            <w:r w:rsidRPr="00617A88">
              <w:rPr>
                <w:rFonts w:ascii="Georgia" w:hAnsi="Georgia"/>
              </w:rPr>
              <w:tab/>
            </w:r>
          </w:p>
        </w:tc>
        <w:tc>
          <w:tcPr>
            <w:tcW w:w="1080" w:type="dxa"/>
          </w:tcPr>
          <w:p w14:paraId="1E99C767" w14:textId="77777777" w:rsidR="00BE4256" w:rsidRPr="00617A88" w:rsidRDefault="00BE4256" w:rsidP="00126E88">
            <w:pPr>
              <w:tabs>
                <w:tab w:val="left" w:pos="7200"/>
              </w:tabs>
              <w:rPr>
                <w:rFonts w:ascii="Georgia" w:hAnsi="Georgia"/>
              </w:rPr>
            </w:pPr>
          </w:p>
          <w:p w14:paraId="0C837431" w14:textId="77777777" w:rsidR="00BE4256" w:rsidRPr="00617A88" w:rsidRDefault="00BE4256" w:rsidP="00126E88">
            <w:pPr>
              <w:tabs>
                <w:tab w:val="left" w:pos="7200"/>
              </w:tabs>
              <w:rPr>
                <w:rFonts w:ascii="Georgia" w:hAnsi="Georgia"/>
              </w:rPr>
            </w:pPr>
            <w:r w:rsidRPr="00617A88">
              <w:rPr>
                <w:rFonts w:ascii="Georgia" w:hAnsi="Georgia"/>
              </w:rPr>
              <w:t>Yes</w:t>
            </w:r>
          </w:p>
        </w:tc>
        <w:tc>
          <w:tcPr>
            <w:tcW w:w="990" w:type="dxa"/>
          </w:tcPr>
          <w:p w14:paraId="2A0D3100" w14:textId="77777777" w:rsidR="00BE4256" w:rsidRPr="00617A88" w:rsidRDefault="00BE4256" w:rsidP="00126E88">
            <w:pPr>
              <w:tabs>
                <w:tab w:val="left" w:pos="7200"/>
              </w:tabs>
              <w:rPr>
                <w:rFonts w:ascii="Georgia" w:hAnsi="Georgia"/>
              </w:rPr>
            </w:pPr>
          </w:p>
          <w:p w14:paraId="571DA57D" w14:textId="77777777" w:rsidR="00BE4256" w:rsidRPr="00617A88" w:rsidRDefault="00BE4256" w:rsidP="00126E88">
            <w:pPr>
              <w:tabs>
                <w:tab w:val="left" w:pos="7200"/>
              </w:tabs>
              <w:rPr>
                <w:rFonts w:ascii="Georgia" w:hAnsi="Georgia"/>
              </w:rPr>
            </w:pPr>
            <w:r w:rsidRPr="00617A88">
              <w:rPr>
                <w:rFonts w:ascii="Georgia" w:hAnsi="Georgia"/>
              </w:rPr>
              <w:t>No</w:t>
            </w:r>
          </w:p>
        </w:tc>
        <w:tc>
          <w:tcPr>
            <w:tcW w:w="1602" w:type="dxa"/>
          </w:tcPr>
          <w:p w14:paraId="27629A1B" w14:textId="77777777" w:rsidR="00BE4256" w:rsidRPr="00617A88" w:rsidRDefault="00BE4256" w:rsidP="00126E88">
            <w:pPr>
              <w:tabs>
                <w:tab w:val="left" w:pos="7200"/>
              </w:tabs>
              <w:rPr>
                <w:rFonts w:ascii="Georgia" w:hAnsi="Georgia"/>
              </w:rPr>
            </w:pPr>
          </w:p>
          <w:p w14:paraId="0CBED4A7" w14:textId="77777777" w:rsidR="00BE4256" w:rsidRPr="00617A88" w:rsidRDefault="00BE4256" w:rsidP="00126E88">
            <w:pPr>
              <w:tabs>
                <w:tab w:val="left" w:pos="7200"/>
              </w:tabs>
              <w:rPr>
                <w:rFonts w:ascii="Georgia" w:hAnsi="Georgia"/>
              </w:rPr>
            </w:pPr>
            <w:r w:rsidRPr="00617A88">
              <w:rPr>
                <w:rFonts w:ascii="Georgia" w:hAnsi="Georgia"/>
              </w:rPr>
              <w:t>Sometimes</w:t>
            </w:r>
          </w:p>
        </w:tc>
      </w:tr>
      <w:tr w:rsidR="00BE4256" w:rsidRPr="00617A88" w14:paraId="5229478C" w14:textId="77777777" w:rsidTr="00126E88">
        <w:tc>
          <w:tcPr>
            <w:tcW w:w="6768" w:type="dxa"/>
          </w:tcPr>
          <w:p w14:paraId="24BAE096" w14:textId="77777777" w:rsidR="00BE4256" w:rsidRPr="00617A88" w:rsidRDefault="00BE4256" w:rsidP="00126E88">
            <w:pPr>
              <w:tabs>
                <w:tab w:val="left" w:pos="7200"/>
              </w:tabs>
              <w:rPr>
                <w:rFonts w:ascii="Georgia" w:hAnsi="Georgia"/>
              </w:rPr>
            </w:pPr>
          </w:p>
          <w:p w14:paraId="304699BC" w14:textId="77777777" w:rsidR="00BE4256" w:rsidRPr="00617A88" w:rsidRDefault="00BE4256" w:rsidP="00126E88">
            <w:pPr>
              <w:tabs>
                <w:tab w:val="left" w:pos="7200"/>
              </w:tabs>
              <w:rPr>
                <w:rFonts w:ascii="Georgia" w:hAnsi="Georgia"/>
              </w:rPr>
            </w:pPr>
            <w:r w:rsidRPr="00617A88">
              <w:rPr>
                <w:rFonts w:ascii="Georgia" w:hAnsi="Georgia"/>
              </w:rPr>
              <w:t>Are you a team player?</w:t>
            </w:r>
          </w:p>
        </w:tc>
        <w:tc>
          <w:tcPr>
            <w:tcW w:w="1080" w:type="dxa"/>
          </w:tcPr>
          <w:p w14:paraId="1F848077" w14:textId="77777777" w:rsidR="00BE4256" w:rsidRPr="00617A88" w:rsidRDefault="00BE4256" w:rsidP="00126E88">
            <w:pPr>
              <w:tabs>
                <w:tab w:val="left" w:pos="7200"/>
              </w:tabs>
              <w:rPr>
                <w:rFonts w:ascii="Georgia" w:hAnsi="Georgia"/>
              </w:rPr>
            </w:pPr>
          </w:p>
          <w:p w14:paraId="39410D6D" w14:textId="77777777" w:rsidR="00BE4256" w:rsidRPr="00617A88" w:rsidRDefault="00BE4256" w:rsidP="00126E88">
            <w:pPr>
              <w:tabs>
                <w:tab w:val="left" w:pos="7200"/>
              </w:tabs>
              <w:rPr>
                <w:rFonts w:ascii="Georgia" w:hAnsi="Georgia"/>
              </w:rPr>
            </w:pPr>
            <w:r w:rsidRPr="00617A88">
              <w:rPr>
                <w:rFonts w:ascii="Georgia" w:hAnsi="Georgia"/>
              </w:rPr>
              <w:t>Yes</w:t>
            </w:r>
          </w:p>
        </w:tc>
        <w:tc>
          <w:tcPr>
            <w:tcW w:w="990" w:type="dxa"/>
          </w:tcPr>
          <w:p w14:paraId="0FACF148" w14:textId="77777777" w:rsidR="00BE4256" w:rsidRPr="00617A88" w:rsidRDefault="00BE4256" w:rsidP="00126E88">
            <w:pPr>
              <w:tabs>
                <w:tab w:val="left" w:pos="7200"/>
              </w:tabs>
              <w:rPr>
                <w:rFonts w:ascii="Georgia" w:hAnsi="Georgia"/>
              </w:rPr>
            </w:pPr>
          </w:p>
          <w:p w14:paraId="78B11319" w14:textId="77777777" w:rsidR="00BE4256" w:rsidRPr="00617A88" w:rsidRDefault="00BE4256" w:rsidP="00126E88">
            <w:pPr>
              <w:tabs>
                <w:tab w:val="left" w:pos="7200"/>
              </w:tabs>
              <w:rPr>
                <w:rFonts w:ascii="Georgia" w:hAnsi="Georgia"/>
              </w:rPr>
            </w:pPr>
            <w:r w:rsidRPr="00617A88">
              <w:rPr>
                <w:rFonts w:ascii="Georgia" w:hAnsi="Georgia"/>
              </w:rPr>
              <w:t>No</w:t>
            </w:r>
          </w:p>
        </w:tc>
        <w:tc>
          <w:tcPr>
            <w:tcW w:w="1602" w:type="dxa"/>
          </w:tcPr>
          <w:p w14:paraId="3C368BE9" w14:textId="77777777" w:rsidR="00BE4256" w:rsidRPr="00617A88" w:rsidRDefault="00BE4256" w:rsidP="00126E88">
            <w:pPr>
              <w:tabs>
                <w:tab w:val="left" w:pos="7200"/>
              </w:tabs>
              <w:rPr>
                <w:rFonts w:ascii="Georgia" w:hAnsi="Georgia"/>
              </w:rPr>
            </w:pPr>
          </w:p>
          <w:p w14:paraId="13A23DCB" w14:textId="77777777" w:rsidR="00BE4256" w:rsidRPr="00617A88" w:rsidRDefault="00BE4256" w:rsidP="00126E88">
            <w:pPr>
              <w:tabs>
                <w:tab w:val="left" w:pos="7200"/>
              </w:tabs>
              <w:rPr>
                <w:rFonts w:ascii="Georgia" w:hAnsi="Georgia"/>
              </w:rPr>
            </w:pPr>
            <w:r w:rsidRPr="00617A88">
              <w:rPr>
                <w:rFonts w:ascii="Georgia" w:hAnsi="Georgia"/>
              </w:rPr>
              <w:t>Sometimes</w:t>
            </w:r>
          </w:p>
        </w:tc>
      </w:tr>
      <w:tr w:rsidR="00BE4256" w:rsidRPr="00617A88" w14:paraId="4B078336" w14:textId="77777777" w:rsidTr="00126E88">
        <w:tc>
          <w:tcPr>
            <w:tcW w:w="6768" w:type="dxa"/>
          </w:tcPr>
          <w:p w14:paraId="14AAA58C" w14:textId="77777777" w:rsidR="00BE4256" w:rsidRPr="00617A88" w:rsidRDefault="00BE4256" w:rsidP="00126E88">
            <w:pPr>
              <w:tabs>
                <w:tab w:val="left" w:pos="7200"/>
              </w:tabs>
              <w:rPr>
                <w:rFonts w:ascii="Georgia" w:hAnsi="Georgia"/>
              </w:rPr>
            </w:pPr>
          </w:p>
          <w:p w14:paraId="719D9D9C" w14:textId="77777777" w:rsidR="00BE4256" w:rsidRPr="00617A88" w:rsidRDefault="00BE4256" w:rsidP="00126E88">
            <w:pPr>
              <w:tabs>
                <w:tab w:val="left" w:pos="7200"/>
              </w:tabs>
              <w:rPr>
                <w:rFonts w:ascii="Georgia" w:hAnsi="Georgia"/>
              </w:rPr>
            </w:pPr>
            <w:r w:rsidRPr="00617A88">
              <w:rPr>
                <w:rFonts w:ascii="Georgia" w:hAnsi="Georgia"/>
              </w:rPr>
              <w:t>When problems occur, do you look at the positive side of the situation?</w:t>
            </w:r>
          </w:p>
        </w:tc>
        <w:tc>
          <w:tcPr>
            <w:tcW w:w="1080" w:type="dxa"/>
          </w:tcPr>
          <w:p w14:paraId="46B45AE3" w14:textId="77777777" w:rsidR="00BE4256" w:rsidRPr="00617A88" w:rsidRDefault="00BE4256" w:rsidP="00126E88">
            <w:pPr>
              <w:tabs>
                <w:tab w:val="left" w:pos="7200"/>
              </w:tabs>
              <w:rPr>
                <w:rFonts w:ascii="Georgia" w:hAnsi="Georgia"/>
              </w:rPr>
            </w:pPr>
          </w:p>
          <w:p w14:paraId="100FA1FD" w14:textId="77777777" w:rsidR="00BE4256" w:rsidRPr="00617A88" w:rsidRDefault="00BE4256" w:rsidP="00126E88">
            <w:pPr>
              <w:tabs>
                <w:tab w:val="left" w:pos="7200"/>
              </w:tabs>
              <w:rPr>
                <w:rFonts w:ascii="Georgia" w:hAnsi="Georgia"/>
              </w:rPr>
            </w:pPr>
            <w:r w:rsidRPr="00617A88">
              <w:rPr>
                <w:rFonts w:ascii="Georgia" w:hAnsi="Georgia"/>
              </w:rPr>
              <w:t>Yes</w:t>
            </w:r>
          </w:p>
        </w:tc>
        <w:tc>
          <w:tcPr>
            <w:tcW w:w="990" w:type="dxa"/>
          </w:tcPr>
          <w:p w14:paraId="42C6337D" w14:textId="77777777" w:rsidR="00BE4256" w:rsidRPr="00617A88" w:rsidRDefault="00BE4256" w:rsidP="00126E88">
            <w:pPr>
              <w:tabs>
                <w:tab w:val="left" w:pos="7200"/>
              </w:tabs>
              <w:rPr>
                <w:rFonts w:ascii="Georgia" w:hAnsi="Georgia"/>
              </w:rPr>
            </w:pPr>
          </w:p>
          <w:p w14:paraId="48B20E50" w14:textId="77777777" w:rsidR="00BE4256" w:rsidRPr="00617A88" w:rsidRDefault="00BE4256" w:rsidP="00126E88">
            <w:pPr>
              <w:tabs>
                <w:tab w:val="left" w:pos="7200"/>
              </w:tabs>
              <w:rPr>
                <w:rFonts w:ascii="Georgia" w:hAnsi="Georgia"/>
              </w:rPr>
            </w:pPr>
            <w:r w:rsidRPr="00617A88">
              <w:rPr>
                <w:rFonts w:ascii="Georgia" w:hAnsi="Georgia"/>
              </w:rPr>
              <w:t>No</w:t>
            </w:r>
          </w:p>
        </w:tc>
        <w:tc>
          <w:tcPr>
            <w:tcW w:w="1602" w:type="dxa"/>
          </w:tcPr>
          <w:p w14:paraId="71DBECF9" w14:textId="77777777" w:rsidR="00BE4256" w:rsidRPr="00617A88" w:rsidRDefault="00BE4256" w:rsidP="00126E88">
            <w:pPr>
              <w:tabs>
                <w:tab w:val="left" w:pos="7200"/>
              </w:tabs>
              <w:rPr>
                <w:rFonts w:ascii="Georgia" w:hAnsi="Georgia"/>
              </w:rPr>
            </w:pPr>
          </w:p>
          <w:p w14:paraId="1D1F0B77" w14:textId="77777777" w:rsidR="00BE4256" w:rsidRPr="00617A88" w:rsidRDefault="00BE4256" w:rsidP="00126E88">
            <w:pPr>
              <w:tabs>
                <w:tab w:val="left" w:pos="7200"/>
              </w:tabs>
              <w:rPr>
                <w:rFonts w:ascii="Georgia" w:hAnsi="Georgia"/>
              </w:rPr>
            </w:pPr>
            <w:r w:rsidRPr="00617A88">
              <w:rPr>
                <w:rFonts w:ascii="Georgia" w:hAnsi="Georgia"/>
              </w:rPr>
              <w:t>Sometimes</w:t>
            </w:r>
          </w:p>
        </w:tc>
      </w:tr>
      <w:tr w:rsidR="00BE4256" w:rsidRPr="00617A88" w14:paraId="49E90002" w14:textId="77777777" w:rsidTr="00126E88">
        <w:tc>
          <w:tcPr>
            <w:tcW w:w="6768" w:type="dxa"/>
          </w:tcPr>
          <w:p w14:paraId="7A41842F" w14:textId="77777777" w:rsidR="00BE4256" w:rsidRPr="00617A88" w:rsidRDefault="00BE4256" w:rsidP="00126E88">
            <w:pPr>
              <w:tabs>
                <w:tab w:val="left" w:pos="7200"/>
              </w:tabs>
              <w:rPr>
                <w:rFonts w:ascii="Georgia" w:hAnsi="Georgia"/>
              </w:rPr>
            </w:pPr>
          </w:p>
          <w:p w14:paraId="3E78E98C" w14:textId="77777777" w:rsidR="00BE4256" w:rsidRPr="00617A88" w:rsidRDefault="00BE4256" w:rsidP="00126E88">
            <w:pPr>
              <w:tabs>
                <w:tab w:val="left" w:pos="7200"/>
              </w:tabs>
              <w:rPr>
                <w:rFonts w:ascii="Georgia" w:hAnsi="Georgia"/>
              </w:rPr>
            </w:pPr>
            <w:r w:rsidRPr="00617A88">
              <w:rPr>
                <w:rFonts w:ascii="Georgia" w:hAnsi="Georgia"/>
              </w:rPr>
              <w:t>Are you willing to commit your time and effort enthusiastically?</w:t>
            </w:r>
          </w:p>
        </w:tc>
        <w:tc>
          <w:tcPr>
            <w:tcW w:w="1080" w:type="dxa"/>
          </w:tcPr>
          <w:p w14:paraId="3FA47E0B" w14:textId="77777777" w:rsidR="00BE4256" w:rsidRPr="00617A88" w:rsidRDefault="00BE4256" w:rsidP="00126E88">
            <w:pPr>
              <w:tabs>
                <w:tab w:val="left" w:pos="7200"/>
              </w:tabs>
              <w:rPr>
                <w:rFonts w:ascii="Georgia" w:hAnsi="Georgia"/>
              </w:rPr>
            </w:pPr>
          </w:p>
          <w:p w14:paraId="24845233" w14:textId="77777777" w:rsidR="00BE4256" w:rsidRPr="00617A88" w:rsidRDefault="00BE4256" w:rsidP="00126E88">
            <w:pPr>
              <w:tabs>
                <w:tab w:val="left" w:pos="7200"/>
              </w:tabs>
              <w:rPr>
                <w:rFonts w:ascii="Georgia" w:hAnsi="Georgia"/>
              </w:rPr>
            </w:pPr>
            <w:r w:rsidRPr="00617A88">
              <w:rPr>
                <w:rFonts w:ascii="Georgia" w:hAnsi="Georgia"/>
              </w:rPr>
              <w:t>Yes</w:t>
            </w:r>
          </w:p>
        </w:tc>
        <w:tc>
          <w:tcPr>
            <w:tcW w:w="990" w:type="dxa"/>
          </w:tcPr>
          <w:p w14:paraId="03523F14" w14:textId="77777777" w:rsidR="00BE4256" w:rsidRPr="00617A88" w:rsidRDefault="00BE4256" w:rsidP="00126E88">
            <w:pPr>
              <w:tabs>
                <w:tab w:val="left" w:pos="7200"/>
              </w:tabs>
              <w:rPr>
                <w:rFonts w:ascii="Georgia" w:hAnsi="Georgia"/>
              </w:rPr>
            </w:pPr>
          </w:p>
          <w:p w14:paraId="054A9FDC" w14:textId="77777777" w:rsidR="00BE4256" w:rsidRPr="00617A88" w:rsidRDefault="00BE4256" w:rsidP="00126E88">
            <w:pPr>
              <w:tabs>
                <w:tab w:val="left" w:pos="7200"/>
              </w:tabs>
              <w:rPr>
                <w:rFonts w:ascii="Georgia" w:hAnsi="Georgia"/>
              </w:rPr>
            </w:pPr>
            <w:r w:rsidRPr="00617A88">
              <w:rPr>
                <w:rFonts w:ascii="Georgia" w:hAnsi="Georgia"/>
              </w:rPr>
              <w:t>No</w:t>
            </w:r>
          </w:p>
        </w:tc>
        <w:tc>
          <w:tcPr>
            <w:tcW w:w="1602" w:type="dxa"/>
          </w:tcPr>
          <w:p w14:paraId="1AE37A3E" w14:textId="77777777" w:rsidR="00BE4256" w:rsidRPr="00617A88" w:rsidRDefault="00BE4256" w:rsidP="00126E88">
            <w:pPr>
              <w:tabs>
                <w:tab w:val="left" w:pos="7200"/>
              </w:tabs>
              <w:rPr>
                <w:rFonts w:ascii="Georgia" w:hAnsi="Georgia"/>
              </w:rPr>
            </w:pPr>
          </w:p>
          <w:p w14:paraId="23D5534A" w14:textId="77777777" w:rsidR="00BE4256" w:rsidRPr="00617A88" w:rsidRDefault="00BE4256" w:rsidP="00126E88">
            <w:pPr>
              <w:tabs>
                <w:tab w:val="left" w:pos="7200"/>
              </w:tabs>
              <w:rPr>
                <w:rFonts w:ascii="Georgia" w:hAnsi="Georgia"/>
              </w:rPr>
            </w:pPr>
            <w:r w:rsidRPr="00617A88">
              <w:rPr>
                <w:rFonts w:ascii="Georgia" w:hAnsi="Georgia"/>
              </w:rPr>
              <w:t>Sometimes</w:t>
            </w:r>
          </w:p>
        </w:tc>
      </w:tr>
      <w:tr w:rsidR="00BE4256" w:rsidRPr="00617A88" w14:paraId="37C8DE6B" w14:textId="77777777" w:rsidTr="00126E88">
        <w:tc>
          <w:tcPr>
            <w:tcW w:w="6768" w:type="dxa"/>
          </w:tcPr>
          <w:p w14:paraId="0AB21ED0" w14:textId="77777777" w:rsidR="00BE4256" w:rsidRPr="00617A88" w:rsidRDefault="00BE4256" w:rsidP="00126E88">
            <w:pPr>
              <w:tabs>
                <w:tab w:val="left" w:pos="7200"/>
              </w:tabs>
              <w:rPr>
                <w:rFonts w:ascii="Georgia" w:hAnsi="Georgia"/>
              </w:rPr>
            </w:pPr>
          </w:p>
          <w:p w14:paraId="6E54D7B1" w14:textId="77777777" w:rsidR="00BE4256" w:rsidRPr="00617A88" w:rsidRDefault="00BE4256" w:rsidP="00126E88">
            <w:pPr>
              <w:tabs>
                <w:tab w:val="left" w:pos="7200"/>
              </w:tabs>
              <w:rPr>
                <w:rFonts w:ascii="Georgia" w:hAnsi="Georgia"/>
              </w:rPr>
            </w:pPr>
            <w:r w:rsidRPr="00617A88">
              <w:rPr>
                <w:rFonts w:ascii="Georgia" w:hAnsi="Georgia"/>
              </w:rPr>
              <w:t>Are you willing to commit the time and effort necessary to assume a state leadership role?</w:t>
            </w:r>
          </w:p>
        </w:tc>
        <w:tc>
          <w:tcPr>
            <w:tcW w:w="1080" w:type="dxa"/>
          </w:tcPr>
          <w:p w14:paraId="47E3A21A" w14:textId="77777777" w:rsidR="00BE4256" w:rsidRPr="00617A88" w:rsidRDefault="00BE4256" w:rsidP="00126E88">
            <w:pPr>
              <w:tabs>
                <w:tab w:val="left" w:pos="7200"/>
              </w:tabs>
              <w:rPr>
                <w:rFonts w:ascii="Georgia" w:hAnsi="Georgia"/>
              </w:rPr>
            </w:pPr>
          </w:p>
          <w:p w14:paraId="02CEA294" w14:textId="77777777" w:rsidR="00BE4256" w:rsidRPr="00617A88" w:rsidRDefault="00BE4256" w:rsidP="00126E88">
            <w:pPr>
              <w:tabs>
                <w:tab w:val="left" w:pos="7200"/>
              </w:tabs>
              <w:rPr>
                <w:rFonts w:ascii="Georgia" w:hAnsi="Georgia"/>
              </w:rPr>
            </w:pPr>
            <w:r w:rsidRPr="00617A88">
              <w:rPr>
                <w:rFonts w:ascii="Georgia" w:hAnsi="Georgia"/>
              </w:rPr>
              <w:t>Yes</w:t>
            </w:r>
          </w:p>
        </w:tc>
        <w:tc>
          <w:tcPr>
            <w:tcW w:w="990" w:type="dxa"/>
          </w:tcPr>
          <w:p w14:paraId="4C3FC728" w14:textId="77777777" w:rsidR="00BE4256" w:rsidRPr="00617A88" w:rsidRDefault="00BE4256" w:rsidP="00126E88">
            <w:pPr>
              <w:tabs>
                <w:tab w:val="left" w:pos="7200"/>
              </w:tabs>
              <w:rPr>
                <w:rFonts w:ascii="Georgia" w:hAnsi="Georgia"/>
              </w:rPr>
            </w:pPr>
          </w:p>
          <w:p w14:paraId="45C816A3" w14:textId="77777777" w:rsidR="00BE4256" w:rsidRPr="00617A88" w:rsidRDefault="00BE4256" w:rsidP="00126E88">
            <w:pPr>
              <w:tabs>
                <w:tab w:val="left" w:pos="7200"/>
              </w:tabs>
              <w:rPr>
                <w:rFonts w:ascii="Georgia" w:hAnsi="Georgia"/>
              </w:rPr>
            </w:pPr>
            <w:r w:rsidRPr="00617A88">
              <w:rPr>
                <w:rFonts w:ascii="Georgia" w:hAnsi="Georgia"/>
              </w:rPr>
              <w:t>No</w:t>
            </w:r>
          </w:p>
        </w:tc>
        <w:tc>
          <w:tcPr>
            <w:tcW w:w="1602" w:type="dxa"/>
          </w:tcPr>
          <w:p w14:paraId="2819322C" w14:textId="77777777" w:rsidR="00BE4256" w:rsidRPr="00617A88" w:rsidRDefault="00BE4256" w:rsidP="00126E88">
            <w:pPr>
              <w:tabs>
                <w:tab w:val="left" w:pos="7200"/>
              </w:tabs>
              <w:rPr>
                <w:rFonts w:ascii="Georgia" w:hAnsi="Georgia"/>
              </w:rPr>
            </w:pPr>
          </w:p>
          <w:p w14:paraId="69A69C58" w14:textId="77777777" w:rsidR="00BE4256" w:rsidRPr="00617A88" w:rsidRDefault="00BE4256" w:rsidP="00126E88">
            <w:pPr>
              <w:tabs>
                <w:tab w:val="left" w:pos="7200"/>
              </w:tabs>
              <w:rPr>
                <w:rFonts w:ascii="Georgia" w:hAnsi="Georgia"/>
              </w:rPr>
            </w:pPr>
            <w:r w:rsidRPr="00617A88">
              <w:rPr>
                <w:rFonts w:ascii="Georgia" w:hAnsi="Georgia"/>
              </w:rPr>
              <w:t>Sometimes</w:t>
            </w:r>
          </w:p>
        </w:tc>
      </w:tr>
      <w:tr w:rsidR="00BE4256" w:rsidRPr="00617A88" w14:paraId="5BF712A4" w14:textId="77777777" w:rsidTr="00126E88">
        <w:tc>
          <w:tcPr>
            <w:tcW w:w="6768" w:type="dxa"/>
          </w:tcPr>
          <w:p w14:paraId="300991C7" w14:textId="77777777" w:rsidR="00BE4256" w:rsidRPr="00617A88" w:rsidRDefault="00BE4256" w:rsidP="00126E88">
            <w:pPr>
              <w:tabs>
                <w:tab w:val="left" w:pos="7200"/>
              </w:tabs>
              <w:rPr>
                <w:rFonts w:ascii="Georgia" w:hAnsi="Georgia"/>
              </w:rPr>
            </w:pPr>
          </w:p>
          <w:p w14:paraId="7A2A5023" w14:textId="77777777" w:rsidR="00BE4256" w:rsidRPr="00617A88" w:rsidRDefault="00BE4256" w:rsidP="00126E88">
            <w:pPr>
              <w:tabs>
                <w:tab w:val="left" w:pos="7200"/>
              </w:tabs>
              <w:rPr>
                <w:rFonts w:ascii="Georgia" w:hAnsi="Georgia"/>
              </w:rPr>
            </w:pPr>
            <w:r w:rsidRPr="00617A88">
              <w:rPr>
                <w:rFonts w:ascii="Georgia" w:hAnsi="Georgia"/>
              </w:rPr>
              <w:t>Can you demonstrate confidence when speaking?</w:t>
            </w:r>
          </w:p>
        </w:tc>
        <w:tc>
          <w:tcPr>
            <w:tcW w:w="1080" w:type="dxa"/>
          </w:tcPr>
          <w:p w14:paraId="44514E8B" w14:textId="77777777" w:rsidR="00BE4256" w:rsidRPr="00617A88" w:rsidRDefault="00BE4256" w:rsidP="00126E88">
            <w:pPr>
              <w:tabs>
                <w:tab w:val="left" w:pos="7200"/>
              </w:tabs>
              <w:rPr>
                <w:rFonts w:ascii="Georgia" w:hAnsi="Georgia"/>
              </w:rPr>
            </w:pPr>
          </w:p>
          <w:p w14:paraId="7E3EFFD6" w14:textId="77777777" w:rsidR="00BE4256" w:rsidRPr="00617A88" w:rsidRDefault="00BE4256" w:rsidP="00126E88">
            <w:pPr>
              <w:tabs>
                <w:tab w:val="left" w:pos="7200"/>
              </w:tabs>
              <w:rPr>
                <w:rFonts w:ascii="Georgia" w:hAnsi="Georgia"/>
              </w:rPr>
            </w:pPr>
            <w:r w:rsidRPr="00617A88">
              <w:rPr>
                <w:rFonts w:ascii="Georgia" w:hAnsi="Georgia"/>
              </w:rPr>
              <w:t>Yes</w:t>
            </w:r>
          </w:p>
        </w:tc>
        <w:tc>
          <w:tcPr>
            <w:tcW w:w="990" w:type="dxa"/>
          </w:tcPr>
          <w:p w14:paraId="51E9B0AC" w14:textId="77777777" w:rsidR="00BE4256" w:rsidRPr="00617A88" w:rsidRDefault="00BE4256" w:rsidP="00126E88">
            <w:pPr>
              <w:tabs>
                <w:tab w:val="left" w:pos="7200"/>
              </w:tabs>
              <w:rPr>
                <w:rFonts w:ascii="Georgia" w:hAnsi="Georgia"/>
              </w:rPr>
            </w:pPr>
          </w:p>
          <w:p w14:paraId="0D2BA11C" w14:textId="77777777" w:rsidR="00BE4256" w:rsidRPr="00617A88" w:rsidRDefault="00BE4256" w:rsidP="00126E88">
            <w:pPr>
              <w:tabs>
                <w:tab w:val="left" w:pos="7200"/>
              </w:tabs>
              <w:rPr>
                <w:rFonts w:ascii="Georgia" w:hAnsi="Georgia"/>
              </w:rPr>
            </w:pPr>
            <w:r w:rsidRPr="00617A88">
              <w:rPr>
                <w:rFonts w:ascii="Georgia" w:hAnsi="Georgia"/>
              </w:rPr>
              <w:t>No</w:t>
            </w:r>
          </w:p>
        </w:tc>
        <w:tc>
          <w:tcPr>
            <w:tcW w:w="1602" w:type="dxa"/>
          </w:tcPr>
          <w:p w14:paraId="5DD074DB" w14:textId="77777777" w:rsidR="00BE4256" w:rsidRPr="00617A88" w:rsidRDefault="00BE4256" w:rsidP="00126E88">
            <w:pPr>
              <w:tabs>
                <w:tab w:val="left" w:pos="7200"/>
              </w:tabs>
              <w:rPr>
                <w:rFonts w:ascii="Georgia" w:hAnsi="Georgia"/>
              </w:rPr>
            </w:pPr>
          </w:p>
          <w:p w14:paraId="211FCC8D" w14:textId="77777777" w:rsidR="00BE4256" w:rsidRPr="00617A88" w:rsidRDefault="00BE4256" w:rsidP="00126E88">
            <w:pPr>
              <w:tabs>
                <w:tab w:val="left" w:pos="7200"/>
              </w:tabs>
              <w:rPr>
                <w:rFonts w:ascii="Georgia" w:hAnsi="Georgia"/>
              </w:rPr>
            </w:pPr>
            <w:r w:rsidRPr="00617A88">
              <w:rPr>
                <w:rFonts w:ascii="Georgia" w:hAnsi="Georgia"/>
              </w:rPr>
              <w:t>Sometimes</w:t>
            </w:r>
          </w:p>
        </w:tc>
      </w:tr>
      <w:tr w:rsidR="00BE4256" w:rsidRPr="00617A88" w14:paraId="122512C3" w14:textId="77777777" w:rsidTr="00126E88">
        <w:tc>
          <w:tcPr>
            <w:tcW w:w="6768" w:type="dxa"/>
          </w:tcPr>
          <w:p w14:paraId="3092FA1E" w14:textId="77777777" w:rsidR="00BE4256" w:rsidRPr="00617A88" w:rsidRDefault="00BE4256" w:rsidP="00126E88">
            <w:pPr>
              <w:tabs>
                <w:tab w:val="left" w:pos="7200"/>
              </w:tabs>
              <w:rPr>
                <w:rFonts w:ascii="Georgia" w:hAnsi="Georgia"/>
              </w:rPr>
            </w:pPr>
          </w:p>
          <w:p w14:paraId="119210E4" w14:textId="77777777" w:rsidR="00BE4256" w:rsidRPr="00617A88" w:rsidRDefault="00BE4256" w:rsidP="00126E88">
            <w:pPr>
              <w:tabs>
                <w:tab w:val="left" w:pos="7200"/>
              </w:tabs>
              <w:rPr>
                <w:rFonts w:ascii="Georgia" w:hAnsi="Georgia"/>
              </w:rPr>
            </w:pPr>
            <w:r w:rsidRPr="00617A88">
              <w:rPr>
                <w:rFonts w:ascii="Georgia" w:hAnsi="Georgia"/>
              </w:rPr>
              <w:t>Can you motivate others?</w:t>
            </w:r>
          </w:p>
        </w:tc>
        <w:tc>
          <w:tcPr>
            <w:tcW w:w="1080" w:type="dxa"/>
          </w:tcPr>
          <w:p w14:paraId="2B9EB2F3" w14:textId="77777777" w:rsidR="00BE4256" w:rsidRPr="00617A88" w:rsidRDefault="00BE4256" w:rsidP="00126E88">
            <w:pPr>
              <w:tabs>
                <w:tab w:val="left" w:pos="7200"/>
              </w:tabs>
              <w:rPr>
                <w:rFonts w:ascii="Georgia" w:hAnsi="Georgia"/>
              </w:rPr>
            </w:pPr>
          </w:p>
          <w:p w14:paraId="0243EFFE" w14:textId="77777777" w:rsidR="00BE4256" w:rsidRPr="00617A88" w:rsidRDefault="00BE4256" w:rsidP="00126E88">
            <w:pPr>
              <w:tabs>
                <w:tab w:val="left" w:pos="7200"/>
              </w:tabs>
              <w:rPr>
                <w:rFonts w:ascii="Georgia" w:hAnsi="Georgia"/>
              </w:rPr>
            </w:pPr>
            <w:r w:rsidRPr="00617A88">
              <w:rPr>
                <w:rFonts w:ascii="Georgia" w:hAnsi="Georgia"/>
              </w:rPr>
              <w:t>Yes</w:t>
            </w:r>
          </w:p>
        </w:tc>
        <w:tc>
          <w:tcPr>
            <w:tcW w:w="990" w:type="dxa"/>
          </w:tcPr>
          <w:p w14:paraId="035AA357" w14:textId="77777777" w:rsidR="00BE4256" w:rsidRPr="00617A88" w:rsidRDefault="00BE4256" w:rsidP="00126E88">
            <w:pPr>
              <w:tabs>
                <w:tab w:val="left" w:pos="7200"/>
              </w:tabs>
              <w:rPr>
                <w:rFonts w:ascii="Georgia" w:hAnsi="Georgia"/>
              </w:rPr>
            </w:pPr>
          </w:p>
          <w:p w14:paraId="4738FFB3" w14:textId="77777777" w:rsidR="00BE4256" w:rsidRPr="00617A88" w:rsidRDefault="00BE4256" w:rsidP="00126E88">
            <w:pPr>
              <w:tabs>
                <w:tab w:val="left" w:pos="7200"/>
              </w:tabs>
              <w:rPr>
                <w:rFonts w:ascii="Georgia" w:hAnsi="Georgia"/>
              </w:rPr>
            </w:pPr>
            <w:r w:rsidRPr="00617A88">
              <w:rPr>
                <w:rFonts w:ascii="Georgia" w:hAnsi="Georgia"/>
              </w:rPr>
              <w:t>No</w:t>
            </w:r>
          </w:p>
        </w:tc>
        <w:tc>
          <w:tcPr>
            <w:tcW w:w="1602" w:type="dxa"/>
          </w:tcPr>
          <w:p w14:paraId="70B63E3F" w14:textId="77777777" w:rsidR="00BE4256" w:rsidRPr="00617A88" w:rsidRDefault="00BE4256" w:rsidP="00126E88">
            <w:pPr>
              <w:tabs>
                <w:tab w:val="left" w:pos="7200"/>
              </w:tabs>
              <w:rPr>
                <w:rFonts w:ascii="Georgia" w:hAnsi="Georgia"/>
              </w:rPr>
            </w:pPr>
          </w:p>
          <w:p w14:paraId="1A7EEBB4" w14:textId="77777777" w:rsidR="00BE4256" w:rsidRPr="00617A88" w:rsidRDefault="00BE4256" w:rsidP="00126E88">
            <w:pPr>
              <w:tabs>
                <w:tab w:val="left" w:pos="7200"/>
              </w:tabs>
              <w:rPr>
                <w:rFonts w:ascii="Georgia" w:hAnsi="Georgia"/>
              </w:rPr>
            </w:pPr>
            <w:r w:rsidRPr="00617A88">
              <w:rPr>
                <w:rFonts w:ascii="Georgia" w:hAnsi="Georgia"/>
              </w:rPr>
              <w:t>Sometimes</w:t>
            </w:r>
          </w:p>
        </w:tc>
      </w:tr>
      <w:tr w:rsidR="00BE4256" w:rsidRPr="00617A88" w14:paraId="3F30AB0A" w14:textId="77777777" w:rsidTr="00126E88">
        <w:tc>
          <w:tcPr>
            <w:tcW w:w="6768" w:type="dxa"/>
            <w:shd w:val="clear" w:color="auto" w:fill="auto"/>
          </w:tcPr>
          <w:p w14:paraId="334D896C" w14:textId="77777777" w:rsidR="00BE4256" w:rsidRPr="00617A88" w:rsidRDefault="00BE4256" w:rsidP="00126E88">
            <w:pPr>
              <w:tabs>
                <w:tab w:val="left" w:pos="7200"/>
              </w:tabs>
              <w:rPr>
                <w:rFonts w:ascii="Georgia" w:hAnsi="Georgia"/>
              </w:rPr>
            </w:pPr>
          </w:p>
          <w:p w14:paraId="409DD21F" w14:textId="77777777" w:rsidR="00BE4256" w:rsidRPr="00617A88" w:rsidRDefault="00BE4256" w:rsidP="00126E88">
            <w:pPr>
              <w:tabs>
                <w:tab w:val="left" w:pos="7200"/>
              </w:tabs>
              <w:rPr>
                <w:rFonts w:ascii="Georgia" w:hAnsi="Georgia"/>
              </w:rPr>
            </w:pPr>
            <w:r w:rsidRPr="00617A88">
              <w:rPr>
                <w:rFonts w:ascii="Georgia" w:hAnsi="Georgia"/>
              </w:rPr>
              <w:t>Can you demonstrate knowledge of FCCLA such as the creed, purposes and flower?</w:t>
            </w:r>
          </w:p>
        </w:tc>
        <w:tc>
          <w:tcPr>
            <w:tcW w:w="1080" w:type="dxa"/>
            <w:shd w:val="clear" w:color="auto" w:fill="auto"/>
          </w:tcPr>
          <w:p w14:paraId="0192B998" w14:textId="77777777" w:rsidR="00BE4256" w:rsidRPr="00617A88" w:rsidRDefault="00BE4256" w:rsidP="00126E88">
            <w:pPr>
              <w:tabs>
                <w:tab w:val="left" w:pos="7200"/>
              </w:tabs>
              <w:rPr>
                <w:rFonts w:ascii="Georgia" w:hAnsi="Georgia"/>
              </w:rPr>
            </w:pPr>
          </w:p>
          <w:p w14:paraId="74E6B6E2" w14:textId="77777777" w:rsidR="00BE4256" w:rsidRPr="00617A88" w:rsidRDefault="00BE4256" w:rsidP="00126E88">
            <w:pPr>
              <w:tabs>
                <w:tab w:val="left" w:pos="7200"/>
              </w:tabs>
              <w:rPr>
                <w:rFonts w:ascii="Georgia" w:hAnsi="Georgia"/>
              </w:rPr>
            </w:pPr>
            <w:r w:rsidRPr="00617A88">
              <w:rPr>
                <w:rFonts w:ascii="Georgia" w:hAnsi="Georgia"/>
              </w:rPr>
              <w:t>Yes</w:t>
            </w:r>
          </w:p>
        </w:tc>
        <w:tc>
          <w:tcPr>
            <w:tcW w:w="990" w:type="dxa"/>
            <w:shd w:val="clear" w:color="auto" w:fill="auto"/>
          </w:tcPr>
          <w:p w14:paraId="520304EC" w14:textId="77777777" w:rsidR="00BE4256" w:rsidRPr="00617A88" w:rsidRDefault="00BE4256" w:rsidP="00126E88">
            <w:pPr>
              <w:tabs>
                <w:tab w:val="left" w:pos="7200"/>
              </w:tabs>
              <w:rPr>
                <w:rFonts w:ascii="Georgia" w:hAnsi="Georgia"/>
              </w:rPr>
            </w:pPr>
          </w:p>
          <w:p w14:paraId="58E0AAAC" w14:textId="77777777" w:rsidR="00BE4256" w:rsidRPr="00617A88" w:rsidRDefault="00BE4256" w:rsidP="00126E88">
            <w:pPr>
              <w:tabs>
                <w:tab w:val="left" w:pos="7200"/>
              </w:tabs>
              <w:rPr>
                <w:rFonts w:ascii="Georgia" w:hAnsi="Georgia"/>
              </w:rPr>
            </w:pPr>
            <w:r w:rsidRPr="00617A88">
              <w:rPr>
                <w:rFonts w:ascii="Georgia" w:hAnsi="Georgia"/>
              </w:rPr>
              <w:t>No</w:t>
            </w:r>
          </w:p>
        </w:tc>
        <w:tc>
          <w:tcPr>
            <w:tcW w:w="1602" w:type="dxa"/>
            <w:shd w:val="clear" w:color="auto" w:fill="auto"/>
          </w:tcPr>
          <w:p w14:paraId="3E0079A0" w14:textId="77777777" w:rsidR="00BE4256" w:rsidRPr="00617A88" w:rsidRDefault="00BE4256" w:rsidP="00126E88">
            <w:pPr>
              <w:tabs>
                <w:tab w:val="left" w:pos="7200"/>
              </w:tabs>
              <w:rPr>
                <w:rFonts w:ascii="Georgia" w:hAnsi="Georgia"/>
              </w:rPr>
            </w:pPr>
          </w:p>
          <w:p w14:paraId="3346D39B" w14:textId="77777777" w:rsidR="00BE4256" w:rsidRPr="00617A88" w:rsidRDefault="00BE4256" w:rsidP="00126E88">
            <w:pPr>
              <w:tabs>
                <w:tab w:val="left" w:pos="7200"/>
              </w:tabs>
              <w:rPr>
                <w:rFonts w:ascii="Georgia" w:hAnsi="Georgia"/>
              </w:rPr>
            </w:pPr>
            <w:r w:rsidRPr="00617A88">
              <w:rPr>
                <w:rFonts w:ascii="Georgia" w:hAnsi="Georgia"/>
              </w:rPr>
              <w:t>Sometimes</w:t>
            </w:r>
          </w:p>
        </w:tc>
      </w:tr>
      <w:tr w:rsidR="00BE4256" w:rsidRPr="00617A88" w14:paraId="65B55F2D" w14:textId="77777777" w:rsidTr="00126E88">
        <w:tc>
          <w:tcPr>
            <w:tcW w:w="6768" w:type="dxa"/>
            <w:shd w:val="clear" w:color="auto" w:fill="auto"/>
          </w:tcPr>
          <w:p w14:paraId="491E6E48" w14:textId="77777777" w:rsidR="00BE4256" w:rsidRPr="00617A88" w:rsidRDefault="00BE4256" w:rsidP="00126E88">
            <w:pPr>
              <w:tabs>
                <w:tab w:val="left" w:pos="7200"/>
              </w:tabs>
              <w:rPr>
                <w:rFonts w:ascii="Georgia" w:hAnsi="Georgia"/>
              </w:rPr>
            </w:pPr>
          </w:p>
          <w:p w14:paraId="2F799D38" w14:textId="77777777" w:rsidR="00BE4256" w:rsidRPr="00617A88" w:rsidRDefault="00BE4256" w:rsidP="00126E88">
            <w:pPr>
              <w:tabs>
                <w:tab w:val="left" w:pos="7200"/>
              </w:tabs>
              <w:rPr>
                <w:rFonts w:ascii="Georgia" w:hAnsi="Georgia"/>
              </w:rPr>
            </w:pPr>
            <w:r w:rsidRPr="00617A88">
              <w:rPr>
                <w:rFonts w:ascii="Georgia" w:hAnsi="Georgia"/>
              </w:rPr>
              <w:t>Are you willing to plan ahead and complete class and chapter responsibilities when you will miss school for state leadership participation?</w:t>
            </w:r>
          </w:p>
          <w:p w14:paraId="679137BF" w14:textId="77777777" w:rsidR="00BE4256" w:rsidRPr="00617A88" w:rsidRDefault="00BE4256" w:rsidP="00126E88">
            <w:pPr>
              <w:tabs>
                <w:tab w:val="left" w:pos="7200"/>
              </w:tabs>
              <w:rPr>
                <w:rFonts w:ascii="Georgia" w:hAnsi="Georgia"/>
              </w:rPr>
            </w:pPr>
          </w:p>
        </w:tc>
        <w:tc>
          <w:tcPr>
            <w:tcW w:w="1080" w:type="dxa"/>
            <w:shd w:val="clear" w:color="auto" w:fill="auto"/>
          </w:tcPr>
          <w:p w14:paraId="49148263" w14:textId="77777777" w:rsidR="00BE4256" w:rsidRPr="00617A88" w:rsidRDefault="00BE4256" w:rsidP="00126E88">
            <w:pPr>
              <w:tabs>
                <w:tab w:val="left" w:pos="7200"/>
              </w:tabs>
              <w:rPr>
                <w:rFonts w:ascii="Georgia" w:hAnsi="Georgia"/>
              </w:rPr>
            </w:pPr>
          </w:p>
          <w:p w14:paraId="32DAEE4D" w14:textId="77777777" w:rsidR="00BE4256" w:rsidRPr="00617A88" w:rsidRDefault="00BE4256" w:rsidP="00126E88">
            <w:pPr>
              <w:tabs>
                <w:tab w:val="left" w:pos="7200"/>
              </w:tabs>
              <w:rPr>
                <w:rFonts w:ascii="Georgia" w:hAnsi="Georgia"/>
              </w:rPr>
            </w:pPr>
            <w:r w:rsidRPr="00617A88">
              <w:rPr>
                <w:rFonts w:ascii="Georgia" w:hAnsi="Georgia"/>
              </w:rPr>
              <w:t>Yes</w:t>
            </w:r>
          </w:p>
        </w:tc>
        <w:tc>
          <w:tcPr>
            <w:tcW w:w="990" w:type="dxa"/>
            <w:shd w:val="clear" w:color="auto" w:fill="auto"/>
          </w:tcPr>
          <w:p w14:paraId="13F4CDC0" w14:textId="77777777" w:rsidR="00BE4256" w:rsidRPr="00617A88" w:rsidRDefault="00BE4256" w:rsidP="00126E88">
            <w:pPr>
              <w:tabs>
                <w:tab w:val="left" w:pos="7200"/>
              </w:tabs>
              <w:rPr>
                <w:rFonts w:ascii="Georgia" w:hAnsi="Georgia"/>
              </w:rPr>
            </w:pPr>
          </w:p>
          <w:p w14:paraId="3186070F" w14:textId="77777777" w:rsidR="00BE4256" w:rsidRPr="00617A88" w:rsidRDefault="00BE4256" w:rsidP="00126E88">
            <w:pPr>
              <w:tabs>
                <w:tab w:val="left" w:pos="7200"/>
              </w:tabs>
              <w:rPr>
                <w:rFonts w:ascii="Georgia" w:hAnsi="Georgia"/>
              </w:rPr>
            </w:pPr>
            <w:r w:rsidRPr="00617A88">
              <w:rPr>
                <w:rFonts w:ascii="Georgia" w:hAnsi="Georgia"/>
              </w:rPr>
              <w:t>No</w:t>
            </w:r>
          </w:p>
        </w:tc>
        <w:tc>
          <w:tcPr>
            <w:tcW w:w="1602" w:type="dxa"/>
            <w:shd w:val="clear" w:color="auto" w:fill="auto"/>
          </w:tcPr>
          <w:p w14:paraId="7DC988C9" w14:textId="77777777" w:rsidR="00BE4256" w:rsidRPr="00617A88" w:rsidRDefault="00BE4256" w:rsidP="00126E88">
            <w:pPr>
              <w:tabs>
                <w:tab w:val="left" w:pos="7200"/>
              </w:tabs>
              <w:rPr>
                <w:rFonts w:ascii="Georgia" w:hAnsi="Georgia"/>
              </w:rPr>
            </w:pPr>
          </w:p>
          <w:p w14:paraId="37918C05" w14:textId="77777777" w:rsidR="00BE4256" w:rsidRPr="00617A88" w:rsidRDefault="00BE4256" w:rsidP="00126E88">
            <w:pPr>
              <w:tabs>
                <w:tab w:val="left" w:pos="7200"/>
              </w:tabs>
              <w:rPr>
                <w:rFonts w:ascii="Georgia" w:hAnsi="Georgia"/>
              </w:rPr>
            </w:pPr>
            <w:r w:rsidRPr="00617A88">
              <w:rPr>
                <w:rFonts w:ascii="Georgia" w:hAnsi="Georgia"/>
              </w:rPr>
              <w:t>Sometimes</w:t>
            </w:r>
          </w:p>
        </w:tc>
      </w:tr>
    </w:tbl>
    <w:p w14:paraId="7A11267F" w14:textId="77777777" w:rsidR="00BE4256" w:rsidRPr="00617A88" w:rsidRDefault="00BE4256" w:rsidP="00BE4256">
      <w:pPr>
        <w:tabs>
          <w:tab w:val="left" w:pos="7200"/>
        </w:tabs>
        <w:rPr>
          <w:rFonts w:ascii="Arial" w:hAnsi="Arial"/>
          <w:sz w:val="20"/>
        </w:rPr>
      </w:pPr>
    </w:p>
    <w:p w14:paraId="3056721A" w14:textId="77777777" w:rsidR="00BE4256" w:rsidRPr="00617A88" w:rsidRDefault="00BE4256" w:rsidP="00BE4256">
      <w:pPr>
        <w:tabs>
          <w:tab w:val="left" w:pos="-1440"/>
          <w:tab w:val="left" w:pos="7200"/>
        </w:tabs>
        <w:outlineLvl w:val="0"/>
        <w:rPr>
          <w:rFonts w:ascii="Arial" w:hAnsi="Arial"/>
          <w:i/>
          <w:u w:val="single"/>
        </w:rPr>
      </w:pPr>
    </w:p>
    <w:p w14:paraId="41531021" w14:textId="50BF77AF" w:rsidR="00BE4256" w:rsidRPr="00617A88" w:rsidRDefault="00BE4256" w:rsidP="006E266A">
      <w:pPr>
        <w:tabs>
          <w:tab w:val="left" w:pos="-1440"/>
        </w:tabs>
        <w:ind w:left="1440" w:hanging="1440"/>
        <w:rPr>
          <w:rFonts w:ascii="Arial" w:hAnsi="Arial"/>
          <w:sz w:val="20"/>
        </w:rPr>
      </w:pPr>
    </w:p>
    <w:p w14:paraId="5C5F542E" w14:textId="502D6039" w:rsidR="00CA2987" w:rsidRPr="00617A88" w:rsidRDefault="00CA2987" w:rsidP="006E266A">
      <w:pPr>
        <w:tabs>
          <w:tab w:val="left" w:pos="-1440"/>
        </w:tabs>
        <w:ind w:left="1440" w:hanging="1440"/>
        <w:rPr>
          <w:rFonts w:ascii="Arial" w:hAnsi="Arial"/>
          <w:sz w:val="20"/>
        </w:rPr>
      </w:pPr>
    </w:p>
    <w:p w14:paraId="77D139AE" w14:textId="309EB349" w:rsidR="00CA2987" w:rsidRPr="004404C5" w:rsidRDefault="00CA2987" w:rsidP="006E266A">
      <w:pPr>
        <w:tabs>
          <w:tab w:val="left" w:pos="-1440"/>
        </w:tabs>
        <w:ind w:left="1440" w:hanging="1440"/>
        <w:rPr>
          <w:rFonts w:ascii="Arial" w:hAnsi="Arial"/>
          <w:sz w:val="20"/>
          <w:highlight w:val="yellow"/>
        </w:rPr>
      </w:pPr>
    </w:p>
    <w:p w14:paraId="5350C0B9" w14:textId="5BFE64CD" w:rsidR="00CA2987" w:rsidRPr="004404C5" w:rsidRDefault="00CA2987" w:rsidP="006E266A">
      <w:pPr>
        <w:tabs>
          <w:tab w:val="left" w:pos="-1440"/>
        </w:tabs>
        <w:ind w:left="1440" w:hanging="1440"/>
        <w:rPr>
          <w:rFonts w:ascii="Arial" w:hAnsi="Arial"/>
          <w:sz w:val="20"/>
          <w:highlight w:val="yellow"/>
        </w:rPr>
      </w:pPr>
    </w:p>
    <w:p w14:paraId="496E0661" w14:textId="77777777" w:rsidR="00CA2987" w:rsidRPr="00DA2448" w:rsidRDefault="00CA2987" w:rsidP="006E266A">
      <w:pPr>
        <w:tabs>
          <w:tab w:val="left" w:pos="-1440"/>
        </w:tabs>
        <w:ind w:left="1440" w:hanging="1440"/>
        <w:rPr>
          <w:rFonts w:ascii="Arial" w:hAnsi="Arial"/>
          <w:sz w:val="20"/>
        </w:rPr>
      </w:pPr>
    </w:p>
    <w:p w14:paraId="1AE3E678" w14:textId="4B894A76" w:rsidR="00516525" w:rsidRPr="00DA2448" w:rsidRDefault="000B3FE7" w:rsidP="00516525">
      <w:pPr>
        <w:tabs>
          <w:tab w:val="left" w:pos="-1440"/>
        </w:tabs>
        <w:ind w:left="1440" w:hanging="1440"/>
        <w:jc w:val="center"/>
        <w:rPr>
          <w:rFonts w:ascii="Arial" w:hAnsi="Arial" w:cs="Arial"/>
          <w:sz w:val="36"/>
          <w:szCs w:val="36"/>
        </w:rPr>
      </w:pPr>
      <w:r>
        <w:rPr>
          <w:rFonts w:ascii="Arial" w:hAnsi="Arial" w:cs="Arial"/>
          <w:noProof/>
          <w:sz w:val="36"/>
          <w:szCs w:val="36"/>
        </w:rPr>
        <w:object w:dxaOrig="1440" w:dyaOrig="1440" w14:anchorId="2DCD2714">
          <v:shape id="_x0000_s1036" type="#_x0000_t75" style="position:absolute;left:0;text-align:left;margin-left:.3pt;margin-top:.3pt;width:2in;height:80.95pt;z-index:251763712;visibility:visible;mso-wrap-edited:f" wrapcoords="-112 0 -112 21400 21600 21400 21600 0 -112 0" o:allowincell="f">
            <v:imagedata r:id="rId33" o:title=""/>
            <w10:wrap type="through"/>
          </v:shape>
          <o:OLEObject Type="Embed" ProgID="Word.Picture.8" ShapeID="_x0000_s1036" DrawAspect="Content" ObjectID="_1694197196" r:id="rId35"/>
        </w:object>
      </w:r>
      <w:bookmarkStart w:id="6" w:name="_Hlk41806240"/>
      <w:r w:rsidR="00516525" w:rsidRPr="00DA2448">
        <w:rPr>
          <w:rFonts w:ascii="Arial" w:hAnsi="Arial" w:cs="Arial"/>
          <w:sz w:val="36"/>
          <w:szCs w:val="36"/>
        </w:rPr>
        <w:t>Washington Family, Career</w:t>
      </w:r>
    </w:p>
    <w:p w14:paraId="340D4516" w14:textId="77777777" w:rsidR="00516525" w:rsidRPr="00DA2448" w:rsidRDefault="00516525" w:rsidP="00516525">
      <w:pPr>
        <w:pStyle w:val="BodyText"/>
        <w:jc w:val="center"/>
        <w:rPr>
          <w:sz w:val="36"/>
          <w:u w:val="none"/>
        </w:rPr>
      </w:pPr>
      <w:r w:rsidRPr="00DA2448">
        <w:rPr>
          <w:sz w:val="36"/>
          <w:u w:val="none"/>
        </w:rPr>
        <w:t>and Community Leaders of America</w:t>
      </w:r>
    </w:p>
    <w:p w14:paraId="7C203F5F" w14:textId="77777777" w:rsidR="00516525" w:rsidRPr="00DA2448" w:rsidRDefault="00516525" w:rsidP="00516525">
      <w:pPr>
        <w:pStyle w:val="BodyText"/>
        <w:jc w:val="right"/>
        <w:rPr>
          <w:sz w:val="18"/>
          <w:u w:val="none"/>
        </w:rPr>
      </w:pPr>
      <w:r w:rsidRPr="00DA2448">
        <w:rPr>
          <w:sz w:val="18"/>
          <w:u w:val="none"/>
        </w:rPr>
        <w:t>Washington FCCLA</w:t>
      </w:r>
    </w:p>
    <w:p w14:paraId="7C2C0C4E" w14:textId="77777777" w:rsidR="00516525" w:rsidRPr="00DA2448" w:rsidRDefault="00516525" w:rsidP="00516525">
      <w:pPr>
        <w:pStyle w:val="BodyText"/>
        <w:jc w:val="right"/>
        <w:rPr>
          <w:sz w:val="18"/>
          <w:u w:val="none"/>
        </w:rPr>
      </w:pPr>
      <w:r w:rsidRPr="00DA2448">
        <w:rPr>
          <w:sz w:val="18"/>
          <w:u w:val="none"/>
        </w:rPr>
        <w:t>PO Box 1440</w:t>
      </w:r>
    </w:p>
    <w:p w14:paraId="40E102A6" w14:textId="77777777" w:rsidR="00516525" w:rsidRPr="00DA2448" w:rsidRDefault="00516525" w:rsidP="00516525">
      <w:pPr>
        <w:pStyle w:val="BodyText"/>
        <w:jc w:val="right"/>
        <w:rPr>
          <w:sz w:val="18"/>
          <w:u w:val="none"/>
        </w:rPr>
      </w:pPr>
      <w:r w:rsidRPr="00DA2448">
        <w:rPr>
          <w:sz w:val="18"/>
          <w:u w:val="none"/>
        </w:rPr>
        <w:t>Owasso, OK  74055</w:t>
      </w:r>
    </w:p>
    <w:p w14:paraId="1D738D88" w14:textId="7558486F" w:rsidR="00516525" w:rsidRPr="004404C5" w:rsidRDefault="00516525" w:rsidP="00516525">
      <w:pPr>
        <w:tabs>
          <w:tab w:val="left" w:pos="1440"/>
          <w:tab w:val="center" w:pos="4680"/>
        </w:tabs>
        <w:jc w:val="center"/>
        <w:rPr>
          <w:rFonts w:ascii="Arial" w:hAnsi="Arial" w:cs="Arial"/>
          <w:b/>
          <w:i/>
          <w:color w:val="000000" w:themeColor="text1"/>
          <w:sz w:val="40"/>
          <w:szCs w:val="40"/>
          <w:highlight w:val="yellow"/>
        </w:rPr>
      </w:pPr>
    </w:p>
    <w:p w14:paraId="56DFB10D" w14:textId="77777777" w:rsidR="00446FEF" w:rsidRPr="004404C5" w:rsidRDefault="00446FEF" w:rsidP="00516525">
      <w:pPr>
        <w:tabs>
          <w:tab w:val="left" w:pos="1440"/>
          <w:tab w:val="center" w:pos="4680"/>
        </w:tabs>
        <w:jc w:val="center"/>
        <w:rPr>
          <w:rFonts w:ascii="Arial" w:hAnsi="Arial" w:cs="Arial"/>
          <w:b/>
          <w:i/>
          <w:color w:val="000000" w:themeColor="text1"/>
          <w:sz w:val="40"/>
          <w:szCs w:val="40"/>
          <w:highlight w:val="yellow"/>
        </w:rPr>
      </w:pPr>
    </w:p>
    <w:p w14:paraId="7509596B" w14:textId="77777777" w:rsidR="00516525" w:rsidRPr="004404C5" w:rsidRDefault="00516525" w:rsidP="00516525">
      <w:pPr>
        <w:rPr>
          <w:rFonts w:ascii="Arial" w:hAnsi="Arial"/>
          <w:sz w:val="20"/>
          <w:highlight w:val="yellow"/>
        </w:rPr>
      </w:pPr>
    </w:p>
    <w:p w14:paraId="02B854DC" w14:textId="77777777" w:rsidR="00516525" w:rsidRPr="00E216D9" w:rsidRDefault="00516525" w:rsidP="00516525">
      <w:pPr>
        <w:tabs>
          <w:tab w:val="left" w:pos="-1440"/>
        </w:tabs>
        <w:ind w:left="1440" w:hanging="1440"/>
        <w:rPr>
          <w:rFonts w:ascii="Arial" w:hAnsi="Arial"/>
          <w:sz w:val="20"/>
        </w:rPr>
      </w:pPr>
      <w:r w:rsidRPr="00E216D9">
        <w:rPr>
          <w:rFonts w:ascii="Arial" w:hAnsi="Arial"/>
          <w:sz w:val="20"/>
        </w:rPr>
        <w:t>TO:</w:t>
      </w:r>
      <w:r w:rsidRPr="00E216D9">
        <w:rPr>
          <w:rFonts w:ascii="Arial" w:hAnsi="Arial"/>
          <w:sz w:val="20"/>
        </w:rPr>
        <w:tab/>
      </w:r>
      <w:r w:rsidRPr="00E216D9">
        <w:rPr>
          <w:rFonts w:ascii="Arial" w:hAnsi="Arial"/>
          <w:sz w:val="20"/>
        </w:rPr>
        <w:tab/>
        <w:t>Candidates for State Office</w:t>
      </w:r>
    </w:p>
    <w:p w14:paraId="749C407A" w14:textId="77777777" w:rsidR="00516525" w:rsidRPr="00E216D9" w:rsidRDefault="00516525" w:rsidP="00516525">
      <w:pPr>
        <w:rPr>
          <w:rFonts w:ascii="Arial" w:hAnsi="Arial"/>
          <w:sz w:val="20"/>
        </w:rPr>
      </w:pPr>
    </w:p>
    <w:p w14:paraId="2962903F" w14:textId="77777777" w:rsidR="00516525" w:rsidRPr="00E216D9" w:rsidRDefault="00516525" w:rsidP="00516525">
      <w:pPr>
        <w:tabs>
          <w:tab w:val="left" w:pos="-1440"/>
        </w:tabs>
        <w:ind w:left="1440" w:hanging="1440"/>
        <w:rPr>
          <w:rFonts w:ascii="Arial" w:hAnsi="Arial"/>
          <w:sz w:val="20"/>
        </w:rPr>
      </w:pPr>
      <w:r w:rsidRPr="00E216D9">
        <w:rPr>
          <w:rFonts w:ascii="Arial" w:hAnsi="Arial"/>
          <w:sz w:val="20"/>
        </w:rPr>
        <w:t>FROM:</w:t>
      </w:r>
      <w:r w:rsidRPr="00E216D9">
        <w:rPr>
          <w:rFonts w:ascii="Arial" w:hAnsi="Arial"/>
          <w:sz w:val="20"/>
        </w:rPr>
        <w:tab/>
      </w:r>
      <w:r w:rsidRPr="00E216D9">
        <w:rPr>
          <w:rFonts w:ascii="Arial" w:hAnsi="Arial"/>
          <w:sz w:val="20"/>
        </w:rPr>
        <w:tab/>
        <w:t>Kathy Hahn,</w:t>
      </w:r>
      <w:r w:rsidRPr="00E216D9">
        <w:rPr>
          <w:rFonts w:ascii="Arial" w:hAnsi="Arial"/>
          <w:sz w:val="22"/>
          <w:szCs w:val="22"/>
        </w:rPr>
        <w:t xml:space="preserve"> </w:t>
      </w:r>
      <w:r w:rsidRPr="00E216D9">
        <w:rPr>
          <w:rFonts w:ascii="Arial" w:hAnsi="Arial"/>
          <w:sz w:val="20"/>
        </w:rPr>
        <w:t>State Adviser and Mike Oechsner, Executive Director</w:t>
      </w:r>
    </w:p>
    <w:p w14:paraId="4544781C" w14:textId="77777777" w:rsidR="00516525" w:rsidRPr="00E216D9" w:rsidRDefault="00516525" w:rsidP="00516525">
      <w:pPr>
        <w:tabs>
          <w:tab w:val="left" w:pos="-1440"/>
        </w:tabs>
        <w:ind w:left="1440" w:hanging="1440"/>
        <w:rPr>
          <w:rFonts w:ascii="Arial" w:hAnsi="Arial"/>
          <w:sz w:val="20"/>
        </w:rPr>
      </w:pPr>
    </w:p>
    <w:p w14:paraId="6EC09EFD" w14:textId="0C4D1238" w:rsidR="00516525" w:rsidRPr="00E216D9" w:rsidRDefault="00516525" w:rsidP="00516525">
      <w:pPr>
        <w:tabs>
          <w:tab w:val="left" w:pos="-1440"/>
        </w:tabs>
        <w:ind w:left="1440" w:hanging="1440"/>
        <w:rPr>
          <w:rFonts w:ascii="Arial" w:hAnsi="Arial"/>
          <w:sz w:val="20"/>
        </w:rPr>
      </w:pPr>
      <w:r w:rsidRPr="00E216D9">
        <w:rPr>
          <w:rFonts w:ascii="Arial" w:hAnsi="Arial"/>
          <w:sz w:val="20"/>
        </w:rPr>
        <w:t>DATE:</w:t>
      </w:r>
      <w:r w:rsidRPr="00E216D9">
        <w:rPr>
          <w:rFonts w:ascii="Arial" w:hAnsi="Arial"/>
          <w:sz w:val="20"/>
        </w:rPr>
        <w:tab/>
      </w:r>
      <w:r w:rsidRPr="00E216D9">
        <w:rPr>
          <w:rFonts w:ascii="Arial" w:hAnsi="Arial"/>
          <w:sz w:val="20"/>
        </w:rPr>
        <w:tab/>
        <w:t>December 202</w:t>
      </w:r>
      <w:r w:rsidR="00617A88" w:rsidRPr="00E216D9">
        <w:rPr>
          <w:rFonts w:ascii="Arial" w:hAnsi="Arial"/>
          <w:sz w:val="20"/>
        </w:rPr>
        <w:t>1</w:t>
      </w:r>
    </w:p>
    <w:p w14:paraId="6EA0416D" w14:textId="77777777" w:rsidR="00516525" w:rsidRPr="00E216D9" w:rsidRDefault="00516525" w:rsidP="00516525">
      <w:pPr>
        <w:rPr>
          <w:rFonts w:ascii="Arial" w:hAnsi="Arial"/>
          <w:sz w:val="20"/>
        </w:rPr>
      </w:pPr>
    </w:p>
    <w:p w14:paraId="14FAD3A2" w14:textId="77777777" w:rsidR="00516525" w:rsidRPr="00E216D9" w:rsidRDefault="00516525" w:rsidP="00516525">
      <w:pPr>
        <w:tabs>
          <w:tab w:val="left" w:pos="-1440"/>
        </w:tabs>
        <w:ind w:left="1440" w:hanging="1440"/>
        <w:rPr>
          <w:rFonts w:ascii="Arial" w:hAnsi="Arial"/>
          <w:sz w:val="20"/>
        </w:rPr>
      </w:pPr>
      <w:r w:rsidRPr="00E216D9">
        <w:rPr>
          <w:rFonts w:ascii="Arial" w:hAnsi="Arial"/>
          <w:sz w:val="20"/>
        </w:rPr>
        <w:t>RE:</w:t>
      </w:r>
      <w:r w:rsidRPr="00E216D9">
        <w:rPr>
          <w:rFonts w:ascii="Arial" w:hAnsi="Arial"/>
          <w:sz w:val="20"/>
        </w:rPr>
        <w:tab/>
      </w:r>
      <w:r w:rsidRPr="00E216D9">
        <w:rPr>
          <w:rFonts w:ascii="Arial" w:hAnsi="Arial"/>
          <w:sz w:val="20"/>
        </w:rPr>
        <w:tab/>
      </w:r>
      <w:r w:rsidRPr="00E216D9">
        <w:rPr>
          <w:rFonts w:ascii="Arial" w:hAnsi="Arial"/>
          <w:b/>
          <w:bCs/>
          <w:sz w:val="20"/>
        </w:rPr>
        <w:t>STATE OFFICER</w:t>
      </w:r>
      <w:r w:rsidRPr="00E216D9">
        <w:rPr>
          <w:rFonts w:ascii="Arial" w:hAnsi="Arial"/>
          <w:sz w:val="20"/>
        </w:rPr>
        <w:t xml:space="preserve"> </w:t>
      </w:r>
      <w:r w:rsidRPr="00E216D9">
        <w:rPr>
          <w:rFonts w:ascii="Arial" w:hAnsi="Arial"/>
          <w:b/>
          <w:sz w:val="20"/>
        </w:rPr>
        <w:t xml:space="preserve">CANDIDATE PACKET </w:t>
      </w:r>
    </w:p>
    <w:p w14:paraId="7595AA04" w14:textId="77777777" w:rsidR="00516525" w:rsidRPr="004404C5" w:rsidRDefault="00516525" w:rsidP="00516525">
      <w:pPr>
        <w:rPr>
          <w:rFonts w:ascii="Arial" w:hAnsi="Arial"/>
          <w:sz w:val="20"/>
          <w:highlight w:val="yellow"/>
        </w:rPr>
      </w:pPr>
    </w:p>
    <w:p w14:paraId="09A85630" w14:textId="77777777" w:rsidR="00516525" w:rsidRPr="00E216D9" w:rsidRDefault="00516525" w:rsidP="00516525">
      <w:pPr>
        <w:rPr>
          <w:rFonts w:ascii="Arial" w:hAnsi="Arial"/>
          <w:sz w:val="20"/>
        </w:rPr>
      </w:pPr>
      <w:r w:rsidRPr="00E216D9">
        <w:rPr>
          <w:rFonts w:ascii="Arial" w:hAnsi="Arial"/>
          <w:sz w:val="20"/>
        </w:rPr>
        <w:t>Congratulations on your decision to run for State Office of Washington Family, Career and Community Leaders of America!</w:t>
      </w:r>
    </w:p>
    <w:p w14:paraId="19FF374C" w14:textId="77777777" w:rsidR="00516525" w:rsidRPr="00E216D9" w:rsidRDefault="00516525" w:rsidP="00516525">
      <w:pPr>
        <w:rPr>
          <w:rFonts w:ascii="Arial" w:hAnsi="Arial"/>
          <w:sz w:val="20"/>
        </w:rPr>
      </w:pPr>
    </w:p>
    <w:p w14:paraId="6EF91980" w14:textId="77777777" w:rsidR="00516525" w:rsidRPr="00E216D9" w:rsidRDefault="00516525" w:rsidP="00516525">
      <w:pPr>
        <w:rPr>
          <w:rFonts w:ascii="Arial" w:hAnsi="Arial"/>
          <w:sz w:val="20"/>
        </w:rPr>
      </w:pPr>
      <w:r w:rsidRPr="00E216D9">
        <w:rPr>
          <w:rFonts w:ascii="Arial" w:hAnsi="Arial"/>
          <w:sz w:val="20"/>
        </w:rPr>
        <w:t xml:space="preserve">Election of new officers will be held at the state leadership conference.  Each region will be electing one State Officer (at-large) and one State Vice President of a Region. These officers will comprise the state leadership executive team.  </w:t>
      </w:r>
    </w:p>
    <w:p w14:paraId="65543ADC" w14:textId="77777777" w:rsidR="00516525" w:rsidRPr="00E216D9" w:rsidRDefault="00516525" w:rsidP="00516525">
      <w:pPr>
        <w:rPr>
          <w:rFonts w:ascii="Arial" w:hAnsi="Arial"/>
          <w:sz w:val="20"/>
        </w:rPr>
      </w:pPr>
    </w:p>
    <w:p w14:paraId="6B62F165" w14:textId="77777777" w:rsidR="00516525" w:rsidRPr="00E216D9" w:rsidRDefault="00516525" w:rsidP="00516525">
      <w:pPr>
        <w:rPr>
          <w:rFonts w:ascii="Arial" w:hAnsi="Arial"/>
          <w:sz w:val="20"/>
        </w:rPr>
      </w:pPr>
      <w:r w:rsidRPr="00E216D9">
        <w:rPr>
          <w:rFonts w:ascii="Arial" w:hAnsi="Arial"/>
          <w:sz w:val="20"/>
        </w:rPr>
        <w:t xml:space="preserve">The attached materials include the general information on responsibilities and activities.  </w:t>
      </w:r>
      <w:r w:rsidRPr="00E216D9">
        <w:rPr>
          <w:rFonts w:ascii="Arial" w:hAnsi="Arial"/>
          <w:b/>
          <w:sz w:val="20"/>
        </w:rPr>
        <w:t>Changes have been made.  Please read this packet carefully.</w:t>
      </w:r>
      <w:r w:rsidRPr="00E216D9">
        <w:rPr>
          <w:rFonts w:ascii="Arial" w:hAnsi="Arial"/>
          <w:sz w:val="20"/>
        </w:rPr>
        <w:t xml:space="preserve">  The names and addresses of advisers and the officers in charge of elections are enclosed.</w:t>
      </w:r>
    </w:p>
    <w:p w14:paraId="4DD3A9F9" w14:textId="77777777" w:rsidR="00516525" w:rsidRPr="004404C5" w:rsidRDefault="00516525" w:rsidP="00516525">
      <w:pPr>
        <w:rPr>
          <w:rFonts w:ascii="Arial" w:hAnsi="Arial"/>
          <w:sz w:val="20"/>
          <w:highlight w:val="yellow"/>
        </w:rPr>
      </w:pPr>
    </w:p>
    <w:p w14:paraId="4C2CA014" w14:textId="77777777" w:rsidR="00516525" w:rsidRPr="00E216D9" w:rsidRDefault="00516525" w:rsidP="00516525">
      <w:pPr>
        <w:rPr>
          <w:rFonts w:ascii="Arial" w:hAnsi="Arial"/>
          <w:sz w:val="20"/>
        </w:rPr>
      </w:pPr>
      <w:r w:rsidRPr="00E216D9">
        <w:rPr>
          <w:rFonts w:ascii="Arial" w:hAnsi="Arial"/>
          <w:b/>
          <w:sz w:val="20"/>
        </w:rPr>
        <w:t xml:space="preserve">ALL State Officer application materials along with recommendations must be received electronically in PDF format by </w:t>
      </w:r>
      <w:r w:rsidRPr="00E216D9">
        <w:rPr>
          <w:rFonts w:ascii="Arial" w:hAnsi="Arial"/>
          <w:b/>
          <w:color w:val="FF0000"/>
          <w:sz w:val="20"/>
        </w:rPr>
        <w:t>February 1.</w:t>
      </w:r>
      <w:r w:rsidRPr="00E216D9">
        <w:rPr>
          <w:rFonts w:ascii="Arial" w:hAnsi="Arial"/>
          <w:sz w:val="20"/>
        </w:rPr>
        <w:t xml:space="preserve"> </w:t>
      </w:r>
      <w:r w:rsidRPr="00E216D9">
        <w:rPr>
          <w:rFonts w:ascii="Arial" w:hAnsi="Arial"/>
          <w:b/>
          <w:sz w:val="20"/>
        </w:rPr>
        <w:t>Read all information very carefully and do not hesitate to ask questions.  E-mail your completed application to the Washington State Adviser – Kathy Hahn (kathyhahn@wa-fccla.org) and the State Officer in charge of elections in your Region (see enclosure).</w:t>
      </w:r>
    </w:p>
    <w:p w14:paraId="67060B4F" w14:textId="77777777" w:rsidR="00516525" w:rsidRPr="004404C5" w:rsidRDefault="00516525" w:rsidP="00516525">
      <w:pPr>
        <w:rPr>
          <w:rFonts w:ascii="Arial" w:hAnsi="Arial"/>
          <w:sz w:val="20"/>
          <w:highlight w:val="yellow"/>
        </w:rPr>
      </w:pPr>
    </w:p>
    <w:p w14:paraId="6DECD30D" w14:textId="4AB39A78" w:rsidR="00516525" w:rsidRPr="00DA2448" w:rsidRDefault="00516525" w:rsidP="00516525">
      <w:pPr>
        <w:rPr>
          <w:rFonts w:ascii="Arial" w:hAnsi="Arial"/>
          <w:sz w:val="20"/>
        </w:rPr>
      </w:pPr>
      <w:r w:rsidRPr="00DA2448">
        <w:rPr>
          <w:rFonts w:ascii="Arial" w:hAnsi="Arial"/>
          <w:sz w:val="20"/>
        </w:rPr>
        <w:t xml:space="preserve">Your chapter must be affiliated by </w:t>
      </w:r>
      <w:r w:rsidRPr="00DA2448">
        <w:rPr>
          <w:rFonts w:ascii="Arial" w:hAnsi="Arial"/>
          <w:b/>
          <w:bCs/>
          <w:sz w:val="20"/>
        </w:rPr>
        <w:t>January 15, 202</w:t>
      </w:r>
      <w:r w:rsidR="00DA2448" w:rsidRPr="00DA2448">
        <w:rPr>
          <w:rFonts w:ascii="Arial" w:hAnsi="Arial"/>
          <w:b/>
          <w:bCs/>
          <w:sz w:val="20"/>
        </w:rPr>
        <w:t>2</w:t>
      </w:r>
      <w:r w:rsidRPr="00DA2448">
        <w:rPr>
          <w:rFonts w:ascii="Arial" w:hAnsi="Arial"/>
          <w:sz w:val="20"/>
        </w:rPr>
        <w:t xml:space="preserve"> before an individual may run for state office.  A chapter may have one candidate for State Officer (at-large) as well as one candidate for State Vice President of a Region.</w:t>
      </w:r>
    </w:p>
    <w:p w14:paraId="31699581" w14:textId="77777777" w:rsidR="00516525" w:rsidRPr="003B17F7" w:rsidRDefault="00516525" w:rsidP="00516525">
      <w:pPr>
        <w:rPr>
          <w:rFonts w:ascii="Arial" w:hAnsi="Arial"/>
          <w:sz w:val="20"/>
        </w:rPr>
      </w:pPr>
    </w:p>
    <w:p w14:paraId="3A995266" w14:textId="3DEB87E5" w:rsidR="00516525" w:rsidRPr="003B17F7" w:rsidRDefault="00516525" w:rsidP="00516525">
      <w:pPr>
        <w:tabs>
          <w:tab w:val="left" w:pos="-1440"/>
        </w:tabs>
        <w:rPr>
          <w:rFonts w:ascii="Arial" w:hAnsi="Arial"/>
          <w:sz w:val="20"/>
        </w:rPr>
      </w:pPr>
      <w:r w:rsidRPr="003B17F7">
        <w:rPr>
          <w:rFonts w:ascii="Arial" w:hAnsi="Arial"/>
          <w:sz w:val="20"/>
        </w:rPr>
        <w:t>The theme for the 202</w:t>
      </w:r>
      <w:r w:rsidR="00DA2448" w:rsidRPr="003B17F7">
        <w:rPr>
          <w:rFonts w:ascii="Arial" w:hAnsi="Arial"/>
          <w:sz w:val="20"/>
        </w:rPr>
        <w:t>2</w:t>
      </w:r>
      <w:r w:rsidRPr="003B17F7">
        <w:rPr>
          <w:rFonts w:ascii="Arial" w:hAnsi="Arial"/>
          <w:sz w:val="20"/>
        </w:rPr>
        <w:t xml:space="preserve"> State Leadership Conference is:  </w:t>
      </w:r>
      <w:r w:rsidR="003B17F7" w:rsidRPr="003B17F7">
        <w:rPr>
          <w:rFonts w:ascii="Comic Sans MS" w:hAnsi="Comic Sans MS"/>
          <w:color w:val="FF000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it Count.</w:t>
      </w:r>
      <w:r w:rsidRPr="003B17F7">
        <w:rPr>
          <w:rFonts w:ascii="Comic Sans MS" w:hAnsi="Comic Sans MS"/>
          <w:color w:val="FF000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B17F7">
        <w:rPr>
          <w:rFonts w:ascii="Arial" w:hAnsi="Arial"/>
          <w:sz w:val="20"/>
        </w:rPr>
        <w:t>We hope every state, chapter, and member will use the theme “</w:t>
      </w:r>
      <w:r w:rsidR="003B17F7" w:rsidRPr="003B17F7">
        <w:rPr>
          <w:rFonts w:ascii="Arial" w:hAnsi="Arial"/>
          <w:sz w:val="20"/>
        </w:rPr>
        <w:t>Make it Count</w:t>
      </w:r>
      <w:r w:rsidRPr="003B17F7">
        <w:rPr>
          <w:rFonts w:ascii="Arial" w:hAnsi="Arial"/>
          <w:sz w:val="20"/>
        </w:rPr>
        <w:t>” to focus on how your leadership experiences have built your FCCLA opportunities and will be celebrated now and in the future with others.</w:t>
      </w:r>
    </w:p>
    <w:p w14:paraId="26FAF969" w14:textId="77777777" w:rsidR="00516525" w:rsidRPr="004404C5" w:rsidRDefault="00516525" w:rsidP="00516525">
      <w:pPr>
        <w:rPr>
          <w:rFonts w:ascii="Arial" w:hAnsi="Arial"/>
          <w:sz w:val="20"/>
          <w:highlight w:val="yellow"/>
        </w:rPr>
      </w:pPr>
    </w:p>
    <w:p w14:paraId="053EE945" w14:textId="354A10E3" w:rsidR="00516525" w:rsidRPr="00E216D9" w:rsidRDefault="00516525" w:rsidP="00516525">
      <w:pPr>
        <w:rPr>
          <w:rFonts w:ascii="Arial" w:hAnsi="Arial"/>
          <w:sz w:val="20"/>
        </w:rPr>
      </w:pPr>
      <w:r w:rsidRPr="00E216D9">
        <w:rPr>
          <w:rFonts w:ascii="Arial" w:hAnsi="Arial"/>
          <w:sz w:val="20"/>
        </w:rPr>
        <w:t>Remember that you will be in front of the delegates during the opening session, regional meetings, and many of the other sessions.  You need to be sure you are dressed according to the FCCLA Dress Code to appear capable of leadership responsibility.</w:t>
      </w:r>
    </w:p>
    <w:p w14:paraId="5987B16A" w14:textId="77777777" w:rsidR="00516525" w:rsidRPr="004404C5" w:rsidRDefault="00516525" w:rsidP="00516525">
      <w:pPr>
        <w:rPr>
          <w:rFonts w:ascii="Arial" w:hAnsi="Arial"/>
          <w:sz w:val="20"/>
          <w:highlight w:val="yellow"/>
        </w:rPr>
      </w:pPr>
    </w:p>
    <w:p w14:paraId="45AE15EF" w14:textId="77777777" w:rsidR="00516525" w:rsidRPr="00E216D9" w:rsidRDefault="00516525" w:rsidP="00516525">
      <w:pPr>
        <w:rPr>
          <w:rFonts w:ascii="Arial" w:hAnsi="Arial"/>
          <w:sz w:val="20"/>
        </w:rPr>
      </w:pPr>
      <w:r w:rsidRPr="00E216D9">
        <w:rPr>
          <w:rFonts w:ascii="Arial" w:hAnsi="Arial"/>
          <w:sz w:val="20"/>
        </w:rPr>
        <w:t>A cover letter and resume may be sent to the chapters in your region before the state leadership conference; and the</w:t>
      </w:r>
      <w:r w:rsidRPr="00E216D9">
        <w:rPr>
          <w:rFonts w:ascii="Arial" w:hAnsi="Arial"/>
          <w:b/>
          <w:bCs/>
          <w:sz w:val="20"/>
        </w:rPr>
        <w:t xml:space="preserve"> REQUIRED </w:t>
      </w:r>
      <w:r w:rsidRPr="00E216D9">
        <w:rPr>
          <w:rFonts w:ascii="Arial" w:hAnsi="Arial"/>
          <w:sz w:val="20"/>
        </w:rPr>
        <w:t xml:space="preserve">presentation board for the regional meeting are the </w:t>
      </w:r>
      <w:r w:rsidRPr="00E216D9">
        <w:rPr>
          <w:rFonts w:ascii="Arial" w:hAnsi="Arial"/>
          <w:b/>
          <w:sz w:val="20"/>
          <w:u w:val="single"/>
        </w:rPr>
        <w:t>ONLY</w:t>
      </w:r>
      <w:r w:rsidRPr="00E216D9">
        <w:rPr>
          <w:rFonts w:ascii="Arial" w:hAnsi="Arial"/>
          <w:sz w:val="20"/>
        </w:rPr>
        <w:t xml:space="preserve"> campaign advertisements permitted.  Buttons, banners, flyers, gifts, and similar items will be considered violations of the campaign policies. </w:t>
      </w:r>
      <w:r w:rsidRPr="00E216D9">
        <w:rPr>
          <w:rFonts w:ascii="Arial" w:hAnsi="Arial"/>
          <w:b/>
          <w:sz w:val="20"/>
        </w:rPr>
        <w:t xml:space="preserve"> </w:t>
      </w:r>
      <w:r w:rsidRPr="00E216D9">
        <w:rPr>
          <w:rFonts w:ascii="Arial" w:hAnsi="Arial"/>
          <w:sz w:val="20"/>
        </w:rPr>
        <w:t>Officer candidates may have their presentation board at Regional STAR Events.</w:t>
      </w:r>
      <w:r w:rsidRPr="00E216D9">
        <w:rPr>
          <w:rFonts w:ascii="Arial" w:hAnsi="Arial"/>
          <w:b/>
          <w:sz w:val="20"/>
        </w:rPr>
        <w:t xml:space="preserve">  Individuals found to be in violation of campaign policies will be disqualified.</w:t>
      </w:r>
      <w:r w:rsidRPr="00E216D9">
        <w:rPr>
          <w:rFonts w:ascii="Arial" w:hAnsi="Arial"/>
          <w:sz w:val="20"/>
        </w:rPr>
        <w:t xml:space="preserve">  </w:t>
      </w:r>
    </w:p>
    <w:p w14:paraId="428C5747" w14:textId="77777777" w:rsidR="00516525" w:rsidRPr="00E216D9" w:rsidRDefault="00516525" w:rsidP="00516525">
      <w:pPr>
        <w:rPr>
          <w:rFonts w:ascii="Arial" w:hAnsi="Arial"/>
          <w:sz w:val="20"/>
        </w:rPr>
      </w:pPr>
    </w:p>
    <w:p w14:paraId="1CFD1663" w14:textId="5A75C531" w:rsidR="00516525" w:rsidRPr="00E216D9" w:rsidRDefault="00516525" w:rsidP="00516525">
      <w:pPr>
        <w:rPr>
          <w:rFonts w:ascii="Arial" w:hAnsi="Arial"/>
          <w:sz w:val="20"/>
        </w:rPr>
      </w:pPr>
      <w:r w:rsidRPr="00E216D9">
        <w:rPr>
          <w:rFonts w:ascii="Arial" w:hAnsi="Arial"/>
          <w:sz w:val="20"/>
        </w:rPr>
        <w:t>We are excited that you have accepted this challenge!</w:t>
      </w:r>
    </w:p>
    <w:p w14:paraId="731AC4BC" w14:textId="1CF7A563" w:rsidR="00446FEF" w:rsidRPr="004404C5" w:rsidRDefault="00446FEF" w:rsidP="00516525">
      <w:pPr>
        <w:rPr>
          <w:rFonts w:ascii="Arial" w:hAnsi="Arial"/>
          <w:sz w:val="20"/>
          <w:highlight w:val="yellow"/>
        </w:rPr>
      </w:pPr>
    </w:p>
    <w:p w14:paraId="63907AE3" w14:textId="38C751F3" w:rsidR="00CA2987" w:rsidRPr="004404C5" w:rsidRDefault="00CA2987" w:rsidP="00516525">
      <w:pPr>
        <w:rPr>
          <w:rFonts w:ascii="Arial" w:hAnsi="Arial"/>
          <w:sz w:val="20"/>
          <w:highlight w:val="yellow"/>
        </w:rPr>
      </w:pPr>
    </w:p>
    <w:p w14:paraId="519F97F1" w14:textId="7294C905" w:rsidR="00CA2987" w:rsidRPr="004404C5" w:rsidRDefault="00CA2987" w:rsidP="00516525">
      <w:pPr>
        <w:rPr>
          <w:rFonts w:ascii="Arial" w:hAnsi="Arial"/>
          <w:sz w:val="20"/>
          <w:highlight w:val="yellow"/>
        </w:rPr>
      </w:pPr>
    </w:p>
    <w:p w14:paraId="50F0C82A" w14:textId="403BDD22" w:rsidR="00CA2987" w:rsidRPr="004404C5" w:rsidRDefault="00CA2987" w:rsidP="00516525">
      <w:pPr>
        <w:rPr>
          <w:rFonts w:ascii="Arial" w:hAnsi="Arial"/>
          <w:sz w:val="20"/>
          <w:highlight w:val="yellow"/>
        </w:rPr>
      </w:pPr>
    </w:p>
    <w:p w14:paraId="539F2E14" w14:textId="77777777" w:rsidR="00CA2987" w:rsidRPr="004404C5" w:rsidRDefault="00CA2987" w:rsidP="00516525">
      <w:pPr>
        <w:rPr>
          <w:rFonts w:ascii="Arial" w:hAnsi="Arial"/>
          <w:sz w:val="20"/>
          <w:highlight w:val="yellow"/>
        </w:rPr>
      </w:pPr>
    </w:p>
    <w:p w14:paraId="739A08BA" w14:textId="774DAE38" w:rsidR="00446FEF" w:rsidRPr="004404C5" w:rsidRDefault="00446FEF" w:rsidP="00516525">
      <w:pPr>
        <w:rPr>
          <w:rFonts w:ascii="Arial" w:hAnsi="Arial"/>
          <w:sz w:val="20"/>
          <w:highlight w:val="yellow"/>
        </w:rPr>
      </w:pPr>
    </w:p>
    <w:bookmarkEnd w:id="6"/>
    <w:p w14:paraId="6E7320B3" w14:textId="0C4778EB" w:rsidR="00BE4256" w:rsidRPr="00DA2448" w:rsidRDefault="00446FEF" w:rsidP="00BE4256">
      <w:pPr>
        <w:tabs>
          <w:tab w:val="left" w:pos="-1440"/>
          <w:tab w:val="left" w:pos="360"/>
          <w:tab w:val="left" w:pos="6030"/>
          <w:tab w:val="left" w:pos="7200"/>
        </w:tabs>
        <w:ind w:left="7920" w:hanging="7920"/>
        <w:jc w:val="both"/>
        <w:rPr>
          <w:rFonts w:ascii="Arial" w:hAnsi="Arial"/>
          <w:b/>
          <w:i/>
          <w:sz w:val="30"/>
          <w:szCs w:val="30"/>
        </w:rPr>
      </w:pPr>
      <w:r w:rsidRPr="00DA2448">
        <w:rPr>
          <w:rFonts w:ascii="Arial" w:hAnsi="Arial"/>
          <w:b/>
          <w:i/>
          <w:sz w:val="30"/>
          <w:szCs w:val="30"/>
        </w:rPr>
        <w:t>G</w:t>
      </w:r>
      <w:r w:rsidR="00BE4256" w:rsidRPr="00DA2448">
        <w:rPr>
          <w:rFonts w:ascii="Arial" w:hAnsi="Arial"/>
          <w:b/>
          <w:i/>
          <w:sz w:val="30"/>
          <w:szCs w:val="30"/>
        </w:rPr>
        <w:t>eneral Information for WA-FCCLA State Officer Candidates</w:t>
      </w:r>
    </w:p>
    <w:p w14:paraId="51BA6644" w14:textId="77777777" w:rsidR="00BE4256" w:rsidRPr="00DA2448" w:rsidRDefault="00BE4256" w:rsidP="00BE4256">
      <w:pPr>
        <w:rPr>
          <w:rFonts w:ascii="Arial" w:hAnsi="Arial"/>
          <w:b/>
          <w:sz w:val="20"/>
        </w:rPr>
      </w:pPr>
    </w:p>
    <w:p w14:paraId="76F226A0" w14:textId="77777777" w:rsidR="00BE4256" w:rsidRPr="00DA2448" w:rsidRDefault="00BE4256" w:rsidP="00BE4256">
      <w:pPr>
        <w:rPr>
          <w:rFonts w:ascii="Arial" w:hAnsi="Arial"/>
          <w:sz w:val="20"/>
        </w:rPr>
      </w:pPr>
      <w:r w:rsidRPr="00DA2448">
        <w:rPr>
          <w:rFonts w:ascii="Arial" w:hAnsi="Arial"/>
          <w:b/>
          <w:sz w:val="20"/>
        </w:rPr>
        <w:t>TRAVEL:</w:t>
      </w:r>
      <w:r w:rsidRPr="00DA2448">
        <w:rPr>
          <w:rFonts w:ascii="Arial" w:hAnsi="Arial"/>
          <w:sz w:val="20"/>
        </w:rPr>
        <w:t xml:space="preserve"> Students and advisers are expected to travel together in groups as much as possible.  Travel plans for each meeting/conference must be approved by a parent, adviser and/or regional adviser, and school administrator.</w:t>
      </w:r>
    </w:p>
    <w:p w14:paraId="42C0C5DB" w14:textId="77777777" w:rsidR="00BE4256" w:rsidRPr="00DA2448" w:rsidRDefault="00BE4256" w:rsidP="00BE4256">
      <w:pPr>
        <w:rPr>
          <w:rFonts w:ascii="Arial" w:hAnsi="Arial"/>
          <w:sz w:val="20"/>
        </w:rPr>
      </w:pPr>
    </w:p>
    <w:p w14:paraId="7873349A" w14:textId="77777777" w:rsidR="00BE4256" w:rsidRPr="00DA2448" w:rsidRDefault="00BE4256" w:rsidP="00BE4256">
      <w:pPr>
        <w:rPr>
          <w:rFonts w:ascii="Arial" w:hAnsi="Arial"/>
          <w:sz w:val="20"/>
        </w:rPr>
      </w:pPr>
    </w:p>
    <w:p w14:paraId="76B5F42C" w14:textId="41920784" w:rsidR="00BE4256" w:rsidRPr="00DA2448" w:rsidRDefault="00BE4256" w:rsidP="00BE4256">
      <w:pPr>
        <w:rPr>
          <w:rFonts w:ascii="Arial" w:hAnsi="Arial"/>
          <w:sz w:val="20"/>
        </w:rPr>
      </w:pPr>
      <w:r w:rsidRPr="00DA2448">
        <w:rPr>
          <w:rFonts w:ascii="Arial" w:hAnsi="Arial"/>
          <w:b/>
          <w:sz w:val="20"/>
        </w:rPr>
        <w:t>EXPENSES:</w:t>
      </w:r>
      <w:r w:rsidRPr="00DA2448">
        <w:rPr>
          <w:rFonts w:ascii="Arial" w:hAnsi="Arial"/>
          <w:sz w:val="20"/>
        </w:rPr>
        <w:t xml:space="preserve">  Transportation expenses are reimbursable.  Reimbursement is based on presenting itemized receipts or by mileage at the current state rate.  Officers and advisers are encouraged to help keep the organization’s costs down.  Most meals are purchased by WA-FCCLA, but officers and advisers should be prepared to purchase meals/snacks while traveling, usually $20-25 per day.  Housing costs will be paid by the Washington Family, Career and Community Leaders of America.</w:t>
      </w:r>
    </w:p>
    <w:p w14:paraId="3D65427B" w14:textId="77777777" w:rsidR="00BE4256" w:rsidRPr="004404C5" w:rsidRDefault="00BE4256" w:rsidP="00BE4256">
      <w:pPr>
        <w:rPr>
          <w:rFonts w:ascii="Arial" w:hAnsi="Arial"/>
          <w:sz w:val="20"/>
          <w:highlight w:val="yellow"/>
        </w:rPr>
      </w:pPr>
    </w:p>
    <w:p w14:paraId="70B44451" w14:textId="77777777" w:rsidR="00BE4256" w:rsidRPr="003B17F7" w:rsidRDefault="00BE4256" w:rsidP="00BE4256">
      <w:pPr>
        <w:pStyle w:val="BodyText"/>
      </w:pPr>
      <w:r w:rsidRPr="003B17F7">
        <w:t xml:space="preserve">Officer pins and guards will be presented following the State Leadership Conference or at May Executive Meeting.  Name badges will be ordered following elections and distributed at the Executive Council meeting in May.  </w:t>
      </w:r>
    </w:p>
    <w:p w14:paraId="4EADDD3F" w14:textId="77777777" w:rsidR="00BE4256" w:rsidRPr="004404C5" w:rsidRDefault="00BE4256" w:rsidP="00BE4256">
      <w:pPr>
        <w:rPr>
          <w:rFonts w:ascii="Arial" w:hAnsi="Arial"/>
          <w:bCs/>
          <w:sz w:val="20"/>
          <w:highlight w:val="yellow"/>
        </w:rPr>
      </w:pPr>
    </w:p>
    <w:p w14:paraId="7F0DA39B" w14:textId="77777777" w:rsidR="00BE4256" w:rsidRPr="00DA2448" w:rsidRDefault="00BE4256" w:rsidP="00BE4256">
      <w:pPr>
        <w:rPr>
          <w:rFonts w:ascii="Arial" w:hAnsi="Arial"/>
          <w:sz w:val="20"/>
        </w:rPr>
      </w:pPr>
      <w:r w:rsidRPr="00DA2448">
        <w:rPr>
          <w:rFonts w:ascii="Arial" w:hAnsi="Arial"/>
          <w:sz w:val="20"/>
        </w:rPr>
        <w:t xml:space="preserve">Prior to spending funds, prior approval from State Adviser and Executive Director is necessary to be reimbursed. If you should incur any other expenses as an officer during the year, keep an itemized record and </w:t>
      </w:r>
      <w:r w:rsidRPr="00DA2448">
        <w:rPr>
          <w:rFonts w:ascii="Arial" w:hAnsi="Arial"/>
          <w:b/>
          <w:sz w:val="20"/>
          <w:u w:val="single"/>
        </w:rPr>
        <w:t>ALL</w:t>
      </w:r>
      <w:r w:rsidRPr="00DA2448">
        <w:rPr>
          <w:rFonts w:ascii="Arial" w:hAnsi="Arial"/>
          <w:bCs/>
          <w:sz w:val="20"/>
        </w:rPr>
        <w:t xml:space="preserve"> itemized</w:t>
      </w:r>
      <w:r w:rsidRPr="00DA2448">
        <w:rPr>
          <w:rFonts w:ascii="Arial" w:hAnsi="Arial"/>
          <w:b/>
          <w:sz w:val="20"/>
        </w:rPr>
        <w:t xml:space="preserve"> </w:t>
      </w:r>
      <w:r w:rsidRPr="00DA2448">
        <w:rPr>
          <w:rFonts w:ascii="Arial" w:hAnsi="Arial"/>
          <w:sz w:val="20"/>
        </w:rPr>
        <w:t xml:space="preserve">receipts for submission to financial department. </w:t>
      </w:r>
    </w:p>
    <w:p w14:paraId="494A7CD3" w14:textId="77777777" w:rsidR="00BE4256" w:rsidRPr="003B17F7" w:rsidRDefault="00BE4256" w:rsidP="00BE4256">
      <w:pPr>
        <w:rPr>
          <w:rFonts w:ascii="Arial" w:hAnsi="Arial"/>
          <w:sz w:val="20"/>
        </w:rPr>
      </w:pPr>
    </w:p>
    <w:p w14:paraId="49A38CE2" w14:textId="77777777" w:rsidR="00BE4256" w:rsidRPr="003B17F7" w:rsidRDefault="00BE4256" w:rsidP="00BE4256">
      <w:pPr>
        <w:rPr>
          <w:rFonts w:ascii="Arial" w:hAnsi="Arial"/>
          <w:sz w:val="20"/>
        </w:rPr>
      </w:pPr>
      <w:r w:rsidRPr="003B17F7">
        <w:rPr>
          <w:rFonts w:ascii="Arial" w:hAnsi="Arial"/>
          <w:b/>
          <w:sz w:val="20"/>
        </w:rPr>
        <w:t>STATE OFFICER UNIFORMS:</w:t>
      </w:r>
      <w:r w:rsidRPr="003B17F7">
        <w:rPr>
          <w:rFonts w:ascii="Arial" w:hAnsi="Arial"/>
          <w:sz w:val="20"/>
        </w:rPr>
        <w:t xml:space="preserve"> Upon election, each officer will be expected to obtain the appropriate full uniform.  The estimated total cost is $225.  </w:t>
      </w:r>
    </w:p>
    <w:p w14:paraId="226098F7" w14:textId="77777777" w:rsidR="00BE4256" w:rsidRPr="004404C5" w:rsidRDefault="00BE4256" w:rsidP="00BE4256">
      <w:pPr>
        <w:ind w:right="-216"/>
        <w:rPr>
          <w:rFonts w:ascii="Arial" w:hAnsi="Arial"/>
          <w:sz w:val="20"/>
          <w:highlight w:val="yellow"/>
        </w:rPr>
      </w:pPr>
    </w:p>
    <w:p w14:paraId="6ED8ED8E" w14:textId="77777777" w:rsidR="00BE4256" w:rsidRPr="00DA2448" w:rsidRDefault="00BE4256" w:rsidP="00BE4256">
      <w:pPr>
        <w:rPr>
          <w:rFonts w:ascii="Arial" w:hAnsi="Arial"/>
          <w:sz w:val="20"/>
        </w:rPr>
      </w:pPr>
      <w:r w:rsidRPr="00DA2448">
        <w:rPr>
          <w:rFonts w:ascii="Arial" w:hAnsi="Arial"/>
          <w:sz w:val="20"/>
        </w:rPr>
        <w:t xml:space="preserve">The official blazer costs approximately $70.  Some previous officers may be willing to sell their blazers at a reduced price.  Blazers can be purchased through Blazer Depot or TwinHill.  Candidates should work with their Chapter Adviser to get a blazer ordered.  </w:t>
      </w:r>
    </w:p>
    <w:p w14:paraId="131E58C6" w14:textId="77777777" w:rsidR="00BE4256" w:rsidRPr="004404C5" w:rsidRDefault="00BE4256" w:rsidP="00BE4256">
      <w:pPr>
        <w:rPr>
          <w:rFonts w:ascii="Arial" w:hAnsi="Arial"/>
          <w:sz w:val="20"/>
          <w:highlight w:val="yellow"/>
        </w:rPr>
      </w:pPr>
    </w:p>
    <w:p w14:paraId="0E4064E5" w14:textId="77777777" w:rsidR="00BE4256" w:rsidRPr="003B17F7" w:rsidRDefault="00BE4256" w:rsidP="00BE4256">
      <w:pPr>
        <w:rPr>
          <w:rFonts w:ascii="Arial" w:hAnsi="Arial"/>
          <w:b/>
          <w:sz w:val="20"/>
        </w:rPr>
      </w:pPr>
      <w:r w:rsidRPr="003B17F7">
        <w:rPr>
          <w:rFonts w:ascii="Arial" w:hAnsi="Arial"/>
          <w:b/>
          <w:sz w:val="20"/>
        </w:rPr>
        <w:t>The state officer uniform will consist of:</w:t>
      </w:r>
    </w:p>
    <w:p w14:paraId="576B6B2C" w14:textId="77777777" w:rsidR="00BE4256" w:rsidRPr="003B17F7" w:rsidRDefault="00BE4256" w:rsidP="00BE4256">
      <w:pPr>
        <w:rPr>
          <w:rFonts w:ascii="Arial" w:hAnsi="Arial"/>
          <w:sz w:val="20"/>
        </w:rPr>
      </w:pPr>
      <w:r w:rsidRPr="003B17F7">
        <w:rPr>
          <w:rFonts w:ascii="Arial" w:hAnsi="Arial"/>
          <w:sz w:val="20"/>
        </w:rPr>
        <w:t>Official Red Blazer</w:t>
      </w:r>
    </w:p>
    <w:p w14:paraId="4EFB69D9" w14:textId="77777777" w:rsidR="00BE4256" w:rsidRPr="003B17F7" w:rsidRDefault="00BE4256" w:rsidP="001A2CE8">
      <w:pPr>
        <w:numPr>
          <w:ilvl w:val="0"/>
          <w:numId w:val="167"/>
        </w:numPr>
        <w:tabs>
          <w:tab w:val="left" w:pos="1080"/>
        </w:tabs>
        <w:ind w:left="360" w:hanging="180"/>
        <w:rPr>
          <w:rFonts w:ascii="Arial" w:hAnsi="Arial"/>
          <w:sz w:val="20"/>
        </w:rPr>
      </w:pPr>
      <w:r w:rsidRPr="003B17F7">
        <w:rPr>
          <w:rFonts w:ascii="Arial" w:hAnsi="Arial"/>
          <w:sz w:val="20"/>
        </w:rPr>
        <w:t xml:space="preserve">Black </w:t>
      </w:r>
      <w:r w:rsidRPr="003B17F7">
        <w:rPr>
          <w:rFonts w:ascii="Arial" w:hAnsi="Arial"/>
          <w:b/>
          <w:sz w:val="20"/>
        </w:rPr>
        <w:t>sheath</w:t>
      </w:r>
      <w:r w:rsidRPr="003B17F7">
        <w:rPr>
          <w:rFonts w:ascii="Arial" w:hAnsi="Arial"/>
          <w:sz w:val="20"/>
        </w:rPr>
        <w:t xml:space="preserve"> dress with skin-tone nylons</w:t>
      </w:r>
    </w:p>
    <w:p w14:paraId="1E189522" w14:textId="77777777" w:rsidR="00BE4256" w:rsidRPr="003B17F7" w:rsidRDefault="00BE4256" w:rsidP="001A2CE8">
      <w:pPr>
        <w:numPr>
          <w:ilvl w:val="0"/>
          <w:numId w:val="167"/>
        </w:numPr>
        <w:tabs>
          <w:tab w:val="left" w:pos="1080"/>
        </w:tabs>
        <w:ind w:left="360" w:hanging="180"/>
        <w:rPr>
          <w:rFonts w:ascii="Arial" w:hAnsi="Arial"/>
          <w:sz w:val="20"/>
        </w:rPr>
      </w:pPr>
      <w:r w:rsidRPr="003B17F7">
        <w:rPr>
          <w:rFonts w:ascii="Arial" w:hAnsi="Arial"/>
          <w:sz w:val="20"/>
        </w:rPr>
        <w:t>Black dress slacks with black socks</w:t>
      </w:r>
    </w:p>
    <w:p w14:paraId="301DF106" w14:textId="77777777" w:rsidR="00BE4256" w:rsidRPr="003B17F7" w:rsidRDefault="00BE4256" w:rsidP="001A2CE8">
      <w:pPr>
        <w:numPr>
          <w:ilvl w:val="0"/>
          <w:numId w:val="167"/>
        </w:numPr>
        <w:tabs>
          <w:tab w:val="left" w:pos="1080"/>
        </w:tabs>
        <w:ind w:left="360" w:right="-216" w:hanging="180"/>
        <w:rPr>
          <w:rFonts w:ascii="Arial" w:hAnsi="Arial"/>
          <w:sz w:val="20"/>
        </w:rPr>
      </w:pPr>
      <w:r w:rsidRPr="003B17F7">
        <w:rPr>
          <w:noProof/>
        </w:rPr>
        <w:drawing>
          <wp:anchor distT="0" distB="0" distL="114300" distR="114300" simplePos="0" relativeHeight="251766784" behindDoc="0" locked="0" layoutInCell="1" allowOverlap="1" wp14:anchorId="6719CE0C" wp14:editId="6402942C">
            <wp:simplePos x="0" y="0"/>
            <wp:positionH relativeFrom="margin">
              <wp:posOffset>3803650</wp:posOffset>
            </wp:positionH>
            <wp:positionV relativeFrom="paragraph">
              <wp:posOffset>41275</wp:posOffset>
            </wp:positionV>
            <wp:extent cx="3310255" cy="1892935"/>
            <wp:effectExtent l="3810" t="0" r="8255" b="8255"/>
            <wp:wrapThrough wrapText="bothSides">
              <wp:wrapPolygon edited="0">
                <wp:start x="25" y="21643"/>
                <wp:lineTo x="21530" y="21643"/>
                <wp:lineTo x="21530" y="123"/>
                <wp:lineTo x="25" y="123"/>
                <wp:lineTo x="25" y="21643"/>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9376" t="16496" r="2895" b="8243"/>
                    <a:stretch/>
                  </pic:blipFill>
                  <pic:spPr bwMode="auto">
                    <a:xfrm rot="5400000">
                      <a:off x="0" y="0"/>
                      <a:ext cx="3310255" cy="1892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17F7">
        <w:rPr>
          <w:rFonts w:ascii="Arial" w:hAnsi="Arial"/>
          <w:sz w:val="20"/>
        </w:rPr>
        <w:t xml:space="preserve">Professional long sleeve white shirt with a pointed collar (oxford-style, with a button at the collar, suitable for a tie) </w:t>
      </w:r>
    </w:p>
    <w:p w14:paraId="07B44B73" w14:textId="77777777" w:rsidR="00BE4256" w:rsidRPr="003B17F7" w:rsidRDefault="00BE4256" w:rsidP="001A2CE8">
      <w:pPr>
        <w:numPr>
          <w:ilvl w:val="0"/>
          <w:numId w:val="167"/>
        </w:numPr>
        <w:tabs>
          <w:tab w:val="left" w:pos="1080"/>
        </w:tabs>
        <w:ind w:left="360" w:hanging="180"/>
        <w:rPr>
          <w:rFonts w:ascii="Arial" w:hAnsi="Arial"/>
          <w:sz w:val="20"/>
        </w:rPr>
      </w:pPr>
      <w:r w:rsidRPr="003B17F7">
        <w:rPr>
          <w:rFonts w:ascii="Arial" w:hAnsi="Arial"/>
          <w:sz w:val="20"/>
        </w:rPr>
        <w:t xml:space="preserve">FCCLA tie or FCCLA ascot </w:t>
      </w:r>
    </w:p>
    <w:p w14:paraId="2ABF2D35" w14:textId="77777777" w:rsidR="00BE4256" w:rsidRPr="003B17F7" w:rsidRDefault="00BE4256" w:rsidP="001A2CE8">
      <w:pPr>
        <w:numPr>
          <w:ilvl w:val="0"/>
          <w:numId w:val="167"/>
        </w:numPr>
        <w:tabs>
          <w:tab w:val="left" w:pos="1080"/>
        </w:tabs>
        <w:ind w:left="360" w:hanging="180"/>
        <w:rPr>
          <w:rFonts w:ascii="Arial" w:hAnsi="Arial"/>
          <w:sz w:val="20"/>
        </w:rPr>
      </w:pPr>
      <w:r w:rsidRPr="003B17F7">
        <w:rPr>
          <w:rFonts w:ascii="Arial" w:hAnsi="Arial"/>
          <w:sz w:val="20"/>
        </w:rPr>
        <w:t>Plain black dress shoes or pumps (no patent leather, suede, buckles, or bows)</w:t>
      </w:r>
    </w:p>
    <w:p w14:paraId="0336071A" w14:textId="77777777" w:rsidR="00BE4256" w:rsidRPr="004404C5" w:rsidRDefault="00BE4256" w:rsidP="00BE4256">
      <w:pPr>
        <w:tabs>
          <w:tab w:val="left" w:pos="1080"/>
        </w:tabs>
        <w:ind w:left="180"/>
        <w:rPr>
          <w:rFonts w:ascii="Arial" w:hAnsi="Arial"/>
          <w:sz w:val="20"/>
          <w:highlight w:val="yellow"/>
        </w:rPr>
      </w:pPr>
    </w:p>
    <w:p w14:paraId="4ABB1070" w14:textId="77777777" w:rsidR="00BE4256" w:rsidRPr="003B17F7" w:rsidRDefault="00BE4256" w:rsidP="00BE4256">
      <w:pPr>
        <w:pStyle w:val="Level1"/>
        <w:tabs>
          <w:tab w:val="left" w:pos="-1440"/>
          <w:tab w:val="left" w:pos="630"/>
        </w:tabs>
        <w:ind w:left="0" w:firstLine="0"/>
        <w:rPr>
          <w:rFonts w:ascii="Arial" w:hAnsi="Arial"/>
          <w:sz w:val="20"/>
        </w:rPr>
      </w:pPr>
      <w:r w:rsidRPr="003B17F7">
        <w:rPr>
          <w:rFonts w:ascii="Arial" w:hAnsi="Arial"/>
          <w:sz w:val="20"/>
        </w:rPr>
        <w:t xml:space="preserve">*A document identifying </w:t>
      </w:r>
      <w:r w:rsidRPr="003B17F7">
        <w:rPr>
          <w:rFonts w:ascii="Arial" w:hAnsi="Arial"/>
          <w:b/>
          <w:bCs/>
          <w:sz w:val="20"/>
        </w:rPr>
        <w:t>where to purchase</w:t>
      </w:r>
      <w:r w:rsidRPr="003B17F7">
        <w:rPr>
          <w:rFonts w:ascii="Arial" w:hAnsi="Arial"/>
          <w:sz w:val="20"/>
        </w:rPr>
        <w:t xml:space="preserve"> the specific shirt, </w:t>
      </w:r>
    </w:p>
    <w:p w14:paraId="0572880A" w14:textId="77777777" w:rsidR="00BE4256" w:rsidRPr="003B17F7" w:rsidRDefault="00BE4256" w:rsidP="00BE4256">
      <w:pPr>
        <w:pStyle w:val="Level1"/>
        <w:tabs>
          <w:tab w:val="left" w:pos="-1440"/>
          <w:tab w:val="left" w:pos="630"/>
        </w:tabs>
        <w:ind w:left="0" w:firstLine="0"/>
        <w:rPr>
          <w:rFonts w:ascii="Arial" w:hAnsi="Arial"/>
          <w:sz w:val="20"/>
        </w:rPr>
      </w:pPr>
      <w:r w:rsidRPr="003B17F7">
        <w:rPr>
          <w:rFonts w:ascii="Arial" w:hAnsi="Arial"/>
          <w:sz w:val="20"/>
        </w:rPr>
        <w:t xml:space="preserve">dress, and pants that elected officers will be required to wear </w:t>
      </w:r>
    </w:p>
    <w:p w14:paraId="15D9889B" w14:textId="77777777" w:rsidR="00BE4256" w:rsidRPr="003B17F7" w:rsidRDefault="00BE4256" w:rsidP="00BE4256">
      <w:pPr>
        <w:pStyle w:val="Level1"/>
        <w:tabs>
          <w:tab w:val="left" w:pos="-1440"/>
          <w:tab w:val="left" w:pos="630"/>
        </w:tabs>
        <w:ind w:left="0" w:firstLine="0"/>
        <w:rPr>
          <w:rFonts w:ascii="Arial" w:hAnsi="Arial"/>
          <w:sz w:val="20"/>
        </w:rPr>
      </w:pPr>
      <w:r w:rsidRPr="003B17F7">
        <w:rPr>
          <w:rFonts w:ascii="Arial" w:hAnsi="Arial"/>
          <w:sz w:val="20"/>
        </w:rPr>
        <w:t xml:space="preserve">will be placed on the WA-FCCLA website in January and in </w:t>
      </w:r>
    </w:p>
    <w:p w14:paraId="555A52C9" w14:textId="77777777" w:rsidR="00BE4256" w:rsidRPr="003B17F7" w:rsidRDefault="00BE4256" w:rsidP="00BE4256">
      <w:pPr>
        <w:pStyle w:val="Level1"/>
        <w:tabs>
          <w:tab w:val="left" w:pos="-1440"/>
          <w:tab w:val="left" w:pos="630"/>
        </w:tabs>
        <w:ind w:left="0" w:firstLine="0"/>
        <w:rPr>
          <w:rFonts w:ascii="Arial" w:hAnsi="Arial"/>
          <w:sz w:val="20"/>
        </w:rPr>
      </w:pPr>
      <w:r w:rsidRPr="003B17F7">
        <w:rPr>
          <w:rFonts w:ascii="Arial" w:hAnsi="Arial"/>
          <w:sz w:val="20"/>
        </w:rPr>
        <w:t>Washington Weekly.</w:t>
      </w:r>
      <w:r w:rsidRPr="003B17F7">
        <w:rPr>
          <w:rFonts w:ascii="Arial" w:hAnsi="Arial"/>
          <w:noProof/>
          <w:sz w:val="20"/>
        </w:rPr>
        <w:t xml:space="preserve"> </w:t>
      </w:r>
    </w:p>
    <w:p w14:paraId="0526D6DE" w14:textId="77777777" w:rsidR="00BE4256" w:rsidRPr="004404C5" w:rsidRDefault="00BE4256" w:rsidP="00BE4256">
      <w:pPr>
        <w:ind w:left="1440"/>
        <w:rPr>
          <w:rFonts w:ascii="Arial" w:hAnsi="Arial"/>
          <w:sz w:val="20"/>
          <w:highlight w:val="yellow"/>
        </w:rPr>
      </w:pPr>
    </w:p>
    <w:p w14:paraId="3E0DC110" w14:textId="77777777" w:rsidR="00BE4256" w:rsidRPr="00DA2448" w:rsidRDefault="00BE4256" w:rsidP="00BE4256">
      <w:pPr>
        <w:rPr>
          <w:rFonts w:ascii="Arial" w:hAnsi="Arial"/>
          <w:sz w:val="20"/>
        </w:rPr>
      </w:pPr>
      <w:r w:rsidRPr="00DA2448">
        <w:rPr>
          <w:rFonts w:ascii="Arial" w:hAnsi="Arial"/>
          <w:sz w:val="20"/>
          <w:u w:val="single"/>
        </w:rPr>
        <w:t>Questions</w:t>
      </w:r>
      <w:r w:rsidRPr="00DA2448">
        <w:rPr>
          <w:rFonts w:ascii="Arial" w:hAnsi="Arial"/>
          <w:sz w:val="20"/>
        </w:rPr>
        <w:t xml:space="preserve">:  If you have any questions or problems with which </w:t>
      </w:r>
    </w:p>
    <w:p w14:paraId="30B4686B" w14:textId="77777777" w:rsidR="00BE4256" w:rsidRPr="00DA2448" w:rsidRDefault="00BE4256" w:rsidP="00BE4256">
      <w:pPr>
        <w:rPr>
          <w:rFonts w:ascii="Arial" w:hAnsi="Arial"/>
          <w:sz w:val="20"/>
        </w:rPr>
      </w:pPr>
      <w:r w:rsidRPr="00DA2448">
        <w:rPr>
          <w:rFonts w:ascii="Arial" w:hAnsi="Arial"/>
          <w:sz w:val="20"/>
        </w:rPr>
        <w:t xml:space="preserve">your adviser and/or regional adviser cannot help you, please </w:t>
      </w:r>
    </w:p>
    <w:p w14:paraId="1416900A" w14:textId="77777777" w:rsidR="00BE4256" w:rsidRPr="00DA2448" w:rsidRDefault="00BE4256" w:rsidP="00BE4256">
      <w:pPr>
        <w:rPr>
          <w:noProof/>
        </w:rPr>
      </w:pPr>
      <w:r w:rsidRPr="00DA2448">
        <w:rPr>
          <w:rFonts w:ascii="Arial" w:hAnsi="Arial"/>
          <w:sz w:val="20"/>
        </w:rPr>
        <w:t>contact:</w:t>
      </w:r>
      <w:r w:rsidRPr="00DA2448">
        <w:rPr>
          <w:noProof/>
        </w:rPr>
        <w:t xml:space="preserve"> </w:t>
      </w:r>
    </w:p>
    <w:p w14:paraId="40A087D4" w14:textId="77777777" w:rsidR="00BE4256" w:rsidRPr="00DA2448" w:rsidRDefault="00BE4256" w:rsidP="00BE4256">
      <w:pPr>
        <w:rPr>
          <w:rFonts w:ascii="Arial" w:hAnsi="Arial"/>
          <w:sz w:val="20"/>
        </w:rPr>
      </w:pPr>
    </w:p>
    <w:p w14:paraId="6987B2B2" w14:textId="77777777" w:rsidR="00BE4256" w:rsidRPr="00DA2448" w:rsidRDefault="00BE4256" w:rsidP="00BE4256">
      <w:pPr>
        <w:ind w:left="540"/>
        <w:rPr>
          <w:rFonts w:ascii="Arial" w:hAnsi="Arial"/>
          <w:sz w:val="20"/>
        </w:rPr>
      </w:pPr>
      <w:r w:rsidRPr="00DA2448">
        <w:rPr>
          <w:rFonts w:ascii="Arial" w:hAnsi="Arial"/>
          <w:sz w:val="20"/>
        </w:rPr>
        <w:t>Kathy Hahn</w:t>
      </w:r>
      <w:r w:rsidRPr="00DA2448">
        <w:rPr>
          <w:rFonts w:ascii="Arial" w:hAnsi="Arial"/>
          <w:sz w:val="22"/>
          <w:szCs w:val="22"/>
        </w:rPr>
        <w:t xml:space="preserve"> </w:t>
      </w:r>
      <w:r w:rsidRPr="00DA2448">
        <w:rPr>
          <w:rFonts w:ascii="Arial" w:hAnsi="Arial"/>
          <w:sz w:val="20"/>
        </w:rPr>
        <w:t>FCCLA State Adviser</w:t>
      </w:r>
      <w:r w:rsidRPr="00DA2448">
        <w:t xml:space="preserve"> </w:t>
      </w:r>
    </w:p>
    <w:p w14:paraId="15DF38F9" w14:textId="77777777" w:rsidR="00BE4256" w:rsidRPr="00DA2448" w:rsidRDefault="00BE4256" w:rsidP="00BE4256">
      <w:pPr>
        <w:tabs>
          <w:tab w:val="left" w:pos="540"/>
          <w:tab w:val="center" w:pos="4725"/>
        </w:tabs>
        <w:outlineLvl w:val="0"/>
        <w:rPr>
          <w:rFonts w:ascii="Arial" w:hAnsi="Arial"/>
          <w:sz w:val="20"/>
        </w:rPr>
      </w:pPr>
      <w:r w:rsidRPr="00DA2448">
        <w:rPr>
          <w:rStyle w:val="Hyperlink"/>
          <w:rFonts w:ascii="Arial" w:hAnsi="Arial"/>
          <w:sz w:val="20"/>
          <w:u w:val="none"/>
        </w:rPr>
        <w:tab/>
      </w:r>
      <w:hyperlink r:id="rId37" w:history="1">
        <w:r w:rsidRPr="00DA2448">
          <w:rPr>
            <w:rStyle w:val="Hyperlink"/>
            <w:rFonts w:ascii="Arial" w:hAnsi="Arial"/>
            <w:sz w:val="20"/>
          </w:rPr>
          <w:t>kathyhahn@wa-fccla.org</w:t>
        </w:r>
      </w:hyperlink>
      <w:r w:rsidRPr="00DA2448">
        <w:rPr>
          <w:rFonts w:ascii="Arial" w:hAnsi="Arial"/>
          <w:sz w:val="20"/>
        </w:rPr>
        <w:tab/>
        <w:t xml:space="preserve">                </w:t>
      </w:r>
    </w:p>
    <w:p w14:paraId="2F9967EC" w14:textId="77777777" w:rsidR="00BE4256" w:rsidRPr="004404C5" w:rsidRDefault="00BE4256" w:rsidP="00BE4256">
      <w:pPr>
        <w:tabs>
          <w:tab w:val="left" w:pos="540"/>
          <w:tab w:val="center" w:pos="4725"/>
        </w:tabs>
        <w:outlineLvl w:val="0"/>
        <w:rPr>
          <w:rFonts w:ascii="Arial" w:hAnsi="Arial"/>
          <w:sz w:val="20"/>
          <w:highlight w:val="yellow"/>
        </w:rPr>
      </w:pPr>
    </w:p>
    <w:p w14:paraId="2B349CCE" w14:textId="77777777" w:rsidR="00BE4256" w:rsidRPr="004404C5" w:rsidRDefault="00BE4256" w:rsidP="00BE4256">
      <w:pPr>
        <w:tabs>
          <w:tab w:val="left" w:pos="540"/>
          <w:tab w:val="center" w:pos="4725"/>
        </w:tabs>
        <w:outlineLvl w:val="0"/>
        <w:rPr>
          <w:rFonts w:ascii="Arial" w:hAnsi="Arial"/>
          <w:sz w:val="20"/>
          <w:highlight w:val="yellow"/>
        </w:rPr>
      </w:pPr>
    </w:p>
    <w:p w14:paraId="1C705D09" w14:textId="1CB78F1B" w:rsidR="00BE4256" w:rsidRPr="004404C5" w:rsidRDefault="00BE4256" w:rsidP="00BE4256">
      <w:pPr>
        <w:tabs>
          <w:tab w:val="left" w:pos="540"/>
          <w:tab w:val="center" w:pos="4725"/>
        </w:tabs>
        <w:outlineLvl w:val="0"/>
        <w:rPr>
          <w:rFonts w:ascii="Arial" w:hAnsi="Arial"/>
          <w:sz w:val="20"/>
          <w:highlight w:val="yellow"/>
        </w:rPr>
      </w:pPr>
    </w:p>
    <w:p w14:paraId="48F9D07B" w14:textId="32BFD813" w:rsidR="00CA2987" w:rsidRPr="004404C5" w:rsidRDefault="00CA2987" w:rsidP="00BE4256">
      <w:pPr>
        <w:tabs>
          <w:tab w:val="left" w:pos="540"/>
          <w:tab w:val="center" w:pos="4725"/>
        </w:tabs>
        <w:outlineLvl w:val="0"/>
        <w:rPr>
          <w:rFonts w:ascii="Arial" w:hAnsi="Arial"/>
          <w:sz w:val="20"/>
          <w:highlight w:val="yellow"/>
        </w:rPr>
      </w:pPr>
    </w:p>
    <w:p w14:paraId="04D11F22" w14:textId="65A400BD" w:rsidR="00CA2987" w:rsidRPr="004404C5" w:rsidRDefault="00CA2987" w:rsidP="00BE4256">
      <w:pPr>
        <w:tabs>
          <w:tab w:val="left" w:pos="540"/>
          <w:tab w:val="center" w:pos="4725"/>
        </w:tabs>
        <w:outlineLvl w:val="0"/>
        <w:rPr>
          <w:rFonts w:ascii="Arial" w:hAnsi="Arial"/>
          <w:sz w:val="20"/>
          <w:highlight w:val="yellow"/>
        </w:rPr>
      </w:pPr>
    </w:p>
    <w:p w14:paraId="5FBD4500" w14:textId="77777777" w:rsidR="00CA2987" w:rsidRPr="004404C5" w:rsidRDefault="00CA2987" w:rsidP="00BE4256">
      <w:pPr>
        <w:tabs>
          <w:tab w:val="left" w:pos="540"/>
          <w:tab w:val="center" w:pos="4725"/>
        </w:tabs>
        <w:outlineLvl w:val="0"/>
        <w:rPr>
          <w:rFonts w:ascii="Arial" w:hAnsi="Arial"/>
          <w:sz w:val="20"/>
          <w:highlight w:val="yellow"/>
        </w:rPr>
      </w:pPr>
    </w:p>
    <w:p w14:paraId="09933EA9" w14:textId="70D79329" w:rsidR="00446FEF" w:rsidRPr="004404C5" w:rsidRDefault="00446FEF" w:rsidP="00BE4256">
      <w:pPr>
        <w:tabs>
          <w:tab w:val="left" w:pos="540"/>
          <w:tab w:val="center" w:pos="4725"/>
        </w:tabs>
        <w:outlineLvl w:val="0"/>
        <w:rPr>
          <w:rFonts w:ascii="Arial" w:hAnsi="Arial"/>
          <w:sz w:val="20"/>
          <w:highlight w:val="yellow"/>
        </w:rPr>
      </w:pPr>
    </w:p>
    <w:p w14:paraId="19358DD3" w14:textId="368E89EE" w:rsidR="00446FEF" w:rsidRPr="004404C5" w:rsidRDefault="00446FEF" w:rsidP="00BE4256">
      <w:pPr>
        <w:tabs>
          <w:tab w:val="left" w:pos="540"/>
          <w:tab w:val="center" w:pos="4725"/>
        </w:tabs>
        <w:outlineLvl w:val="0"/>
        <w:rPr>
          <w:rFonts w:ascii="Arial" w:hAnsi="Arial"/>
          <w:sz w:val="20"/>
          <w:highlight w:val="yellow"/>
        </w:rPr>
      </w:pPr>
    </w:p>
    <w:p w14:paraId="154E44BB" w14:textId="77777777" w:rsidR="00446FEF" w:rsidRPr="004404C5" w:rsidRDefault="00446FEF" w:rsidP="00BE4256">
      <w:pPr>
        <w:tabs>
          <w:tab w:val="left" w:pos="540"/>
          <w:tab w:val="center" w:pos="4725"/>
        </w:tabs>
        <w:outlineLvl w:val="0"/>
        <w:rPr>
          <w:rFonts w:ascii="Arial" w:hAnsi="Arial"/>
          <w:sz w:val="20"/>
          <w:highlight w:val="yellow"/>
        </w:rPr>
      </w:pPr>
    </w:p>
    <w:p w14:paraId="1DADDFB7" w14:textId="5B2B44B3" w:rsidR="00BE4256" w:rsidRPr="004404C5" w:rsidRDefault="00BE4256" w:rsidP="00BE4256">
      <w:pPr>
        <w:tabs>
          <w:tab w:val="left" w:pos="540"/>
          <w:tab w:val="center" w:pos="4725"/>
        </w:tabs>
        <w:outlineLvl w:val="0"/>
        <w:rPr>
          <w:rFonts w:ascii="Arial" w:hAnsi="Arial"/>
          <w:sz w:val="20"/>
          <w:highlight w:val="yellow"/>
        </w:rPr>
      </w:pPr>
    </w:p>
    <w:p w14:paraId="64369240" w14:textId="77777777" w:rsidR="00BE4256" w:rsidRPr="00E216D9" w:rsidRDefault="00BE4256" w:rsidP="00BE4256">
      <w:pPr>
        <w:pStyle w:val="ParaAttribute5"/>
        <w:widowControl/>
        <w:tabs>
          <w:tab w:val="left" w:pos="1350"/>
        </w:tabs>
        <w:wordWrap/>
        <w:rPr>
          <w:rFonts w:ascii="Georgia" w:eastAsia="Arial" w:hAnsi="Georgia"/>
          <w:b/>
          <w:sz w:val="32"/>
          <w:szCs w:val="32"/>
        </w:rPr>
      </w:pPr>
      <w:r w:rsidRPr="00E216D9">
        <w:rPr>
          <w:rFonts w:ascii="Georgia" w:eastAsia="Arial" w:hAnsi="Georgia"/>
          <w:b/>
          <w:sz w:val="32"/>
          <w:szCs w:val="32"/>
        </w:rPr>
        <w:t>How Do I Decide Which Office to Run For??</w:t>
      </w:r>
    </w:p>
    <w:p w14:paraId="1C9590E5" w14:textId="77777777" w:rsidR="00BE4256" w:rsidRPr="00E216D9" w:rsidRDefault="00BE4256" w:rsidP="00BE4256">
      <w:pPr>
        <w:pStyle w:val="ParaAttribute5"/>
        <w:widowControl/>
        <w:tabs>
          <w:tab w:val="left" w:pos="1350"/>
        </w:tabs>
        <w:wordWrap/>
        <w:jc w:val="left"/>
        <w:rPr>
          <w:rFonts w:ascii="Georgia" w:eastAsia="Arial" w:hAnsi="Georgia"/>
          <w:sz w:val="24"/>
          <w:szCs w:val="24"/>
        </w:rPr>
      </w:pPr>
    </w:p>
    <w:p w14:paraId="30E46D65" w14:textId="77777777" w:rsidR="00BE4256" w:rsidRPr="00E216D9" w:rsidRDefault="00BE4256" w:rsidP="001A2CE8">
      <w:pPr>
        <w:pStyle w:val="ParaAttribute5"/>
        <w:widowControl/>
        <w:numPr>
          <w:ilvl w:val="0"/>
          <w:numId w:val="175"/>
        </w:numPr>
        <w:tabs>
          <w:tab w:val="left" w:pos="1350"/>
        </w:tabs>
        <w:wordWrap/>
        <w:jc w:val="left"/>
        <w:rPr>
          <w:rFonts w:ascii="Georgia" w:eastAsia="Arial" w:hAnsi="Georgia"/>
          <w:sz w:val="24"/>
          <w:szCs w:val="24"/>
        </w:rPr>
      </w:pPr>
      <w:r w:rsidRPr="00E216D9">
        <w:rPr>
          <w:rFonts w:ascii="Georgia" w:eastAsia="Arial" w:hAnsi="Georgia"/>
          <w:sz w:val="24"/>
          <w:szCs w:val="24"/>
        </w:rPr>
        <w:t xml:space="preserve"> There are two different types of offices </w:t>
      </w:r>
    </w:p>
    <w:p w14:paraId="46458B1E" w14:textId="77777777" w:rsidR="00BE4256" w:rsidRPr="00E216D9" w:rsidRDefault="00BE4256" w:rsidP="001A2CE8">
      <w:pPr>
        <w:pStyle w:val="ParaAttribute5"/>
        <w:widowControl/>
        <w:numPr>
          <w:ilvl w:val="1"/>
          <w:numId w:val="175"/>
        </w:numPr>
        <w:tabs>
          <w:tab w:val="left" w:pos="1350"/>
        </w:tabs>
        <w:wordWrap/>
        <w:jc w:val="left"/>
        <w:rPr>
          <w:rFonts w:ascii="Georgia" w:eastAsia="Arial" w:hAnsi="Georgia"/>
          <w:sz w:val="24"/>
          <w:szCs w:val="24"/>
        </w:rPr>
      </w:pPr>
      <w:r w:rsidRPr="00E216D9">
        <w:rPr>
          <w:rFonts w:ascii="Georgia" w:eastAsia="Arial" w:hAnsi="Georgia"/>
          <w:sz w:val="24"/>
          <w:szCs w:val="24"/>
        </w:rPr>
        <w:t>State Vice President of a Region or</w:t>
      </w:r>
    </w:p>
    <w:p w14:paraId="74F6C60D" w14:textId="77777777" w:rsidR="00BE4256" w:rsidRPr="00E216D9" w:rsidRDefault="00BE4256" w:rsidP="001A2CE8">
      <w:pPr>
        <w:pStyle w:val="ParaAttribute5"/>
        <w:widowControl/>
        <w:numPr>
          <w:ilvl w:val="1"/>
          <w:numId w:val="175"/>
        </w:numPr>
        <w:tabs>
          <w:tab w:val="left" w:pos="1350"/>
        </w:tabs>
        <w:wordWrap/>
        <w:jc w:val="left"/>
        <w:rPr>
          <w:rFonts w:ascii="Georgia" w:eastAsia="Arial" w:hAnsi="Georgia"/>
          <w:sz w:val="24"/>
          <w:szCs w:val="24"/>
        </w:rPr>
      </w:pPr>
      <w:r w:rsidRPr="00E216D9">
        <w:rPr>
          <w:rFonts w:ascii="Georgia" w:eastAsia="Arial" w:hAnsi="Georgia"/>
          <w:sz w:val="24"/>
          <w:szCs w:val="24"/>
        </w:rPr>
        <w:t>State At-Large Officer where your specific position is determined at the State Leadership Conference by a collaborative process</w:t>
      </w:r>
    </w:p>
    <w:p w14:paraId="3A18DDDB" w14:textId="77777777" w:rsidR="00BE4256" w:rsidRPr="00E216D9" w:rsidRDefault="00BE4256" w:rsidP="00BE4256">
      <w:pPr>
        <w:pStyle w:val="ParaAttribute5"/>
        <w:widowControl/>
        <w:tabs>
          <w:tab w:val="left" w:pos="1350"/>
        </w:tabs>
        <w:wordWrap/>
        <w:jc w:val="left"/>
        <w:rPr>
          <w:rFonts w:ascii="Georgia" w:eastAsia="Arial" w:hAnsi="Georgia"/>
          <w:sz w:val="24"/>
          <w:szCs w:val="24"/>
        </w:rPr>
      </w:pPr>
    </w:p>
    <w:p w14:paraId="6703DB38" w14:textId="77777777" w:rsidR="00BE4256" w:rsidRPr="00E216D9" w:rsidRDefault="00BE4256" w:rsidP="00BE4256">
      <w:pPr>
        <w:pStyle w:val="ParaAttribute5"/>
        <w:widowControl/>
        <w:tabs>
          <w:tab w:val="left" w:pos="1350"/>
        </w:tabs>
        <w:wordWrap/>
        <w:jc w:val="left"/>
        <w:rPr>
          <w:rFonts w:ascii="Georgia" w:eastAsia="Arial" w:hAnsi="Georgia"/>
          <w:sz w:val="24"/>
          <w:szCs w:val="24"/>
        </w:rPr>
      </w:pPr>
    </w:p>
    <w:p w14:paraId="19FDEA2F" w14:textId="77777777" w:rsidR="00BE4256" w:rsidRPr="00E216D9" w:rsidRDefault="00BE4256" w:rsidP="00BE4256">
      <w:pPr>
        <w:pStyle w:val="ParaAttribute5"/>
        <w:widowControl/>
        <w:tabs>
          <w:tab w:val="left" w:pos="1350"/>
        </w:tabs>
        <w:wordWrap/>
        <w:jc w:val="left"/>
        <w:rPr>
          <w:rFonts w:ascii="Georgia" w:eastAsia="Arial" w:hAnsi="Georgia"/>
          <w:sz w:val="24"/>
          <w:szCs w:val="24"/>
        </w:rPr>
      </w:pPr>
    </w:p>
    <w:p w14:paraId="3D0DC3B3" w14:textId="77777777" w:rsidR="00BE4256" w:rsidRPr="00E216D9" w:rsidRDefault="00BE4256" w:rsidP="00BE4256">
      <w:pPr>
        <w:pStyle w:val="ParaAttribute5"/>
        <w:widowControl/>
        <w:tabs>
          <w:tab w:val="left" w:pos="1350"/>
        </w:tabs>
        <w:wordWrap/>
        <w:jc w:val="left"/>
        <w:rPr>
          <w:rFonts w:ascii="Georgia" w:eastAsia="Arial" w:hAnsi="Georgia"/>
          <w:sz w:val="24"/>
          <w:szCs w:val="24"/>
        </w:rPr>
      </w:pPr>
    </w:p>
    <w:tbl>
      <w:tblPr>
        <w:tblStyle w:val="TableGrid"/>
        <w:tblW w:w="9805" w:type="dxa"/>
        <w:tblLook w:val="04A0" w:firstRow="1" w:lastRow="0" w:firstColumn="1" w:lastColumn="0" w:noHBand="0" w:noVBand="1"/>
      </w:tblPr>
      <w:tblGrid>
        <w:gridCol w:w="2785"/>
        <w:gridCol w:w="3510"/>
        <w:gridCol w:w="3510"/>
      </w:tblGrid>
      <w:tr w:rsidR="00BE4256" w:rsidRPr="00E216D9" w14:paraId="278A9276" w14:textId="77777777" w:rsidTr="00126E88">
        <w:tc>
          <w:tcPr>
            <w:tcW w:w="2785" w:type="dxa"/>
          </w:tcPr>
          <w:p w14:paraId="54196D76" w14:textId="77777777" w:rsidR="00BE4256" w:rsidRPr="00E216D9" w:rsidRDefault="00BE4256" w:rsidP="00126E88">
            <w:pPr>
              <w:pStyle w:val="ParaAttribute5"/>
              <w:widowControl/>
              <w:tabs>
                <w:tab w:val="left" w:pos="1350"/>
              </w:tabs>
              <w:wordWrap/>
              <w:jc w:val="left"/>
              <w:rPr>
                <w:rFonts w:ascii="Georgia" w:eastAsia="Arial" w:hAnsi="Georgia"/>
                <w:sz w:val="24"/>
                <w:szCs w:val="24"/>
              </w:rPr>
            </w:pPr>
            <w:r w:rsidRPr="00E216D9">
              <w:rPr>
                <w:rFonts w:ascii="Georgia" w:eastAsia="Arial" w:hAnsi="Georgia"/>
                <w:sz w:val="24"/>
                <w:szCs w:val="24"/>
              </w:rPr>
              <w:t>Requirements</w:t>
            </w:r>
          </w:p>
        </w:tc>
        <w:tc>
          <w:tcPr>
            <w:tcW w:w="3510" w:type="dxa"/>
          </w:tcPr>
          <w:p w14:paraId="6E8933FC" w14:textId="77777777" w:rsidR="00BE4256" w:rsidRPr="00E216D9" w:rsidRDefault="00BE4256" w:rsidP="00126E88">
            <w:pPr>
              <w:pStyle w:val="ParaAttribute5"/>
              <w:widowControl/>
              <w:tabs>
                <w:tab w:val="left" w:pos="1350"/>
              </w:tabs>
              <w:wordWrap/>
              <w:jc w:val="left"/>
              <w:rPr>
                <w:rFonts w:ascii="Georgia" w:eastAsia="Arial" w:hAnsi="Georgia"/>
                <w:sz w:val="24"/>
                <w:szCs w:val="24"/>
              </w:rPr>
            </w:pPr>
            <w:r w:rsidRPr="00E216D9">
              <w:rPr>
                <w:rFonts w:ascii="Georgia" w:eastAsia="Arial" w:hAnsi="Georgia"/>
                <w:sz w:val="24"/>
                <w:szCs w:val="24"/>
              </w:rPr>
              <w:t>State Vice-President of Region</w:t>
            </w:r>
          </w:p>
        </w:tc>
        <w:tc>
          <w:tcPr>
            <w:tcW w:w="3510" w:type="dxa"/>
          </w:tcPr>
          <w:p w14:paraId="209C4EDF" w14:textId="77777777" w:rsidR="00BE4256" w:rsidRPr="00E216D9" w:rsidRDefault="00BE4256" w:rsidP="00126E88">
            <w:pPr>
              <w:pStyle w:val="ParaAttribute5"/>
              <w:widowControl/>
              <w:tabs>
                <w:tab w:val="left" w:pos="1350"/>
              </w:tabs>
              <w:wordWrap/>
              <w:jc w:val="left"/>
              <w:rPr>
                <w:rFonts w:ascii="Georgia" w:eastAsia="Arial" w:hAnsi="Georgia"/>
                <w:sz w:val="24"/>
                <w:szCs w:val="24"/>
              </w:rPr>
            </w:pPr>
            <w:r w:rsidRPr="00E216D9">
              <w:rPr>
                <w:rFonts w:ascii="Georgia" w:eastAsia="Arial" w:hAnsi="Georgia"/>
                <w:sz w:val="24"/>
                <w:szCs w:val="24"/>
              </w:rPr>
              <w:t>At-Large Candidate</w:t>
            </w:r>
          </w:p>
        </w:tc>
      </w:tr>
      <w:tr w:rsidR="00BE4256" w:rsidRPr="00E216D9" w14:paraId="2FD4234E" w14:textId="77777777" w:rsidTr="00126E88">
        <w:tc>
          <w:tcPr>
            <w:tcW w:w="2785" w:type="dxa"/>
          </w:tcPr>
          <w:p w14:paraId="0A217D5B" w14:textId="77777777" w:rsidR="00BE4256" w:rsidRPr="00E216D9" w:rsidRDefault="00BE4256" w:rsidP="00126E88">
            <w:pPr>
              <w:pStyle w:val="ParaAttribute5"/>
              <w:widowControl/>
              <w:tabs>
                <w:tab w:val="left" w:pos="1350"/>
              </w:tabs>
              <w:wordWrap/>
              <w:jc w:val="left"/>
              <w:rPr>
                <w:rFonts w:ascii="Georgia" w:eastAsia="Arial" w:hAnsi="Georgia"/>
                <w:sz w:val="24"/>
                <w:szCs w:val="24"/>
              </w:rPr>
            </w:pPr>
            <w:r w:rsidRPr="00E216D9">
              <w:rPr>
                <w:rFonts w:ascii="Georgia" w:eastAsia="Arial" w:hAnsi="Georgia"/>
                <w:sz w:val="24"/>
                <w:szCs w:val="24"/>
              </w:rPr>
              <w:t>Application</w:t>
            </w:r>
          </w:p>
        </w:tc>
        <w:tc>
          <w:tcPr>
            <w:tcW w:w="3510" w:type="dxa"/>
          </w:tcPr>
          <w:p w14:paraId="41D2C049" w14:textId="77777777" w:rsidR="00BE4256" w:rsidRPr="00E216D9" w:rsidRDefault="00BE4256" w:rsidP="00126E88">
            <w:pPr>
              <w:pStyle w:val="ParaAttribute5"/>
              <w:widowControl/>
              <w:tabs>
                <w:tab w:val="left" w:pos="1350"/>
              </w:tabs>
              <w:wordWrap/>
              <w:rPr>
                <w:rFonts w:ascii="Georgia" w:eastAsia="Arial" w:hAnsi="Georgia"/>
                <w:sz w:val="24"/>
                <w:szCs w:val="24"/>
              </w:rPr>
            </w:pPr>
            <w:r w:rsidRPr="00E216D9">
              <w:rPr>
                <w:rFonts w:ascii="Georgia" w:eastAsia="Arial" w:hAnsi="Georgia"/>
                <w:sz w:val="24"/>
                <w:szCs w:val="24"/>
              </w:rPr>
              <w:t>XXX</w:t>
            </w:r>
          </w:p>
        </w:tc>
        <w:tc>
          <w:tcPr>
            <w:tcW w:w="3510" w:type="dxa"/>
          </w:tcPr>
          <w:p w14:paraId="4D277B26" w14:textId="77777777" w:rsidR="00BE4256" w:rsidRPr="00E216D9" w:rsidRDefault="00BE4256" w:rsidP="00126E88">
            <w:pPr>
              <w:pStyle w:val="ParaAttribute5"/>
              <w:widowControl/>
              <w:tabs>
                <w:tab w:val="left" w:pos="1350"/>
              </w:tabs>
              <w:wordWrap/>
              <w:rPr>
                <w:rFonts w:ascii="Georgia" w:eastAsia="Arial" w:hAnsi="Georgia"/>
                <w:sz w:val="24"/>
                <w:szCs w:val="24"/>
              </w:rPr>
            </w:pPr>
            <w:r w:rsidRPr="00E216D9">
              <w:rPr>
                <w:rFonts w:ascii="Georgia" w:eastAsia="Arial" w:hAnsi="Georgia"/>
                <w:sz w:val="24"/>
                <w:szCs w:val="24"/>
              </w:rPr>
              <w:t>XXX</w:t>
            </w:r>
          </w:p>
          <w:p w14:paraId="7EAC3758" w14:textId="77777777" w:rsidR="00BE4256" w:rsidRPr="00E216D9" w:rsidRDefault="00BE4256" w:rsidP="00126E88">
            <w:pPr>
              <w:pStyle w:val="ParaAttribute5"/>
              <w:widowControl/>
              <w:tabs>
                <w:tab w:val="left" w:pos="1350"/>
              </w:tabs>
              <w:wordWrap/>
              <w:rPr>
                <w:rFonts w:ascii="Georgia" w:eastAsia="Arial" w:hAnsi="Georgia"/>
                <w:sz w:val="24"/>
                <w:szCs w:val="24"/>
              </w:rPr>
            </w:pPr>
            <w:r w:rsidRPr="00E216D9">
              <w:rPr>
                <w:rFonts w:ascii="Georgia" w:eastAsia="Arial" w:hAnsi="Georgia"/>
                <w:sz w:val="24"/>
                <w:szCs w:val="24"/>
              </w:rPr>
              <w:t>Additional Officer Position form to complete</w:t>
            </w:r>
          </w:p>
        </w:tc>
      </w:tr>
      <w:tr w:rsidR="00BE4256" w:rsidRPr="00E216D9" w14:paraId="545D559E" w14:textId="77777777" w:rsidTr="00126E88">
        <w:tc>
          <w:tcPr>
            <w:tcW w:w="2785" w:type="dxa"/>
          </w:tcPr>
          <w:p w14:paraId="785B3662" w14:textId="77777777" w:rsidR="00BE4256" w:rsidRPr="00E216D9" w:rsidRDefault="00BE4256" w:rsidP="00126E88">
            <w:pPr>
              <w:pStyle w:val="ParaAttribute5"/>
              <w:widowControl/>
              <w:tabs>
                <w:tab w:val="left" w:pos="1350"/>
              </w:tabs>
              <w:wordWrap/>
              <w:jc w:val="left"/>
              <w:rPr>
                <w:rFonts w:ascii="Georgia" w:eastAsia="Arial" w:hAnsi="Georgia"/>
                <w:sz w:val="24"/>
                <w:szCs w:val="24"/>
              </w:rPr>
            </w:pPr>
            <w:r w:rsidRPr="00E216D9">
              <w:rPr>
                <w:rFonts w:ascii="Georgia" w:eastAsia="Arial" w:hAnsi="Georgia"/>
                <w:sz w:val="24"/>
                <w:szCs w:val="24"/>
              </w:rPr>
              <w:t>Procedure to Run</w:t>
            </w:r>
          </w:p>
        </w:tc>
        <w:tc>
          <w:tcPr>
            <w:tcW w:w="3510" w:type="dxa"/>
          </w:tcPr>
          <w:p w14:paraId="5E423FA4" w14:textId="77777777" w:rsidR="00BE4256" w:rsidRPr="00E216D9" w:rsidRDefault="00BE4256" w:rsidP="00126E88">
            <w:pPr>
              <w:pStyle w:val="ParaAttribute5"/>
              <w:widowControl/>
              <w:tabs>
                <w:tab w:val="left" w:pos="1350"/>
              </w:tabs>
              <w:wordWrap/>
              <w:rPr>
                <w:rFonts w:ascii="Georgia" w:eastAsia="Arial" w:hAnsi="Georgia"/>
                <w:sz w:val="24"/>
                <w:szCs w:val="24"/>
              </w:rPr>
            </w:pPr>
            <w:r w:rsidRPr="00E216D9">
              <w:rPr>
                <w:rFonts w:ascii="Georgia" w:eastAsia="Arial" w:hAnsi="Georgia"/>
                <w:sz w:val="24"/>
                <w:szCs w:val="24"/>
              </w:rPr>
              <w:t>XXX – See Application Packet</w:t>
            </w:r>
          </w:p>
        </w:tc>
        <w:tc>
          <w:tcPr>
            <w:tcW w:w="3510" w:type="dxa"/>
          </w:tcPr>
          <w:p w14:paraId="2E90621A" w14:textId="77777777" w:rsidR="00BE4256" w:rsidRPr="00E216D9" w:rsidRDefault="00BE4256" w:rsidP="00126E88">
            <w:pPr>
              <w:pStyle w:val="ParaAttribute5"/>
              <w:widowControl/>
              <w:tabs>
                <w:tab w:val="left" w:pos="1350"/>
              </w:tabs>
              <w:wordWrap/>
              <w:rPr>
                <w:rFonts w:ascii="Georgia" w:eastAsia="Arial" w:hAnsi="Georgia"/>
                <w:sz w:val="24"/>
                <w:szCs w:val="24"/>
              </w:rPr>
            </w:pPr>
            <w:r w:rsidRPr="00E216D9">
              <w:rPr>
                <w:rFonts w:ascii="Georgia" w:eastAsia="Arial" w:hAnsi="Georgia"/>
                <w:sz w:val="24"/>
                <w:szCs w:val="24"/>
              </w:rPr>
              <w:t>XXX – See Application Packet</w:t>
            </w:r>
          </w:p>
          <w:p w14:paraId="74104C05" w14:textId="77777777" w:rsidR="00BE4256" w:rsidRPr="00E216D9" w:rsidRDefault="00BE4256" w:rsidP="001A2CE8">
            <w:pPr>
              <w:pStyle w:val="ParaAttribute5"/>
              <w:widowControl/>
              <w:numPr>
                <w:ilvl w:val="0"/>
                <w:numId w:val="176"/>
              </w:numPr>
              <w:tabs>
                <w:tab w:val="left" w:pos="1350"/>
              </w:tabs>
              <w:wordWrap/>
              <w:jc w:val="left"/>
              <w:rPr>
                <w:rFonts w:ascii="Georgia" w:eastAsia="Arial" w:hAnsi="Georgia"/>
                <w:sz w:val="24"/>
                <w:szCs w:val="24"/>
              </w:rPr>
            </w:pPr>
            <w:r w:rsidRPr="00E216D9">
              <w:rPr>
                <w:rFonts w:ascii="Georgia" w:eastAsia="Arial" w:hAnsi="Georgia"/>
                <w:sz w:val="24"/>
                <w:szCs w:val="24"/>
              </w:rPr>
              <w:t>Interview additional</w:t>
            </w:r>
          </w:p>
          <w:p w14:paraId="30414E15" w14:textId="77777777" w:rsidR="00BE4256" w:rsidRPr="00E216D9" w:rsidRDefault="00BE4256" w:rsidP="001A2CE8">
            <w:pPr>
              <w:pStyle w:val="ParaAttribute5"/>
              <w:widowControl/>
              <w:numPr>
                <w:ilvl w:val="0"/>
                <w:numId w:val="176"/>
              </w:numPr>
              <w:tabs>
                <w:tab w:val="left" w:pos="1350"/>
              </w:tabs>
              <w:wordWrap/>
              <w:jc w:val="left"/>
              <w:rPr>
                <w:rFonts w:ascii="Georgia" w:eastAsia="Arial" w:hAnsi="Georgia"/>
                <w:sz w:val="24"/>
                <w:szCs w:val="24"/>
              </w:rPr>
            </w:pPr>
            <w:r w:rsidRPr="00E216D9">
              <w:rPr>
                <w:rFonts w:ascii="Georgia" w:eastAsia="Arial" w:hAnsi="Georgia"/>
                <w:sz w:val="24"/>
                <w:szCs w:val="24"/>
              </w:rPr>
              <w:t>Presentation to Executive Council to determine office</w:t>
            </w:r>
          </w:p>
        </w:tc>
      </w:tr>
      <w:tr w:rsidR="00BE4256" w:rsidRPr="00E216D9" w14:paraId="462C0C8E" w14:textId="77777777" w:rsidTr="00126E88">
        <w:tc>
          <w:tcPr>
            <w:tcW w:w="2785" w:type="dxa"/>
          </w:tcPr>
          <w:p w14:paraId="1BAA6E02" w14:textId="77777777" w:rsidR="00BE4256" w:rsidRPr="00E216D9" w:rsidRDefault="00BE4256" w:rsidP="00126E88">
            <w:pPr>
              <w:pStyle w:val="ParaAttribute5"/>
              <w:widowControl/>
              <w:tabs>
                <w:tab w:val="left" w:pos="1350"/>
              </w:tabs>
              <w:wordWrap/>
              <w:jc w:val="left"/>
              <w:rPr>
                <w:rFonts w:ascii="Georgia" w:eastAsia="Arial" w:hAnsi="Georgia"/>
                <w:sz w:val="24"/>
                <w:szCs w:val="24"/>
              </w:rPr>
            </w:pPr>
            <w:r w:rsidRPr="00E216D9">
              <w:rPr>
                <w:rFonts w:ascii="Georgia" w:eastAsia="Arial" w:hAnsi="Georgia"/>
                <w:sz w:val="24"/>
                <w:szCs w:val="24"/>
              </w:rPr>
              <w:t xml:space="preserve">Meetings – </w:t>
            </w:r>
          </w:p>
        </w:tc>
        <w:tc>
          <w:tcPr>
            <w:tcW w:w="3510" w:type="dxa"/>
          </w:tcPr>
          <w:p w14:paraId="744B13DF" w14:textId="77777777" w:rsidR="00BE4256" w:rsidRPr="00E216D9" w:rsidRDefault="00BE4256" w:rsidP="00126E88">
            <w:pPr>
              <w:pStyle w:val="ParaAttribute5"/>
              <w:widowControl/>
              <w:tabs>
                <w:tab w:val="left" w:pos="1350"/>
              </w:tabs>
              <w:wordWrap/>
              <w:jc w:val="left"/>
              <w:rPr>
                <w:rFonts w:ascii="Georgia" w:eastAsia="Arial" w:hAnsi="Georgia"/>
                <w:sz w:val="24"/>
                <w:szCs w:val="24"/>
              </w:rPr>
            </w:pPr>
            <w:r w:rsidRPr="00E216D9">
              <w:rPr>
                <w:rFonts w:ascii="Georgia" w:eastAsia="Arial" w:hAnsi="Georgia"/>
                <w:sz w:val="24"/>
                <w:szCs w:val="24"/>
              </w:rPr>
              <w:t xml:space="preserve">Check the informational packet for which meetings are required or recommended. </w:t>
            </w:r>
          </w:p>
        </w:tc>
        <w:tc>
          <w:tcPr>
            <w:tcW w:w="3510" w:type="dxa"/>
          </w:tcPr>
          <w:p w14:paraId="7F464759" w14:textId="77777777" w:rsidR="00BE4256" w:rsidRPr="00E216D9" w:rsidRDefault="00BE4256" w:rsidP="00126E88">
            <w:pPr>
              <w:pStyle w:val="ParaAttribute5"/>
              <w:widowControl/>
              <w:tabs>
                <w:tab w:val="left" w:pos="1350"/>
              </w:tabs>
              <w:wordWrap/>
              <w:jc w:val="left"/>
              <w:rPr>
                <w:rFonts w:ascii="Georgia" w:eastAsia="Arial" w:hAnsi="Georgia"/>
                <w:sz w:val="24"/>
                <w:szCs w:val="24"/>
              </w:rPr>
            </w:pPr>
            <w:r w:rsidRPr="00E216D9">
              <w:rPr>
                <w:rFonts w:ascii="Georgia" w:eastAsia="Arial" w:hAnsi="Georgia"/>
                <w:sz w:val="24"/>
                <w:szCs w:val="24"/>
              </w:rPr>
              <w:t xml:space="preserve">Check the informational packet for which meetings are required or recommended. </w:t>
            </w:r>
          </w:p>
        </w:tc>
      </w:tr>
      <w:tr w:rsidR="00BE4256" w:rsidRPr="00E216D9" w14:paraId="3CDA8F6E" w14:textId="77777777" w:rsidTr="00126E88">
        <w:tc>
          <w:tcPr>
            <w:tcW w:w="2785" w:type="dxa"/>
          </w:tcPr>
          <w:p w14:paraId="22EA7ABB" w14:textId="77777777" w:rsidR="00BE4256" w:rsidRPr="00E216D9" w:rsidRDefault="00BE4256" w:rsidP="00126E88">
            <w:pPr>
              <w:pStyle w:val="ParaAttribute5"/>
              <w:widowControl/>
              <w:tabs>
                <w:tab w:val="left" w:pos="1350"/>
              </w:tabs>
              <w:wordWrap/>
              <w:jc w:val="left"/>
              <w:rPr>
                <w:rFonts w:ascii="Georgia" w:eastAsia="Arial" w:hAnsi="Georgia"/>
                <w:sz w:val="24"/>
                <w:szCs w:val="24"/>
              </w:rPr>
            </w:pPr>
            <w:r w:rsidRPr="00E216D9">
              <w:rPr>
                <w:rFonts w:ascii="Georgia" w:eastAsia="Arial" w:hAnsi="Georgia"/>
                <w:sz w:val="24"/>
                <w:szCs w:val="24"/>
              </w:rPr>
              <w:t>Fall Leadership Meeting</w:t>
            </w:r>
          </w:p>
        </w:tc>
        <w:tc>
          <w:tcPr>
            <w:tcW w:w="3510" w:type="dxa"/>
          </w:tcPr>
          <w:p w14:paraId="187314EE" w14:textId="77777777" w:rsidR="00BE4256" w:rsidRPr="00E216D9" w:rsidRDefault="00BE4256" w:rsidP="00126E88">
            <w:pPr>
              <w:pStyle w:val="ParaAttribute5"/>
              <w:widowControl/>
              <w:tabs>
                <w:tab w:val="left" w:pos="1350"/>
              </w:tabs>
              <w:wordWrap/>
              <w:rPr>
                <w:rFonts w:ascii="Georgia" w:eastAsia="Arial" w:hAnsi="Georgia"/>
                <w:sz w:val="24"/>
                <w:szCs w:val="24"/>
              </w:rPr>
            </w:pPr>
            <w:r w:rsidRPr="00E216D9">
              <w:rPr>
                <w:rFonts w:ascii="Georgia" w:eastAsia="Arial" w:hAnsi="Georgia"/>
                <w:sz w:val="24"/>
                <w:szCs w:val="24"/>
              </w:rPr>
              <w:t>XXXX – in charge of this meeting</w:t>
            </w:r>
          </w:p>
        </w:tc>
        <w:tc>
          <w:tcPr>
            <w:tcW w:w="3510" w:type="dxa"/>
          </w:tcPr>
          <w:p w14:paraId="11F69C65" w14:textId="77777777" w:rsidR="00BE4256" w:rsidRPr="00E216D9" w:rsidRDefault="00BE4256" w:rsidP="00126E88">
            <w:pPr>
              <w:pStyle w:val="ParaAttribute5"/>
              <w:widowControl/>
              <w:tabs>
                <w:tab w:val="left" w:pos="1350"/>
              </w:tabs>
              <w:wordWrap/>
              <w:rPr>
                <w:rFonts w:ascii="Georgia" w:eastAsia="Arial" w:hAnsi="Georgia"/>
                <w:sz w:val="24"/>
                <w:szCs w:val="24"/>
              </w:rPr>
            </w:pPr>
            <w:r w:rsidRPr="00E216D9">
              <w:rPr>
                <w:rFonts w:ascii="Georgia" w:eastAsia="Arial" w:hAnsi="Georgia"/>
                <w:sz w:val="24"/>
                <w:szCs w:val="24"/>
              </w:rPr>
              <w:t>Attendance Required</w:t>
            </w:r>
          </w:p>
        </w:tc>
      </w:tr>
      <w:tr w:rsidR="00BE4256" w:rsidRPr="00E216D9" w14:paraId="312CC91E" w14:textId="77777777" w:rsidTr="00126E88">
        <w:tc>
          <w:tcPr>
            <w:tcW w:w="2785" w:type="dxa"/>
          </w:tcPr>
          <w:p w14:paraId="27BD4667" w14:textId="77777777" w:rsidR="00BE4256" w:rsidRPr="00E216D9" w:rsidRDefault="00BE4256" w:rsidP="00126E88">
            <w:pPr>
              <w:pStyle w:val="ParaAttribute5"/>
              <w:widowControl/>
              <w:tabs>
                <w:tab w:val="left" w:pos="1350"/>
              </w:tabs>
              <w:wordWrap/>
              <w:jc w:val="left"/>
              <w:rPr>
                <w:rFonts w:ascii="Georgia" w:eastAsia="Arial" w:hAnsi="Georgia"/>
                <w:sz w:val="24"/>
                <w:szCs w:val="24"/>
              </w:rPr>
            </w:pPr>
            <w:r w:rsidRPr="00E216D9">
              <w:rPr>
                <w:rFonts w:ascii="Georgia" w:eastAsia="Arial" w:hAnsi="Georgia"/>
                <w:sz w:val="24"/>
                <w:szCs w:val="24"/>
              </w:rPr>
              <w:t>Regional Spring STAR Events Meeting</w:t>
            </w:r>
          </w:p>
        </w:tc>
        <w:tc>
          <w:tcPr>
            <w:tcW w:w="3510" w:type="dxa"/>
          </w:tcPr>
          <w:p w14:paraId="2342B649" w14:textId="77777777" w:rsidR="00BE4256" w:rsidRPr="00E216D9" w:rsidRDefault="00BE4256" w:rsidP="00126E88">
            <w:pPr>
              <w:pStyle w:val="ParaAttribute5"/>
              <w:widowControl/>
              <w:tabs>
                <w:tab w:val="left" w:pos="1350"/>
              </w:tabs>
              <w:wordWrap/>
              <w:rPr>
                <w:rFonts w:ascii="Georgia" w:eastAsia="Arial" w:hAnsi="Georgia"/>
                <w:sz w:val="24"/>
                <w:szCs w:val="24"/>
              </w:rPr>
            </w:pPr>
            <w:r w:rsidRPr="00E216D9">
              <w:rPr>
                <w:rFonts w:ascii="Georgia" w:eastAsia="Arial" w:hAnsi="Georgia"/>
                <w:sz w:val="24"/>
                <w:szCs w:val="24"/>
              </w:rPr>
              <w:t>Attendance Required</w:t>
            </w:r>
          </w:p>
        </w:tc>
        <w:tc>
          <w:tcPr>
            <w:tcW w:w="3510" w:type="dxa"/>
          </w:tcPr>
          <w:p w14:paraId="5157D254" w14:textId="77777777" w:rsidR="00BE4256" w:rsidRPr="00E216D9" w:rsidRDefault="00BE4256" w:rsidP="00126E88">
            <w:pPr>
              <w:pStyle w:val="ParaAttribute5"/>
              <w:widowControl/>
              <w:tabs>
                <w:tab w:val="left" w:pos="1350"/>
              </w:tabs>
              <w:wordWrap/>
              <w:rPr>
                <w:rFonts w:ascii="Georgia" w:eastAsia="Arial" w:hAnsi="Georgia"/>
                <w:sz w:val="24"/>
                <w:szCs w:val="24"/>
              </w:rPr>
            </w:pPr>
            <w:r w:rsidRPr="00E216D9">
              <w:rPr>
                <w:rFonts w:ascii="Georgia" w:eastAsia="Arial" w:hAnsi="Georgia"/>
                <w:sz w:val="24"/>
                <w:szCs w:val="24"/>
              </w:rPr>
              <w:t>XXXX – in charge of this meeting</w:t>
            </w:r>
          </w:p>
        </w:tc>
      </w:tr>
      <w:tr w:rsidR="00BE4256" w:rsidRPr="00E216D9" w14:paraId="5F78CBAE" w14:textId="77777777" w:rsidTr="00126E88">
        <w:tc>
          <w:tcPr>
            <w:tcW w:w="2785" w:type="dxa"/>
          </w:tcPr>
          <w:p w14:paraId="1E2C4D41" w14:textId="77777777" w:rsidR="00BE4256" w:rsidRPr="00E216D9" w:rsidRDefault="00BE4256" w:rsidP="00126E88">
            <w:pPr>
              <w:pStyle w:val="ParaAttribute5"/>
              <w:widowControl/>
              <w:tabs>
                <w:tab w:val="left" w:pos="1350"/>
              </w:tabs>
              <w:wordWrap/>
              <w:jc w:val="left"/>
              <w:rPr>
                <w:rFonts w:ascii="Georgia" w:eastAsia="Arial" w:hAnsi="Georgia"/>
                <w:sz w:val="24"/>
                <w:szCs w:val="24"/>
              </w:rPr>
            </w:pPr>
            <w:r w:rsidRPr="00E216D9">
              <w:rPr>
                <w:rFonts w:ascii="Georgia" w:eastAsia="Arial" w:hAnsi="Georgia"/>
                <w:sz w:val="24"/>
                <w:szCs w:val="24"/>
              </w:rPr>
              <w:t>Regional Spring Meeting during State Conference</w:t>
            </w:r>
          </w:p>
        </w:tc>
        <w:tc>
          <w:tcPr>
            <w:tcW w:w="3510" w:type="dxa"/>
          </w:tcPr>
          <w:p w14:paraId="249C89C9" w14:textId="77777777" w:rsidR="00BE4256" w:rsidRPr="00E216D9" w:rsidRDefault="00BE4256" w:rsidP="00126E88">
            <w:pPr>
              <w:pStyle w:val="ParaAttribute5"/>
              <w:widowControl/>
              <w:tabs>
                <w:tab w:val="left" w:pos="1350"/>
              </w:tabs>
              <w:wordWrap/>
              <w:rPr>
                <w:rFonts w:ascii="Georgia" w:eastAsia="Arial" w:hAnsi="Georgia"/>
                <w:sz w:val="24"/>
                <w:szCs w:val="24"/>
              </w:rPr>
            </w:pPr>
            <w:r w:rsidRPr="00E216D9">
              <w:rPr>
                <w:rFonts w:ascii="Georgia" w:eastAsia="Arial" w:hAnsi="Georgia"/>
                <w:sz w:val="24"/>
                <w:szCs w:val="24"/>
              </w:rPr>
              <w:t>XXXX- in charge of this meeting</w:t>
            </w:r>
          </w:p>
        </w:tc>
        <w:tc>
          <w:tcPr>
            <w:tcW w:w="3510" w:type="dxa"/>
          </w:tcPr>
          <w:p w14:paraId="245EAF53" w14:textId="77777777" w:rsidR="00BE4256" w:rsidRPr="00E216D9" w:rsidRDefault="00BE4256" w:rsidP="00126E88">
            <w:pPr>
              <w:pStyle w:val="ParaAttribute5"/>
              <w:widowControl/>
              <w:tabs>
                <w:tab w:val="left" w:pos="1350"/>
              </w:tabs>
              <w:wordWrap/>
              <w:rPr>
                <w:rFonts w:ascii="Georgia" w:eastAsia="Arial" w:hAnsi="Georgia"/>
                <w:sz w:val="24"/>
                <w:szCs w:val="24"/>
              </w:rPr>
            </w:pPr>
            <w:r w:rsidRPr="00E216D9">
              <w:rPr>
                <w:rFonts w:ascii="Georgia" w:eastAsia="Arial" w:hAnsi="Georgia"/>
                <w:sz w:val="24"/>
                <w:szCs w:val="24"/>
              </w:rPr>
              <w:t>Attendance Required</w:t>
            </w:r>
          </w:p>
        </w:tc>
      </w:tr>
      <w:tr w:rsidR="00BE4256" w:rsidRPr="00E216D9" w14:paraId="268895D4" w14:textId="77777777" w:rsidTr="00126E88">
        <w:tc>
          <w:tcPr>
            <w:tcW w:w="2785" w:type="dxa"/>
          </w:tcPr>
          <w:p w14:paraId="382ACBD2" w14:textId="77777777" w:rsidR="00BE4256" w:rsidRPr="00E216D9" w:rsidRDefault="00BE4256" w:rsidP="00126E88">
            <w:pPr>
              <w:pStyle w:val="ParaAttribute5"/>
              <w:widowControl/>
              <w:tabs>
                <w:tab w:val="left" w:pos="1350"/>
              </w:tabs>
              <w:wordWrap/>
              <w:jc w:val="left"/>
              <w:rPr>
                <w:rFonts w:ascii="Georgia" w:eastAsia="Arial" w:hAnsi="Georgia"/>
                <w:sz w:val="24"/>
                <w:szCs w:val="24"/>
              </w:rPr>
            </w:pPr>
            <w:r w:rsidRPr="00E216D9">
              <w:rPr>
                <w:rFonts w:ascii="Georgia" w:eastAsia="Arial" w:hAnsi="Georgia"/>
                <w:sz w:val="24"/>
                <w:szCs w:val="24"/>
              </w:rPr>
              <w:t>State Leadership Conference</w:t>
            </w:r>
          </w:p>
        </w:tc>
        <w:tc>
          <w:tcPr>
            <w:tcW w:w="3510" w:type="dxa"/>
          </w:tcPr>
          <w:p w14:paraId="5CDA098F" w14:textId="77777777" w:rsidR="00BE4256" w:rsidRPr="00E216D9" w:rsidRDefault="00BE4256" w:rsidP="00126E88">
            <w:pPr>
              <w:pStyle w:val="ParaAttribute5"/>
              <w:widowControl/>
              <w:tabs>
                <w:tab w:val="left" w:pos="1350"/>
              </w:tabs>
              <w:wordWrap/>
              <w:rPr>
                <w:rFonts w:ascii="Georgia" w:eastAsia="Arial" w:hAnsi="Georgia"/>
                <w:sz w:val="24"/>
                <w:szCs w:val="24"/>
              </w:rPr>
            </w:pPr>
            <w:r w:rsidRPr="00E216D9">
              <w:rPr>
                <w:rFonts w:ascii="Georgia" w:eastAsia="Arial" w:hAnsi="Georgia"/>
                <w:sz w:val="24"/>
                <w:szCs w:val="24"/>
              </w:rPr>
              <w:t>XXXX</w:t>
            </w:r>
          </w:p>
        </w:tc>
        <w:tc>
          <w:tcPr>
            <w:tcW w:w="3510" w:type="dxa"/>
          </w:tcPr>
          <w:p w14:paraId="33AD9DB9" w14:textId="77777777" w:rsidR="00BE4256" w:rsidRPr="00E216D9" w:rsidRDefault="00BE4256" w:rsidP="00126E88">
            <w:pPr>
              <w:pStyle w:val="ParaAttribute5"/>
              <w:widowControl/>
              <w:tabs>
                <w:tab w:val="left" w:pos="1350"/>
              </w:tabs>
              <w:wordWrap/>
              <w:rPr>
                <w:rFonts w:ascii="Georgia" w:eastAsia="Arial" w:hAnsi="Georgia"/>
                <w:sz w:val="24"/>
                <w:szCs w:val="24"/>
              </w:rPr>
            </w:pPr>
            <w:r w:rsidRPr="00E216D9">
              <w:rPr>
                <w:rFonts w:ascii="Georgia" w:eastAsia="Arial" w:hAnsi="Georgia"/>
                <w:sz w:val="24"/>
                <w:szCs w:val="24"/>
              </w:rPr>
              <w:t>XXXX</w:t>
            </w:r>
          </w:p>
        </w:tc>
      </w:tr>
      <w:tr w:rsidR="00BE4256" w:rsidRPr="00E216D9" w14:paraId="0DFEB4DF" w14:textId="77777777" w:rsidTr="00126E88">
        <w:tc>
          <w:tcPr>
            <w:tcW w:w="2785" w:type="dxa"/>
          </w:tcPr>
          <w:p w14:paraId="60E8B4C3" w14:textId="77777777" w:rsidR="00BE4256" w:rsidRPr="00E216D9" w:rsidRDefault="00BE4256" w:rsidP="00126E88">
            <w:pPr>
              <w:pStyle w:val="ParaAttribute5"/>
              <w:widowControl/>
              <w:tabs>
                <w:tab w:val="left" w:pos="1350"/>
              </w:tabs>
              <w:wordWrap/>
              <w:jc w:val="left"/>
              <w:rPr>
                <w:rFonts w:ascii="Georgia" w:eastAsia="Arial" w:hAnsi="Georgia"/>
                <w:sz w:val="24"/>
                <w:szCs w:val="24"/>
              </w:rPr>
            </w:pPr>
          </w:p>
        </w:tc>
        <w:tc>
          <w:tcPr>
            <w:tcW w:w="3510" w:type="dxa"/>
          </w:tcPr>
          <w:p w14:paraId="5A6B995F" w14:textId="77777777" w:rsidR="00BE4256" w:rsidRPr="00E216D9" w:rsidRDefault="00BE4256" w:rsidP="00126E88">
            <w:pPr>
              <w:pStyle w:val="ParaAttribute5"/>
              <w:widowControl/>
              <w:tabs>
                <w:tab w:val="left" w:pos="1350"/>
              </w:tabs>
              <w:wordWrap/>
              <w:jc w:val="left"/>
              <w:rPr>
                <w:rFonts w:ascii="Georgia" w:eastAsia="Arial" w:hAnsi="Georgia"/>
                <w:sz w:val="24"/>
                <w:szCs w:val="24"/>
              </w:rPr>
            </w:pPr>
          </w:p>
        </w:tc>
        <w:tc>
          <w:tcPr>
            <w:tcW w:w="3510" w:type="dxa"/>
          </w:tcPr>
          <w:p w14:paraId="6CE7A701" w14:textId="77777777" w:rsidR="00BE4256" w:rsidRPr="00E216D9" w:rsidRDefault="00BE4256" w:rsidP="00126E88">
            <w:pPr>
              <w:pStyle w:val="ParaAttribute5"/>
              <w:widowControl/>
              <w:tabs>
                <w:tab w:val="left" w:pos="1350"/>
              </w:tabs>
              <w:wordWrap/>
              <w:jc w:val="left"/>
              <w:rPr>
                <w:rFonts w:ascii="Georgia" w:eastAsia="Arial" w:hAnsi="Georgia"/>
                <w:sz w:val="24"/>
                <w:szCs w:val="24"/>
              </w:rPr>
            </w:pPr>
          </w:p>
        </w:tc>
      </w:tr>
      <w:tr w:rsidR="00BE4256" w:rsidRPr="00E216D9" w14:paraId="3BB2467E" w14:textId="77777777" w:rsidTr="00126E88">
        <w:tc>
          <w:tcPr>
            <w:tcW w:w="2785" w:type="dxa"/>
          </w:tcPr>
          <w:p w14:paraId="7F6D8AE0" w14:textId="77777777" w:rsidR="00BE4256" w:rsidRPr="00E216D9" w:rsidRDefault="00BE4256" w:rsidP="00126E88">
            <w:pPr>
              <w:pStyle w:val="ParaAttribute5"/>
              <w:widowControl/>
              <w:tabs>
                <w:tab w:val="left" w:pos="1350"/>
              </w:tabs>
              <w:wordWrap/>
              <w:jc w:val="left"/>
              <w:rPr>
                <w:rFonts w:ascii="Georgia" w:eastAsia="Arial" w:hAnsi="Georgia"/>
                <w:sz w:val="24"/>
                <w:szCs w:val="24"/>
              </w:rPr>
            </w:pPr>
          </w:p>
        </w:tc>
        <w:tc>
          <w:tcPr>
            <w:tcW w:w="3510" w:type="dxa"/>
          </w:tcPr>
          <w:p w14:paraId="2875B899" w14:textId="77777777" w:rsidR="00BE4256" w:rsidRPr="00E216D9" w:rsidRDefault="00BE4256" w:rsidP="00126E88">
            <w:pPr>
              <w:pStyle w:val="ParaAttribute5"/>
              <w:widowControl/>
              <w:tabs>
                <w:tab w:val="left" w:pos="1350"/>
              </w:tabs>
              <w:wordWrap/>
              <w:jc w:val="left"/>
              <w:rPr>
                <w:rFonts w:ascii="Georgia" w:eastAsia="Arial" w:hAnsi="Georgia"/>
                <w:sz w:val="24"/>
                <w:szCs w:val="24"/>
              </w:rPr>
            </w:pPr>
          </w:p>
        </w:tc>
        <w:tc>
          <w:tcPr>
            <w:tcW w:w="3510" w:type="dxa"/>
          </w:tcPr>
          <w:p w14:paraId="47379DEC" w14:textId="77777777" w:rsidR="00BE4256" w:rsidRPr="00E216D9" w:rsidRDefault="00BE4256" w:rsidP="00126E88">
            <w:pPr>
              <w:pStyle w:val="ParaAttribute5"/>
              <w:widowControl/>
              <w:tabs>
                <w:tab w:val="left" w:pos="1350"/>
              </w:tabs>
              <w:wordWrap/>
              <w:jc w:val="left"/>
              <w:rPr>
                <w:rFonts w:ascii="Georgia" w:eastAsia="Arial" w:hAnsi="Georgia"/>
                <w:sz w:val="24"/>
                <w:szCs w:val="24"/>
              </w:rPr>
            </w:pPr>
          </w:p>
        </w:tc>
      </w:tr>
      <w:tr w:rsidR="00BE4256" w:rsidRPr="00E216D9" w14:paraId="4458A1DC" w14:textId="77777777" w:rsidTr="00126E88">
        <w:tc>
          <w:tcPr>
            <w:tcW w:w="2785" w:type="dxa"/>
          </w:tcPr>
          <w:p w14:paraId="41472EDC" w14:textId="77777777" w:rsidR="00BE4256" w:rsidRPr="00E216D9" w:rsidRDefault="00BE4256" w:rsidP="00126E88">
            <w:pPr>
              <w:pStyle w:val="ParaAttribute5"/>
              <w:widowControl/>
              <w:tabs>
                <w:tab w:val="left" w:pos="1350"/>
              </w:tabs>
              <w:wordWrap/>
              <w:jc w:val="left"/>
              <w:rPr>
                <w:rFonts w:ascii="Georgia" w:eastAsia="Arial" w:hAnsi="Georgia"/>
                <w:sz w:val="24"/>
                <w:szCs w:val="24"/>
              </w:rPr>
            </w:pPr>
            <w:r w:rsidRPr="00E216D9">
              <w:rPr>
                <w:rFonts w:ascii="Georgia" w:eastAsia="Arial" w:hAnsi="Georgia"/>
                <w:sz w:val="24"/>
                <w:szCs w:val="24"/>
              </w:rPr>
              <w:t>Duties</w:t>
            </w:r>
          </w:p>
        </w:tc>
        <w:tc>
          <w:tcPr>
            <w:tcW w:w="3510" w:type="dxa"/>
          </w:tcPr>
          <w:p w14:paraId="62DD74A7" w14:textId="77777777" w:rsidR="00BE4256" w:rsidRPr="00E216D9" w:rsidRDefault="00BE4256" w:rsidP="00126E88">
            <w:pPr>
              <w:pStyle w:val="ParaAttribute5"/>
              <w:widowControl/>
              <w:tabs>
                <w:tab w:val="left" w:pos="1350"/>
              </w:tabs>
              <w:wordWrap/>
              <w:jc w:val="left"/>
              <w:rPr>
                <w:rFonts w:ascii="Georgia" w:eastAsia="Arial" w:hAnsi="Georgia"/>
                <w:sz w:val="24"/>
                <w:szCs w:val="24"/>
              </w:rPr>
            </w:pPr>
            <w:r w:rsidRPr="00E216D9">
              <w:rPr>
                <w:rFonts w:ascii="Georgia" w:eastAsia="Arial" w:hAnsi="Georgia"/>
                <w:sz w:val="24"/>
                <w:szCs w:val="24"/>
              </w:rPr>
              <w:t>See information below</w:t>
            </w:r>
          </w:p>
        </w:tc>
        <w:tc>
          <w:tcPr>
            <w:tcW w:w="3510" w:type="dxa"/>
          </w:tcPr>
          <w:p w14:paraId="64D1167D" w14:textId="77777777" w:rsidR="00BE4256" w:rsidRPr="00E216D9" w:rsidRDefault="00BE4256" w:rsidP="00126E88">
            <w:pPr>
              <w:pStyle w:val="ParaAttribute5"/>
              <w:widowControl/>
              <w:tabs>
                <w:tab w:val="left" w:pos="1350"/>
              </w:tabs>
              <w:wordWrap/>
              <w:jc w:val="left"/>
              <w:rPr>
                <w:rFonts w:ascii="Georgia" w:eastAsia="Arial" w:hAnsi="Georgia"/>
                <w:sz w:val="24"/>
                <w:szCs w:val="24"/>
              </w:rPr>
            </w:pPr>
            <w:r w:rsidRPr="00E216D9">
              <w:rPr>
                <w:rFonts w:ascii="Georgia" w:eastAsia="Arial" w:hAnsi="Georgia"/>
                <w:sz w:val="24"/>
                <w:szCs w:val="24"/>
              </w:rPr>
              <w:t>See information below</w:t>
            </w:r>
          </w:p>
        </w:tc>
      </w:tr>
      <w:tr w:rsidR="00BE4256" w:rsidRPr="00E216D9" w14:paraId="246752E8" w14:textId="77777777" w:rsidTr="00126E88">
        <w:tc>
          <w:tcPr>
            <w:tcW w:w="2785" w:type="dxa"/>
          </w:tcPr>
          <w:p w14:paraId="174656B5" w14:textId="77777777" w:rsidR="00BE4256" w:rsidRPr="00E216D9" w:rsidRDefault="00BE4256" w:rsidP="00126E88">
            <w:pPr>
              <w:pStyle w:val="ParaAttribute5"/>
              <w:widowControl/>
              <w:tabs>
                <w:tab w:val="left" w:pos="1350"/>
              </w:tabs>
              <w:wordWrap/>
              <w:jc w:val="left"/>
              <w:rPr>
                <w:rFonts w:ascii="Georgia" w:eastAsia="Arial" w:hAnsi="Georgia"/>
                <w:sz w:val="24"/>
                <w:szCs w:val="24"/>
              </w:rPr>
            </w:pPr>
          </w:p>
        </w:tc>
        <w:tc>
          <w:tcPr>
            <w:tcW w:w="3510" w:type="dxa"/>
          </w:tcPr>
          <w:p w14:paraId="007912CF" w14:textId="77777777" w:rsidR="00BE4256" w:rsidRPr="00E216D9" w:rsidRDefault="00BE4256" w:rsidP="00126E88">
            <w:pPr>
              <w:pStyle w:val="ParaAttribute5"/>
              <w:widowControl/>
              <w:tabs>
                <w:tab w:val="left" w:pos="1350"/>
              </w:tabs>
              <w:wordWrap/>
              <w:jc w:val="left"/>
              <w:rPr>
                <w:rFonts w:ascii="Georgia" w:eastAsia="Arial" w:hAnsi="Georgia"/>
                <w:sz w:val="24"/>
                <w:szCs w:val="24"/>
              </w:rPr>
            </w:pPr>
          </w:p>
        </w:tc>
        <w:tc>
          <w:tcPr>
            <w:tcW w:w="3510" w:type="dxa"/>
          </w:tcPr>
          <w:p w14:paraId="3FD33364" w14:textId="77777777" w:rsidR="00BE4256" w:rsidRPr="00E216D9" w:rsidRDefault="00BE4256" w:rsidP="00126E88">
            <w:pPr>
              <w:pStyle w:val="ParaAttribute5"/>
              <w:widowControl/>
              <w:tabs>
                <w:tab w:val="left" w:pos="1350"/>
              </w:tabs>
              <w:wordWrap/>
              <w:jc w:val="left"/>
              <w:rPr>
                <w:rFonts w:ascii="Georgia" w:eastAsia="Arial" w:hAnsi="Georgia"/>
                <w:sz w:val="24"/>
                <w:szCs w:val="24"/>
              </w:rPr>
            </w:pPr>
          </w:p>
        </w:tc>
      </w:tr>
    </w:tbl>
    <w:p w14:paraId="2AE4497A" w14:textId="77777777" w:rsidR="00BE4256" w:rsidRPr="00E216D9" w:rsidRDefault="00BE4256" w:rsidP="00BE4256">
      <w:pPr>
        <w:pStyle w:val="ParaAttribute4"/>
        <w:widowControl/>
        <w:wordWrap/>
        <w:rPr>
          <w:rFonts w:ascii="Georgia" w:hAnsi="Georgia"/>
        </w:rPr>
      </w:pPr>
    </w:p>
    <w:p w14:paraId="12E393D5" w14:textId="77777777" w:rsidR="00BE4256" w:rsidRPr="00E216D9" w:rsidRDefault="00BE4256" w:rsidP="00BE4256">
      <w:pPr>
        <w:pStyle w:val="ParaAttribute4"/>
        <w:widowControl/>
        <w:wordWrap/>
        <w:rPr>
          <w:rFonts w:ascii="Georgia" w:hAnsi="Georgia"/>
        </w:rPr>
      </w:pPr>
    </w:p>
    <w:p w14:paraId="3FAB02EF" w14:textId="77777777" w:rsidR="00BE4256" w:rsidRPr="00E216D9" w:rsidRDefault="00BE4256" w:rsidP="00BE4256">
      <w:pPr>
        <w:pStyle w:val="ParaAttribute4"/>
        <w:widowControl/>
        <w:tabs>
          <w:tab w:val="left" w:pos="1440"/>
        </w:tabs>
        <w:wordWrap/>
        <w:jc w:val="center"/>
        <w:rPr>
          <w:rStyle w:val="CharAttribute0"/>
          <w:rFonts w:ascii="Georgia" w:hAnsi="Georgia"/>
          <w:szCs w:val="24"/>
        </w:rPr>
      </w:pPr>
      <w:r w:rsidRPr="00E216D9">
        <w:rPr>
          <w:rStyle w:val="CharAttribute11"/>
          <w:rFonts w:ascii="Georgia" w:hAnsi="Georgia"/>
          <w:szCs w:val="24"/>
        </w:rPr>
        <w:t>Duties of Officers - State Vice President of a Region</w:t>
      </w:r>
    </w:p>
    <w:p w14:paraId="1E9C5947" w14:textId="77777777" w:rsidR="00BE4256" w:rsidRPr="00E216D9" w:rsidRDefault="00BE4256" w:rsidP="00BE4256">
      <w:pPr>
        <w:pStyle w:val="ParaAttribute4"/>
        <w:widowControl/>
        <w:tabs>
          <w:tab w:val="left" w:pos="1440"/>
        </w:tabs>
        <w:wordWrap/>
        <w:rPr>
          <w:rFonts w:ascii="Georgia" w:eastAsia="Times New Roman" w:hAnsi="Georgia"/>
        </w:rPr>
      </w:pPr>
    </w:p>
    <w:p w14:paraId="6F19B316" w14:textId="77777777" w:rsidR="00BE4256" w:rsidRPr="00E216D9" w:rsidRDefault="00BE4256" w:rsidP="001A2CE8">
      <w:pPr>
        <w:pStyle w:val="ListParagraph"/>
        <w:numPr>
          <w:ilvl w:val="0"/>
          <w:numId w:val="169"/>
        </w:numPr>
        <w:tabs>
          <w:tab w:val="left" w:pos="720"/>
          <w:tab w:val="left" w:pos="1440"/>
          <w:tab w:val="left" w:pos="2160"/>
          <w:tab w:val="left" w:pos="2880"/>
        </w:tabs>
        <w:autoSpaceDE w:val="0"/>
        <w:autoSpaceDN w:val="0"/>
        <w:contextualSpacing w:val="0"/>
        <w:rPr>
          <w:rStyle w:val="CharAttribute0"/>
          <w:rFonts w:ascii="Georgia" w:hAnsi="Georgia"/>
        </w:rPr>
      </w:pPr>
      <w:r w:rsidRPr="00E216D9">
        <w:rPr>
          <w:rStyle w:val="CharAttribute0"/>
          <w:rFonts w:ascii="Georgia" w:hAnsi="Georgia"/>
        </w:rPr>
        <w:t xml:space="preserve">The </w:t>
      </w:r>
      <w:r w:rsidRPr="00E216D9">
        <w:rPr>
          <w:rStyle w:val="CharAttribute0"/>
          <w:rFonts w:ascii="Georgia" w:hAnsi="Georgia"/>
          <w:b/>
          <w:bCs/>
        </w:rPr>
        <w:t>Vice Presidents of the Regions</w:t>
      </w:r>
      <w:r w:rsidRPr="00E216D9">
        <w:rPr>
          <w:rStyle w:val="CharAttribute0"/>
          <w:rFonts w:ascii="Georgia" w:hAnsi="Georgia"/>
        </w:rPr>
        <w:t xml:space="preserve"> (10 total- one for each region) shall assume the responsibility for fall regional </w:t>
      </w:r>
      <w:r w:rsidRPr="00E216D9">
        <w:rPr>
          <w:rStyle w:val="CharAttribute7"/>
          <w:rFonts w:ascii="Georgia" w:hAnsi="Georgia"/>
          <w:color w:val="auto"/>
        </w:rPr>
        <w:t xml:space="preserve">leadership </w:t>
      </w:r>
      <w:r w:rsidRPr="00E216D9">
        <w:rPr>
          <w:rStyle w:val="CharAttribute0"/>
          <w:rFonts w:ascii="Georgia" w:hAnsi="Georgia"/>
        </w:rPr>
        <w:t xml:space="preserve">meeting, elections, the spring regional </w:t>
      </w:r>
      <w:r w:rsidRPr="00E216D9">
        <w:rPr>
          <w:rStyle w:val="CharAttribute7"/>
          <w:rFonts w:ascii="Georgia" w:hAnsi="Georgia"/>
          <w:color w:val="auto"/>
        </w:rPr>
        <w:t xml:space="preserve">leadership </w:t>
      </w:r>
      <w:r w:rsidRPr="00E216D9">
        <w:rPr>
          <w:rStyle w:val="CharAttribute0"/>
          <w:rFonts w:ascii="Georgia" w:hAnsi="Georgia"/>
        </w:rPr>
        <w:t>meeting, and submit a report of regional accomplishments at the state meeting.</w:t>
      </w:r>
    </w:p>
    <w:p w14:paraId="67E4350B" w14:textId="77777777" w:rsidR="00BE4256" w:rsidRPr="004404C5" w:rsidRDefault="00BE4256" w:rsidP="00BE4256">
      <w:pPr>
        <w:pStyle w:val="ParaAttribute4"/>
        <w:widowControl/>
        <w:tabs>
          <w:tab w:val="left" w:pos="1440"/>
        </w:tabs>
        <w:wordWrap/>
        <w:jc w:val="center"/>
        <w:rPr>
          <w:rStyle w:val="CharAttribute11"/>
          <w:rFonts w:ascii="Georgia" w:hAnsi="Georgia"/>
          <w:szCs w:val="24"/>
          <w:highlight w:val="yellow"/>
        </w:rPr>
      </w:pPr>
    </w:p>
    <w:p w14:paraId="7C872C76" w14:textId="76AF8888" w:rsidR="00C66B70" w:rsidRPr="004404C5" w:rsidRDefault="00C66B70" w:rsidP="00C66B70">
      <w:pPr>
        <w:pStyle w:val="ParaAttribute4"/>
        <w:widowControl/>
        <w:tabs>
          <w:tab w:val="left" w:pos="1440"/>
        </w:tabs>
        <w:wordWrap/>
        <w:jc w:val="center"/>
        <w:rPr>
          <w:rStyle w:val="CharAttribute11"/>
          <w:rFonts w:ascii="Georgia" w:hAnsi="Georgia"/>
          <w:szCs w:val="24"/>
          <w:highlight w:val="yellow"/>
        </w:rPr>
      </w:pPr>
    </w:p>
    <w:p w14:paraId="4715B800" w14:textId="2740B5BD" w:rsidR="00446FEF" w:rsidRPr="004404C5" w:rsidRDefault="00446FEF" w:rsidP="00C66B70">
      <w:pPr>
        <w:pStyle w:val="ParaAttribute4"/>
        <w:widowControl/>
        <w:tabs>
          <w:tab w:val="left" w:pos="1440"/>
        </w:tabs>
        <w:wordWrap/>
        <w:jc w:val="center"/>
        <w:rPr>
          <w:rStyle w:val="CharAttribute11"/>
          <w:rFonts w:ascii="Georgia" w:hAnsi="Georgia"/>
          <w:szCs w:val="24"/>
          <w:highlight w:val="yellow"/>
        </w:rPr>
      </w:pPr>
    </w:p>
    <w:p w14:paraId="7888D00D" w14:textId="7B0CF1E1" w:rsidR="00446FEF" w:rsidRPr="004404C5" w:rsidRDefault="00446FEF" w:rsidP="00C66B70">
      <w:pPr>
        <w:pStyle w:val="ParaAttribute4"/>
        <w:widowControl/>
        <w:tabs>
          <w:tab w:val="left" w:pos="1440"/>
        </w:tabs>
        <w:wordWrap/>
        <w:jc w:val="center"/>
        <w:rPr>
          <w:rStyle w:val="CharAttribute11"/>
          <w:rFonts w:ascii="Georgia" w:hAnsi="Georgia"/>
          <w:szCs w:val="24"/>
          <w:highlight w:val="yellow"/>
        </w:rPr>
      </w:pPr>
    </w:p>
    <w:p w14:paraId="3AA83F9F" w14:textId="639D8C67" w:rsidR="00CA2987" w:rsidRPr="004404C5" w:rsidRDefault="00CA2987" w:rsidP="00C66B70">
      <w:pPr>
        <w:pStyle w:val="ParaAttribute4"/>
        <w:widowControl/>
        <w:tabs>
          <w:tab w:val="left" w:pos="1440"/>
        </w:tabs>
        <w:wordWrap/>
        <w:jc w:val="center"/>
        <w:rPr>
          <w:rStyle w:val="CharAttribute11"/>
          <w:rFonts w:ascii="Georgia" w:hAnsi="Georgia"/>
          <w:szCs w:val="24"/>
          <w:highlight w:val="yellow"/>
        </w:rPr>
      </w:pPr>
    </w:p>
    <w:p w14:paraId="2E203CDC" w14:textId="77777777" w:rsidR="00CA2987" w:rsidRPr="004404C5" w:rsidRDefault="00CA2987" w:rsidP="00C66B70">
      <w:pPr>
        <w:pStyle w:val="ParaAttribute4"/>
        <w:widowControl/>
        <w:tabs>
          <w:tab w:val="left" w:pos="1440"/>
        </w:tabs>
        <w:wordWrap/>
        <w:jc w:val="center"/>
        <w:rPr>
          <w:rStyle w:val="CharAttribute11"/>
          <w:rFonts w:ascii="Georgia" w:hAnsi="Georgia"/>
          <w:szCs w:val="24"/>
          <w:highlight w:val="yellow"/>
        </w:rPr>
      </w:pPr>
    </w:p>
    <w:p w14:paraId="7915F76A" w14:textId="77777777" w:rsidR="00446FEF" w:rsidRPr="004404C5" w:rsidRDefault="00446FEF" w:rsidP="00C66B70">
      <w:pPr>
        <w:pStyle w:val="ParaAttribute4"/>
        <w:widowControl/>
        <w:tabs>
          <w:tab w:val="left" w:pos="1440"/>
        </w:tabs>
        <w:wordWrap/>
        <w:jc w:val="center"/>
        <w:rPr>
          <w:rStyle w:val="CharAttribute11"/>
          <w:rFonts w:ascii="Georgia" w:hAnsi="Georgia"/>
          <w:szCs w:val="24"/>
          <w:highlight w:val="yellow"/>
        </w:rPr>
      </w:pPr>
    </w:p>
    <w:p w14:paraId="3F4A9E8C" w14:textId="68C1933D" w:rsidR="00BE4256" w:rsidRPr="00E216D9" w:rsidRDefault="00BE4256" w:rsidP="00C66B70">
      <w:pPr>
        <w:pStyle w:val="ParaAttribute4"/>
        <w:widowControl/>
        <w:tabs>
          <w:tab w:val="left" w:pos="1440"/>
        </w:tabs>
        <w:wordWrap/>
        <w:jc w:val="center"/>
        <w:rPr>
          <w:rStyle w:val="CharAttribute11"/>
          <w:rFonts w:ascii="Georgia" w:hAnsi="Georgia"/>
          <w:szCs w:val="24"/>
        </w:rPr>
      </w:pPr>
      <w:r w:rsidRPr="00E216D9">
        <w:rPr>
          <w:rStyle w:val="CharAttribute11"/>
          <w:rFonts w:ascii="Georgia" w:hAnsi="Georgia"/>
          <w:szCs w:val="24"/>
        </w:rPr>
        <w:t>Duties of Officers - At-Large Officer Positions</w:t>
      </w:r>
    </w:p>
    <w:p w14:paraId="653A8C69" w14:textId="77777777" w:rsidR="00C66B70" w:rsidRPr="00E216D9" w:rsidRDefault="00C66B70" w:rsidP="00C66B70">
      <w:pPr>
        <w:pStyle w:val="ParaAttribute4"/>
        <w:widowControl/>
        <w:tabs>
          <w:tab w:val="left" w:pos="1440"/>
        </w:tabs>
        <w:wordWrap/>
        <w:jc w:val="center"/>
      </w:pPr>
    </w:p>
    <w:p w14:paraId="2CB13F58" w14:textId="77777777" w:rsidR="00BE4256" w:rsidRPr="00E216D9" w:rsidRDefault="00BE4256" w:rsidP="001A2CE8">
      <w:pPr>
        <w:pStyle w:val="ListParagraph"/>
        <w:numPr>
          <w:ilvl w:val="0"/>
          <w:numId w:val="169"/>
        </w:numPr>
        <w:tabs>
          <w:tab w:val="left" w:pos="720"/>
          <w:tab w:val="left" w:pos="1440"/>
          <w:tab w:val="left" w:pos="2160"/>
          <w:tab w:val="left" w:pos="2880"/>
        </w:tabs>
        <w:autoSpaceDE w:val="0"/>
        <w:autoSpaceDN w:val="0"/>
        <w:contextualSpacing w:val="0"/>
        <w:rPr>
          <w:rFonts w:ascii="Georgia" w:eastAsia="Arial" w:hAnsi="Georgia"/>
        </w:rPr>
      </w:pPr>
      <w:r w:rsidRPr="00E216D9">
        <w:rPr>
          <w:rStyle w:val="CharAttribute0"/>
          <w:rFonts w:ascii="Georgia" w:hAnsi="Georgia"/>
        </w:rPr>
        <w:t xml:space="preserve">The </w:t>
      </w:r>
      <w:r w:rsidRPr="00E216D9">
        <w:rPr>
          <w:rStyle w:val="CharAttribute0"/>
          <w:rFonts w:ascii="Georgia" w:hAnsi="Georgia"/>
          <w:b/>
          <w:bCs/>
        </w:rPr>
        <w:t>President</w:t>
      </w:r>
      <w:r w:rsidRPr="00E216D9">
        <w:rPr>
          <w:rStyle w:val="CharAttribute0"/>
          <w:rFonts w:ascii="Georgia" w:hAnsi="Georgia"/>
        </w:rPr>
        <w:t xml:space="preserve"> shall preside over all business meetings of the organization and state executive council, appoint the chairperson and members of special committees not otherwise designated in the bylaws, promote state and/or national projects, be a member (ex officio) of all committees, </w:t>
      </w:r>
      <w:r w:rsidRPr="00E216D9">
        <w:rPr>
          <w:rStyle w:val="CharAttribute7"/>
          <w:rFonts w:ascii="Georgia" w:hAnsi="Georgia"/>
          <w:color w:val="auto"/>
        </w:rPr>
        <w:t xml:space="preserve">be responsible for STAR Events regional evaluation </w:t>
      </w:r>
      <w:r w:rsidRPr="00E216D9">
        <w:rPr>
          <w:rStyle w:val="CharAttribute0"/>
          <w:rFonts w:ascii="Georgia" w:hAnsi="Georgia"/>
        </w:rPr>
        <w:t>and serve as a member of the Washington FCCLA Board of Directors.</w:t>
      </w:r>
    </w:p>
    <w:p w14:paraId="26D7EEAF" w14:textId="77777777" w:rsidR="00BE4256" w:rsidRPr="00E216D9" w:rsidRDefault="00BE4256" w:rsidP="00BE4256">
      <w:pPr>
        <w:pStyle w:val="ParaAttribute32"/>
        <w:widowControl/>
        <w:wordWrap/>
        <w:ind w:left="0"/>
        <w:rPr>
          <w:rFonts w:ascii="Georgia" w:eastAsia="Arial" w:hAnsi="Georgia"/>
          <w:sz w:val="24"/>
          <w:szCs w:val="24"/>
        </w:rPr>
      </w:pPr>
    </w:p>
    <w:p w14:paraId="44EC6FA3" w14:textId="77777777" w:rsidR="00BE4256" w:rsidRPr="00E216D9" w:rsidRDefault="00BE4256" w:rsidP="001A2CE8">
      <w:pPr>
        <w:pStyle w:val="ListParagraph"/>
        <w:numPr>
          <w:ilvl w:val="0"/>
          <w:numId w:val="169"/>
        </w:numPr>
        <w:tabs>
          <w:tab w:val="left" w:pos="720"/>
          <w:tab w:val="left" w:pos="1440"/>
          <w:tab w:val="left" w:pos="2160"/>
          <w:tab w:val="left" w:pos="2880"/>
        </w:tabs>
        <w:autoSpaceDE w:val="0"/>
        <w:autoSpaceDN w:val="0"/>
        <w:contextualSpacing w:val="0"/>
        <w:rPr>
          <w:rStyle w:val="CharAttribute7"/>
          <w:rFonts w:ascii="Georgia" w:hAnsi="Georgia"/>
          <w:color w:val="auto"/>
        </w:rPr>
      </w:pPr>
      <w:r w:rsidRPr="00E216D9">
        <w:rPr>
          <w:rStyle w:val="CharAttribute0"/>
          <w:rFonts w:ascii="Georgia" w:hAnsi="Georgia"/>
        </w:rPr>
        <w:t xml:space="preserve">The </w:t>
      </w:r>
      <w:r w:rsidRPr="00E216D9">
        <w:rPr>
          <w:rStyle w:val="CharAttribute0"/>
          <w:rFonts w:ascii="Georgia" w:hAnsi="Georgia"/>
          <w:b/>
          <w:bCs/>
        </w:rPr>
        <w:t>Secretary</w:t>
      </w:r>
      <w:r w:rsidRPr="00E216D9">
        <w:rPr>
          <w:rStyle w:val="CharAttribute0"/>
          <w:rFonts w:ascii="Georgia" w:hAnsi="Georgia"/>
        </w:rPr>
        <w:t xml:space="preserve"> shall keep the minutes of the state and executive council meetings and </w:t>
      </w:r>
      <w:r w:rsidRPr="00E216D9">
        <w:rPr>
          <w:rStyle w:val="CharAttribute7"/>
          <w:rFonts w:ascii="Georgia" w:hAnsi="Georgia"/>
          <w:color w:val="auto"/>
        </w:rPr>
        <w:t>be responsible for STAR Events regional evaluation.</w:t>
      </w:r>
    </w:p>
    <w:p w14:paraId="3D83A5AB" w14:textId="77777777" w:rsidR="00BE4256" w:rsidRPr="00E216D9" w:rsidRDefault="00BE4256" w:rsidP="00BE4256">
      <w:pPr>
        <w:pStyle w:val="ParaAttribute32"/>
        <w:widowControl/>
        <w:wordWrap/>
        <w:rPr>
          <w:rFonts w:ascii="Georgia" w:eastAsia="Arial" w:hAnsi="Georgia"/>
          <w:sz w:val="24"/>
          <w:szCs w:val="24"/>
        </w:rPr>
      </w:pPr>
    </w:p>
    <w:p w14:paraId="7E7768B5" w14:textId="77777777" w:rsidR="00BE4256" w:rsidRPr="00E216D9" w:rsidRDefault="00BE4256" w:rsidP="001A2CE8">
      <w:pPr>
        <w:pStyle w:val="ListParagraph"/>
        <w:numPr>
          <w:ilvl w:val="0"/>
          <w:numId w:val="169"/>
        </w:numPr>
        <w:tabs>
          <w:tab w:val="left" w:pos="720"/>
          <w:tab w:val="left" w:pos="1440"/>
          <w:tab w:val="left" w:pos="2160"/>
          <w:tab w:val="left" w:pos="2880"/>
        </w:tabs>
        <w:autoSpaceDE w:val="0"/>
        <w:autoSpaceDN w:val="0"/>
        <w:contextualSpacing w:val="0"/>
        <w:rPr>
          <w:rFonts w:ascii="Georgia" w:eastAsia="Arial" w:hAnsi="Georgia"/>
        </w:rPr>
      </w:pPr>
      <w:r w:rsidRPr="00E216D9">
        <w:rPr>
          <w:rFonts w:ascii="Georgia" w:eastAsia="Arial" w:hAnsi="Georgia"/>
        </w:rPr>
        <w:t xml:space="preserve">The </w:t>
      </w:r>
      <w:r w:rsidRPr="00E216D9">
        <w:rPr>
          <w:rFonts w:ascii="Georgia" w:eastAsia="Arial" w:hAnsi="Georgia"/>
          <w:b/>
          <w:bCs/>
        </w:rPr>
        <w:t>Vice President of Finance</w:t>
      </w:r>
      <w:r w:rsidRPr="00E216D9">
        <w:rPr>
          <w:rFonts w:ascii="Georgia" w:eastAsia="Arial" w:hAnsi="Georgia"/>
        </w:rPr>
        <w:t xml:space="preserve"> shall be responsible for communicating with the regions about finances. Shall submit the executive council needs for the proposed budget for the coming year, report to the delegates assembled in a state leadership conference the financial status of the organization, </w:t>
      </w:r>
      <w:r w:rsidRPr="00E216D9">
        <w:rPr>
          <w:rStyle w:val="CharAttribute7"/>
          <w:rFonts w:ascii="Georgia" w:hAnsi="Georgia"/>
          <w:color w:val="auto"/>
        </w:rPr>
        <w:t>be responsible for STAR Events regional evaluation</w:t>
      </w:r>
      <w:r w:rsidRPr="00E216D9">
        <w:rPr>
          <w:rFonts w:ascii="Georgia" w:eastAsia="Arial" w:hAnsi="Georgia"/>
        </w:rPr>
        <w:t xml:space="preserve"> and shall serve as a member of the Washington FCCLA Board of Directors.</w:t>
      </w:r>
    </w:p>
    <w:p w14:paraId="45F8F4EB" w14:textId="77777777" w:rsidR="00BE4256" w:rsidRPr="00E216D9" w:rsidRDefault="00BE4256" w:rsidP="00BE4256">
      <w:pPr>
        <w:pStyle w:val="ParaAttribute32"/>
        <w:widowControl/>
        <w:wordWrap/>
        <w:ind w:left="0"/>
        <w:rPr>
          <w:rFonts w:ascii="Georgia" w:eastAsia="Arial" w:hAnsi="Georgia"/>
          <w:sz w:val="24"/>
          <w:szCs w:val="24"/>
        </w:rPr>
      </w:pPr>
    </w:p>
    <w:p w14:paraId="7AD8BD4D" w14:textId="77777777" w:rsidR="00BE4256" w:rsidRPr="00E216D9" w:rsidRDefault="00BE4256" w:rsidP="001A2CE8">
      <w:pPr>
        <w:pStyle w:val="ListParagraph"/>
        <w:numPr>
          <w:ilvl w:val="0"/>
          <w:numId w:val="169"/>
        </w:numPr>
        <w:tabs>
          <w:tab w:val="left" w:pos="720"/>
          <w:tab w:val="left" w:pos="1440"/>
          <w:tab w:val="left" w:pos="2160"/>
          <w:tab w:val="left" w:pos="2880"/>
        </w:tabs>
        <w:autoSpaceDE w:val="0"/>
        <w:autoSpaceDN w:val="0"/>
        <w:contextualSpacing w:val="0"/>
        <w:rPr>
          <w:rFonts w:ascii="Georgia" w:eastAsia="Arial" w:hAnsi="Georgia"/>
        </w:rPr>
      </w:pPr>
      <w:r w:rsidRPr="00E216D9">
        <w:rPr>
          <w:rStyle w:val="CharAttribute0"/>
          <w:rFonts w:ascii="Georgia" w:hAnsi="Georgia"/>
        </w:rPr>
        <w:t xml:space="preserve">The </w:t>
      </w:r>
      <w:r w:rsidRPr="00E216D9">
        <w:rPr>
          <w:rStyle w:val="CharAttribute0"/>
          <w:rFonts w:ascii="Georgia" w:hAnsi="Georgia"/>
          <w:b/>
          <w:bCs/>
        </w:rPr>
        <w:t>Vice President of Parliamentary Law</w:t>
      </w:r>
      <w:r w:rsidRPr="00E216D9">
        <w:rPr>
          <w:rStyle w:val="CharAttribute0"/>
          <w:rFonts w:ascii="Georgia" w:hAnsi="Georgia"/>
        </w:rPr>
        <w:t xml:space="preserve"> shall see that order is maintained during meetings of the executive council. When amendments to the bylaws and other business of the organization are presented to the voting delegates, the Vice President of parliamentary law shall assist in conducting the meeting and </w:t>
      </w:r>
      <w:r w:rsidRPr="00E216D9">
        <w:rPr>
          <w:rStyle w:val="CharAttribute7"/>
          <w:rFonts w:ascii="Georgia" w:hAnsi="Georgia"/>
          <w:color w:val="auto"/>
        </w:rPr>
        <w:t xml:space="preserve">be responsible for STAR Events regional evaluation. </w:t>
      </w:r>
      <w:r w:rsidRPr="00E216D9">
        <w:rPr>
          <w:rStyle w:val="CharAttribute0"/>
          <w:rFonts w:ascii="Georgia" w:hAnsi="Georgia"/>
        </w:rPr>
        <w:t>In the absence of the president, the Vice President of Parliamentary Law shall assume the responsibility of the president.</w:t>
      </w:r>
    </w:p>
    <w:p w14:paraId="67E31C52" w14:textId="77777777" w:rsidR="00BE4256" w:rsidRPr="00E216D9" w:rsidRDefault="00BE4256" w:rsidP="00BE4256">
      <w:pPr>
        <w:pStyle w:val="ParaAttribute32"/>
        <w:widowControl/>
        <w:wordWrap/>
        <w:rPr>
          <w:rFonts w:ascii="Georgia" w:eastAsia="Arial" w:hAnsi="Georgia"/>
          <w:sz w:val="24"/>
          <w:szCs w:val="24"/>
        </w:rPr>
      </w:pPr>
    </w:p>
    <w:p w14:paraId="0EC25E9E" w14:textId="77777777" w:rsidR="00BE4256" w:rsidRPr="00E216D9" w:rsidRDefault="00BE4256" w:rsidP="001A2CE8">
      <w:pPr>
        <w:pStyle w:val="ListParagraph"/>
        <w:numPr>
          <w:ilvl w:val="0"/>
          <w:numId w:val="169"/>
        </w:numPr>
        <w:tabs>
          <w:tab w:val="left" w:pos="720"/>
          <w:tab w:val="left" w:pos="1440"/>
          <w:tab w:val="left" w:pos="2160"/>
          <w:tab w:val="left" w:pos="2880"/>
        </w:tabs>
        <w:autoSpaceDE w:val="0"/>
        <w:autoSpaceDN w:val="0"/>
        <w:contextualSpacing w:val="0"/>
        <w:rPr>
          <w:rFonts w:ascii="Georgia" w:eastAsia="Arial" w:hAnsi="Georgia"/>
        </w:rPr>
      </w:pPr>
      <w:r w:rsidRPr="00E216D9">
        <w:rPr>
          <w:rStyle w:val="CharAttribute0"/>
          <w:rFonts w:ascii="Georgia" w:hAnsi="Georgia"/>
        </w:rPr>
        <w:t xml:space="preserve">The </w:t>
      </w:r>
      <w:r w:rsidRPr="00E216D9">
        <w:rPr>
          <w:rStyle w:val="CharAttribute0"/>
          <w:rFonts w:ascii="Georgia" w:hAnsi="Georgia"/>
          <w:b/>
          <w:bCs/>
        </w:rPr>
        <w:t>Vice President of Programs</w:t>
      </w:r>
      <w:r w:rsidRPr="00E216D9">
        <w:rPr>
          <w:rStyle w:val="CharAttribute0"/>
          <w:rFonts w:ascii="Georgia" w:hAnsi="Georgia"/>
        </w:rPr>
        <w:t xml:space="preserve"> shall provide leadership in planning and implementing the organization’s state and national programs for individual development and peer education and </w:t>
      </w:r>
      <w:r w:rsidRPr="00E216D9">
        <w:rPr>
          <w:rStyle w:val="CharAttribute7"/>
          <w:rFonts w:ascii="Georgia" w:hAnsi="Georgia"/>
          <w:color w:val="auto"/>
        </w:rPr>
        <w:t>be responsible for STAR Events regional evaluation.</w:t>
      </w:r>
    </w:p>
    <w:p w14:paraId="51B48B4B" w14:textId="77777777" w:rsidR="00BE4256" w:rsidRPr="00E216D9" w:rsidRDefault="00BE4256" w:rsidP="00BE4256">
      <w:pPr>
        <w:pStyle w:val="ParaAttribute32"/>
        <w:widowControl/>
        <w:wordWrap/>
        <w:rPr>
          <w:rFonts w:ascii="Georgia" w:eastAsia="Arial" w:hAnsi="Georgia"/>
          <w:sz w:val="24"/>
          <w:szCs w:val="24"/>
        </w:rPr>
      </w:pPr>
    </w:p>
    <w:p w14:paraId="1650A96B" w14:textId="77777777" w:rsidR="00BE4256" w:rsidRPr="00E216D9" w:rsidRDefault="00BE4256" w:rsidP="001A2CE8">
      <w:pPr>
        <w:pStyle w:val="ListParagraph"/>
        <w:numPr>
          <w:ilvl w:val="0"/>
          <w:numId w:val="169"/>
        </w:numPr>
        <w:tabs>
          <w:tab w:val="left" w:pos="720"/>
          <w:tab w:val="left" w:pos="1440"/>
          <w:tab w:val="left" w:pos="2160"/>
          <w:tab w:val="left" w:pos="2880"/>
        </w:tabs>
        <w:autoSpaceDE w:val="0"/>
        <w:autoSpaceDN w:val="0"/>
        <w:contextualSpacing w:val="0"/>
        <w:rPr>
          <w:rFonts w:ascii="Georgia" w:eastAsia="Arial" w:hAnsi="Georgia"/>
        </w:rPr>
      </w:pPr>
      <w:r w:rsidRPr="00E216D9">
        <w:rPr>
          <w:rStyle w:val="CharAttribute0"/>
          <w:rFonts w:ascii="Georgia" w:hAnsi="Georgia"/>
        </w:rPr>
        <w:t xml:space="preserve">The </w:t>
      </w:r>
      <w:r w:rsidRPr="00E216D9">
        <w:rPr>
          <w:rStyle w:val="CharAttribute0"/>
          <w:rFonts w:ascii="Georgia" w:hAnsi="Georgia"/>
          <w:b/>
          <w:bCs/>
        </w:rPr>
        <w:t>Vice President of Recognition</w:t>
      </w:r>
      <w:r w:rsidRPr="00E216D9">
        <w:rPr>
          <w:rStyle w:val="CharAttribute0"/>
          <w:rFonts w:ascii="Georgia" w:hAnsi="Georgia"/>
        </w:rPr>
        <w:t xml:space="preserve"> shall provide leadership in planning and implementing the organization’s recognition of member accomplishments and </w:t>
      </w:r>
      <w:r w:rsidRPr="00E216D9">
        <w:rPr>
          <w:rStyle w:val="CharAttribute7"/>
          <w:rFonts w:ascii="Georgia" w:hAnsi="Georgia"/>
          <w:color w:val="auto"/>
        </w:rPr>
        <w:t>be responsible for STAR Events regional evaluation.</w:t>
      </w:r>
    </w:p>
    <w:p w14:paraId="2F803A4D" w14:textId="77777777" w:rsidR="00BE4256" w:rsidRPr="00E216D9" w:rsidRDefault="00BE4256" w:rsidP="00BE4256">
      <w:pPr>
        <w:pStyle w:val="ParaAttribute32"/>
        <w:widowControl/>
        <w:wordWrap/>
        <w:rPr>
          <w:rFonts w:ascii="Georgia" w:eastAsia="Arial" w:hAnsi="Georgia"/>
          <w:sz w:val="24"/>
          <w:szCs w:val="24"/>
        </w:rPr>
      </w:pPr>
    </w:p>
    <w:p w14:paraId="654959F0" w14:textId="77777777" w:rsidR="00BE4256" w:rsidRPr="00E216D9" w:rsidRDefault="00BE4256" w:rsidP="001A2CE8">
      <w:pPr>
        <w:pStyle w:val="ListParagraph"/>
        <w:numPr>
          <w:ilvl w:val="0"/>
          <w:numId w:val="169"/>
        </w:numPr>
        <w:tabs>
          <w:tab w:val="left" w:pos="720"/>
          <w:tab w:val="left" w:pos="1440"/>
          <w:tab w:val="left" w:pos="2160"/>
          <w:tab w:val="left" w:pos="2880"/>
        </w:tabs>
        <w:autoSpaceDE w:val="0"/>
        <w:autoSpaceDN w:val="0"/>
        <w:contextualSpacing w:val="0"/>
        <w:rPr>
          <w:rFonts w:ascii="Georgia" w:eastAsia="Arial" w:hAnsi="Georgia"/>
        </w:rPr>
      </w:pPr>
      <w:r w:rsidRPr="00E216D9">
        <w:rPr>
          <w:rStyle w:val="CharAttribute0"/>
          <w:rFonts w:ascii="Georgia" w:hAnsi="Georgia"/>
        </w:rPr>
        <w:t xml:space="preserve">The </w:t>
      </w:r>
      <w:r w:rsidRPr="00E216D9">
        <w:rPr>
          <w:rStyle w:val="CharAttribute0"/>
          <w:rFonts w:ascii="Georgia" w:hAnsi="Georgia"/>
          <w:b/>
          <w:bCs/>
        </w:rPr>
        <w:t>Vice President of Public Relations</w:t>
      </w:r>
      <w:r w:rsidRPr="00E216D9">
        <w:rPr>
          <w:rStyle w:val="CharAttribute0"/>
          <w:rFonts w:ascii="Georgia" w:hAnsi="Georgia"/>
        </w:rPr>
        <w:t xml:space="preserve"> shall provide leadership in planning and implementing the organization’s public relations materials and programs and </w:t>
      </w:r>
      <w:r w:rsidRPr="00E216D9">
        <w:rPr>
          <w:rStyle w:val="CharAttribute7"/>
          <w:rFonts w:ascii="Georgia" w:hAnsi="Georgia"/>
          <w:color w:val="auto"/>
        </w:rPr>
        <w:t>be responsible for STAR Events regional evaluation.</w:t>
      </w:r>
    </w:p>
    <w:p w14:paraId="4A0C2E58" w14:textId="77777777" w:rsidR="00BE4256" w:rsidRPr="00E216D9" w:rsidRDefault="00BE4256" w:rsidP="00BE4256">
      <w:pPr>
        <w:pStyle w:val="ParaAttribute32"/>
        <w:widowControl/>
        <w:wordWrap/>
        <w:rPr>
          <w:rFonts w:ascii="Georgia" w:eastAsia="Arial" w:hAnsi="Georgia"/>
          <w:sz w:val="24"/>
          <w:szCs w:val="24"/>
        </w:rPr>
      </w:pPr>
    </w:p>
    <w:p w14:paraId="505ABDDC" w14:textId="77777777" w:rsidR="00BE4256" w:rsidRPr="00E216D9" w:rsidRDefault="00BE4256" w:rsidP="001A2CE8">
      <w:pPr>
        <w:pStyle w:val="ListParagraph"/>
        <w:numPr>
          <w:ilvl w:val="0"/>
          <w:numId w:val="169"/>
        </w:numPr>
        <w:tabs>
          <w:tab w:val="left" w:pos="720"/>
          <w:tab w:val="left" w:pos="1440"/>
          <w:tab w:val="left" w:pos="2160"/>
          <w:tab w:val="left" w:pos="2880"/>
        </w:tabs>
        <w:autoSpaceDE w:val="0"/>
        <w:autoSpaceDN w:val="0"/>
        <w:contextualSpacing w:val="0"/>
        <w:rPr>
          <w:rFonts w:ascii="Georgia" w:eastAsia="Arial" w:hAnsi="Georgia"/>
        </w:rPr>
      </w:pPr>
      <w:r w:rsidRPr="00E216D9">
        <w:rPr>
          <w:rStyle w:val="CharAttribute0"/>
          <w:rFonts w:ascii="Georgia" w:hAnsi="Georgia"/>
        </w:rPr>
        <w:t xml:space="preserve">The </w:t>
      </w:r>
      <w:r w:rsidRPr="00E216D9">
        <w:rPr>
          <w:rStyle w:val="CharAttribute0"/>
          <w:rFonts w:ascii="Georgia" w:hAnsi="Georgia"/>
          <w:b/>
          <w:bCs/>
        </w:rPr>
        <w:t>Vice President of Community Service</w:t>
      </w:r>
      <w:r w:rsidRPr="00E216D9">
        <w:rPr>
          <w:rStyle w:val="CharAttribute0"/>
          <w:rFonts w:ascii="Georgia" w:hAnsi="Georgia"/>
        </w:rPr>
        <w:t xml:space="preserve"> shall provide leadership in planning and implementing the organization’s projects that make a difference in the school and community and </w:t>
      </w:r>
      <w:r w:rsidRPr="00E216D9">
        <w:rPr>
          <w:rStyle w:val="CharAttribute7"/>
          <w:rFonts w:ascii="Georgia" w:hAnsi="Georgia"/>
          <w:color w:val="auto"/>
        </w:rPr>
        <w:t>be responsible for STAR Events regional evaluation.</w:t>
      </w:r>
    </w:p>
    <w:p w14:paraId="44327D3C" w14:textId="77777777" w:rsidR="00BE4256" w:rsidRPr="00E216D9" w:rsidRDefault="00BE4256" w:rsidP="00BE4256">
      <w:pPr>
        <w:pStyle w:val="ParaAttribute32"/>
        <w:widowControl/>
        <w:wordWrap/>
        <w:rPr>
          <w:rFonts w:ascii="Georgia" w:eastAsia="Arial" w:hAnsi="Georgia"/>
          <w:sz w:val="24"/>
          <w:szCs w:val="24"/>
        </w:rPr>
      </w:pPr>
    </w:p>
    <w:p w14:paraId="5FFB383E" w14:textId="77777777" w:rsidR="00BE4256" w:rsidRPr="00E216D9" w:rsidRDefault="00BE4256" w:rsidP="001A2CE8">
      <w:pPr>
        <w:pStyle w:val="ListParagraph"/>
        <w:numPr>
          <w:ilvl w:val="0"/>
          <w:numId w:val="169"/>
        </w:numPr>
        <w:tabs>
          <w:tab w:val="left" w:pos="720"/>
          <w:tab w:val="left" w:pos="1440"/>
          <w:tab w:val="left" w:pos="2160"/>
          <w:tab w:val="left" w:pos="2880"/>
        </w:tabs>
        <w:autoSpaceDE w:val="0"/>
        <w:autoSpaceDN w:val="0"/>
        <w:contextualSpacing w:val="0"/>
        <w:rPr>
          <w:rFonts w:ascii="Georgia" w:eastAsia="Arial" w:hAnsi="Georgia"/>
        </w:rPr>
      </w:pPr>
      <w:r w:rsidRPr="00E216D9">
        <w:rPr>
          <w:rStyle w:val="CharAttribute0"/>
          <w:rFonts w:ascii="Georgia" w:hAnsi="Georgia"/>
        </w:rPr>
        <w:t xml:space="preserve"> The </w:t>
      </w:r>
      <w:r w:rsidRPr="00E216D9">
        <w:rPr>
          <w:rStyle w:val="CharAttribute0"/>
          <w:rFonts w:ascii="Georgia" w:hAnsi="Georgia"/>
          <w:b/>
          <w:bCs/>
        </w:rPr>
        <w:t>Vice President of Membership</w:t>
      </w:r>
      <w:r w:rsidRPr="00E216D9">
        <w:rPr>
          <w:rStyle w:val="CharAttribute0"/>
          <w:rFonts w:ascii="Georgia" w:hAnsi="Georgia"/>
        </w:rPr>
        <w:t xml:space="preserve"> shall provide leadership in planning and implementing programs for membership promotion and development and </w:t>
      </w:r>
      <w:r w:rsidRPr="00E216D9">
        <w:rPr>
          <w:rStyle w:val="CharAttribute7"/>
          <w:rFonts w:ascii="Georgia" w:hAnsi="Georgia"/>
          <w:color w:val="auto"/>
        </w:rPr>
        <w:t>be responsible for STAR Events regional evaluation.</w:t>
      </w:r>
    </w:p>
    <w:p w14:paraId="43A98D5F" w14:textId="77777777" w:rsidR="00BE4256" w:rsidRPr="00E216D9" w:rsidRDefault="00BE4256" w:rsidP="00BE4256">
      <w:pPr>
        <w:pStyle w:val="ParaAttribute32"/>
        <w:widowControl/>
        <w:wordWrap/>
        <w:rPr>
          <w:rFonts w:ascii="Georgia" w:eastAsia="Arial" w:hAnsi="Georgia"/>
          <w:sz w:val="24"/>
          <w:szCs w:val="24"/>
        </w:rPr>
      </w:pPr>
    </w:p>
    <w:p w14:paraId="19479D68" w14:textId="6A841B88" w:rsidR="00C66B70" w:rsidRPr="00E216D9" w:rsidRDefault="00BE4256" w:rsidP="001A2CE8">
      <w:pPr>
        <w:pStyle w:val="ListParagraph"/>
        <w:numPr>
          <w:ilvl w:val="0"/>
          <w:numId w:val="169"/>
        </w:numPr>
        <w:tabs>
          <w:tab w:val="left" w:pos="720"/>
          <w:tab w:val="left" w:pos="1440"/>
          <w:tab w:val="left" w:pos="2160"/>
          <w:tab w:val="left" w:pos="2880"/>
        </w:tabs>
        <w:autoSpaceDE w:val="0"/>
        <w:autoSpaceDN w:val="0"/>
        <w:contextualSpacing w:val="0"/>
        <w:rPr>
          <w:rFonts w:ascii="Georgia" w:eastAsia="Arial" w:hAnsi="Georgia"/>
        </w:rPr>
      </w:pPr>
      <w:r w:rsidRPr="00E216D9">
        <w:rPr>
          <w:rStyle w:val="CharAttribute0"/>
          <w:rFonts w:ascii="Georgia" w:hAnsi="Georgia"/>
        </w:rPr>
        <w:t xml:space="preserve">The </w:t>
      </w:r>
      <w:r w:rsidRPr="00E216D9">
        <w:rPr>
          <w:rStyle w:val="CharAttribute0"/>
          <w:rFonts w:ascii="Georgia" w:hAnsi="Georgia"/>
          <w:b/>
          <w:bCs/>
        </w:rPr>
        <w:t>Vice President of Competitive Events</w:t>
      </w:r>
      <w:r w:rsidRPr="00E216D9">
        <w:rPr>
          <w:rStyle w:val="CharAttribute0"/>
          <w:rFonts w:ascii="Georgia" w:hAnsi="Georgia"/>
        </w:rPr>
        <w:t xml:space="preserve"> shall provide leadership in planning and implementing the organization’s Competitive Events programs and </w:t>
      </w:r>
      <w:r w:rsidRPr="00E216D9">
        <w:rPr>
          <w:rStyle w:val="CharAttribute7"/>
          <w:rFonts w:ascii="Georgia" w:hAnsi="Georgia"/>
          <w:color w:val="auto"/>
        </w:rPr>
        <w:t>be responsible for STAR Events regional evaluation.</w:t>
      </w:r>
    </w:p>
    <w:p w14:paraId="23421978" w14:textId="39D7D1EF" w:rsidR="00C66B70" w:rsidRPr="00E216D9" w:rsidRDefault="00C66B70" w:rsidP="00BE4256">
      <w:pPr>
        <w:pStyle w:val="NoSpacing"/>
      </w:pPr>
    </w:p>
    <w:p w14:paraId="0F75D342" w14:textId="77777777" w:rsidR="00CA2987" w:rsidRPr="004404C5" w:rsidRDefault="00CA2987" w:rsidP="00C66B70">
      <w:pPr>
        <w:pStyle w:val="Heading1"/>
        <w:ind w:left="90"/>
        <w:rPr>
          <w:rFonts w:ascii="Georgia" w:hAnsi="Georgia"/>
          <w:b w:val="0"/>
          <w:szCs w:val="28"/>
          <w:highlight w:val="yellow"/>
        </w:rPr>
      </w:pPr>
    </w:p>
    <w:p w14:paraId="58B948D0" w14:textId="77777777" w:rsidR="00CA2987" w:rsidRPr="004404C5" w:rsidRDefault="00CA2987" w:rsidP="00C66B70">
      <w:pPr>
        <w:pStyle w:val="Heading1"/>
        <w:ind w:left="90"/>
        <w:rPr>
          <w:rFonts w:ascii="Georgia" w:hAnsi="Georgia"/>
          <w:b w:val="0"/>
          <w:szCs w:val="28"/>
          <w:highlight w:val="yellow"/>
        </w:rPr>
      </w:pPr>
    </w:p>
    <w:p w14:paraId="62088AF7" w14:textId="363635C3" w:rsidR="00C66B70" w:rsidRPr="00E216D9" w:rsidRDefault="00C66B70" w:rsidP="00C66B70">
      <w:pPr>
        <w:pStyle w:val="Heading1"/>
        <w:ind w:left="90"/>
        <w:rPr>
          <w:rFonts w:ascii="Georgia" w:hAnsi="Georgia"/>
          <w:b w:val="0"/>
          <w:szCs w:val="28"/>
        </w:rPr>
      </w:pPr>
      <w:r w:rsidRPr="00E216D9">
        <w:rPr>
          <w:rFonts w:ascii="Georgia" w:hAnsi="Georgia"/>
          <w:b w:val="0"/>
          <w:szCs w:val="28"/>
        </w:rPr>
        <w:t>Advisers to State Officers</w:t>
      </w:r>
    </w:p>
    <w:p w14:paraId="7CC8039D" w14:textId="77777777" w:rsidR="00C66B70" w:rsidRPr="00E216D9" w:rsidRDefault="00C66B70" w:rsidP="00C66B70">
      <w:pPr>
        <w:numPr>
          <w:ilvl w:val="12"/>
          <w:numId w:val="0"/>
        </w:numPr>
      </w:pPr>
    </w:p>
    <w:p w14:paraId="203F8EBB" w14:textId="77777777" w:rsidR="00C66B70" w:rsidRPr="00E216D9" w:rsidRDefault="00C66B70" w:rsidP="00C66B70">
      <w:pPr>
        <w:numPr>
          <w:ilvl w:val="12"/>
          <w:numId w:val="0"/>
        </w:numPr>
        <w:tabs>
          <w:tab w:val="left" w:pos="720"/>
          <w:tab w:val="left" w:pos="1440"/>
        </w:tabs>
      </w:pPr>
      <w:r w:rsidRPr="00E216D9">
        <w:rPr>
          <w:b/>
        </w:rPr>
        <w:t>Advisers to State Officers</w:t>
      </w:r>
      <w:r w:rsidRPr="00E216D9">
        <w:t>. The local advisers from each region serving on the state advisory board shall serve as regional advisers and assist their officers in fulfilling their duties (WA-FCCLA Bylaws, 2019, page 12).</w:t>
      </w:r>
    </w:p>
    <w:p w14:paraId="4153569A" w14:textId="77777777" w:rsidR="00C66B70" w:rsidRPr="00E216D9" w:rsidRDefault="00C66B70" w:rsidP="00C66B70">
      <w:pPr>
        <w:numPr>
          <w:ilvl w:val="12"/>
          <w:numId w:val="0"/>
        </w:numPr>
        <w:tabs>
          <w:tab w:val="left" w:pos="720"/>
          <w:tab w:val="left" w:pos="1440"/>
        </w:tabs>
      </w:pPr>
    </w:p>
    <w:p w14:paraId="352E3467" w14:textId="77777777" w:rsidR="00C66B70" w:rsidRPr="00E216D9" w:rsidRDefault="00C66B70" w:rsidP="00C66B70">
      <w:pPr>
        <w:numPr>
          <w:ilvl w:val="12"/>
          <w:numId w:val="0"/>
        </w:numPr>
        <w:tabs>
          <w:tab w:val="left" w:pos="720"/>
          <w:tab w:val="left" w:pos="1440"/>
        </w:tabs>
      </w:pPr>
      <w:r w:rsidRPr="00E216D9">
        <w:rPr>
          <w:u w:val="single"/>
        </w:rPr>
        <w:t>What this means</w:t>
      </w:r>
      <w:r w:rsidRPr="00E216D9">
        <w:t>:</w:t>
      </w:r>
    </w:p>
    <w:p w14:paraId="489D20D2" w14:textId="77777777" w:rsidR="00C66B70" w:rsidRPr="00E216D9" w:rsidRDefault="00C66B70" w:rsidP="00C66B70">
      <w:pPr>
        <w:numPr>
          <w:ilvl w:val="12"/>
          <w:numId w:val="0"/>
        </w:numPr>
        <w:tabs>
          <w:tab w:val="left" w:pos="720"/>
          <w:tab w:val="left" w:pos="1440"/>
        </w:tabs>
      </w:pPr>
      <w:r w:rsidRPr="00E216D9">
        <w:t>As an adviser to a state officer you too will serve in a role on the Washington State Advisory Board.  You also agree to:</w:t>
      </w:r>
    </w:p>
    <w:p w14:paraId="4F00E41E" w14:textId="77777777" w:rsidR="00C66B70" w:rsidRPr="00E216D9" w:rsidRDefault="00C66B70" w:rsidP="001A2CE8">
      <w:pPr>
        <w:numPr>
          <w:ilvl w:val="0"/>
          <w:numId w:val="168"/>
        </w:numPr>
        <w:tabs>
          <w:tab w:val="left" w:pos="1440"/>
        </w:tabs>
      </w:pPr>
      <w:r w:rsidRPr="00E216D9">
        <w:t>Help your officer fulfill the duties of his/her office.</w:t>
      </w:r>
    </w:p>
    <w:p w14:paraId="703C25D7" w14:textId="77777777" w:rsidR="00C66B70" w:rsidRPr="00E216D9" w:rsidRDefault="00C66B70" w:rsidP="001A2CE8">
      <w:pPr>
        <w:numPr>
          <w:ilvl w:val="0"/>
          <w:numId w:val="168"/>
        </w:numPr>
        <w:tabs>
          <w:tab w:val="left" w:pos="1440"/>
        </w:tabs>
      </w:pPr>
      <w:r w:rsidRPr="00E216D9">
        <w:t>Meet regularly with your state officer regarding progress toward regional and state goals and responsibilities.</w:t>
      </w:r>
    </w:p>
    <w:p w14:paraId="4E84AC3B" w14:textId="77777777" w:rsidR="00C66B70" w:rsidRPr="00E216D9" w:rsidRDefault="00C66B70" w:rsidP="001A2CE8">
      <w:pPr>
        <w:numPr>
          <w:ilvl w:val="0"/>
          <w:numId w:val="168"/>
        </w:numPr>
        <w:tabs>
          <w:tab w:val="left" w:pos="1440"/>
        </w:tabs>
      </w:pPr>
      <w:r w:rsidRPr="00E216D9">
        <w:t>Travel with your state officer.</w:t>
      </w:r>
    </w:p>
    <w:p w14:paraId="52D0287A" w14:textId="77777777" w:rsidR="00C66B70" w:rsidRPr="00E216D9" w:rsidRDefault="00C66B70" w:rsidP="001A2CE8">
      <w:pPr>
        <w:numPr>
          <w:ilvl w:val="0"/>
          <w:numId w:val="168"/>
        </w:numPr>
        <w:tabs>
          <w:tab w:val="left" w:pos="1440"/>
        </w:tabs>
      </w:pPr>
      <w:r w:rsidRPr="00E216D9">
        <w:t>Participate, as an active member, of the Washington FCCLA Advisory Board, and complete related committee assignments.</w:t>
      </w:r>
    </w:p>
    <w:p w14:paraId="16ADB062" w14:textId="77777777" w:rsidR="00C66B70" w:rsidRPr="00E216D9" w:rsidRDefault="00C66B70" w:rsidP="001A2CE8">
      <w:pPr>
        <w:numPr>
          <w:ilvl w:val="0"/>
          <w:numId w:val="168"/>
        </w:numPr>
        <w:tabs>
          <w:tab w:val="left" w:pos="1440"/>
        </w:tabs>
      </w:pPr>
      <w:r w:rsidRPr="00E216D9">
        <w:t>Help plan and implement the Region’s Fall Conference (Adviser to State Vice-President) and Regional STAR Events (Adviser to At-Large Officer).</w:t>
      </w:r>
    </w:p>
    <w:p w14:paraId="20544DD6" w14:textId="77777777" w:rsidR="00C66B70" w:rsidRPr="00E216D9" w:rsidRDefault="00C66B70" w:rsidP="001A2CE8">
      <w:pPr>
        <w:numPr>
          <w:ilvl w:val="0"/>
          <w:numId w:val="168"/>
        </w:numPr>
        <w:tabs>
          <w:tab w:val="left" w:pos="1440"/>
        </w:tabs>
      </w:pPr>
      <w:r w:rsidRPr="00E216D9">
        <w:t>Help plan and implement the State Leadership Conference.</w:t>
      </w:r>
    </w:p>
    <w:p w14:paraId="5D3AC0FD" w14:textId="77777777" w:rsidR="00C66B70" w:rsidRPr="00E216D9" w:rsidRDefault="00C66B70" w:rsidP="001A2CE8">
      <w:pPr>
        <w:numPr>
          <w:ilvl w:val="0"/>
          <w:numId w:val="168"/>
        </w:numPr>
        <w:tabs>
          <w:tab w:val="left" w:pos="1440"/>
        </w:tabs>
      </w:pPr>
      <w:r w:rsidRPr="00E216D9">
        <w:t>Provide guidance to FCCLA Advisers within the Region.</w:t>
      </w:r>
    </w:p>
    <w:p w14:paraId="320A973B" w14:textId="77777777" w:rsidR="00C66B70" w:rsidRPr="00E216D9" w:rsidRDefault="00C66B70" w:rsidP="001A2CE8">
      <w:pPr>
        <w:numPr>
          <w:ilvl w:val="0"/>
          <w:numId w:val="168"/>
        </w:numPr>
        <w:tabs>
          <w:tab w:val="left" w:pos="1440"/>
        </w:tabs>
      </w:pPr>
      <w:r w:rsidRPr="00E216D9">
        <w:t>Evaluate the commitment and work of your state officer.</w:t>
      </w:r>
    </w:p>
    <w:p w14:paraId="5B588CCC" w14:textId="77777777" w:rsidR="00C66B70" w:rsidRPr="00E216D9" w:rsidRDefault="00C66B70" w:rsidP="001A2CE8">
      <w:pPr>
        <w:numPr>
          <w:ilvl w:val="0"/>
          <w:numId w:val="168"/>
        </w:numPr>
        <w:tabs>
          <w:tab w:val="left" w:pos="1440"/>
        </w:tabs>
      </w:pPr>
      <w:r w:rsidRPr="00E216D9">
        <w:t>Complete special assignments based on your student’s office.</w:t>
      </w:r>
    </w:p>
    <w:p w14:paraId="6F1E4A32" w14:textId="77777777" w:rsidR="00C66B70" w:rsidRPr="00E216D9" w:rsidRDefault="00C66B70" w:rsidP="001A2CE8">
      <w:pPr>
        <w:numPr>
          <w:ilvl w:val="0"/>
          <w:numId w:val="168"/>
        </w:numPr>
        <w:tabs>
          <w:tab w:val="left" w:pos="1440"/>
        </w:tabs>
      </w:pPr>
      <w:r w:rsidRPr="00E216D9">
        <w:t>When your officer is the only officer in your Region and they resign or must leave their office, you still hold a vital leadership role and are expected to attend any remaining Executive Council Meetings.</w:t>
      </w:r>
    </w:p>
    <w:p w14:paraId="78114311" w14:textId="77777777" w:rsidR="00C66B70" w:rsidRPr="00E216D9" w:rsidRDefault="00C66B70" w:rsidP="00C66B70">
      <w:pPr>
        <w:tabs>
          <w:tab w:val="left" w:pos="540"/>
          <w:tab w:val="center" w:pos="4725"/>
        </w:tabs>
        <w:outlineLvl w:val="0"/>
        <w:rPr>
          <w:rFonts w:ascii="Arial" w:hAnsi="Arial"/>
          <w:sz w:val="20"/>
        </w:rPr>
      </w:pPr>
    </w:p>
    <w:p w14:paraId="4946DA63" w14:textId="77777777" w:rsidR="00C66B70" w:rsidRPr="00E216D9" w:rsidRDefault="00C66B70" w:rsidP="00C66B70">
      <w:pPr>
        <w:pStyle w:val="BodyTextIndent"/>
        <w:rPr>
          <w:bCs/>
        </w:rPr>
      </w:pPr>
    </w:p>
    <w:p w14:paraId="279D8BCA" w14:textId="77777777" w:rsidR="00C66B70" w:rsidRPr="00E216D9" w:rsidRDefault="00C66B70" w:rsidP="00BE4256">
      <w:pPr>
        <w:pStyle w:val="NoSpacing"/>
      </w:pPr>
    </w:p>
    <w:p w14:paraId="5AF76F71" w14:textId="77777777" w:rsidR="00BE4256" w:rsidRPr="004404C5" w:rsidRDefault="00BE4256" w:rsidP="00BE4256">
      <w:pPr>
        <w:pStyle w:val="NoSpacing"/>
        <w:rPr>
          <w:highlight w:val="yellow"/>
        </w:rPr>
      </w:pPr>
    </w:p>
    <w:p w14:paraId="25F760B8" w14:textId="77777777" w:rsidR="00BE4256" w:rsidRPr="004404C5" w:rsidRDefault="00BE4256" w:rsidP="00BE4256">
      <w:pPr>
        <w:tabs>
          <w:tab w:val="left" w:pos="540"/>
          <w:tab w:val="center" w:pos="4725"/>
        </w:tabs>
        <w:outlineLvl w:val="0"/>
        <w:rPr>
          <w:rFonts w:ascii="Arial" w:hAnsi="Arial"/>
          <w:sz w:val="20"/>
          <w:highlight w:val="yellow"/>
        </w:rPr>
      </w:pPr>
    </w:p>
    <w:p w14:paraId="326C20DC" w14:textId="77777777" w:rsidR="00BE4256" w:rsidRPr="004404C5" w:rsidRDefault="00BE4256" w:rsidP="00BE4256">
      <w:pPr>
        <w:tabs>
          <w:tab w:val="left" w:pos="540"/>
          <w:tab w:val="center" w:pos="4725"/>
        </w:tabs>
        <w:outlineLvl w:val="0"/>
        <w:rPr>
          <w:rFonts w:ascii="Arial" w:hAnsi="Arial"/>
          <w:sz w:val="20"/>
          <w:highlight w:val="yellow"/>
        </w:rPr>
      </w:pPr>
    </w:p>
    <w:p w14:paraId="7935664B" w14:textId="77777777" w:rsidR="00BE4256" w:rsidRPr="004404C5" w:rsidRDefault="00BE4256" w:rsidP="00BE4256">
      <w:pPr>
        <w:tabs>
          <w:tab w:val="left" w:pos="540"/>
          <w:tab w:val="center" w:pos="4725"/>
        </w:tabs>
        <w:outlineLvl w:val="0"/>
        <w:rPr>
          <w:rFonts w:ascii="Arial" w:hAnsi="Arial"/>
          <w:sz w:val="20"/>
          <w:highlight w:val="yellow"/>
        </w:rPr>
      </w:pPr>
    </w:p>
    <w:p w14:paraId="10A24B4D" w14:textId="77777777" w:rsidR="00BE4256" w:rsidRPr="004404C5" w:rsidRDefault="00BE4256" w:rsidP="00BE4256">
      <w:pPr>
        <w:tabs>
          <w:tab w:val="left" w:pos="540"/>
          <w:tab w:val="center" w:pos="4725"/>
        </w:tabs>
        <w:outlineLvl w:val="0"/>
        <w:rPr>
          <w:rFonts w:ascii="Arial" w:hAnsi="Arial"/>
          <w:sz w:val="20"/>
          <w:highlight w:val="yellow"/>
        </w:rPr>
      </w:pPr>
    </w:p>
    <w:p w14:paraId="3D2F8CC9" w14:textId="77777777" w:rsidR="00BE4256" w:rsidRPr="004404C5" w:rsidRDefault="00BE4256" w:rsidP="00BE4256">
      <w:pPr>
        <w:tabs>
          <w:tab w:val="left" w:pos="540"/>
          <w:tab w:val="center" w:pos="4725"/>
        </w:tabs>
        <w:outlineLvl w:val="0"/>
        <w:rPr>
          <w:rFonts w:ascii="Arial" w:hAnsi="Arial"/>
          <w:sz w:val="20"/>
          <w:highlight w:val="yellow"/>
        </w:rPr>
      </w:pPr>
    </w:p>
    <w:p w14:paraId="6438BD41" w14:textId="69211243" w:rsidR="00BE4256" w:rsidRPr="004404C5" w:rsidRDefault="00BE4256" w:rsidP="00BE4256">
      <w:pPr>
        <w:tabs>
          <w:tab w:val="left" w:pos="540"/>
          <w:tab w:val="center" w:pos="4725"/>
        </w:tabs>
        <w:outlineLvl w:val="0"/>
        <w:rPr>
          <w:rFonts w:ascii="Arial" w:hAnsi="Arial"/>
          <w:sz w:val="20"/>
          <w:highlight w:val="yellow"/>
        </w:rPr>
      </w:pPr>
    </w:p>
    <w:p w14:paraId="34C676B9" w14:textId="3CC55DA4" w:rsidR="00446FEF" w:rsidRPr="004404C5" w:rsidRDefault="00446FEF" w:rsidP="00BE4256">
      <w:pPr>
        <w:tabs>
          <w:tab w:val="left" w:pos="540"/>
          <w:tab w:val="center" w:pos="4725"/>
        </w:tabs>
        <w:outlineLvl w:val="0"/>
        <w:rPr>
          <w:rFonts w:ascii="Arial" w:hAnsi="Arial"/>
          <w:sz w:val="20"/>
          <w:highlight w:val="yellow"/>
        </w:rPr>
      </w:pPr>
    </w:p>
    <w:p w14:paraId="7AA62C86" w14:textId="5407099D" w:rsidR="00446FEF" w:rsidRPr="004404C5" w:rsidRDefault="00446FEF" w:rsidP="00BE4256">
      <w:pPr>
        <w:tabs>
          <w:tab w:val="left" w:pos="540"/>
          <w:tab w:val="center" w:pos="4725"/>
        </w:tabs>
        <w:outlineLvl w:val="0"/>
        <w:rPr>
          <w:rFonts w:ascii="Arial" w:hAnsi="Arial"/>
          <w:sz w:val="20"/>
          <w:highlight w:val="yellow"/>
        </w:rPr>
      </w:pPr>
    </w:p>
    <w:p w14:paraId="2D08AC78" w14:textId="40CD48AB" w:rsidR="00446FEF" w:rsidRPr="004404C5" w:rsidRDefault="00446FEF" w:rsidP="00BE4256">
      <w:pPr>
        <w:tabs>
          <w:tab w:val="left" w:pos="540"/>
          <w:tab w:val="center" w:pos="4725"/>
        </w:tabs>
        <w:outlineLvl w:val="0"/>
        <w:rPr>
          <w:rFonts w:ascii="Arial" w:hAnsi="Arial"/>
          <w:sz w:val="20"/>
          <w:highlight w:val="yellow"/>
        </w:rPr>
      </w:pPr>
    </w:p>
    <w:p w14:paraId="1E699021" w14:textId="52CB0AD1" w:rsidR="00446FEF" w:rsidRPr="004404C5" w:rsidRDefault="00446FEF" w:rsidP="00BE4256">
      <w:pPr>
        <w:tabs>
          <w:tab w:val="left" w:pos="540"/>
          <w:tab w:val="center" w:pos="4725"/>
        </w:tabs>
        <w:outlineLvl w:val="0"/>
        <w:rPr>
          <w:rFonts w:ascii="Arial" w:hAnsi="Arial"/>
          <w:sz w:val="20"/>
          <w:highlight w:val="yellow"/>
        </w:rPr>
      </w:pPr>
    </w:p>
    <w:p w14:paraId="526AE30B" w14:textId="69950525" w:rsidR="00446FEF" w:rsidRPr="004404C5" w:rsidRDefault="00446FEF" w:rsidP="00BE4256">
      <w:pPr>
        <w:tabs>
          <w:tab w:val="left" w:pos="540"/>
          <w:tab w:val="center" w:pos="4725"/>
        </w:tabs>
        <w:outlineLvl w:val="0"/>
        <w:rPr>
          <w:rFonts w:ascii="Arial" w:hAnsi="Arial"/>
          <w:sz w:val="20"/>
          <w:highlight w:val="yellow"/>
        </w:rPr>
      </w:pPr>
    </w:p>
    <w:p w14:paraId="14F348B7" w14:textId="54395A03" w:rsidR="00446FEF" w:rsidRPr="004404C5" w:rsidRDefault="00446FEF" w:rsidP="00BE4256">
      <w:pPr>
        <w:tabs>
          <w:tab w:val="left" w:pos="540"/>
          <w:tab w:val="center" w:pos="4725"/>
        </w:tabs>
        <w:outlineLvl w:val="0"/>
        <w:rPr>
          <w:rFonts w:ascii="Arial" w:hAnsi="Arial"/>
          <w:sz w:val="20"/>
          <w:highlight w:val="yellow"/>
        </w:rPr>
      </w:pPr>
    </w:p>
    <w:p w14:paraId="373F1482" w14:textId="0A029CE4" w:rsidR="00446FEF" w:rsidRPr="004404C5" w:rsidRDefault="00446FEF" w:rsidP="00BE4256">
      <w:pPr>
        <w:tabs>
          <w:tab w:val="left" w:pos="540"/>
          <w:tab w:val="center" w:pos="4725"/>
        </w:tabs>
        <w:outlineLvl w:val="0"/>
        <w:rPr>
          <w:rFonts w:ascii="Arial" w:hAnsi="Arial"/>
          <w:sz w:val="20"/>
          <w:highlight w:val="yellow"/>
        </w:rPr>
      </w:pPr>
    </w:p>
    <w:p w14:paraId="21498C41" w14:textId="1D9660A6" w:rsidR="00446FEF" w:rsidRPr="004404C5" w:rsidRDefault="00446FEF" w:rsidP="00BE4256">
      <w:pPr>
        <w:tabs>
          <w:tab w:val="left" w:pos="540"/>
          <w:tab w:val="center" w:pos="4725"/>
        </w:tabs>
        <w:outlineLvl w:val="0"/>
        <w:rPr>
          <w:rFonts w:ascii="Arial" w:hAnsi="Arial"/>
          <w:sz w:val="20"/>
          <w:highlight w:val="yellow"/>
        </w:rPr>
      </w:pPr>
    </w:p>
    <w:p w14:paraId="2D067B46" w14:textId="6CB40465" w:rsidR="00446FEF" w:rsidRPr="004404C5" w:rsidRDefault="00446FEF" w:rsidP="00BE4256">
      <w:pPr>
        <w:tabs>
          <w:tab w:val="left" w:pos="540"/>
          <w:tab w:val="center" w:pos="4725"/>
        </w:tabs>
        <w:outlineLvl w:val="0"/>
        <w:rPr>
          <w:rFonts w:ascii="Arial" w:hAnsi="Arial"/>
          <w:sz w:val="20"/>
          <w:highlight w:val="yellow"/>
        </w:rPr>
      </w:pPr>
    </w:p>
    <w:p w14:paraId="511979F8" w14:textId="596912DB" w:rsidR="00446FEF" w:rsidRPr="004404C5" w:rsidRDefault="00446FEF" w:rsidP="00BE4256">
      <w:pPr>
        <w:tabs>
          <w:tab w:val="left" w:pos="540"/>
          <w:tab w:val="center" w:pos="4725"/>
        </w:tabs>
        <w:outlineLvl w:val="0"/>
        <w:rPr>
          <w:rFonts w:ascii="Arial" w:hAnsi="Arial"/>
          <w:sz w:val="20"/>
          <w:highlight w:val="yellow"/>
        </w:rPr>
      </w:pPr>
    </w:p>
    <w:p w14:paraId="2F054DC0" w14:textId="798491B1" w:rsidR="00446FEF" w:rsidRPr="004404C5" w:rsidRDefault="00446FEF" w:rsidP="00BE4256">
      <w:pPr>
        <w:tabs>
          <w:tab w:val="left" w:pos="540"/>
          <w:tab w:val="center" w:pos="4725"/>
        </w:tabs>
        <w:outlineLvl w:val="0"/>
        <w:rPr>
          <w:rFonts w:ascii="Arial" w:hAnsi="Arial"/>
          <w:sz w:val="20"/>
          <w:highlight w:val="yellow"/>
        </w:rPr>
      </w:pPr>
    </w:p>
    <w:p w14:paraId="6DD6366C" w14:textId="77777777" w:rsidR="00446FEF" w:rsidRPr="004404C5" w:rsidRDefault="00446FEF" w:rsidP="00BE4256">
      <w:pPr>
        <w:tabs>
          <w:tab w:val="left" w:pos="540"/>
          <w:tab w:val="center" w:pos="4725"/>
        </w:tabs>
        <w:outlineLvl w:val="0"/>
        <w:rPr>
          <w:rFonts w:ascii="Arial" w:hAnsi="Arial"/>
          <w:sz w:val="20"/>
          <w:highlight w:val="yellow"/>
        </w:rPr>
      </w:pPr>
    </w:p>
    <w:p w14:paraId="6FC15654" w14:textId="77777777" w:rsidR="00BE4256" w:rsidRPr="004404C5" w:rsidRDefault="00BE4256" w:rsidP="00BE4256">
      <w:pPr>
        <w:tabs>
          <w:tab w:val="left" w:pos="540"/>
          <w:tab w:val="center" w:pos="4725"/>
        </w:tabs>
        <w:outlineLvl w:val="0"/>
        <w:rPr>
          <w:rFonts w:ascii="Arial" w:hAnsi="Arial"/>
          <w:sz w:val="20"/>
          <w:highlight w:val="yellow"/>
        </w:rPr>
      </w:pPr>
    </w:p>
    <w:p w14:paraId="3E189AF0" w14:textId="76727112" w:rsidR="00C66B70" w:rsidRPr="004404C5" w:rsidRDefault="00C66B70" w:rsidP="00C66B70">
      <w:pPr>
        <w:tabs>
          <w:tab w:val="left" w:pos="-1440"/>
          <w:tab w:val="left" w:pos="360"/>
          <w:tab w:val="left" w:pos="6030"/>
          <w:tab w:val="left" w:pos="7200"/>
        </w:tabs>
        <w:ind w:left="7920" w:hanging="7920"/>
        <w:jc w:val="both"/>
        <w:rPr>
          <w:rFonts w:ascii="Arial" w:hAnsi="Arial" w:cs="Arial"/>
          <w:b/>
          <w:sz w:val="28"/>
          <w:szCs w:val="28"/>
          <w:highlight w:val="yellow"/>
        </w:rPr>
      </w:pPr>
    </w:p>
    <w:p w14:paraId="1F68C8F6" w14:textId="77777777" w:rsidR="00C66B70" w:rsidRPr="004404C5" w:rsidRDefault="00C66B70" w:rsidP="00C66B70">
      <w:pPr>
        <w:tabs>
          <w:tab w:val="left" w:pos="-1440"/>
          <w:tab w:val="left" w:pos="360"/>
          <w:tab w:val="left" w:pos="6030"/>
          <w:tab w:val="left" w:pos="7200"/>
        </w:tabs>
        <w:ind w:left="7920" w:hanging="7920"/>
        <w:jc w:val="both"/>
        <w:rPr>
          <w:rFonts w:ascii="Arial" w:hAnsi="Arial"/>
          <w:highlight w:val="yellow"/>
        </w:rPr>
      </w:pPr>
    </w:p>
    <w:p w14:paraId="50FCAE1F" w14:textId="77777777" w:rsidR="00C66B70" w:rsidRPr="00E216D9" w:rsidRDefault="00C66B70" w:rsidP="00C66B70">
      <w:pPr>
        <w:tabs>
          <w:tab w:val="left" w:pos="-1440"/>
          <w:tab w:val="left" w:pos="360"/>
          <w:tab w:val="left" w:pos="6030"/>
          <w:tab w:val="left" w:pos="7200"/>
        </w:tabs>
        <w:ind w:left="7920" w:hanging="7920"/>
        <w:jc w:val="both"/>
        <w:rPr>
          <w:rFonts w:ascii="Arial" w:hAnsi="Arial"/>
          <w:b/>
          <w:sz w:val="32"/>
          <w:szCs w:val="32"/>
        </w:rPr>
      </w:pPr>
      <w:r w:rsidRPr="00E216D9">
        <w:rPr>
          <w:rFonts w:ascii="Arial" w:hAnsi="Arial"/>
          <w:b/>
          <w:sz w:val="32"/>
          <w:szCs w:val="32"/>
        </w:rPr>
        <w:lastRenderedPageBreak/>
        <w:t>WA-FCCLA State Officer Candidate Procedures Checklist</w:t>
      </w:r>
    </w:p>
    <w:p w14:paraId="08B0B94D" w14:textId="77777777" w:rsidR="00C66B70" w:rsidRPr="00E216D9" w:rsidRDefault="00C66B70" w:rsidP="00C66B70">
      <w:pPr>
        <w:rPr>
          <w:rFonts w:ascii="Arial" w:hAnsi="Arial"/>
          <w:sz w:val="22"/>
          <w:szCs w:val="22"/>
        </w:rPr>
      </w:pPr>
    </w:p>
    <w:p w14:paraId="7EC170DF" w14:textId="77777777" w:rsidR="00C66B70" w:rsidRPr="00E216D9" w:rsidRDefault="00C66B70" w:rsidP="00C66B70">
      <w:pPr>
        <w:rPr>
          <w:rFonts w:ascii="Arial" w:hAnsi="Arial"/>
          <w:sz w:val="22"/>
          <w:szCs w:val="22"/>
        </w:rPr>
      </w:pPr>
    </w:p>
    <w:p w14:paraId="5E141A2A" w14:textId="77777777" w:rsidR="00C66B70" w:rsidRPr="00E216D9" w:rsidRDefault="00C66B70" w:rsidP="00C66B70">
      <w:pPr>
        <w:outlineLvl w:val="0"/>
        <w:rPr>
          <w:rFonts w:ascii="Arial" w:hAnsi="Arial"/>
          <w:b/>
        </w:rPr>
      </w:pPr>
      <w:r w:rsidRPr="00E216D9">
        <w:rPr>
          <w:rFonts w:ascii="Arial" w:hAnsi="Arial"/>
          <w:b/>
        </w:rPr>
        <w:t>Prior to State Leadership Conference:</w:t>
      </w:r>
      <w:r w:rsidRPr="00E216D9">
        <w:rPr>
          <w:noProof/>
        </w:rPr>
        <w:t xml:space="preserve"> </w:t>
      </w:r>
    </w:p>
    <w:p w14:paraId="443CA08A" w14:textId="77777777" w:rsidR="00C66B70" w:rsidRPr="00E216D9" w:rsidRDefault="00C66B70" w:rsidP="00C66B70">
      <w:pPr>
        <w:pStyle w:val="Level1"/>
        <w:tabs>
          <w:tab w:val="left" w:pos="-1440"/>
        </w:tabs>
        <w:ind w:left="0" w:firstLine="0"/>
        <w:rPr>
          <w:rFonts w:ascii="Arial" w:hAnsi="Arial"/>
          <w:b/>
        </w:rPr>
      </w:pPr>
    </w:p>
    <w:p w14:paraId="64E79B75" w14:textId="77777777" w:rsidR="00C66B70" w:rsidRPr="00E216D9" w:rsidRDefault="00C66B70" w:rsidP="00C66B70">
      <w:pPr>
        <w:pStyle w:val="Level1"/>
        <w:tabs>
          <w:tab w:val="left" w:pos="-1440"/>
        </w:tabs>
        <w:ind w:left="0" w:firstLine="0"/>
        <w:rPr>
          <w:rFonts w:ascii="Arial" w:hAnsi="Arial"/>
          <w:sz w:val="22"/>
          <w:szCs w:val="22"/>
        </w:rPr>
      </w:pPr>
      <w:r w:rsidRPr="00E216D9">
        <w:rPr>
          <w:rFonts w:ascii="Arial" w:hAnsi="Arial"/>
          <w:sz w:val="22"/>
          <w:szCs w:val="22"/>
        </w:rPr>
        <w:t>1.</w:t>
      </w:r>
      <w:r w:rsidRPr="00E216D9">
        <w:rPr>
          <w:rFonts w:ascii="Arial" w:hAnsi="Arial"/>
          <w:sz w:val="22"/>
          <w:szCs w:val="22"/>
        </w:rPr>
        <w:tab/>
        <w:t>Read the ENTIRE state officer candidate packet</w:t>
      </w:r>
    </w:p>
    <w:p w14:paraId="2443C2BA" w14:textId="77777777" w:rsidR="00C66B70" w:rsidRPr="00E216D9" w:rsidRDefault="00C66B70" w:rsidP="00C66B70">
      <w:pPr>
        <w:pStyle w:val="Level1"/>
        <w:tabs>
          <w:tab w:val="left" w:pos="-1440"/>
        </w:tabs>
        <w:ind w:left="0" w:firstLine="0"/>
        <w:rPr>
          <w:rFonts w:ascii="Arial" w:hAnsi="Arial"/>
          <w:sz w:val="22"/>
          <w:szCs w:val="22"/>
        </w:rPr>
      </w:pPr>
    </w:p>
    <w:p w14:paraId="569230A3" w14:textId="77777777" w:rsidR="00C66B70" w:rsidRPr="00E216D9" w:rsidRDefault="00C66B70" w:rsidP="00C66B70">
      <w:pPr>
        <w:pStyle w:val="Level1"/>
        <w:tabs>
          <w:tab w:val="left" w:pos="-1440"/>
        </w:tabs>
        <w:ind w:left="0" w:firstLine="0"/>
        <w:rPr>
          <w:rFonts w:ascii="Arial" w:hAnsi="Arial"/>
          <w:sz w:val="22"/>
          <w:szCs w:val="22"/>
        </w:rPr>
      </w:pPr>
      <w:r w:rsidRPr="00E216D9">
        <w:rPr>
          <w:rFonts w:ascii="Arial" w:hAnsi="Arial"/>
          <w:sz w:val="22"/>
          <w:szCs w:val="22"/>
        </w:rPr>
        <w:t>2.</w:t>
      </w:r>
      <w:r w:rsidRPr="00E216D9">
        <w:rPr>
          <w:rFonts w:ascii="Arial" w:hAnsi="Arial"/>
          <w:sz w:val="22"/>
          <w:szCs w:val="22"/>
        </w:rPr>
        <w:tab/>
        <w:t>Qualifications:  In order to run for office, candidates must:</w:t>
      </w:r>
    </w:p>
    <w:p w14:paraId="4160B99A" w14:textId="77777777" w:rsidR="00C66B70" w:rsidRPr="00E216D9" w:rsidRDefault="00C66B70" w:rsidP="001A2CE8">
      <w:pPr>
        <w:pStyle w:val="Level1"/>
        <w:widowControl/>
        <w:numPr>
          <w:ilvl w:val="0"/>
          <w:numId w:val="166"/>
        </w:numPr>
        <w:tabs>
          <w:tab w:val="left" w:pos="-1440"/>
          <w:tab w:val="left" w:pos="900"/>
        </w:tabs>
        <w:ind w:left="810" w:hanging="90"/>
        <w:rPr>
          <w:rFonts w:ascii="Arial" w:hAnsi="Arial"/>
          <w:sz w:val="22"/>
          <w:szCs w:val="22"/>
        </w:rPr>
      </w:pPr>
      <w:r w:rsidRPr="00E216D9">
        <w:rPr>
          <w:rFonts w:ascii="Arial" w:hAnsi="Arial"/>
          <w:sz w:val="22"/>
          <w:szCs w:val="22"/>
        </w:rPr>
        <w:t>be an affiliated member from an affiliated chapter</w:t>
      </w:r>
    </w:p>
    <w:p w14:paraId="36BD215D" w14:textId="77777777" w:rsidR="00C66B70" w:rsidRPr="00E216D9" w:rsidRDefault="00C66B70" w:rsidP="001A2CE8">
      <w:pPr>
        <w:pStyle w:val="Level1"/>
        <w:widowControl/>
        <w:numPr>
          <w:ilvl w:val="0"/>
          <w:numId w:val="166"/>
        </w:numPr>
        <w:tabs>
          <w:tab w:val="left" w:pos="-1440"/>
          <w:tab w:val="left" w:pos="900"/>
        </w:tabs>
        <w:ind w:left="810" w:hanging="90"/>
        <w:rPr>
          <w:rFonts w:ascii="Arial" w:hAnsi="Arial"/>
          <w:sz w:val="22"/>
          <w:szCs w:val="22"/>
        </w:rPr>
      </w:pPr>
      <w:r w:rsidRPr="00E216D9">
        <w:rPr>
          <w:rFonts w:ascii="Arial" w:hAnsi="Arial"/>
          <w:sz w:val="22"/>
          <w:szCs w:val="22"/>
        </w:rPr>
        <w:t>have a cumulative grade point average of 2.5 or higher at the time of application</w:t>
      </w:r>
    </w:p>
    <w:p w14:paraId="10B5AD27" w14:textId="77777777" w:rsidR="00C66B70" w:rsidRPr="00E216D9" w:rsidRDefault="00C66B70" w:rsidP="001A2CE8">
      <w:pPr>
        <w:pStyle w:val="Level1"/>
        <w:widowControl/>
        <w:numPr>
          <w:ilvl w:val="0"/>
          <w:numId w:val="166"/>
        </w:numPr>
        <w:tabs>
          <w:tab w:val="left" w:pos="-1440"/>
          <w:tab w:val="left" w:pos="900"/>
        </w:tabs>
        <w:ind w:left="810" w:hanging="90"/>
        <w:rPr>
          <w:rFonts w:ascii="Arial" w:hAnsi="Arial"/>
          <w:sz w:val="22"/>
          <w:szCs w:val="22"/>
        </w:rPr>
      </w:pPr>
      <w:r w:rsidRPr="00E216D9">
        <w:rPr>
          <w:rFonts w:ascii="Arial" w:hAnsi="Arial"/>
          <w:sz w:val="22"/>
          <w:szCs w:val="22"/>
        </w:rPr>
        <w:t>have completed a minimum of two Power of One Projects – during present school year</w:t>
      </w:r>
    </w:p>
    <w:p w14:paraId="24C065C5" w14:textId="77777777" w:rsidR="00C66B70" w:rsidRPr="00E216D9" w:rsidRDefault="00C66B70" w:rsidP="001A2CE8">
      <w:pPr>
        <w:pStyle w:val="Level1"/>
        <w:widowControl/>
        <w:numPr>
          <w:ilvl w:val="0"/>
          <w:numId w:val="166"/>
        </w:numPr>
        <w:tabs>
          <w:tab w:val="left" w:pos="-1440"/>
          <w:tab w:val="left" w:pos="900"/>
        </w:tabs>
        <w:ind w:left="810" w:hanging="90"/>
        <w:rPr>
          <w:rFonts w:ascii="Arial" w:hAnsi="Arial"/>
          <w:sz w:val="22"/>
          <w:szCs w:val="22"/>
        </w:rPr>
      </w:pPr>
      <w:r w:rsidRPr="00E216D9">
        <w:rPr>
          <w:rFonts w:ascii="Arial" w:hAnsi="Arial"/>
          <w:sz w:val="22"/>
          <w:szCs w:val="22"/>
        </w:rPr>
        <w:t>have completed Step One</w:t>
      </w:r>
    </w:p>
    <w:p w14:paraId="040CFDAD" w14:textId="77777777" w:rsidR="00C66B70" w:rsidRPr="00E216D9" w:rsidRDefault="00C66B70" w:rsidP="001A2CE8">
      <w:pPr>
        <w:pStyle w:val="Level1"/>
        <w:widowControl/>
        <w:numPr>
          <w:ilvl w:val="0"/>
          <w:numId w:val="166"/>
        </w:numPr>
        <w:tabs>
          <w:tab w:val="left" w:pos="-1440"/>
          <w:tab w:val="left" w:pos="900"/>
        </w:tabs>
        <w:ind w:left="810" w:hanging="90"/>
        <w:rPr>
          <w:rFonts w:ascii="Arial" w:hAnsi="Arial"/>
          <w:sz w:val="22"/>
          <w:szCs w:val="22"/>
        </w:rPr>
      </w:pPr>
      <w:r w:rsidRPr="00E216D9">
        <w:rPr>
          <w:rFonts w:ascii="Arial" w:hAnsi="Arial"/>
          <w:sz w:val="22"/>
          <w:szCs w:val="22"/>
        </w:rPr>
        <w:t>have completed at least one Family and Consumer Sciences education course</w:t>
      </w:r>
    </w:p>
    <w:p w14:paraId="016C97CA" w14:textId="77777777" w:rsidR="00C66B70" w:rsidRPr="00E216D9" w:rsidRDefault="00C66B70" w:rsidP="00C66B70">
      <w:pPr>
        <w:rPr>
          <w:rFonts w:ascii="Arial" w:hAnsi="Arial"/>
          <w:b/>
          <w:sz w:val="22"/>
          <w:szCs w:val="22"/>
        </w:rPr>
      </w:pPr>
    </w:p>
    <w:p w14:paraId="3E07CDDD" w14:textId="77777777" w:rsidR="00C66B70" w:rsidRPr="00E216D9" w:rsidRDefault="00C66B70" w:rsidP="00C66B70">
      <w:pPr>
        <w:pStyle w:val="Level1"/>
        <w:tabs>
          <w:tab w:val="left" w:pos="-1440"/>
        </w:tabs>
        <w:rPr>
          <w:rFonts w:ascii="Arial" w:hAnsi="Arial"/>
          <w:sz w:val="22"/>
          <w:szCs w:val="22"/>
        </w:rPr>
      </w:pPr>
      <w:r w:rsidRPr="00E216D9">
        <w:rPr>
          <w:rFonts w:ascii="Arial" w:hAnsi="Arial"/>
          <w:sz w:val="22"/>
          <w:szCs w:val="22"/>
        </w:rPr>
        <w:t>3.</w:t>
      </w:r>
      <w:r w:rsidRPr="00E216D9">
        <w:rPr>
          <w:rFonts w:ascii="Arial" w:hAnsi="Arial"/>
          <w:sz w:val="22"/>
          <w:szCs w:val="22"/>
        </w:rPr>
        <w:tab/>
        <w:t xml:space="preserve">Complete and e-mail application materials in PDF format to the State Adviser and State Officer in charge of elections in your region. This includes: </w:t>
      </w:r>
    </w:p>
    <w:p w14:paraId="4C717AF1" w14:textId="77777777" w:rsidR="00C66B70" w:rsidRPr="00E216D9" w:rsidRDefault="00C66B70" w:rsidP="001A2CE8">
      <w:pPr>
        <w:pStyle w:val="Level1"/>
        <w:widowControl/>
        <w:numPr>
          <w:ilvl w:val="0"/>
          <w:numId w:val="51"/>
        </w:numPr>
        <w:tabs>
          <w:tab w:val="left" w:pos="-1440"/>
        </w:tabs>
        <w:rPr>
          <w:rFonts w:ascii="Arial" w:hAnsi="Arial"/>
          <w:sz w:val="22"/>
          <w:szCs w:val="22"/>
        </w:rPr>
      </w:pPr>
      <w:r w:rsidRPr="00E216D9">
        <w:rPr>
          <w:rFonts w:ascii="Arial" w:hAnsi="Arial"/>
          <w:sz w:val="22"/>
          <w:szCs w:val="22"/>
        </w:rPr>
        <w:t xml:space="preserve">Completed application </w:t>
      </w:r>
    </w:p>
    <w:p w14:paraId="388644D2" w14:textId="77777777" w:rsidR="00C66B70" w:rsidRPr="00E216D9" w:rsidRDefault="00C66B70" w:rsidP="001A2CE8">
      <w:pPr>
        <w:pStyle w:val="Level1"/>
        <w:widowControl/>
        <w:numPr>
          <w:ilvl w:val="0"/>
          <w:numId w:val="51"/>
        </w:numPr>
        <w:tabs>
          <w:tab w:val="left" w:pos="-1440"/>
        </w:tabs>
        <w:rPr>
          <w:rFonts w:ascii="Arial" w:hAnsi="Arial"/>
          <w:sz w:val="22"/>
          <w:szCs w:val="22"/>
        </w:rPr>
      </w:pPr>
      <w:r w:rsidRPr="00E216D9">
        <w:rPr>
          <w:rFonts w:ascii="Arial" w:hAnsi="Arial"/>
          <w:sz w:val="22"/>
          <w:szCs w:val="22"/>
        </w:rPr>
        <w:t>wallet-size photograph</w:t>
      </w:r>
      <w:r w:rsidRPr="00E216D9">
        <w:rPr>
          <w:rFonts w:ascii="Arial" w:hAnsi="Arial"/>
          <w:sz w:val="22"/>
          <w:szCs w:val="22"/>
        </w:rPr>
        <w:tab/>
      </w:r>
      <w:r w:rsidRPr="00E216D9">
        <w:rPr>
          <w:rFonts w:ascii="Arial" w:hAnsi="Arial"/>
          <w:sz w:val="22"/>
          <w:szCs w:val="22"/>
        </w:rPr>
        <w:tab/>
      </w:r>
      <w:r w:rsidRPr="00E216D9">
        <w:rPr>
          <w:rFonts w:ascii="Arial" w:hAnsi="Arial"/>
          <w:sz w:val="22"/>
          <w:szCs w:val="22"/>
        </w:rPr>
        <w:tab/>
      </w:r>
      <w:r w:rsidRPr="00E216D9">
        <w:rPr>
          <w:rFonts w:ascii="Arial" w:hAnsi="Arial"/>
          <w:sz w:val="22"/>
          <w:szCs w:val="22"/>
        </w:rPr>
        <w:tab/>
      </w:r>
      <w:r w:rsidRPr="00E216D9">
        <w:rPr>
          <w:rFonts w:ascii="Arial" w:hAnsi="Arial"/>
          <w:sz w:val="22"/>
          <w:szCs w:val="22"/>
        </w:rPr>
        <w:tab/>
      </w:r>
    </w:p>
    <w:p w14:paraId="120AFAE4" w14:textId="77777777" w:rsidR="00C66B70" w:rsidRPr="00E216D9" w:rsidRDefault="00C66B70" w:rsidP="001A2CE8">
      <w:pPr>
        <w:pStyle w:val="Level1"/>
        <w:widowControl/>
        <w:numPr>
          <w:ilvl w:val="0"/>
          <w:numId w:val="51"/>
        </w:numPr>
        <w:tabs>
          <w:tab w:val="left" w:pos="-1440"/>
        </w:tabs>
        <w:rPr>
          <w:rFonts w:ascii="Arial" w:hAnsi="Arial"/>
          <w:sz w:val="22"/>
          <w:szCs w:val="22"/>
        </w:rPr>
      </w:pPr>
      <w:r w:rsidRPr="00E216D9">
        <w:rPr>
          <w:rFonts w:ascii="Arial" w:hAnsi="Arial"/>
          <w:sz w:val="22"/>
          <w:szCs w:val="22"/>
        </w:rPr>
        <w:t>copy of transcript</w:t>
      </w:r>
      <w:r w:rsidRPr="00E216D9">
        <w:rPr>
          <w:rFonts w:ascii="Arial" w:hAnsi="Arial"/>
          <w:sz w:val="22"/>
          <w:szCs w:val="22"/>
        </w:rPr>
        <w:tab/>
      </w:r>
      <w:r w:rsidRPr="00E216D9">
        <w:rPr>
          <w:rFonts w:ascii="Arial" w:hAnsi="Arial"/>
          <w:sz w:val="22"/>
          <w:szCs w:val="22"/>
        </w:rPr>
        <w:tab/>
      </w:r>
    </w:p>
    <w:p w14:paraId="4A47C50F" w14:textId="77777777" w:rsidR="00C66B70" w:rsidRPr="00E216D9" w:rsidRDefault="00C66B70" w:rsidP="001A2CE8">
      <w:pPr>
        <w:pStyle w:val="Level1"/>
        <w:widowControl/>
        <w:numPr>
          <w:ilvl w:val="0"/>
          <w:numId w:val="51"/>
        </w:numPr>
        <w:tabs>
          <w:tab w:val="left" w:pos="-1440"/>
        </w:tabs>
        <w:rPr>
          <w:rFonts w:ascii="Arial" w:hAnsi="Arial"/>
          <w:sz w:val="22"/>
          <w:szCs w:val="22"/>
        </w:rPr>
      </w:pPr>
      <w:r w:rsidRPr="00E216D9">
        <w:rPr>
          <w:rFonts w:ascii="Arial" w:hAnsi="Arial"/>
          <w:sz w:val="22"/>
          <w:szCs w:val="22"/>
        </w:rPr>
        <w:t>signed Code of Conduct Form</w:t>
      </w:r>
    </w:p>
    <w:p w14:paraId="3E5FAE2F" w14:textId="77777777" w:rsidR="00C66B70" w:rsidRPr="00E216D9" w:rsidRDefault="00C66B70" w:rsidP="001A2CE8">
      <w:pPr>
        <w:pStyle w:val="Level1"/>
        <w:widowControl/>
        <w:numPr>
          <w:ilvl w:val="0"/>
          <w:numId w:val="51"/>
        </w:numPr>
        <w:tabs>
          <w:tab w:val="left" w:pos="-1440"/>
        </w:tabs>
        <w:rPr>
          <w:rFonts w:ascii="Arial" w:hAnsi="Arial" w:cs="Arial"/>
          <w:sz w:val="22"/>
          <w:szCs w:val="22"/>
        </w:rPr>
      </w:pPr>
      <w:r w:rsidRPr="00E216D9">
        <w:rPr>
          <w:rFonts w:ascii="Arial" w:hAnsi="Arial" w:cs="Arial"/>
          <w:sz w:val="22"/>
          <w:szCs w:val="22"/>
        </w:rPr>
        <w:t>recommendations</w:t>
      </w:r>
    </w:p>
    <w:p w14:paraId="77AA23D4" w14:textId="77777777" w:rsidR="00C66B70" w:rsidRPr="00E216D9" w:rsidRDefault="00C66B70" w:rsidP="001A2CE8">
      <w:pPr>
        <w:pStyle w:val="Level1"/>
        <w:widowControl/>
        <w:numPr>
          <w:ilvl w:val="0"/>
          <w:numId w:val="51"/>
        </w:numPr>
        <w:tabs>
          <w:tab w:val="clear" w:pos="864"/>
          <w:tab w:val="left" w:pos="-1440"/>
          <w:tab w:val="num" w:pos="1260"/>
        </w:tabs>
        <w:ind w:left="1080"/>
        <w:rPr>
          <w:rFonts w:ascii="Arial" w:hAnsi="Arial" w:cs="Arial"/>
          <w:sz w:val="22"/>
          <w:szCs w:val="22"/>
        </w:rPr>
      </w:pPr>
      <w:r w:rsidRPr="00E216D9">
        <w:rPr>
          <w:rFonts w:ascii="Arial" w:hAnsi="Arial" w:cs="Arial"/>
          <w:sz w:val="22"/>
          <w:szCs w:val="22"/>
        </w:rPr>
        <w:t>School administrator (required)</w:t>
      </w:r>
    </w:p>
    <w:p w14:paraId="552D654A" w14:textId="77777777" w:rsidR="00C66B70" w:rsidRPr="00E216D9" w:rsidRDefault="00C66B70" w:rsidP="001A2CE8">
      <w:pPr>
        <w:pStyle w:val="Level1"/>
        <w:widowControl/>
        <w:numPr>
          <w:ilvl w:val="0"/>
          <w:numId w:val="51"/>
        </w:numPr>
        <w:tabs>
          <w:tab w:val="clear" w:pos="864"/>
          <w:tab w:val="left" w:pos="-1440"/>
          <w:tab w:val="num" w:pos="1260"/>
        </w:tabs>
        <w:ind w:left="1080"/>
        <w:rPr>
          <w:rFonts w:ascii="Arial" w:hAnsi="Arial" w:cs="Arial"/>
          <w:sz w:val="22"/>
          <w:szCs w:val="22"/>
        </w:rPr>
      </w:pPr>
      <w:r w:rsidRPr="00E216D9">
        <w:rPr>
          <w:rFonts w:ascii="Arial" w:hAnsi="Arial" w:cs="Arial"/>
          <w:sz w:val="22"/>
          <w:szCs w:val="22"/>
        </w:rPr>
        <w:t>Employer, youth group or community leader, or teacher</w:t>
      </w:r>
    </w:p>
    <w:p w14:paraId="4993A9AA" w14:textId="26BA4FA9" w:rsidR="00C66B70" w:rsidRPr="00E216D9" w:rsidRDefault="00C66B70" w:rsidP="001A2CE8">
      <w:pPr>
        <w:pStyle w:val="Level1"/>
        <w:widowControl/>
        <w:numPr>
          <w:ilvl w:val="0"/>
          <w:numId w:val="51"/>
        </w:numPr>
        <w:tabs>
          <w:tab w:val="left" w:pos="-1440"/>
        </w:tabs>
        <w:rPr>
          <w:rFonts w:ascii="Arial" w:hAnsi="Arial"/>
          <w:sz w:val="22"/>
          <w:szCs w:val="22"/>
        </w:rPr>
      </w:pPr>
      <w:r w:rsidRPr="00E216D9">
        <w:rPr>
          <w:rFonts w:ascii="Arial" w:hAnsi="Arial"/>
          <w:sz w:val="22"/>
          <w:szCs w:val="22"/>
        </w:rPr>
        <w:t>copy of your chapter affiliation form (your chapter must be affiliated by January 15</w:t>
      </w:r>
      <w:r w:rsidR="00CA2987" w:rsidRPr="00E216D9">
        <w:rPr>
          <w:rFonts w:ascii="Arial" w:hAnsi="Arial"/>
          <w:sz w:val="22"/>
          <w:szCs w:val="22"/>
          <w:vertAlign w:val="superscript"/>
        </w:rPr>
        <w:t>th</w:t>
      </w:r>
      <w:r w:rsidR="00CA2987" w:rsidRPr="00E216D9">
        <w:rPr>
          <w:rFonts w:ascii="Arial" w:hAnsi="Arial"/>
          <w:sz w:val="22"/>
          <w:szCs w:val="22"/>
        </w:rPr>
        <w:t xml:space="preserve"> to</w:t>
      </w:r>
      <w:r w:rsidRPr="00E216D9">
        <w:rPr>
          <w:rFonts w:ascii="Arial" w:hAnsi="Arial"/>
          <w:sz w:val="22"/>
          <w:szCs w:val="22"/>
        </w:rPr>
        <w:t xml:space="preserve"> have an officer candidate)</w:t>
      </w:r>
    </w:p>
    <w:p w14:paraId="40E0BA2C" w14:textId="77777777" w:rsidR="00C66B70" w:rsidRPr="00E216D9" w:rsidRDefault="00C66B70" w:rsidP="00C66B70">
      <w:pPr>
        <w:rPr>
          <w:rFonts w:ascii="Arial" w:hAnsi="Arial"/>
          <w:sz w:val="22"/>
          <w:szCs w:val="22"/>
        </w:rPr>
      </w:pPr>
    </w:p>
    <w:p w14:paraId="0852F48B" w14:textId="77777777" w:rsidR="00C66B70" w:rsidRPr="00E216D9" w:rsidRDefault="00C66B70" w:rsidP="00C66B70">
      <w:pPr>
        <w:pStyle w:val="Level1"/>
        <w:tabs>
          <w:tab w:val="left" w:pos="-1440"/>
        </w:tabs>
        <w:ind w:left="0" w:firstLine="0"/>
        <w:rPr>
          <w:rFonts w:ascii="Arial" w:hAnsi="Arial"/>
          <w:sz w:val="22"/>
          <w:szCs w:val="22"/>
        </w:rPr>
      </w:pPr>
      <w:r w:rsidRPr="00E216D9">
        <w:rPr>
          <w:rFonts w:ascii="Arial" w:hAnsi="Arial"/>
          <w:sz w:val="22"/>
          <w:szCs w:val="22"/>
        </w:rPr>
        <w:t>4.</w:t>
      </w:r>
      <w:r w:rsidRPr="00E216D9">
        <w:rPr>
          <w:rFonts w:ascii="Arial" w:hAnsi="Arial"/>
          <w:sz w:val="22"/>
          <w:szCs w:val="22"/>
        </w:rPr>
        <w:tab/>
        <w:t xml:space="preserve">Write the meeting dates on your calendar. Officers must attend assigned required </w:t>
      </w:r>
      <w:r w:rsidRPr="00E216D9">
        <w:rPr>
          <w:rFonts w:ascii="Arial" w:hAnsi="Arial"/>
          <w:sz w:val="22"/>
          <w:szCs w:val="22"/>
        </w:rPr>
        <w:tab/>
        <w:t>meetings/conferences or may be asked to relinquish their office.</w:t>
      </w:r>
      <w:r w:rsidRPr="00E216D9">
        <w:rPr>
          <w:rFonts w:ascii="Arial" w:hAnsi="Arial"/>
          <w:sz w:val="22"/>
          <w:szCs w:val="22"/>
        </w:rPr>
        <w:tab/>
      </w:r>
    </w:p>
    <w:p w14:paraId="717C21B4" w14:textId="77777777" w:rsidR="00C66B70" w:rsidRPr="00E216D9" w:rsidRDefault="00C66B70" w:rsidP="00C66B70">
      <w:pPr>
        <w:pStyle w:val="Level1"/>
        <w:tabs>
          <w:tab w:val="left" w:pos="-1440"/>
        </w:tabs>
        <w:ind w:left="0" w:firstLine="0"/>
        <w:rPr>
          <w:rFonts w:ascii="Arial" w:hAnsi="Arial"/>
          <w:sz w:val="22"/>
          <w:szCs w:val="22"/>
        </w:rPr>
      </w:pPr>
    </w:p>
    <w:p w14:paraId="4225F2D9" w14:textId="77777777" w:rsidR="00C66B70" w:rsidRPr="00E216D9" w:rsidRDefault="00C66B70" w:rsidP="00C66B70">
      <w:pPr>
        <w:pStyle w:val="Level1"/>
        <w:rPr>
          <w:rFonts w:ascii="Arial" w:hAnsi="Arial"/>
          <w:sz w:val="22"/>
          <w:szCs w:val="22"/>
        </w:rPr>
      </w:pPr>
      <w:r w:rsidRPr="00E216D9">
        <w:rPr>
          <w:rFonts w:ascii="Arial" w:hAnsi="Arial"/>
          <w:sz w:val="22"/>
          <w:szCs w:val="22"/>
        </w:rPr>
        <w:t>5.</w:t>
      </w:r>
      <w:r w:rsidRPr="00E216D9">
        <w:rPr>
          <w:rFonts w:ascii="Arial" w:hAnsi="Arial"/>
          <w:sz w:val="22"/>
          <w:szCs w:val="22"/>
        </w:rPr>
        <w:tab/>
        <w:t xml:space="preserve">Appropriate individuals have CAREFULLY READ, </w:t>
      </w:r>
      <w:r w:rsidRPr="00E216D9">
        <w:rPr>
          <w:rFonts w:ascii="Arial" w:hAnsi="Arial"/>
          <w:sz w:val="22"/>
          <w:szCs w:val="22"/>
          <w:u w:val="single"/>
        </w:rPr>
        <w:t>and signed,</w:t>
      </w:r>
      <w:r w:rsidRPr="00E216D9">
        <w:rPr>
          <w:rFonts w:ascii="Arial" w:hAnsi="Arial"/>
          <w:sz w:val="22"/>
          <w:szCs w:val="22"/>
        </w:rPr>
        <w:t xml:space="preserve"> the Code of Conduct form.</w:t>
      </w:r>
    </w:p>
    <w:p w14:paraId="44E23D6F" w14:textId="77777777" w:rsidR="00C66B70" w:rsidRPr="00E216D9" w:rsidRDefault="00C66B70" w:rsidP="00C66B70">
      <w:pPr>
        <w:pStyle w:val="Level1"/>
        <w:tabs>
          <w:tab w:val="left" w:pos="-1440"/>
        </w:tabs>
        <w:rPr>
          <w:rFonts w:ascii="Arial" w:hAnsi="Arial"/>
          <w:sz w:val="22"/>
          <w:szCs w:val="22"/>
        </w:rPr>
      </w:pPr>
    </w:p>
    <w:p w14:paraId="365B938E" w14:textId="434B7ABA" w:rsidR="00C66B70" w:rsidRPr="00E216D9" w:rsidRDefault="00C66B70" w:rsidP="00C66B70">
      <w:pPr>
        <w:pStyle w:val="Level1"/>
        <w:tabs>
          <w:tab w:val="left" w:pos="-1440"/>
        </w:tabs>
        <w:rPr>
          <w:rFonts w:ascii="Arial" w:hAnsi="Arial"/>
          <w:sz w:val="22"/>
          <w:szCs w:val="22"/>
        </w:rPr>
      </w:pPr>
      <w:r w:rsidRPr="00E216D9">
        <w:rPr>
          <w:rFonts w:ascii="Arial" w:hAnsi="Arial"/>
          <w:sz w:val="22"/>
          <w:szCs w:val="22"/>
        </w:rPr>
        <w:t>6.</w:t>
      </w:r>
      <w:r w:rsidRPr="00E216D9">
        <w:rPr>
          <w:rFonts w:ascii="Arial" w:hAnsi="Arial"/>
          <w:sz w:val="22"/>
          <w:szCs w:val="22"/>
        </w:rPr>
        <w:tab/>
        <w:t>At Large Candidates:  Read the description of officer duties.  Discuss those offices of interest with your adviser, parents/</w:t>
      </w:r>
      <w:r w:rsidR="00216116" w:rsidRPr="00E216D9">
        <w:rPr>
          <w:rFonts w:ascii="Arial" w:hAnsi="Arial"/>
          <w:sz w:val="22"/>
          <w:szCs w:val="22"/>
        </w:rPr>
        <w:t>guardians,</w:t>
      </w:r>
      <w:r w:rsidRPr="00E216D9">
        <w:rPr>
          <w:rFonts w:ascii="Arial" w:hAnsi="Arial"/>
          <w:sz w:val="22"/>
          <w:szCs w:val="22"/>
        </w:rPr>
        <w:t xml:space="preserve"> and school administrators.  Complete the At-Large Officer Position Preference document which is included in application packet. This document should be email by February 1</w:t>
      </w:r>
      <w:r w:rsidRPr="00E216D9">
        <w:rPr>
          <w:rFonts w:ascii="Arial" w:hAnsi="Arial"/>
          <w:sz w:val="22"/>
          <w:szCs w:val="22"/>
          <w:vertAlign w:val="superscript"/>
        </w:rPr>
        <w:t>st</w:t>
      </w:r>
      <w:r w:rsidRPr="00E216D9">
        <w:rPr>
          <w:rFonts w:ascii="Arial" w:hAnsi="Arial"/>
          <w:sz w:val="22"/>
          <w:szCs w:val="22"/>
        </w:rPr>
        <w:t xml:space="preserve"> with the rest of your application.</w:t>
      </w:r>
    </w:p>
    <w:p w14:paraId="72388C52" w14:textId="77777777" w:rsidR="00C66B70" w:rsidRPr="00E216D9" w:rsidRDefault="00C66B70" w:rsidP="00C66B70">
      <w:pPr>
        <w:rPr>
          <w:rFonts w:ascii="Arial" w:hAnsi="Arial"/>
          <w:sz w:val="22"/>
          <w:szCs w:val="22"/>
        </w:rPr>
      </w:pPr>
    </w:p>
    <w:p w14:paraId="7E6C088B" w14:textId="77777777" w:rsidR="00C66B70" w:rsidRPr="00E216D9" w:rsidRDefault="00C66B70" w:rsidP="00C66B70">
      <w:pPr>
        <w:pStyle w:val="Level1"/>
        <w:tabs>
          <w:tab w:val="left" w:pos="-1440"/>
        </w:tabs>
        <w:rPr>
          <w:rFonts w:ascii="Arial" w:hAnsi="Arial"/>
          <w:sz w:val="22"/>
          <w:szCs w:val="22"/>
        </w:rPr>
      </w:pPr>
      <w:r w:rsidRPr="00E216D9">
        <w:rPr>
          <w:rFonts w:ascii="Arial" w:hAnsi="Arial"/>
          <w:sz w:val="22"/>
          <w:szCs w:val="22"/>
        </w:rPr>
        <w:t>7.</w:t>
      </w:r>
      <w:r w:rsidRPr="00E216D9">
        <w:rPr>
          <w:rFonts w:ascii="Arial" w:hAnsi="Arial"/>
          <w:sz w:val="22"/>
          <w:szCs w:val="22"/>
        </w:rPr>
        <w:tab/>
        <w:t xml:space="preserve">Prepare a presentation board no larger than 3' x 2' for the candidate fair at your regional spring meeting illustrating your qualifications.  The display should be self-explanatory and may include posters, collages, a resume, or projects that demonstrate skill and competence.  This board may include both FCCLA and other experience.  (The presentation board could be on </w:t>
      </w:r>
      <w:r w:rsidRPr="00E216D9">
        <w:rPr>
          <w:rFonts w:ascii="Arial" w:hAnsi="Arial"/>
          <w:b/>
          <w:sz w:val="22"/>
          <w:szCs w:val="22"/>
        </w:rPr>
        <w:t>display</w:t>
      </w:r>
      <w:r w:rsidRPr="00E216D9">
        <w:rPr>
          <w:rFonts w:ascii="Arial" w:hAnsi="Arial"/>
          <w:sz w:val="22"/>
          <w:szCs w:val="22"/>
        </w:rPr>
        <w:t xml:space="preserve"> at the Regional STAR Events held in the spring.)   Display tables will be provided.  If an easel is needed, please bring your own. At-Large candidate if elected, will bring presentation board to the selection meeting – Thursday morning.</w:t>
      </w:r>
    </w:p>
    <w:p w14:paraId="1190A5EC" w14:textId="77777777" w:rsidR="00C66B70" w:rsidRPr="00E216D9" w:rsidRDefault="00C66B70" w:rsidP="00C66B70">
      <w:pPr>
        <w:pStyle w:val="Level1"/>
        <w:tabs>
          <w:tab w:val="left" w:pos="-1440"/>
        </w:tabs>
        <w:ind w:left="0" w:firstLine="0"/>
        <w:rPr>
          <w:rFonts w:ascii="Arial" w:hAnsi="Arial"/>
          <w:sz w:val="22"/>
          <w:szCs w:val="22"/>
        </w:rPr>
      </w:pPr>
    </w:p>
    <w:p w14:paraId="753A1816" w14:textId="77777777" w:rsidR="00C66B70" w:rsidRPr="00E216D9" w:rsidRDefault="00C66B70" w:rsidP="00C66B70">
      <w:pPr>
        <w:pStyle w:val="Level1"/>
        <w:tabs>
          <w:tab w:val="left" w:pos="-1440"/>
        </w:tabs>
        <w:rPr>
          <w:rFonts w:ascii="Arial" w:hAnsi="Arial"/>
          <w:sz w:val="22"/>
          <w:szCs w:val="22"/>
        </w:rPr>
      </w:pPr>
      <w:r w:rsidRPr="00E216D9">
        <w:rPr>
          <w:rFonts w:ascii="Arial" w:hAnsi="Arial"/>
          <w:sz w:val="22"/>
          <w:szCs w:val="22"/>
        </w:rPr>
        <w:t>8.</w:t>
      </w:r>
      <w:r w:rsidRPr="00E216D9">
        <w:rPr>
          <w:rFonts w:ascii="Arial" w:hAnsi="Arial"/>
          <w:sz w:val="22"/>
          <w:szCs w:val="22"/>
        </w:rPr>
        <w:tab/>
        <w:t xml:space="preserve">For state leadership conference opening session, </w:t>
      </w:r>
      <w:r w:rsidRPr="00E216D9">
        <w:rPr>
          <w:rFonts w:ascii="Arial" w:hAnsi="Arial"/>
          <w:b/>
          <w:sz w:val="22"/>
          <w:szCs w:val="22"/>
        </w:rPr>
        <w:t>all officer</w:t>
      </w:r>
      <w:r w:rsidRPr="00E216D9">
        <w:rPr>
          <w:rFonts w:ascii="Arial" w:hAnsi="Arial"/>
          <w:sz w:val="22"/>
          <w:szCs w:val="22"/>
        </w:rPr>
        <w:t xml:space="preserve"> candidates are to present a </w:t>
      </w:r>
      <w:r w:rsidRPr="00E216D9">
        <w:rPr>
          <w:rFonts w:ascii="Arial" w:hAnsi="Arial"/>
          <w:b/>
          <w:sz w:val="22"/>
          <w:szCs w:val="22"/>
        </w:rPr>
        <w:t>20-second</w:t>
      </w:r>
      <w:r w:rsidRPr="00E216D9">
        <w:rPr>
          <w:rFonts w:ascii="Arial" w:hAnsi="Arial"/>
          <w:sz w:val="22"/>
          <w:szCs w:val="22"/>
        </w:rPr>
        <w:t xml:space="preserve"> introductory commercial revolving around current state theme. Your name and school must be included. You may use a hand-carried prop. Remember the more you tie in the theme the more you will be remembered.  No one may assist you with this presentation.</w:t>
      </w:r>
    </w:p>
    <w:p w14:paraId="09565251" w14:textId="4DF2C8A4" w:rsidR="00C66B70" w:rsidRPr="00E216D9" w:rsidRDefault="00C66B70" w:rsidP="00C66B70">
      <w:pPr>
        <w:rPr>
          <w:rFonts w:ascii="Arial" w:hAnsi="Arial"/>
          <w:sz w:val="22"/>
          <w:szCs w:val="22"/>
        </w:rPr>
      </w:pPr>
    </w:p>
    <w:p w14:paraId="76081BB5" w14:textId="548EBDEA" w:rsidR="00446FEF" w:rsidRPr="00E216D9" w:rsidRDefault="00446FEF" w:rsidP="00C66B70">
      <w:pPr>
        <w:rPr>
          <w:rFonts w:ascii="Arial" w:hAnsi="Arial"/>
          <w:sz w:val="22"/>
          <w:szCs w:val="22"/>
        </w:rPr>
      </w:pPr>
    </w:p>
    <w:p w14:paraId="0318AAB4" w14:textId="6459760F" w:rsidR="00CA2987" w:rsidRPr="00E216D9" w:rsidRDefault="00CA2987" w:rsidP="00C66B70">
      <w:pPr>
        <w:rPr>
          <w:rFonts w:ascii="Arial" w:hAnsi="Arial"/>
          <w:sz w:val="22"/>
          <w:szCs w:val="22"/>
        </w:rPr>
      </w:pPr>
    </w:p>
    <w:p w14:paraId="5712FFE8" w14:textId="0EF04BB0" w:rsidR="00CA2987" w:rsidRPr="00E216D9" w:rsidRDefault="00CA2987" w:rsidP="00C66B70">
      <w:pPr>
        <w:rPr>
          <w:rFonts w:ascii="Arial" w:hAnsi="Arial"/>
          <w:sz w:val="22"/>
          <w:szCs w:val="22"/>
        </w:rPr>
      </w:pPr>
    </w:p>
    <w:p w14:paraId="339461B3" w14:textId="5E74E3CC" w:rsidR="00CA2987" w:rsidRPr="00E216D9" w:rsidRDefault="00CA2987" w:rsidP="00C66B70">
      <w:pPr>
        <w:rPr>
          <w:rFonts w:ascii="Arial" w:hAnsi="Arial"/>
          <w:sz w:val="22"/>
          <w:szCs w:val="22"/>
        </w:rPr>
      </w:pPr>
    </w:p>
    <w:p w14:paraId="4553E5CC" w14:textId="77777777" w:rsidR="00CA2987" w:rsidRPr="00E216D9" w:rsidRDefault="00CA2987" w:rsidP="00C66B70">
      <w:pPr>
        <w:rPr>
          <w:rFonts w:ascii="Arial" w:hAnsi="Arial"/>
          <w:sz w:val="22"/>
          <w:szCs w:val="22"/>
        </w:rPr>
      </w:pPr>
    </w:p>
    <w:p w14:paraId="4FA09A15" w14:textId="77777777" w:rsidR="00C66B70" w:rsidRPr="003B17F7" w:rsidRDefault="00C66B70" w:rsidP="00C66B70">
      <w:pPr>
        <w:pStyle w:val="Level1"/>
        <w:tabs>
          <w:tab w:val="left" w:pos="-1440"/>
        </w:tabs>
        <w:rPr>
          <w:rFonts w:ascii="Arial" w:hAnsi="Arial"/>
          <w:sz w:val="22"/>
          <w:szCs w:val="22"/>
        </w:rPr>
      </w:pPr>
      <w:r w:rsidRPr="003B17F7">
        <w:rPr>
          <w:rFonts w:ascii="Arial" w:hAnsi="Arial"/>
          <w:sz w:val="22"/>
          <w:szCs w:val="22"/>
        </w:rPr>
        <w:t>9.</w:t>
      </w:r>
      <w:r w:rsidRPr="003B17F7">
        <w:rPr>
          <w:rFonts w:ascii="Arial" w:hAnsi="Arial"/>
          <w:sz w:val="22"/>
          <w:szCs w:val="22"/>
        </w:rPr>
        <w:tab/>
        <w:t>(</w:t>
      </w:r>
      <w:r w:rsidRPr="003B17F7">
        <w:rPr>
          <w:rFonts w:ascii="Arial" w:hAnsi="Arial"/>
          <w:b/>
          <w:i/>
          <w:sz w:val="22"/>
          <w:szCs w:val="22"/>
        </w:rPr>
        <w:t>Sample</w:t>
      </w:r>
      <w:r w:rsidRPr="003B17F7">
        <w:rPr>
          <w:rFonts w:ascii="Arial" w:hAnsi="Arial"/>
          <w:sz w:val="22"/>
          <w:szCs w:val="22"/>
        </w:rPr>
        <w:t>) Prepare answers to ALL the following fact and opinion questions.  You will answer questions during Spring Regional Meeting – Wednesday night:</w:t>
      </w:r>
    </w:p>
    <w:p w14:paraId="5F43FB5B" w14:textId="77777777" w:rsidR="00C66B70" w:rsidRPr="003B17F7" w:rsidRDefault="00C66B70" w:rsidP="00C66B70">
      <w:pPr>
        <w:pStyle w:val="Level1"/>
        <w:tabs>
          <w:tab w:val="left" w:pos="-1440"/>
        </w:tabs>
        <w:rPr>
          <w:rFonts w:ascii="Arial" w:hAnsi="Arial"/>
          <w:sz w:val="22"/>
          <w:szCs w:val="22"/>
        </w:rPr>
      </w:pPr>
    </w:p>
    <w:p w14:paraId="4E0EC932" w14:textId="77777777" w:rsidR="00C66B70" w:rsidRPr="003B17F7" w:rsidRDefault="00C66B70" w:rsidP="00C66B70">
      <w:pPr>
        <w:pStyle w:val="Level1"/>
        <w:tabs>
          <w:tab w:val="left" w:pos="-1440"/>
        </w:tabs>
        <w:ind w:firstLine="0"/>
        <w:rPr>
          <w:rFonts w:ascii="Arial" w:hAnsi="Arial"/>
          <w:sz w:val="22"/>
          <w:szCs w:val="22"/>
        </w:rPr>
      </w:pPr>
      <w:r w:rsidRPr="003B17F7">
        <w:rPr>
          <w:rFonts w:ascii="Arial" w:hAnsi="Arial"/>
          <w:sz w:val="22"/>
          <w:szCs w:val="22"/>
        </w:rPr>
        <w:t>Fact:</w:t>
      </w:r>
    </w:p>
    <w:p w14:paraId="284955A9" w14:textId="77777777" w:rsidR="00C66B70" w:rsidRPr="003B17F7" w:rsidRDefault="00C66B70" w:rsidP="001A2CE8">
      <w:pPr>
        <w:pStyle w:val="Level1"/>
        <w:widowControl/>
        <w:numPr>
          <w:ilvl w:val="0"/>
          <w:numId w:val="52"/>
        </w:numPr>
        <w:tabs>
          <w:tab w:val="clear" w:pos="648"/>
          <w:tab w:val="left" w:pos="-1440"/>
          <w:tab w:val="num" w:pos="792"/>
          <w:tab w:val="left" w:pos="900"/>
        </w:tabs>
        <w:ind w:left="1008"/>
        <w:rPr>
          <w:rFonts w:ascii="Arial" w:hAnsi="Arial"/>
          <w:sz w:val="22"/>
          <w:szCs w:val="22"/>
        </w:rPr>
      </w:pPr>
      <w:r w:rsidRPr="003B17F7">
        <w:rPr>
          <w:rFonts w:ascii="Arial" w:hAnsi="Arial"/>
          <w:sz w:val="22"/>
          <w:szCs w:val="22"/>
        </w:rPr>
        <w:t>What is the central focus for FCCLA?  Do you believe this focus is important for the organization? Why or Why not?</w:t>
      </w:r>
    </w:p>
    <w:p w14:paraId="20680DB6" w14:textId="77777777" w:rsidR="00C66B70" w:rsidRPr="003B17F7" w:rsidRDefault="00C66B70" w:rsidP="00C66B70">
      <w:pPr>
        <w:pStyle w:val="Level1"/>
        <w:tabs>
          <w:tab w:val="left" w:pos="-1440"/>
          <w:tab w:val="left" w:pos="900"/>
        </w:tabs>
        <w:ind w:left="1008" w:firstLine="0"/>
        <w:rPr>
          <w:rFonts w:ascii="Arial" w:hAnsi="Arial"/>
          <w:sz w:val="22"/>
          <w:szCs w:val="22"/>
        </w:rPr>
      </w:pPr>
    </w:p>
    <w:p w14:paraId="52E2C660" w14:textId="77777777" w:rsidR="00C66B70" w:rsidRPr="003B17F7" w:rsidRDefault="00C66B70" w:rsidP="001A2CE8">
      <w:pPr>
        <w:pStyle w:val="Level1"/>
        <w:widowControl/>
        <w:numPr>
          <w:ilvl w:val="0"/>
          <w:numId w:val="52"/>
        </w:numPr>
        <w:tabs>
          <w:tab w:val="clear" w:pos="648"/>
          <w:tab w:val="left" w:pos="-1440"/>
          <w:tab w:val="num" w:pos="792"/>
          <w:tab w:val="left" w:pos="900"/>
        </w:tabs>
        <w:ind w:left="1008"/>
        <w:rPr>
          <w:rFonts w:ascii="Arial" w:hAnsi="Arial"/>
          <w:sz w:val="22"/>
          <w:szCs w:val="22"/>
        </w:rPr>
      </w:pPr>
      <w:r w:rsidRPr="003B17F7">
        <w:rPr>
          <w:rFonts w:ascii="Arial" w:hAnsi="Arial"/>
          <w:sz w:val="22"/>
          <w:szCs w:val="22"/>
        </w:rPr>
        <w:t xml:space="preserve">Name two Competitive Events.  Describe a project you have worked on or could work on related to a Competitive Event. </w:t>
      </w:r>
    </w:p>
    <w:p w14:paraId="60E120BF" w14:textId="77777777" w:rsidR="00C66B70" w:rsidRPr="003B17F7" w:rsidRDefault="00C66B70" w:rsidP="00C66B70">
      <w:pPr>
        <w:pStyle w:val="Level1"/>
        <w:tabs>
          <w:tab w:val="left" w:pos="-1440"/>
          <w:tab w:val="left" w:pos="900"/>
        </w:tabs>
        <w:ind w:left="864" w:firstLine="0"/>
        <w:rPr>
          <w:rFonts w:ascii="Arial" w:hAnsi="Arial"/>
          <w:sz w:val="22"/>
          <w:szCs w:val="22"/>
        </w:rPr>
      </w:pPr>
    </w:p>
    <w:p w14:paraId="37B2315A" w14:textId="77777777" w:rsidR="00C66B70" w:rsidRPr="003B17F7" w:rsidRDefault="00C66B70" w:rsidP="00C66B70">
      <w:pPr>
        <w:pStyle w:val="Level1"/>
        <w:tabs>
          <w:tab w:val="left" w:pos="-1440"/>
          <w:tab w:val="left" w:pos="900"/>
        </w:tabs>
        <w:ind w:firstLine="0"/>
        <w:rPr>
          <w:rFonts w:ascii="Arial" w:hAnsi="Arial"/>
          <w:sz w:val="22"/>
          <w:szCs w:val="22"/>
        </w:rPr>
      </w:pPr>
      <w:r w:rsidRPr="003B17F7">
        <w:rPr>
          <w:rFonts w:ascii="Arial" w:hAnsi="Arial"/>
          <w:sz w:val="22"/>
          <w:szCs w:val="22"/>
        </w:rPr>
        <w:t>Opinion:</w:t>
      </w:r>
    </w:p>
    <w:p w14:paraId="4A1C2E19" w14:textId="77777777" w:rsidR="00C66B70" w:rsidRPr="003B17F7" w:rsidRDefault="00C66B70" w:rsidP="001A2CE8">
      <w:pPr>
        <w:pStyle w:val="Level1"/>
        <w:widowControl/>
        <w:numPr>
          <w:ilvl w:val="0"/>
          <w:numId w:val="52"/>
        </w:numPr>
        <w:tabs>
          <w:tab w:val="clear" w:pos="648"/>
          <w:tab w:val="left" w:pos="-1440"/>
          <w:tab w:val="num" w:pos="792"/>
          <w:tab w:val="left" w:pos="900"/>
        </w:tabs>
        <w:ind w:left="1008"/>
        <w:rPr>
          <w:rFonts w:ascii="Arial" w:hAnsi="Arial"/>
          <w:sz w:val="22"/>
          <w:szCs w:val="22"/>
        </w:rPr>
      </w:pPr>
      <w:r w:rsidRPr="003B17F7">
        <w:rPr>
          <w:rFonts w:ascii="Arial" w:hAnsi="Arial"/>
          <w:sz w:val="22"/>
          <w:szCs w:val="22"/>
        </w:rPr>
        <w:t>Describe how an FCCLA activity has helped you become more connected with your future career.</w:t>
      </w:r>
    </w:p>
    <w:p w14:paraId="36215E35" w14:textId="77777777" w:rsidR="00C66B70" w:rsidRPr="003B17F7" w:rsidRDefault="00C66B70" w:rsidP="00C66B70">
      <w:pPr>
        <w:pStyle w:val="Level1"/>
        <w:tabs>
          <w:tab w:val="left" w:pos="-1440"/>
          <w:tab w:val="left" w:pos="900"/>
        </w:tabs>
        <w:ind w:left="1008" w:firstLine="0"/>
        <w:rPr>
          <w:rFonts w:ascii="Arial" w:hAnsi="Arial"/>
          <w:sz w:val="22"/>
          <w:szCs w:val="22"/>
        </w:rPr>
      </w:pPr>
    </w:p>
    <w:p w14:paraId="3927EB06" w14:textId="77777777" w:rsidR="00C66B70" w:rsidRPr="003B17F7" w:rsidRDefault="00C66B70" w:rsidP="001A2CE8">
      <w:pPr>
        <w:pStyle w:val="Level1"/>
        <w:widowControl/>
        <w:numPr>
          <w:ilvl w:val="0"/>
          <w:numId w:val="52"/>
        </w:numPr>
        <w:tabs>
          <w:tab w:val="clear" w:pos="648"/>
          <w:tab w:val="left" w:pos="-1440"/>
          <w:tab w:val="num" w:pos="792"/>
          <w:tab w:val="left" w:pos="900"/>
        </w:tabs>
        <w:ind w:left="1008"/>
        <w:rPr>
          <w:rFonts w:ascii="Arial" w:hAnsi="Arial"/>
          <w:sz w:val="22"/>
          <w:szCs w:val="22"/>
        </w:rPr>
      </w:pPr>
      <w:r w:rsidRPr="003B17F7">
        <w:rPr>
          <w:rFonts w:ascii="Arial" w:hAnsi="Arial"/>
          <w:sz w:val="22"/>
          <w:szCs w:val="22"/>
        </w:rPr>
        <w:t>Use at least one of the FCCLA purposes to explain FCCLA to a potential sponsor.</w:t>
      </w:r>
    </w:p>
    <w:p w14:paraId="4B7021DE" w14:textId="77777777" w:rsidR="00C66B70" w:rsidRPr="004404C5" w:rsidRDefault="00C66B70" w:rsidP="00C66B70">
      <w:pPr>
        <w:pStyle w:val="Level1"/>
        <w:tabs>
          <w:tab w:val="left" w:pos="-1440"/>
        </w:tabs>
        <w:ind w:left="0" w:firstLine="0"/>
        <w:rPr>
          <w:rFonts w:ascii="Arial" w:hAnsi="Arial"/>
          <w:sz w:val="22"/>
          <w:szCs w:val="22"/>
          <w:highlight w:val="yellow"/>
        </w:rPr>
      </w:pPr>
    </w:p>
    <w:p w14:paraId="27D00F93" w14:textId="77777777" w:rsidR="00C66B70" w:rsidRPr="004404C5" w:rsidRDefault="00C66B70" w:rsidP="00C66B70">
      <w:pPr>
        <w:pStyle w:val="Level1"/>
        <w:tabs>
          <w:tab w:val="left" w:pos="-1440"/>
        </w:tabs>
        <w:ind w:left="0" w:firstLine="0"/>
        <w:rPr>
          <w:rFonts w:ascii="Arial" w:hAnsi="Arial"/>
          <w:sz w:val="22"/>
          <w:szCs w:val="22"/>
          <w:highlight w:val="yellow"/>
        </w:rPr>
      </w:pPr>
    </w:p>
    <w:p w14:paraId="73F250A4" w14:textId="77777777" w:rsidR="00C66B70" w:rsidRPr="00DA2448" w:rsidRDefault="00C66B70" w:rsidP="00C66B70">
      <w:pPr>
        <w:pStyle w:val="Level1"/>
        <w:tabs>
          <w:tab w:val="left" w:pos="-1440"/>
          <w:tab w:val="left" w:pos="900"/>
        </w:tabs>
        <w:rPr>
          <w:rFonts w:ascii="Arial" w:hAnsi="Arial"/>
          <w:i/>
          <w:sz w:val="22"/>
          <w:szCs w:val="22"/>
        </w:rPr>
      </w:pPr>
      <w:r w:rsidRPr="00DA2448">
        <w:rPr>
          <w:rFonts w:ascii="Arial" w:hAnsi="Arial"/>
          <w:sz w:val="22"/>
          <w:szCs w:val="22"/>
        </w:rPr>
        <w:t xml:space="preserve">10.   </w:t>
      </w:r>
      <w:r w:rsidRPr="00DA2448">
        <w:rPr>
          <w:rFonts w:ascii="Arial" w:hAnsi="Arial"/>
          <w:sz w:val="22"/>
          <w:szCs w:val="22"/>
        </w:rPr>
        <w:tab/>
        <w:t>Prepare a two-minute speech on this year’s theme</w:t>
      </w:r>
      <w:r w:rsidRPr="00DA2448">
        <w:rPr>
          <w:rFonts w:ascii="Arial" w:hAnsi="Arial"/>
          <w:i/>
          <w:sz w:val="22"/>
          <w:szCs w:val="22"/>
        </w:rPr>
        <w:t>.</w:t>
      </w:r>
    </w:p>
    <w:p w14:paraId="320CA667" w14:textId="77777777" w:rsidR="00C66B70" w:rsidRPr="00DA2448" w:rsidRDefault="00C66B70" w:rsidP="00C66B70">
      <w:pPr>
        <w:pStyle w:val="Level1"/>
        <w:tabs>
          <w:tab w:val="left" w:pos="-1440"/>
          <w:tab w:val="left" w:pos="900"/>
        </w:tabs>
        <w:rPr>
          <w:rFonts w:ascii="Arial" w:hAnsi="Arial"/>
          <w:sz w:val="22"/>
          <w:szCs w:val="22"/>
        </w:rPr>
      </w:pPr>
    </w:p>
    <w:p w14:paraId="2A589CF4" w14:textId="77777777" w:rsidR="00C66B70" w:rsidRPr="00DA2448" w:rsidRDefault="00C66B70" w:rsidP="00C66B70">
      <w:pPr>
        <w:pStyle w:val="Level1"/>
        <w:tabs>
          <w:tab w:val="left" w:pos="-1440"/>
        </w:tabs>
        <w:rPr>
          <w:rFonts w:ascii="Arial" w:hAnsi="Arial"/>
          <w:sz w:val="22"/>
          <w:szCs w:val="22"/>
        </w:rPr>
      </w:pPr>
      <w:r w:rsidRPr="00DA2448">
        <w:rPr>
          <w:rFonts w:ascii="Arial" w:hAnsi="Arial"/>
          <w:sz w:val="22"/>
          <w:szCs w:val="22"/>
        </w:rPr>
        <w:t>11.</w:t>
      </w:r>
      <w:r w:rsidRPr="00DA2448">
        <w:rPr>
          <w:rFonts w:ascii="Arial" w:hAnsi="Arial"/>
          <w:sz w:val="22"/>
          <w:szCs w:val="22"/>
        </w:rPr>
        <w:tab/>
        <w:t xml:space="preserve">As a State Officer you will be expected to know and explain facts about FCCLA. Review the following information to help you study for the FCCLA facts written test. </w:t>
      </w:r>
    </w:p>
    <w:p w14:paraId="248A06D2" w14:textId="77777777" w:rsidR="00C66B70" w:rsidRPr="00DA2448" w:rsidRDefault="00C66B70" w:rsidP="00C66B70">
      <w:pPr>
        <w:pStyle w:val="Level1"/>
        <w:tabs>
          <w:tab w:val="left" w:pos="-1440"/>
        </w:tabs>
        <w:rPr>
          <w:rFonts w:ascii="Arial" w:hAnsi="Arial"/>
          <w:sz w:val="22"/>
          <w:szCs w:val="22"/>
        </w:rPr>
      </w:pPr>
    </w:p>
    <w:p w14:paraId="5E347962" w14:textId="77777777" w:rsidR="00C66B70" w:rsidRPr="00DA2448" w:rsidRDefault="00C66B70" w:rsidP="00C66B70">
      <w:pPr>
        <w:pStyle w:val="Level1"/>
        <w:tabs>
          <w:tab w:val="left" w:pos="-1440"/>
        </w:tabs>
        <w:ind w:left="1440"/>
        <w:rPr>
          <w:rFonts w:ascii="Arial" w:hAnsi="Arial"/>
          <w:b/>
          <w:bCs/>
          <w:sz w:val="22"/>
          <w:szCs w:val="22"/>
        </w:rPr>
      </w:pPr>
      <w:r w:rsidRPr="00DA2448">
        <w:rPr>
          <w:rFonts w:ascii="Arial" w:hAnsi="Arial"/>
          <w:b/>
          <w:bCs/>
          <w:sz w:val="22"/>
          <w:szCs w:val="22"/>
        </w:rPr>
        <w:t>Basic Facts about FCCLA</w:t>
      </w:r>
      <w:r w:rsidRPr="00DA2448">
        <w:rPr>
          <w:rFonts w:ascii="Arial" w:hAnsi="Arial"/>
          <w:b/>
          <w:bCs/>
          <w:sz w:val="22"/>
          <w:szCs w:val="22"/>
        </w:rPr>
        <w:tab/>
      </w:r>
    </w:p>
    <w:p w14:paraId="1E218F4D" w14:textId="77777777" w:rsidR="00C66B70" w:rsidRPr="00DA2448" w:rsidRDefault="00C66B70" w:rsidP="001A2CE8">
      <w:pPr>
        <w:pStyle w:val="Level1"/>
        <w:widowControl/>
        <w:numPr>
          <w:ilvl w:val="0"/>
          <w:numId w:val="177"/>
        </w:numPr>
        <w:tabs>
          <w:tab w:val="left" w:pos="-1440"/>
        </w:tabs>
        <w:rPr>
          <w:rFonts w:ascii="Arial" w:hAnsi="Arial"/>
          <w:sz w:val="22"/>
          <w:szCs w:val="22"/>
        </w:rPr>
      </w:pPr>
      <w:r w:rsidRPr="00DA2448">
        <w:rPr>
          <w:rFonts w:ascii="Arial" w:hAnsi="Arial"/>
          <w:sz w:val="22"/>
          <w:szCs w:val="22"/>
        </w:rPr>
        <w:t>What the acronym FCCLA stands for</w:t>
      </w:r>
    </w:p>
    <w:p w14:paraId="088349A1" w14:textId="77777777" w:rsidR="00C66B70" w:rsidRPr="00DA2448" w:rsidRDefault="00C66B70" w:rsidP="001A2CE8">
      <w:pPr>
        <w:pStyle w:val="Level1"/>
        <w:widowControl/>
        <w:numPr>
          <w:ilvl w:val="0"/>
          <w:numId w:val="177"/>
        </w:numPr>
        <w:tabs>
          <w:tab w:val="left" w:pos="-1440"/>
        </w:tabs>
        <w:rPr>
          <w:rFonts w:ascii="Arial" w:hAnsi="Arial"/>
          <w:sz w:val="22"/>
          <w:szCs w:val="22"/>
        </w:rPr>
      </w:pPr>
      <w:r w:rsidRPr="00DA2448">
        <w:rPr>
          <w:rFonts w:ascii="Arial" w:hAnsi="Arial"/>
          <w:sz w:val="22"/>
          <w:szCs w:val="22"/>
        </w:rPr>
        <w:t>Year FCCLA was founded</w:t>
      </w:r>
    </w:p>
    <w:p w14:paraId="2FAC51FF" w14:textId="77777777" w:rsidR="00C66B70" w:rsidRPr="00DA2448" w:rsidRDefault="00C66B70" w:rsidP="001A2CE8">
      <w:pPr>
        <w:pStyle w:val="Level1"/>
        <w:widowControl/>
        <w:numPr>
          <w:ilvl w:val="0"/>
          <w:numId w:val="177"/>
        </w:numPr>
        <w:tabs>
          <w:tab w:val="left" w:pos="-1440"/>
        </w:tabs>
        <w:rPr>
          <w:rFonts w:ascii="Arial" w:hAnsi="Arial"/>
          <w:sz w:val="22"/>
          <w:szCs w:val="22"/>
        </w:rPr>
      </w:pPr>
      <w:r w:rsidRPr="00DA2448">
        <w:rPr>
          <w:rFonts w:ascii="Arial" w:hAnsi="Arial"/>
          <w:sz w:val="22"/>
          <w:szCs w:val="22"/>
        </w:rPr>
        <w:t>Creed</w:t>
      </w:r>
    </w:p>
    <w:p w14:paraId="00D2796F" w14:textId="77777777" w:rsidR="00C66B70" w:rsidRPr="00DA2448" w:rsidRDefault="00C66B70" w:rsidP="001A2CE8">
      <w:pPr>
        <w:pStyle w:val="Level1"/>
        <w:widowControl/>
        <w:numPr>
          <w:ilvl w:val="0"/>
          <w:numId w:val="177"/>
        </w:numPr>
        <w:tabs>
          <w:tab w:val="left" w:pos="-1440"/>
        </w:tabs>
        <w:rPr>
          <w:rFonts w:ascii="Arial" w:hAnsi="Arial"/>
          <w:sz w:val="22"/>
          <w:szCs w:val="22"/>
        </w:rPr>
      </w:pPr>
      <w:r w:rsidRPr="00DA2448">
        <w:rPr>
          <w:rFonts w:ascii="Arial" w:hAnsi="Arial"/>
          <w:sz w:val="22"/>
          <w:szCs w:val="22"/>
        </w:rPr>
        <w:t>Mission</w:t>
      </w:r>
    </w:p>
    <w:p w14:paraId="258949FA" w14:textId="77777777" w:rsidR="00C66B70" w:rsidRPr="00DA2448" w:rsidRDefault="00C66B70" w:rsidP="001A2CE8">
      <w:pPr>
        <w:pStyle w:val="Level1"/>
        <w:widowControl/>
        <w:numPr>
          <w:ilvl w:val="0"/>
          <w:numId w:val="177"/>
        </w:numPr>
        <w:tabs>
          <w:tab w:val="left" w:pos="-1440"/>
        </w:tabs>
        <w:rPr>
          <w:rFonts w:ascii="Arial" w:hAnsi="Arial"/>
          <w:sz w:val="22"/>
          <w:szCs w:val="22"/>
        </w:rPr>
      </w:pPr>
      <w:r w:rsidRPr="00DA2448">
        <w:rPr>
          <w:rFonts w:ascii="Arial" w:hAnsi="Arial"/>
          <w:sz w:val="22"/>
          <w:szCs w:val="22"/>
        </w:rPr>
        <w:t>Emblem</w:t>
      </w:r>
    </w:p>
    <w:p w14:paraId="1EE7CD92" w14:textId="77777777" w:rsidR="00C66B70" w:rsidRPr="00DA2448" w:rsidRDefault="00C66B70" w:rsidP="001A2CE8">
      <w:pPr>
        <w:pStyle w:val="Level1"/>
        <w:widowControl/>
        <w:numPr>
          <w:ilvl w:val="0"/>
          <w:numId w:val="177"/>
        </w:numPr>
        <w:tabs>
          <w:tab w:val="left" w:pos="-1440"/>
        </w:tabs>
        <w:rPr>
          <w:rFonts w:ascii="Arial" w:hAnsi="Arial"/>
          <w:sz w:val="22"/>
          <w:szCs w:val="22"/>
        </w:rPr>
      </w:pPr>
      <w:r w:rsidRPr="00DA2448">
        <w:rPr>
          <w:rFonts w:ascii="Arial" w:hAnsi="Arial"/>
          <w:sz w:val="22"/>
          <w:szCs w:val="22"/>
        </w:rPr>
        <w:t xml:space="preserve">Flower, Colors </w:t>
      </w:r>
    </w:p>
    <w:p w14:paraId="3DC61F89" w14:textId="77777777" w:rsidR="00C66B70" w:rsidRPr="00DA2448" w:rsidRDefault="00C66B70" w:rsidP="001A2CE8">
      <w:pPr>
        <w:pStyle w:val="Level1"/>
        <w:widowControl/>
        <w:numPr>
          <w:ilvl w:val="0"/>
          <w:numId w:val="177"/>
        </w:numPr>
        <w:tabs>
          <w:tab w:val="left" w:pos="-1440"/>
        </w:tabs>
        <w:rPr>
          <w:rFonts w:ascii="Arial" w:hAnsi="Arial"/>
          <w:sz w:val="22"/>
          <w:szCs w:val="22"/>
        </w:rPr>
      </w:pPr>
      <w:r w:rsidRPr="00DA2448">
        <w:rPr>
          <w:rFonts w:ascii="Arial" w:hAnsi="Arial"/>
          <w:sz w:val="22"/>
          <w:szCs w:val="22"/>
        </w:rPr>
        <w:t>Motto</w:t>
      </w:r>
    </w:p>
    <w:p w14:paraId="74B4A385" w14:textId="77777777" w:rsidR="00C66B70" w:rsidRPr="00DA2448" w:rsidRDefault="00C66B70" w:rsidP="001A2CE8">
      <w:pPr>
        <w:pStyle w:val="Level1"/>
        <w:widowControl/>
        <w:numPr>
          <w:ilvl w:val="0"/>
          <w:numId w:val="177"/>
        </w:numPr>
        <w:tabs>
          <w:tab w:val="left" w:pos="-1440"/>
        </w:tabs>
        <w:rPr>
          <w:rFonts w:ascii="Arial" w:hAnsi="Arial"/>
          <w:sz w:val="22"/>
          <w:szCs w:val="22"/>
        </w:rPr>
      </w:pPr>
      <w:r w:rsidRPr="00DA2448">
        <w:rPr>
          <w:rFonts w:ascii="Arial" w:hAnsi="Arial"/>
          <w:sz w:val="22"/>
          <w:szCs w:val="22"/>
        </w:rPr>
        <w:t>Purposes</w:t>
      </w:r>
    </w:p>
    <w:p w14:paraId="50F21841" w14:textId="77777777" w:rsidR="00C66B70" w:rsidRPr="00DA2448" w:rsidRDefault="00C66B70" w:rsidP="001A2CE8">
      <w:pPr>
        <w:pStyle w:val="Level1"/>
        <w:widowControl/>
        <w:numPr>
          <w:ilvl w:val="0"/>
          <w:numId w:val="177"/>
        </w:numPr>
        <w:tabs>
          <w:tab w:val="left" w:pos="-1440"/>
        </w:tabs>
        <w:rPr>
          <w:rFonts w:ascii="Arial" w:hAnsi="Arial"/>
          <w:sz w:val="22"/>
          <w:szCs w:val="22"/>
        </w:rPr>
      </w:pPr>
      <w:r w:rsidRPr="00DA2448">
        <w:rPr>
          <w:rFonts w:ascii="Arial" w:hAnsi="Arial"/>
          <w:sz w:val="22"/>
          <w:szCs w:val="22"/>
        </w:rPr>
        <w:t>What STAR stands for when referring to STAR Events</w:t>
      </w:r>
    </w:p>
    <w:p w14:paraId="72996807" w14:textId="77777777" w:rsidR="00C66B70" w:rsidRPr="00DA2448" w:rsidRDefault="00C66B70" w:rsidP="001A2CE8">
      <w:pPr>
        <w:pStyle w:val="Level1"/>
        <w:widowControl/>
        <w:numPr>
          <w:ilvl w:val="0"/>
          <w:numId w:val="177"/>
        </w:numPr>
        <w:tabs>
          <w:tab w:val="left" w:pos="-1440"/>
        </w:tabs>
        <w:rPr>
          <w:rFonts w:ascii="Arial" w:hAnsi="Arial"/>
          <w:sz w:val="22"/>
          <w:szCs w:val="22"/>
        </w:rPr>
      </w:pPr>
      <w:r w:rsidRPr="00DA2448">
        <w:rPr>
          <w:rFonts w:ascii="Arial" w:hAnsi="Arial"/>
          <w:sz w:val="22"/>
          <w:szCs w:val="22"/>
        </w:rPr>
        <w:t>Planning Process</w:t>
      </w:r>
    </w:p>
    <w:p w14:paraId="0238BC66" w14:textId="77777777" w:rsidR="00C66B70" w:rsidRPr="00DA2448" w:rsidRDefault="00C66B70" w:rsidP="001A2CE8">
      <w:pPr>
        <w:pStyle w:val="Level1"/>
        <w:widowControl/>
        <w:numPr>
          <w:ilvl w:val="0"/>
          <w:numId w:val="177"/>
        </w:numPr>
        <w:tabs>
          <w:tab w:val="left" w:pos="-1440"/>
        </w:tabs>
        <w:rPr>
          <w:rFonts w:ascii="Arial" w:hAnsi="Arial"/>
          <w:sz w:val="22"/>
          <w:szCs w:val="22"/>
        </w:rPr>
      </w:pPr>
      <w:r w:rsidRPr="00DA2448">
        <w:rPr>
          <w:rFonts w:ascii="Arial" w:hAnsi="Arial"/>
          <w:sz w:val="22"/>
          <w:szCs w:val="22"/>
        </w:rPr>
        <w:t xml:space="preserve">National Programs </w:t>
      </w:r>
    </w:p>
    <w:p w14:paraId="55A03F3D" w14:textId="77777777" w:rsidR="00C66B70" w:rsidRPr="00DA2448" w:rsidRDefault="00C66B70" w:rsidP="001A2CE8">
      <w:pPr>
        <w:pStyle w:val="Level1"/>
        <w:widowControl/>
        <w:numPr>
          <w:ilvl w:val="0"/>
          <w:numId w:val="177"/>
        </w:numPr>
        <w:tabs>
          <w:tab w:val="left" w:pos="-1440"/>
        </w:tabs>
        <w:rPr>
          <w:rFonts w:ascii="Arial" w:hAnsi="Arial"/>
          <w:sz w:val="22"/>
          <w:szCs w:val="22"/>
        </w:rPr>
      </w:pPr>
      <w:r w:rsidRPr="00DA2448">
        <w:rPr>
          <w:rFonts w:ascii="Arial" w:hAnsi="Arial"/>
          <w:sz w:val="22"/>
          <w:szCs w:val="22"/>
        </w:rPr>
        <w:t>The official magazine of FCCLA</w:t>
      </w:r>
    </w:p>
    <w:p w14:paraId="7FA6EB1D" w14:textId="77777777" w:rsidR="00C66B70" w:rsidRPr="00DA2448" w:rsidRDefault="00C66B70" w:rsidP="001A2CE8">
      <w:pPr>
        <w:pStyle w:val="Level1"/>
        <w:widowControl/>
        <w:numPr>
          <w:ilvl w:val="0"/>
          <w:numId w:val="177"/>
        </w:numPr>
        <w:tabs>
          <w:tab w:val="left" w:pos="-1440"/>
        </w:tabs>
        <w:rPr>
          <w:rFonts w:ascii="Arial" w:hAnsi="Arial"/>
          <w:sz w:val="22"/>
          <w:szCs w:val="22"/>
        </w:rPr>
      </w:pPr>
      <w:r w:rsidRPr="00DA2448">
        <w:rPr>
          <w:rFonts w:ascii="Arial" w:hAnsi="Arial"/>
          <w:sz w:val="22"/>
          <w:szCs w:val="22"/>
        </w:rPr>
        <w:t>Where the FCCLA National Headquarters is located</w:t>
      </w:r>
    </w:p>
    <w:p w14:paraId="4196B437" w14:textId="77777777" w:rsidR="00C66B70" w:rsidRPr="00DA2448" w:rsidRDefault="00C66B70" w:rsidP="001A2CE8">
      <w:pPr>
        <w:pStyle w:val="Level1"/>
        <w:widowControl/>
        <w:numPr>
          <w:ilvl w:val="0"/>
          <w:numId w:val="177"/>
        </w:numPr>
        <w:tabs>
          <w:tab w:val="left" w:pos="-1440"/>
        </w:tabs>
        <w:rPr>
          <w:rFonts w:ascii="Arial" w:hAnsi="Arial"/>
          <w:sz w:val="22"/>
          <w:szCs w:val="22"/>
        </w:rPr>
      </w:pPr>
      <w:r w:rsidRPr="00DA2448">
        <w:rPr>
          <w:rFonts w:ascii="Arial" w:hAnsi="Arial"/>
          <w:sz w:val="22"/>
          <w:szCs w:val="22"/>
        </w:rPr>
        <w:t>Who the Washington FCCLA State Adviser is</w:t>
      </w:r>
    </w:p>
    <w:p w14:paraId="4D8C8569" w14:textId="77777777" w:rsidR="00C66B70" w:rsidRPr="00DA2448" w:rsidRDefault="00C66B70" w:rsidP="001A2CE8">
      <w:pPr>
        <w:pStyle w:val="Level1"/>
        <w:widowControl/>
        <w:numPr>
          <w:ilvl w:val="0"/>
          <w:numId w:val="177"/>
        </w:numPr>
        <w:tabs>
          <w:tab w:val="left" w:pos="-1440"/>
        </w:tabs>
        <w:rPr>
          <w:rFonts w:ascii="Arial" w:hAnsi="Arial"/>
          <w:sz w:val="22"/>
          <w:szCs w:val="22"/>
        </w:rPr>
      </w:pPr>
      <w:r w:rsidRPr="00DA2448">
        <w:rPr>
          <w:rFonts w:ascii="Arial" w:hAnsi="Arial"/>
          <w:sz w:val="22"/>
          <w:szCs w:val="22"/>
        </w:rPr>
        <w:t>What the requirements are to become an FCCLA member?</w:t>
      </w:r>
    </w:p>
    <w:p w14:paraId="22E6E869" w14:textId="77777777" w:rsidR="00C66B70" w:rsidRPr="00DA2448" w:rsidRDefault="00C66B70" w:rsidP="00C66B70">
      <w:pPr>
        <w:pStyle w:val="Level1"/>
        <w:tabs>
          <w:tab w:val="left" w:pos="-1440"/>
        </w:tabs>
        <w:rPr>
          <w:rFonts w:ascii="Arial" w:hAnsi="Arial"/>
          <w:sz w:val="22"/>
          <w:szCs w:val="22"/>
        </w:rPr>
      </w:pPr>
    </w:p>
    <w:p w14:paraId="0F6EC0C4" w14:textId="77777777" w:rsidR="00C66B70" w:rsidRPr="00DA2448" w:rsidRDefault="00C66B70" w:rsidP="00C66B70">
      <w:pPr>
        <w:pStyle w:val="Level1"/>
        <w:tabs>
          <w:tab w:val="left" w:pos="-1440"/>
        </w:tabs>
        <w:jc w:val="center"/>
        <w:rPr>
          <w:rFonts w:ascii="Georgia" w:hAnsi="Georgia"/>
          <w:b/>
          <w:bCs/>
          <w:szCs w:val="24"/>
        </w:rPr>
      </w:pPr>
      <w:r w:rsidRPr="00DA2448">
        <w:rPr>
          <w:rFonts w:ascii="Georgia" w:hAnsi="Georgia"/>
          <w:b/>
          <w:bCs/>
          <w:szCs w:val="24"/>
        </w:rPr>
        <w:t xml:space="preserve">Use the National Website as a resource for FCCLA Facts Written Test:             </w:t>
      </w:r>
      <w:hyperlink r:id="rId38" w:history="1">
        <w:r w:rsidRPr="00DA2448">
          <w:rPr>
            <w:rStyle w:val="Hyperlink"/>
            <w:rFonts w:ascii="Georgia" w:hAnsi="Georgia"/>
            <w:b/>
            <w:bCs/>
            <w:szCs w:val="24"/>
          </w:rPr>
          <w:t>www.fcclainc.org</w:t>
        </w:r>
      </w:hyperlink>
    </w:p>
    <w:p w14:paraId="26E5D0A8" w14:textId="77777777" w:rsidR="00C66B70" w:rsidRPr="004404C5" w:rsidRDefault="00C66B70" w:rsidP="00C66B70">
      <w:pPr>
        <w:pStyle w:val="Level1"/>
        <w:tabs>
          <w:tab w:val="left" w:pos="-1440"/>
        </w:tabs>
        <w:jc w:val="center"/>
        <w:rPr>
          <w:rFonts w:ascii="Arial" w:hAnsi="Arial"/>
          <w:b/>
          <w:bCs/>
          <w:sz w:val="30"/>
          <w:szCs w:val="30"/>
          <w:highlight w:val="yellow"/>
        </w:rPr>
      </w:pPr>
    </w:p>
    <w:p w14:paraId="59829260" w14:textId="77777777" w:rsidR="00C66B70" w:rsidRPr="00DA2448" w:rsidRDefault="00C66B70" w:rsidP="00C66B70">
      <w:pPr>
        <w:pStyle w:val="Level1"/>
        <w:tabs>
          <w:tab w:val="left" w:pos="-1440"/>
        </w:tabs>
        <w:rPr>
          <w:rFonts w:ascii="Arial" w:hAnsi="Arial"/>
          <w:sz w:val="22"/>
          <w:szCs w:val="22"/>
        </w:rPr>
      </w:pPr>
      <w:r w:rsidRPr="00DA2448">
        <w:rPr>
          <w:rFonts w:ascii="Arial" w:hAnsi="Arial"/>
          <w:sz w:val="22"/>
          <w:szCs w:val="22"/>
        </w:rPr>
        <w:t xml:space="preserve">12. </w:t>
      </w:r>
      <w:r w:rsidRPr="00DA2448">
        <w:rPr>
          <w:rFonts w:ascii="Arial" w:hAnsi="Arial"/>
          <w:sz w:val="22"/>
          <w:szCs w:val="22"/>
        </w:rPr>
        <w:tab/>
        <w:t xml:space="preserve">OPTIONAL - If you want to create a resume and a one-page cover letter they could be sent to the chapters in your region after you have been approved as a candidate. </w:t>
      </w:r>
    </w:p>
    <w:p w14:paraId="076E27CD" w14:textId="27F99933" w:rsidR="00BE4256" w:rsidRPr="004404C5" w:rsidRDefault="00BE4256" w:rsidP="006E266A">
      <w:pPr>
        <w:jc w:val="center"/>
        <w:rPr>
          <w:rFonts w:ascii="Arial" w:hAnsi="Arial" w:cs="Arial"/>
          <w:b/>
          <w:sz w:val="28"/>
          <w:szCs w:val="28"/>
          <w:highlight w:val="yellow"/>
        </w:rPr>
      </w:pPr>
    </w:p>
    <w:p w14:paraId="2D76F612" w14:textId="47CAE163" w:rsidR="00BE4256" w:rsidRPr="004404C5" w:rsidRDefault="00BE4256" w:rsidP="006E266A">
      <w:pPr>
        <w:jc w:val="center"/>
        <w:rPr>
          <w:rFonts w:ascii="Arial" w:hAnsi="Arial" w:cs="Arial"/>
          <w:b/>
          <w:sz w:val="28"/>
          <w:szCs w:val="28"/>
          <w:highlight w:val="yellow"/>
        </w:rPr>
      </w:pPr>
    </w:p>
    <w:p w14:paraId="0ECCB406" w14:textId="3AB5BDDE" w:rsidR="00BE4256" w:rsidRPr="004404C5" w:rsidRDefault="00BE4256" w:rsidP="006E266A">
      <w:pPr>
        <w:jc w:val="center"/>
        <w:rPr>
          <w:rFonts w:ascii="Arial" w:hAnsi="Arial" w:cs="Arial"/>
          <w:b/>
          <w:sz w:val="28"/>
          <w:szCs w:val="28"/>
          <w:highlight w:val="yellow"/>
        </w:rPr>
      </w:pPr>
    </w:p>
    <w:p w14:paraId="6941B08F" w14:textId="181F3FA9" w:rsidR="00446FEF" w:rsidRPr="004404C5" w:rsidRDefault="00446FEF" w:rsidP="006E266A">
      <w:pPr>
        <w:jc w:val="center"/>
        <w:rPr>
          <w:rFonts w:ascii="Arial" w:hAnsi="Arial" w:cs="Arial"/>
          <w:b/>
          <w:sz w:val="28"/>
          <w:szCs w:val="28"/>
          <w:highlight w:val="yellow"/>
        </w:rPr>
      </w:pPr>
    </w:p>
    <w:p w14:paraId="01D9E47B" w14:textId="1F1EEAFF" w:rsidR="00446FEF" w:rsidRPr="004404C5" w:rsidRDefault="00446FEF" w:rsidP="006E266A">
      <w:pPr>
        <w:jc w:val="center"/>
        <w:rPr>
          <w:rFonts w:ascii="Arial" w:hAnsi="Arial" w:cs="Arial"/>
          <w:b/>
          <w:sz w:val="28"/>
          <w:szCs w:val="28"/>
          <w:highlight w:val="yellow"/>
        </w:rPr>
      </w:pPr>
    </w:p>
    <w:p w14:paraId="677B8D5B" w14:textId="62B5F57D" w:rsidR="00446FEF" w:rsidRPr="003B17F7" w:rsidRDefault="00446FEF" w:rsidP="00446FEF">
      <w:pPr>
        <w:pStyle w:val="BodyText"/>
        <w:tabs>
          <w:tab w:val="center" w:pos="4392"/>
          <w:tab w:val="right" w:pos="9360"/>
        </w:tabs>
        <w:jc w:val="right"/>
        <w:rPr>
          <w:rFonts w:ascii="Georgia" w:hAnsi="Georgia"/>
          <w:b/>
          <w:bCs/>
          <w:iCs/>
          <w:sz w:val="36"/>
        </w:rPr>
      </w:pPr>
      <w:r w:rsidRPr="003B17F7">
        <w:rPr>
          <w:noProof/>
        </w:rPr>
        <w:lastRenderedPageBreak/>
        <w:drawing>
          <wp:anchor distT="0" distB="0" distL="114300" distR="114300" simplePos="0" relativeHeight="251770880" behindDoc="0" locked="0" layoutInCell="1" allowOverlap="1" wp14:anchorId="0815A5E4" wp14:editId="5012743A">
            <wp:simplePos x="0" y="0"/>
            <wp:positionH relativeFrom="margin">
              <wp:align>left</wp:align>
            </wp:positionH>
            <wp:positionV relativeFrom="paragraph">
              <wp:posOffset>0</wp:posOffset>
            </wp:positionV>
            <wp:extent cx="1524000" cy="709188"/>
            <wp:effectExtent l="0" t="0" r="0" b="0"/>
            <wp:wrapThrough wrapText="bothSides">
              <wp:wrapPolygon edited="0">
                <wp:start x="0" y="0"/>
                <wp:lineTo x="0" y="20903"/>
                <wp:lineTo x="21330" y="20903"/>
                <wp:lineTo x="21330"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24000" cy="7091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17F7">
        <w:rPr>
          <w:rFonts w:ascii="Georgia" w:hAnsi="Georgia"/>
          <w:b/>
          <w:bCs/>
          <w:iCs/>
          <w:sz w:val="36"/>
        </w:rPr>
        <w:t xml:space="preserve">Washington Family, Career </w:t>
      </w:r>
    </w:p>
    <w:p w14:paraId="09EADC7E" w14:textId="5A8CB2D8" w:rsidR="00446FEF" w:rsidRPr="003B17F7" w:rsidRDefault="00446FEF" w:rsidP="00446FEF">
      <w:pPr>
        <w:pStyle w:val="BodyText"/>
        <w:jc w:val="right"/>
        <w:rPr>
          <w:rFonts w:ascii="Georgia" w:hAnsi="Georgia"/>
          <w:b/>
          <w:bCs/>
          <w:iCs/>
          <w:sz w:val="36"/>
        </w:rPr>
      </w:pPr>
      <w:r w:rsidRPr="003B17F7">
        <w:rPr>
          <w:rFonts w:ascii="Georgia" w:hAnsi="Georgia"/>
          <w:b/>
          <w:bCs/>
          <w:iCs/>
          <w:sz w:val="36"/>
        </w:rPr>
        <w:t>and Community Leaders of America</w:t>
      </w:r>
    </w:p>
    <w:p w14:paraId="12197603" w14:textId="77777777" w:rsidR="00446FEF" w:rsidRPr="003B17F7" w:rsidRDefault="00446FEF" w:rsidP="00446FEF">
      <w:pPr>
        <w:pStyle w:val="BodyText"/>
        <w:jc w:val="right"/>
        <w:rPr>
          <w:sz w:val="18"/>
        </w:rPr>
      </w:pPr>
      <w:r w:rsidRPr="003B17F7">
        <w:rPr>
          <w:noProof/>
        </w:rPr>
        <w:drawing>
          <wp:anchor distT="0" distB="0" distL="114300" distR="114300" simplePos="0" relativeHeight="251769856" behindDoc="0" locked="0" layoutInCell="1" allowOverlap="1" wp14:anchorId="57EDE4AF" wp14:editId="5C6AF9B2">
            <wp:simplePos x="0" y="0"/>
            <wp:positionH relativeFrom="column">
              <wp:posOffset>4808386</wp:posOffset>
            </wp:positionH>
            <wp:positionV relativeFrom="paragraph">
              <wp:posOffset>5411</wp:posOffset>
            </wp:positionV>
            <wp:extent cx="1421130" cy="827405"/>
            <wp:effectExtent l="0" t="0" r="7620" b="0"/>
            <wp:wrapThrough wrapText="bothSides">
              <wp:wrapPolygon edited="0">
                <wp:start x="0" y="0"/>
                <wp:lineTo x="0" y="20887"/>
                <wp:lineTo x="21426" y="20887"/>
                <wp:lineTo x="21426" y="0"/>
                <wp:lineTo x="0" y="0"/>
              </wp:wrapPolygon>
            </wp:wrapThrough>
            <wp:docPr id="93" name="Picture 93" descr="Image result for fccla logo with red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ccla logo with red only"/>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1926" t="10623" r="12046" b="13864"/>
                    <a:stretch/>
                  </pic:blipFill>
                  <pic:spPr bwMode="auto">
                    <a:xfrm>
                      <a:off x="0" y="0"/>
                      <a:ext cx="1421130" cy="827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D11951" w14:textId="77777777" w:rsidR="00446FEF" w:rsidRPr="003B17F7" w:rsidRDefault="00446FEF" w:rsidP="00446FEF">
      <w:pPr>
        <w:pStyle w:val="BodyText"/>
        <w:jc w:val="right"/>
        <w:rPr>
          <w:sz w:val="18"/>
        </w:rPr>
      </w:pPr>
    </w:p>
    <w:p w14:paraId="71C53C86" w14:textId="77777777" w:rsidR="00446FEF" w:rsidRPr="003B17F7" w:rsidRDefault="00446FEF" w:rsidP="00446FEF">
      <w:pPr>
        <w:pStyle w:val="BodyText"/>
        <w:jc w:val="right"/>
        <w:rPr>
          <w:sz w:val="18"/>
        </w:rPr>
      </w:pPr>
    </w:p>
    <w:p w14:paraId="22FECA6C" w14:textId="77777777" w:rsidR="00446FEF" w:rsidRPr="003B17F7" w:rsidRDefault="00446FEF" w:rsidP="00446FEF">
      <w:pPr>
        <w:pStyle w:val="BodyText"/>
        <w:jc w:val="right"/>
        <w:rPr>
          <w:sz w:val="18"/>
        </w:rPr>
      </w:pPr>
    </w:p>
    <w:p w14:paraId="23A85CD7" w14:textId="23C9CF50" w:rsidR="00446FEF" w:rsidRPr="003B17F7" w:rsidRDefault="00446FEF" w:rsidP="00446FEF">
      <w:pPr>
        <w:jc w:val="center"/>
        <w:rPr>
          <w:sz w:val="36"/>
          <w:szCs w:val="34"/>
        </w:rPr>
      </w:pPr>
      <w:r w:rsidRPr="003B17F7">
        <w:rPr>
          <w:sz w:val="36"/>
          <w:szCs w:val="34"/>
        </w:rPr>
        <w:t xml:space="preserve">Election &amp; Application Criteria </w:t>
      </w:r>
    </w:p>
    <w:p w14:paraId="0CFE6226" w14:textId="77777777" w:rsidR="00446FEF" w:rsidRPr="003B17F7" w:rsidRDefault="00446FEF" w:rsidP="00446FEF">
      <w:pPr>
        <w:pStyle w:val="NoSpacing"/>
      </w:pPr>
    </w:p>
    <w:p w14:paraId="16080E92" w14:textId="77777777" w:rsidR="00446FEF" w:rsidRPr="003B17F7" w:rsidRDefault="00446FEF" w:rsidP="00446FEF">
      <w:pPr>
        <w:pStyle w:val="NoSpacing"/>
      </w:pPr>
      <w:r w:rsidRPr="003B17F7">
        <w:t xml:space="preserve">In order to ensure the high standard of our State Officer team, changes have been established to improve the election processes.  The following are the requirements of each state officer candidate:   </w:t>
      </w:r>
    </w:p>
    <w:p w14:paraId="4E23A472" w14:textId="77777777" w:rsidR="00446FEF" w:rsidRPr="003B17F7" w:rsidRDefault="00446FEF" w:rsidP="00446FEF">
      <w:pPr>
        <w:pStyle w:val="NoSpacing"/>
      </w:pPr>
    </w:p>
    <w:p w14:paraId="4868861A" w14:textId="77777777" w:rsidR="00446FEF" w:rsidRPr="003B17F7" w:rsidRDefault="00446FEF" w:rsidP="00446FEF">
      <w:pPr>
        <w:pStyle w:val="NoSpacing"/>
        <w:rPr>
          <w:b/>
          <w:bCs/>
        </w:rPr>
      </w:pPr>
      <w:r w:rsidRPr="003B17F7">
        <w:rPr>
          <w:b/>
          <w:bCs/>
        </w:rPr>
        <w:t xml:space="preserve">State Vice-President of a Region: </w:t>
      </w:r>
    </w:p>
    <w:p w14:paraId="6CED615E" w14:textId="77777777" w:rsidR="00446FEF" w:rsidRPr="003B17F7" w:rsidRDefault="00446FEF" w:rsidP="001A2CE8">
      <w:pPr>
        <w:pStyle w:val="NoSpacing"/>
        <w:numPr>
          <w:ilvl w:val="0"/>
          <w:numId w:val="178"/>
        </w:numPr>
      </w:pPr>
      <w:r w:rsidRPr="003B17F7">
        <w:t xml:space="preserve">Application to be filled out and emailed to State Adviser and State Officer in charge of </w:t>
      </w:r>
      <w:bookmarkStart w:id="7" w:name="_Hlk26622663"/>
      <w:r w:rsidRPr="003B17F7">
        <w:t xml:space="preserve">elections in your region by </w:t>
      </w:r>
      <w:r w:rsidRPr="003B17F7">
        <w:rPr>
          <w:b/>
          <w:bCs/>
        </w:rPr>
        <w:t>February 1</w:t>
      </w:r>
      <w:r w:rsidRPr="003B17F7">
        <w:rPr>
          <w:b/>
          <w:bCs/>
          <w:vertAlign w:val="superscript"/>
        </w:rPr>
        <w:t>st</w:t>
      </w:r>
      <w:r w:rsidRPr="003B17F7">
        <w:t xml:space="preserve"> </w:t>
      </w:r>
    </w:p>
    <w:p w14:paraId="69BD4FC1" w14:textId="77777777" w:rsidR="00446FEF" w:rsidRPr="003B17F7" w:rsidRDefault="00446FEF" w:rsidP="001A2CE8">
      <w:pPr>
        <w:pStyle w:val="NoSpacing"/>
        <w:numPr>
          <w:ilvl w:val="1"/>
          <w:numId w:val="178"/>
        </w:numPr>
      </w:pPr>
      <w:r w:rsidRPr="003B17F7">
        <w:t>Wallet size Picture</w:t>
      </w:r>
    </w:p>
    <w:p w14:paraId="1EA97BA7" w14:textId="77777777" w:rsidR="00446FEF" w:rsidRPr="003B17F7" w:rsidRDefault="00446FEF" w:rsidP="001A2CE8">
      <w:pPr>
        <w:pStyle w:val="NoSpacing"/>
        <w:numPr>
          <w:ilvl w:val="1"/>
          <w:numId w:val="178"/>
        </w:numPr>
      </w:pPr>
      <w:r w:rsidRPr="003B17F7">
        <w:t xml:space="preserve">Transcript </w:t>
      </w:r>
    </w:p>
    <w:p w14:paraId="66F975A8" w14:textId="77777777" w:rsidR="00446FEF" w:rsidRPr="003B17F7" w:rsidRDefault="00446FEF" w:rsidP="001A2CE8">
      <w:pPr>
        <w:pStyle w:val="NoSpacing"/>
        <w:numPr>
          <w:ilvl w:val="1"/>
          <w:numId w:val="178"/>
        </w:numPr>
      </w:pPr>
      <w:r w:rsidRPr="003B17F7">
        <w:t>Signed Code of Conduct Form</w:t>
      </w:r>
    </w:p>
    <w:p w14:paraId="0B238C85" w14:textId="77777777" w:rsidR="00446FEF" w:rsidRPr="003B17F7" w:rsidRDefault="00446FEF" w:rsidP="001A2CE8">
      <w:pPr>
        <w:pStyle w:val="NoSpacing"/>
        <w:numPr>
          <w:ilvl w:val="1"/>
          <w:numId w:val="178"/>
        </w:numPr>
      </w:pPr>
      <w:r w:rsidRPr="003B17F7">
        <w:t>Two letters of Recommendations</w:t>
      </w:r>
    </w:p>
    <w:p w14:paraId="6DD27FAA" w14:textId="77777777" w:rsidR="00446FEF" w:rsidRPr="003B17F7" w:rsidRDefault="00446FEF" w:rsidP="001A2CE8">
      <w:pPr>
        <w:pStyle w:val="NoSpacing"/>
        <w:numPr>
          <w:ilvl w:val="2"/>
          <w:numId w:val="178"/>
        </w:numPr>
      </w:pPr>
      <w:r w:rsidRPr="003B17F7">
        <w:t>School Administrator (required)</w:t>
      </w:r>
    </w:p>
    <w:p w14:paraId="3F78832F" w14:textId="77777777" w:rsidR="00446FEF" w:rsidRPr="003B17F7" w:rsidRDefault="00446FEF" w:rsidP="001A2CE8">
      <w:pPr>
        <w:pStyle w:val="NoSpacing"/>
        <w:numPr>
          <w:ilvl w:val="2"/>
          <w:numId w:val="178"/>
        </w:numPr>
      </w:pPr>
      <w:r w:rsidRPr="003B17F7">
        <w:t>Employer, youth group or community leader, or teacher</w:t>
      </w:r>
    </w:p>
    <w:p w14:paraId="0D4D879B" w14:textId="77777777" w:rsidR="00446FEF" w:rsidRPr="003B17F7" w:rsidRDefault="00446FEF" w:rsidP="001A2CE8">
      <w:pPr>
        <w:pStyle w:val="NoSpacing"/>
        <w:numPr>
          <w:ilvl w:val="1"/>
          <w:numId w:val="178"/>
        </w:numPr>
      </w:pPr>
      <w:r w:rsidRPr="003B17F7">
        <w:t>Printed Copy of your Chapter’s affiliation list</w:t>
      </w:r>
    </w:p>
    <w:p w14:paraId="7257FD81" w14:textId="77777777" w:rsidR="00446FEF" w:rsidRPr="003B17F7" w:rsidRDefault="00446FEF" w:rsidP="001A2CE8">
      <w:pPr>
        <w:pStyle w:val="NoSpacing"/>
        <w:numPr>
          <w:ilvl w:val="0"/>
          <w:numId w:val="178"/>
        </w:numPr>
      </w:pPr>
      <w:r w:rsidRPr="003B17F7">
        <w:t>Before state meeting</w:t>
      </w:r>
    </w:p>
    <w:p w14:paraId="34A5208B" w14:textId="77777777" w:rsidR="00446FEF" w:rsidRPr="003B17F7" w:rsidRDefault="00446FEF" w:rsidP="001A2CE8">
      <w:pPr>
        <w:pStyle w:val="NoSpacing"/>
        <w:numPr>
          <w:ilvl w:val="1"/>
          <w:numId w:val="178"/>
        </w:numPr>
      </w:pPr>
      <w:r w:rsidRPr="003B17F7">
        <w:t>Create a presentation board 3’ x 2’ for the candidate fair and election process</w:t>
      </w:r>
    </w:p>
    <w:p w14:paraId="3DDE56E1" w14:textId="77777777" w:rsidR="00446FEF" w:rsidRPr="003B17F7" w:rsidRDefault="00446FEF" w:rsidP="001A2CE8">
      <w:pPr>
        <w:pStyle w:val="NoSpacing"/>
        <w:numPr>
          <w:ilvl w:val="1"/>
          <w:numId w:val="178"/>
        </w:numPr>
      </w:pPr>
      <w:r w:rsidRPr="003B17F7">
        <w:t>Create a 20-second commercial revolving around current state theme</w:t>
      </w:r>
    </w:p>
    <w:p w14:paraId="15B7BC2C" w14:textId="77777777" w:rsidR="00446FEF" w:rsidRPr="003B17F7" w:rsidRDefault="00446FEF" w:rsidP="001A2CE8">
      <w:pPr>
        <w:pStyle w:val="NoSpacing"/>
        <w:numPr>
          <w:ilvl w:val="1"/>
          <w:numId w:val="178"/>
        </w:numPr>
      </w:pPr>
      <w:r w:rsidRPr="003B17F7">
        <w:t>Prepare answers to fact and opinion questions</w:t>
      </w:r>
    </w:p>
    <w:p w14:paraId="44BAB3EF" w14:textId="77777777" w:rsidR="00446FEF" w:rsidRPr="003B17F7" w:rsidRDefault="00446FEF" w:rsidP="001A2CE8">
      <w:pPr>
        <w:pStyle w:val="NoSpacing"/>
        <w:numPr>
          <w:ilvl w:val="1"/>
          <w:numId w:val="178"/>
        </w:numPr>
      </w:pPr>
      <w:r w:rsidRPr="003B17F7">
        <w:t>Prepare a 2-minute speech on this year’s theme for the election process</w:t>
      </w:r>
    </w:p>
    <w:p w14:paraId="4995AA65" w14:textId="77777777" w:rsidR="00446FEF" w:rsidRPr="003B17F7" w:rsidRDefault="00446FEF" w:rsidP="001A2CE8">
      <w:pPr>
        <w:pStyle w:val="NoSpacing"/>
        <w:numPr>
          <w:ilvl w:val="1"/>
          <w:numId w:val="178"/>
        </w:numPr>
      </w:pPr>
      <w:r w:rsidRPr="003B17F7">
        <w:t>Study for your written test – Facts about FCCLA</w:t>
      </w:r>
    </w:p>
    <w:bookmarkEnd w:id="7"/>
    <w:p w14:paraId="0DB6C4FA" w14:textId="2944B151" w:rsidR="00446FEF" w:rsidRPr="003B17F7" w:rsidRDefault="00446FEF" w:rsidP="001A2CE8">
      <w:pPr>
        <w:pStyle w:val="NoSpacing"/>
        <w:numPr>
          <w:ilvl w:val="0"/>
          <w:numId w:val="178"/>
        </w:numPr>
      </w:pPr>
      <w:r w:rsidRPr="003B17F7">
        <w:t>Written Test – to be taken at State Leadership Conference on Wednesday, March 1</w:t>
      </w:r>
      <w:r w:rsidR="007644DE">
        <w:t>6</w:t>
      </w:r>
      <w:r w:rsidRPr="003B17F7">
        <w:rPr>
          <w:vertAlign w:val="superscript"/>
        </w:rPr>
        <w:t>th</w:t>
      </w:r>
      <w:r w:rsidRPr="003B17F7">
        <w:t xml:space="preserve"> – in the networking session – 2:00 pm </w:t>
      </w:r>
    </w:p>
    <w:p w14:paraId="37AF6DF5" w14:textId="77777777" w:rsidR="00446FEF" w:rsidRPr="003B17F7" w:rsidRDefault="00446FEF" w:rsidP="001A2CE8">
      <w:pPr>
        <w:pStyle w:val="NoSpacing"/>
        <w:numPr>
          <w:ilvl w:val="0"/>
          <w:numId w:val="178"/>
        </w:numPr>
      </w:pPr>
      <w:r w:rsidRPr="003B17F7">
        <w:t>Opening Session – 20 second commercial</w:t>
      </w:r>
    </w:p>
    <w:p w14:paraId="601A2040" w14:textId="36E26ECB" w:rsidR="00446FEF" w:rsidRPr="003B17F7" w:rsidRDefault="00446FEF" w:rsidP="001A2CE8">
      <w:pPr>
        <w:pStyle w:val="NoSpacing"/>
        <w:numPr>
          <w:ilvl w:val="0"/>
          <w:numId w:val="178"/>
        </w:numPr>
      </w:pPr>
      <w:r w:rsidRPr="003B17F7">
        <w:t>Delegate Vote – at Spring Regional Meeting – March 1</w:t>
      </w:r>
      <w:r w:rsidR="003B17F7" w:rsidRPr="003B17F7">
        <w:t>6</w:t>
      </w:r>
      <w:r w:rsidRPr="003B17F7">
        <w:rPr>
          <w:vertAlign w:val="superscript"/>
        </w:rPr>
        <w:t>th</w:t>
      </w:r>
      <w:r w:rsidRPr="003B17F7">
        <w:t xml:space="preserve"> – 8:30 – 9:00 pm</w:t>
      </w:r>
    </w:p>
    <w:p w14:paraId="655425B1" w14:textId="77777777" w:rsidR="00446FEF" w:rsidRPr="003B17F7" w:rsidRDefault="00446FEF" w:rsidP="001A2CE8">
      <w:pPr>
        <w:pStyle w:val="NoSpacing"/>
        <w:numPr>
          <w:ilvl w:val="1"/>
          <w:numId w:val="178"/>
        </w:numPr>
      </w:pPr>
      <w:r w:rsidRPr="003B17F7">
        <w:t>Present display board</w:t>
      </w:r>
    </w:p>
    <w:p w14:paraId="6836ED76" w14:textId="77777777" w:rsidR="00446FEF" w:rsidRPr="003B17F7" w:rsidRDefault="00446FEF" w:rsidP="001A2CE8">
      <w:pPr>
        <w:pStyle w:val="NoSpacing"/>
        <w:numPr>
          <w:ilvl w:val="1"/>
          <w:numId w:val="178"/>
        </w:numPr>
      </w:pPr>
      <w:r w:rsidRPr="003B17F7">
        <w:t>2-minute speech</w:t>
      </w:r>
    </w:p>
    <w:p w14:paraId="1E40B2DE" w14:textId="77777777" w:rsidR="00446FEF" w:rsidRPr="003B17F7" w:rsidRDefault="00446FEF" w:rsidP="001A2CE8">
      <w:pPr>
        <w:pStyle w:val="NoSpacing"/>
        <w:numPr>
          <w:ilvl w:val="1"/>
          <w:numId w:val="178"/>
        </w:numPr>
      </w:pPr>
      <w:r w:rsidRPr="003B17F7">
        <w:t>Answer fact, opinion, and impromptu questions</w:t>
      </w:r>
    </w:p>
    <w:p w14:paraId="21FDDDF3" w14:textId="77777777" w:rsidR="00446FEF" w:rsidRPr="004404C5" w:rsidRDefault="00446FEF" w:rsidP="00446FEF">
      <w:pPr>
        <w:pStyle w:val="NoSpacing"/>
        <w:rPr>
          <w:highlight w:val="yellow"/>
        </w:rPr>
      </w:pPr>
    </w:p>
    <w:p w14:paraId="23388A92" w14:textId="77777777" w:rsidR="00446FEF" w:rsidRPr="003B17F7" w:rsidRDefault="00446FEF" w:rsidP="00446FEF">
      <w:pPr>
        <w:pStyle w:val="NoSpacing"/>
        <w:rPr>
          <w:b/>
          <w:bCs/>
        </w:rPr>
      </w:pPr>
      <w:r w:rsidRPr="003B17F7">
        <w:rPr>
          <w:b/>
          <w:bCs/>
        </w:rPr>
        <w:t>State At-Large Officer</w:t>
      </w:r>
    </w:p>
    <w:p w14:paraId="4B28CDF8" w14:textId="77777777" w:rsidR="00446FEF" w:rsidRPr="003B17F7" w:rsidRDefault="00446FEF" w:rsidP="001A2CE8">
      <w:pPr>
        <w:pStyle w:val="NoSpacing"/>
        <w:numPr>
          <w:ilvl w:val="0"/>
          <w:numId w:val="178"/>
        </w:numPr>
      </w:pPr>
      <w:r w:rsidRPr="003B17F7">
        <w:t xml:space="preserve">Application to be filled out and emailed to State Adviser and State Officer in charge of elections in your region by </w:t>
      </w:r>
      <w:r w:rsidRPr="003B17F7">
        <w:rPr>
          <w:b/>
          <w:bCs/>
        </w:rPr>
        <w:t>February 1</w:t>
      </w:r>
      <w:r w:rsidRPr="003B17F7">
        <w:rPr>
          <w:b/>
          <w:bCs/>
          <w:vertAlign w:val="superscript"/>
        </w:rPr>
        <w:t>st</w:t>
      </w:r>
      <w:r w:rsidRPr="003B17F7">
        <w:t xml:space="preserve"> </w:t>
      </w:r>
    </w:p>
    <w:p w14:paraId="77726F25" w14:textId="77777777" w:rsidR="00446FEF" w:rsidRPr="003B17F7" w:rsidRDefault="00446FEF" w:rsidP="001A2CE8">
      <w:pPr>
        <w:pStyle w:val="NoSpacing"/>
        <w:numPr>
          <w:ilvl w:val="1"/>
          <w:numId w:val="178"/>
        </w:numPr>
      </w:pPr>
      <w:r w:rsidRPr="003B17F7">
        <w:t>Wallet size Picture</w:t>
      </w:r>
    </w:p>
    <w:p w14:paraId="7C1EC64A" w14:textId="77777777" w:rsidR="00446FEF" w:rsidRPr="003B17F7" w:rsidRDefault="00446FEF" w:rsidP="001A2CE8">
      <w:pPr>
        <w:pStyle w:val="NoSpacing"/>
        <w:numPr>
          <w:ilvl w:val="1"/>
          <w:numId w:val="178"/>
        </w:numPr>
      </w:pPr>
      <w:r w:rsidRPr="003B17F7">
        <w:t xml:space="preserve">Transcript </w:t>
      </w:r>
    </w:p>
    <w:p w14:paraId="43A9FBCB" w14:textId="77777777" w:rsidR="00446FEF" w:rsidRPr="003B17F7" w:rsidRDefault="00446FEF" w:rsidP="001A2CE8">
      <w:pPr>
        <w:pStyle w:val="NoSpacing"/>
        <w:numPr>
          <w:ilvl w:val="1"/>
          <w:numId w:val="178"/>
        </w:numPr>
      </w:pPr>
      <w:r w:rsidRPr="003B17F7">
        <w:t>Signed Code of Conduct Form</w:t>
      </w:r>
    </w:p>
    <w:p w14:paraId="6B2D7EC6" w14:textId="77777777" w:rsidR="00446FEF" w:rsidRPr="003B17F7" w:rsidRDefault="00446FEF" w:rsidP="001A2CE8">
      <w:pPr>
        <w:pStyle w:val="NoSpacing"/>
        <w:numPr>
          <w:ilvl w:val="1"/>
          <w:numId w:val="178"/>
        </w:numPr>
      </w:pPr>
      <w:r w:rsidRPr="003B17F7">
        <w:t>Two letters of Recommendations</w:t>
      </w:r>
    </w:p>
    <w:p w14:paraId="4B655E93" w14:textId="77777777" w:rsidR="00446FEF" w:rsidRPr="003B17F7" w:rsidRDefault="00446FEF" w:rsidP="001A2CE8">
      <w:pPr>
        <w:pStyle w:val="NoSpacing"/>
        <w:numPr>
          <w:ilvl w:val="2"/>
          <w:numId w:val="178"/>
        </w:numPr>
      </w:pPr>
      <w:r w:rsidRPr="003B17F7">
        <w:t>School Administrator (required)</w:t>
      </w:r>
    </w:p>
    <w:p w14:paraId="0AEA15EE" w14:textId="77777777" w:rsidR="00446FEF" w:rsidRPr="003B17F7" w:rsidRDefault="00446FEF" w:rsidP="001A2CE8">
      <w:pPr>
        <w:pStyle w:val="NoSpacing"/>
        <w:numPr>
          <w:ilvl w:val="2"/>
          <w:numId w:val="178"/>
        </w:numPr>
      </w:pPr>
      <w:r w:rsidRPr="003B17F7">
        <w:t>Employer, youth group or community leader, or teacher</w:t>
      </w:r>
    </w:p>
    <w:p w14:paraId="51580DD9" w14:textId="77777777" w:rsidR="00446FEF" w:rsidRPr="003B17F7" w:rsidRDefault="00446FEF" w:rsidP="001A2CE8">
      <w:pPr>
        <w:pStyle w:val="NoSpacing"/>
        <w:numPr>
          <w:ilvl w:val="1"/>
          <w:numId w:val="178"/>
        </w:numPr>
      </w:pPr>
      <w:r w:rsidRPr="003B17F7">
        <w:t>Printed Copy of your Chapter’s affiliation list</w:t>
      </w:r>
    </w:p>
    <w:p w14:paraId="3A181520" w14:textId="77777777" w:rsidR="00446FEF" w:rsidRPr="003B17F7" w:rsidRDefault="00446FEF" w:rsidP="001A2CE8">
      <w:pPr>
        <w:pStyle w:val="NoSpacing"/>
        <w:numPr>
          <w:ilvl w:val="0"/>
          <w:numId w:val="178"/>
        </w:numPr>
      </w:pPr>
      <w:r w:rsidRPr="003B17F7">
        <w:t>Before state meeting</w:t>
      </w:r>
    </w:p>
    <w:p w14:paraId="48EF378E" w14:textId="77777777" w:rsidR="00446FEF" w:rsidRPr="003B17F7" w:rsidRDefault="00446FEF" w:rsidP="001A2CE8">
      <w:pPr>
        <w:pStyle w:val="NoSpacing"/>
        <w:numPr>
          <w:ilvl w:val="1"/>
          <w:numId w:val="178"/>
        </w:numPr>
      </w:pPr>
      <w:r w:rsidRPr="003B17F7">
        <w:t>Create a presentation board 3’ x 2’ for the candidate fair and election process</w:t>
      </w:r>
    </w:p>
    <w:p w14:paraId="1C330EA4" w14:textId="77777777" w:rsidR="00446FEF" w:rsidRPr="003B17F7" w:rsidRDefault="00446FEF" w:rsidP="001A2CE8">
      <w:pPr>
        <w:pStyle w:val="NoSpacing"/>
        <w:numPr>
          <w:ilvl w:val="1"/>
          <w:numId w:val="178"/>
        </w:numPr>
      </w:pPr>
      <w:r w:rsidRPr="003B17F7">
        <w:t>Create a 20-second commercial revolving around current state theme</w:t>
      </w:r>
    </w:p>
    <w:p w14:paraId="6DC56B10" w14:textId="77777777" w:rsidR="00446FEF" w:rsidRPr="003B17F7" w:rsidRDefault="00446FEF" w:rsidP="001A2CE8">
      <w:pPr>
        <w:pStyle w:val="NoSpacing"/>
        <w:numPr>
          <w:ilvl w:val="1"/>
          <w:numId w:val="178"/>
        </w:numPr>
      </w:pPr>
      <w:r w:rsidRPr="003B17F7">
        <w:t>Prepare answers to fact and opinion questions</w:t>
      </w:r>
    </w:p>
    <w:p w14:paraId="49A93B93" w14:textId="77777777" w:rsidR="00446FEF" w:rsidRPr="007644DE" w:rsidRDefault="00446FEF" w:rsidP="001A2CE8">
      <w:pPr>
        <w:pStyle w:val="NoSpacing"/>
        <w:numPr>
          <w:ilvl w:val="1"/>
          <w:numId w:val="178"/>
        </w:numPr>
      </w:pPr>
      <w:r w:rsidRPr="007644DE">
        <w:lastRenderedPageBreak/>
        <w:t>Prepare a 2-minute speech on this year’s theme for the election process</w:t>
      </w:r>
    </w:p>
    <w:p w14:paraId="7C5F4C7E" w14:textId="77777777" w:rsidR="00446FEF" w:rsidRPr="007644DE" w:rsidRDefault="00446FEF" w:rsidP="001A2CE8">
      <w:pPr>
        <w:pStyle w:val="NoSpacing"/>
        <w:numPr>
          <w:ilvl w:val="1"/>
          <w:numId w:val="178"/>
        </w:numPr>
      </w:pPr>
      <w:r w:rsidRPr="007644DE">
        <w:t>Study for you written test – Facts about FCCLA</w:t>
      </w:r>
    </w:p>
    <w:p w14:paraId="6F0672A9" w14:textId="657F4D2A" w:rsidR="00446FEF" w:rsidRPr="007644DE" w:rsidRDefault="00446FEF" w:rsidP="001A2CE8">
      <w:pPr>
        <w:pStyle w:val="NoSpacing"/>
        <w:numPr>
          <w:ilvl w:val="0"/>
          <w:numId w:val="178"/>
        </w:numPr>
      </w:pPr>
      <w:r w:rsidRPr="007644DE">
        <w:t>Written Test – to be taken at State Leadership Conference on Wednesday, March 1</w:t>
      </w:r>
      <w:r w:rsidR="007644DE" w:rsidRPr="007644DE">
        <w:t>6</w:t>
      </w:r>
      <w:r w:rsidRPr="007644DE">
        <w:rPr>
          <w:vertAlign w:val="superscript"/>
        </w:rPr>
        <w:t>th</w:t>
      </w:r>
      <w:r w:rsidRPr="007644DE">
        <w:t xml:space="preserve"> – in the networking session – 2:00 pm </w:t>
      </w:r>
    </w:p>
    <w:p w14:paraId="6569A505" w14:textId="77777777" w:rsidR="00446FEF" w:rsidRPr="007644DE" w:rsidRDefault="00446FEF" w:rsidP="001A2CE8">
      <w:pPr>
        <w:pStyle w:val="NoSpacing"/>
        <w:numPr>
          <w:ilvl w:val="0"/>
          <w:numId w:val="178"/>
        </w:numPr>
      </w:pPr>
      <w:r w:rsidRPr="007644DE">
        <w:t xml:space="preserve">Interview – 5-10 minutes with panel of three-five adults, focusing on leadership qualifications and FCCLA experiences.  The candidates will also present their 2-minute speech at the beginning of the interview process.  </w:t>
      </w:r>
    </w:p>
    <w:p w14:paraId="20EC92C0" w14:textId="77777777" w:rsidR="00446FEF" w:rsidRPr="007644DE" w:rsidRDefault="00446FEF" w:rsidP="001A2CE8">
      <w:pPr>
        <w:pStyle w:val="NoSpacing"/>
        <w:numPr>
          <w:ilvl w:val="0"/>
          <w:numId w:val="178"/>
        </w:numPr>
      </w:pPr>
      <w:r w:rsidRPr="007644DE">
        <w:t>Opening Session – 20 second commercial</w:t>
      </w:r>
    </w:p>
    <w:p w14:paraId="2EC692BD" w14:textId="6D73FB85" w:rsidR="00446FEF" w:rsidRPr="007644DE" w:rsidRDefault="00446FEF" w:rsidP="001A2CE8">
      <w:pPr>
        <w:pStyle w:val="NoSpacing"/>
        <w:numPr>
          <w:ilvl w:val="0"/>
          <w:numId w:val="178"/>
        </w:numPr>
      </w:pPr>
      <w:r w:rsidRPr="007644DE">
        <w:t>Delegate Vote – at Spring Regional Meeting – March 1</w:t>
      </w:r>
      <w:r w:rsidR="007644DE" w:rsidRPr="007644DE">
        <w:t>6</w:t>
      </w:r>
      <w:r w:rsidRPr="007644DE">
        <w:rPr>
          <w:vertAlign w:val="superscript"/>
        </w:rPr>
        <w:t>th</w:t>
      </w:r>
      <w:r w:rsidRPr="007644DE">
        <w:t xml:space="preserve"> – 8:30 – 9:00 pm</w:t>
      </w:r>
    </w:p>
    <w:p w14:paraId="12F81EFA" w14:textId="77777777" w:rsidR="00446FEF" w:rsidRPr="007644DE" w:rsidRDefault="00446FEF" w:rsidP="001A2CE8">
      <w:pPr>
        <w:pStyle w:val="NoSpacing"/>
        <w:numPr>
          <w:ilvl w:val="1"/>
          <w:numId w:val="178"/>
        </w:numPr>
      </w:pPr>
      <w:r w:rsidRPr="007644DE">
        <w:t>Present display board</w:t>
      </w:r>
    </w:p>
    <w:p w14:paraId="53C906C7" w14:textId="77777777" w:rsidR="00446FEF" w:rsidRPr="007644DE" w:rsidRDefault="00446FEF" w:rsidP="001A2CE8">
      <w:pPr>
        <w:pStyle w:val="NoSpacing"/>
        <w:numPr>
          <w:ilvl w:val="1"/>
          <w:numId w:val="178"/>
        </w:numPr>
      </w:pPr>
      <w:r w:rsidRPr="007644DE">
        <w:t>2-minute speech</w:t>
      </w:r>
    </w:p>
    <w:p w14:paraId="6215F5B4" w14:textId="77777777" w:rsidR="00446FEF" w:rsidRPr="007644DE" w:rsidRDefault="00446FEF" w:rsidP="001A2CE8">
      <w:pPr>
        <w:pStyle w:val="NoSpacing"/>
        <w:numPr>
          <w:ilvl w:val="1"/>
          <w:numId w:val="178"/>
        </w:numPr>
      </w:pPr>
      <w:r w:rsidRPr="007644DE">
        <w:t>Answer fact, opinion, and impromptu questions</w:t>
      </w:r>
    </w:p>
    <w:p w14:paraId="7F7FEC6E" w14:textId="2D93D708" w:rsidR="00446FEF" w:rsidRPr="007644DE" w:rsidRDefault="00446FEF" w:rsidP="001A2CE8">
      <w:pPr>
        <w:pStyle w:val="NoSpacing"/>
        <w:numPr>
          <w:ilvl w:val="0"/>
          <w:numId w:val="179"/>
        </w:numPr>
      </w:pPr>
      <w:r w:rsidRPr="007644DE">
        <w:t>Executive Council Vote, Thursday, March 1</w:t>
      </w:r>
      <w:r w:rsidR="007644DE" w:rsidRPr="007644DE">
        <w:t>7</w:t>
      </w:r>
      <w:r w:rsidRPr="007644DE">
        <w:rPr>
          <w:vertAlign w:val="superscript"/>
        </w:rPr>
        <w:t>th</w:t>
      </w:r>
      <w:r w:rsidRPr="007644DE">
        <w:t xml:space="preserve"> – At-Large Officers will present their display board, might give their 2-minute speech, answer questions, and talk about the three officer positions they are interested in holding</w:t>
      </w:r>
    </w:p>
    <w:p w14:paraId="699E2355" w14:textId="77777777" w:rsidR="00446FEF" w:rsidRPr="004404C5" w:rsidRDefault="00446FEF" w:rsidP="00446FEF">
      <w:pPr>
        <w:pStyle w:val="NoSpacing"/>
        <w:rPr>
          <w:highlight w:val="yellow"/>
        </w:rPr>
      </w:pPr>
    </w:p>
    <w:p w14:paraId="72BE58F4" w14:textId="77777777" w:rsidR="00446FEF" w:rsidRPr="004404C5" w:rsidRDefault="00446FEF" w:rsidP="00446FEF">
      <w:pPr>
        <w:pStyle w:val="NoSpacing"/>
        <w:rPr>
          <w:highlight w:val="yellow"/>
        </w:rPr>
      </w:pPr>
    </w:p>
    <w:p w14:paraId="0B678A1F" w14:textId="77777777" w:rsidR="00446FEF" w:rsidRPr="004404C5" w:rsidRDefault="00446FEF" w:rsidP="00446FEF">
      <w:pPr>
        <w:pStyle w:val="NoSpacing"/>
        <w:rPr>
          <w:highlight w:val="yellow"/>
        </w:rPr>
      </w:pPr>
    </w:p>
    <w:p w14:paraId="1E2A75F2" w14:textId="77777777" w:rsidR="00446FEF" w:rsidRPr="004404C5" w:rsidRDefault="00446FEF" w:rsidP="00446FEF">
      <w:pPr>
        <w:pStyle w:val="NoSpacing"/>
        <w:rPr>
          <w:highlight w:val="yellow"/>
        </w:rPr>
      </w:pPr>
    </w:p>
    <w:p w14:paraId="5DFB7E9B" w14:textId="77777777" w:rsidR="00446FEF" w:rsidRPr="004404C5" w:rsidRDefault="00446FEF" w:rsidP="00446FEF">
      <w:pPr>
        <w:pStyle w:val="NoSpacing"/>
        <w:rPr>
          <w:highlight w:val="yellow"/>
        </w:rPr>
      </w:pPr>
    </w:p>
    <w:p w14:paraId="1434FB45" w14:textId="77777777" w:rsidR="00446FEF" w:rsidRPr="004404C5" w:rsidRDefault="00446FEF" w:rsidP="00446FEF">
      <w:pPr>
        <w:pStyle w:val="NoSpacing"/>
        <w:rPr>
          <w:highlight w:val="yellow"/>
        </w:rPr>
      </w:pPr>
    </w:p>
    <w:p w14:paraId="4F983C50" w14:textId="77777777" w:rsidR="00446FEF" w:rsidRPr="004404C5" w:rsidRDefault="00446FEF" w:rsidP="00446FEF">
      <w:pPr>
        <w:pStyle w:val="NoSpacing"/>
        <w:rPr>
          <w:highlight w:val="yellow"/>
        </w:rPr>
      </w:pPr>
    </w:p>
    <w:p w14:paraId="1E4EB663" w14:textId="77777777" w:rsidR="00446FEF" w:rsidRPr="004404C5" w:rsidRDefault="00446FEF" w:rsidP="00446FEF">
      <w:pPr>
        <w:pStyle w:val="NoSpacing"/>
        <w:rPr>
          <w:highlight w:val="yellow"/>
        </w:rPr>
      </w:pPr>
    </w:p>
    <w:p w14:paraId="4CB7A7F7" w14:textId="77777777" w:rsidR="00446FEF" w:rsidRPr="004404C5" w:rsidRDefault="00446FEF" w:rsidP="00446FEF">
      <w:pPr>
        <w:pStyle w:val="NoSpacing"/>
        <w:rPr>
          <w:highlight w:val="yellow"/>
        </w:rPr>
      </w:pPr>
    </w:p>
    <w:p w14:paraId="3CB38AD1" w14:textId="77777777" w:rsidR="00446FEF" w:rsidRPr="004404C5" w:rsidRDefault="00446FEF" w:rsidP="00446FEF">
      <w:pPr>
        <w:pStyle w:val="NoSpacing"/>
        <w:rPr>
          <w:highlight w:val="yellow"/>
        </w:rPr>
      </w:pPr>
    </w:p>
    <w:p w14:paraId="4EE156D5" w14:textId="77777777" w:rsidR="00446FEF" w:rsidRPr="004404C5" w:rsidRDefault="00446FEF" w:rsidP="00446FEF">
      <w:pPr>
        <w:pStyle w:val="NoSpacing"/>
        <w:rPr>
          <w:highlight w:val="yellow"/>
        </w:rPr>
      </w:pPr>
    </w:p>
    <w:p w14:paraId="35CCFA3A" w14:textId="77777777" w:rsidR="00446FEF" w:rsidRPr="004404C5" w:rsidRDefault="00446FEF" w:rsidP="00446FEF">
      <w:pPr>
        <w:pStyle w:val="NoSpacing"/>
        <w:rPr>
          <w:highlight w:val="yellow"/>
        </w:rPr>
      </w:pPr>
    </w:p>
    <w:p w14:paraId="13A85C8A" w14:textId="77777777" w:rsidR="00446FEF" w:rsidRPr="004404C5" w:rsidRDefault="00446FEF" w:rsidP="00446FEF">
      <w:pPr>
        <w:pStyle w:val="NoSpacing"/>
        <w:rPr>
          <w:highlight w:val="yellow"/>
        </w:rPr>
      </w:pPr>
    </w:p>
    <w:p w14:paraId="3CF2C8F7" w14:textId="77777777" w:rsidR="00446FEF" w:rsidRPr="004404C5" w:rsidRDefault="00446FEF" w:rsidP="00446FEF">
      <w:pPr>
        <w:pStyle w:val="NoSpacing"/>
        <w:rPr>
          <w:highlight w:val="yellow"/>
        </w:rPr>
      </w:pPr>
    </w:p>
    <w:p w14:paraId="4914735D" w14:textId="77777777" w:rsidR="00446FEF" w:rsidRPr="004404C5" w:rsidRDefault="00446FEF" w:rsidP="00446FEF">
      <w:pPr>
        <w:pStyle w:val="NoSpacing"/>
        <w:rPr>
          <w:highlight w:val="yellow"/>
        </w:rPr>
      </w:pPr>
    </w:p>
    <w:p w14:paraId="309A8323" w14:textId="77777777" w:rsidR="00446FEF" w:rsidRPr="004404C5" w:rsidRDefault="00446FEF" w:rsidP="00446FEF">
      <w:pPr>
        <w:pStyle w:val="NoSpacing"/>
        <w:rPr>
          <w:highlight w:val="yellow"/>
        </w:rPr>
      </w:pPr>
    </w:p>
    <w:p w14:paraId="32A5B314" w14:textId="77777777" w:rsidR="00446FEF" w:rsidRPr="004404C5" w:rsidRDefault="00446FEF" w:rsidP="00446FEF">
      <w:pPr>
        <w:pStyle w:val="NoSpacing"/>
        <w:rPr>
          <w:highlight w:val="yellow"/>
        </w:rPr>
      </w:pPr>
    </w:p>
    <w:p w14:paraId="19D3C62F" w14:textId="77777777" w:rsidR="00446FEF" w:rsidRPr="004404C5" w:rsidRDefault="00446FEF" w:rsidP="00446FEF">
      <w:pPr>
        <w:pStyle w:val="NoSpacing"/>
        <w:rPr>
          <w:highlight w:val="yellow"/>
        </w:rPr>
      </w:pPr>
    </w:p>
    <w:p w14:paraId="6C66AA3A" w14:textId="77777777" w:rsidR="00446FEF" w:rsidRPr="004404C5" w:rsidRDefault="00446FEF" w:rsidP="00446FEF">
      <w:pPr>
        <w:pStyle w:val="NoSpacing"/>
        <w:rPr>
          <w:highlight w:val="yellow"/>
        </w:rPr>
      </w:pPr>
    </w:p>
    <w:p w14:paraId="399D52E8" w14:textId="77777777" w:rsidR="00446FEF" w:rsidRPr="004404C5" w:rsidRDefault="00446FEF" w:rsidP="00446FEF">
      <w:pPr>
        <w:pStyle w:val="NoSpacing"/>
        <w:rPr>
          <w:highlight w:val="yellow"/>
        </w:rPr>
      </w:pPr>
    </w:p>
    <w:p w14:paraId="63824E0B" w14:textId="77777777" w:rsidR="00446FEF" w:rsidRPr="004404C5" w:rsidRDefault="00446FEF" w:rsidP="00446FEF">
      <w:pPr>
        <w:pStyle w:val="NoSpacing"/>
        <w:rPr>
          <w:highlight w:val="yellow"/>
        </w:rPr>
      </w:pPr>
    </w:p>
    <w:p w14:paraId="18F8EBF1" w14:textId="1DD5893B" w:rsidR="00446FEF" w:rsidRPr="004404C5" w:rsidRDefault="00446FEF" w:rsidP="00446FEF">
      <w:pPr>
        <w:pStyle w:val="NoSpacing"/>
        <w:rPr>
          <w:highlight w:val="yellow"/>
        </w:rPr>
      </w:pPr>
    </w:p>
    <w:p w14:paraId="23FE5C80" w14:textId="702F5996" w:rsidR="00126E88" w:rsidRPr="004404C5" w:rsidRDefault="00126E88" w:rsidP="00446FEF">
      <w:pPr>
        <w:pStyle w:val="NoSpacing"/>
        <w:rPr>
          <w:highlight w:val="yellow"/>
        </w:rPr>
      </w:pPr>
    </w:p>
    <w:p w14:paraId="638CCD72" w14:textId="2BB2754B" w:rsidR="00126E88" w:rsidRPr="004404C5" w:rsidRDefault="00126E88" w:rsidP="00446FEF">
      <w:pPr>
        <w:pStyle w:val="NoSpacing"/>
        <w:rPr>
          <w:highlight w:val="yellow"/>
        </w:rPr>
      </w:pPr>
    </w:p>
    <w:p w14:paraId="784A80C8" w14:textId="5D3B5DE2" w:rsidR="00126E88" w:rsidRPr="004404C5" w:rsidRDefault="00126E88" w:rsidP="00446FEF">
      <w:pPr>
        <w:pStyle w:val="NoSpacing"/>
        <w:rPr>
          <w:highlight w:val="yellow"/>
        </w:rPr>
      </w:pPr>
    </w:p>
    <w:p w14:paraId="498D903A" w14:textId="56E2D4D7" w:rsidR="00126E88" w:rsidRPr="004404C5" w:rsidRDefault="00126E88" w:rsidP="00446FEF">
      <w:pPr>
        <w:pStyle w:val="NoSpacing"/>
        <w:rPr>
          <w:highlight w:val="yellow"/>
        </w:rPr>
      </w:pPr>
    </w:p>
    <w:p w14:paraId="570C18CA" w14:textId="061FF1AD" w:rsidR="00126E88" w:rsidRPr="004404C5" w:rsidRDefault="00126E88" w:rsidP="00446FEF">
      <w:pPr>
        <w:pStyle w:val="NoSpacing"/>
        <w:rPr>
          <w:highlight w:val="yellow"/>
        </w:rPr>
      </w:pPr>
    </w:p>
    <w:p w14:paraId="128729BB" w14:textId="77777777" w:rsidR="00126E88" w:rsidRPr="004404C5" w:rsidRDefault="00126E88" w:rsidP="00446FEF">
      <w:pPr>
        <w:pStyle w:val="NoSpacing"/>
        <w:rPr>
          <w:highlight w:val="yellow"/>
        </w:rPr>
      </w:pPr>
    </w:p>
    <w:p w14:paraId="20803E44" w14:textId="77777777" w:rsidR="00446FEF" w:rsidRPr="004404C5" w:rsidRDefault="00446FEF" w:rsidP="00446FEF">
      <w:pPr>
        <w:pStyle w:val="NoSpacing"/>
        <w:rPr>
          <w:highlight w:val="yellow"/>
        </w:rPr>
      </w:pPr>
    </w:p>
    <w:p w14:paraId="72E175A4" w14:textId="77777777" w:rsidR="00446FEF" w:rsidRPr="004404C5" w:rsidRDefault="00446FEF" w:rsidP="00446FEF">
      <w:pPr>
        <w:pStyle w:val="NoSpacing"/>
        <w:rPr>
          <w:highlight w:val="yellow"/>
        </w:rPr>
      </w:pPr>
    </w:p>
    <w:p w14:paraId="4E6B0498" w14:textId="77777777" w:rsidR="00446FEF" w:rsidRPr="004404C5" w:rsidRDefault="00446FEF" w:rsidP="00446FEF">
      <w:pPr>
        <w:pStyle w:val="NoSpacing"/>
        <w:rPr>
          <w:highlight w:val="yellow"/>
        </w:rPr>
      </w:pPr>
    </w:p>
    <w:p w14:paraId="7A9C2A56" w14:textId="77777777" w:rsidR="00446FEF" w:rsidRPr="004404C5" w:rsidRDefault="00446FEF" w:rsidP="00446FEF">
      <w:pPr>
        <w:pStyle w:val="NoSpacing"/>
        <w:rPr>
          <w:highlight w:val="yellow"/>
        </w:rPr>
      </w:pPr>
    </w:p>
    <w:p w14:paraId="54110D64" w14:textId="77777777" w:rsidR="00446FEF" w:rsidRPr="004404C5" w:rsidRDefault="00446FEF" w:rsidP="00446FEF">
      <w:pPr>
        <w:pStyle w:val="NoSpacing"/>
        <w:rPr>
          <w:highlight w:val="yellow"/>
        </w:rPr>
      </w:pPr>
    </w:p>
    <w:p w14:paraId="2D3BA1C0" w14:textId="41CA5DFE" w:rsidR="00446FEF" w:rsidRPr="004404C5" w:rsidRDefault="00446FEF" w:rsidP="00446FEF">
      <w:pPr>
        <w:pStyle w:val="NoSpacing"/>
        <w:rPr>
          <w:highlight w:val="yellow"/>
        </w:rPr>
      </w:pPr>
    </w:p>
    <w:p w14:paraId="0B84B30B" w14:textId="7CD55155" w:rsidR="001A2CE8" w:rsidRPr="004404C5" w:rsidRDefault="001A2CE8" w:rsidP="00446FEF">
      <w:pPr>
        <w:pStyle w:val="NoSpacing"/>
        <w:rPr>
          <w:highlight w:val="yellow"/>
        </w:rPr>
      </w:pPr>
    </w:p>
    <w:p w14:paraId="7919EFB9" w14:textId="77777777" w:rsidR="001A2CE8" w:rsidRPr="007644DE" w:rsidRDefault="001A2CE8" w:rsidP="001A2CE8">
      <w:pPr>
        <w:pStyle w:val="Level1"/>
        <w:tabs>
          <w:tab w:val="left" w:pos="-1440"/>
        </w:tabs>
        <w:ind w:firstLine="720"/>
        <w:rPr>
          <w:rFonts w:ascii="Arial" w:hAnsi="Arial"/>
          <w:sz w:val="30"/>
          <w:szCs w:val="26"/>
        </w:rPr>
      </w:pPr>
      <w:r w:rsidRPr="007644DE">
        <w:rPr>
          <w:rFonts w:ascii="Arial" w:hAnsi="Arial"/>
          <w:b/>
          <w:sz w:val="30"/>
          <w:szCs w:val="26"/>
        </w:rPr>
        <w:lastRenderedPageBreak/>
        <w:t>During WA-FCCLA State Leadership Conference:</w:t>
      </w:r>
      <w:r w:rsidRPr="007644DE">
        <w:rPr>
          <w:noProof/>
          <w:sz w:val="30"/>
          <w:szCs w:val="26"/>
        </w:rPr>
        <w:t xml:space="preserve"> </w:t>
      </w:r>
    </w:p>
    <w:p w14:paraId="730E7C39" w14:textId="77777777" w:rsidR="001A2CE8" w:rsidRPr="007644DE" w:rsidRDefault="001A2CE8" w:rsidP="001A2CE8">
      <w:pPr>
        <w:rPr>
          <w:rFonts w:ascii="Arial" w:hAnsi="Arial"/>
        </w:rPr>
      </w:pPr>
      <w:r w:rsidRPr="007644DE">
        <w:rPr>
          <w:rFonts w:ascii="Arial" w:hAnsi="Arial"/>
          <w:noProof/>
        </w:rPr>
        <mc:AlternateContent>
          <mc:Choice Requires="wps">
            <w:drawing>
              <wp:anchor distT="0" distB="0" distL="114300" distR="114300" simplePos="0" relativeHeight="251776000" behindDoc="1" locked="0" layoutInCell="1" allowOverlap="1" wp14:anchorId="5BF8A3EE" wp14:editId="6CB5CC88">
                <wp:simplePos x="0" y="0"/>
                <wp:positionH relativeFrom="column">
                  <wp:posOffset>5455920</wp:posOffset>
                </wp:positionH>
                <wp:positionV relativeFrom="paragraph">
                  <wp:posOffset>-523240</wp:posOffset>
                </wp:positionV>
                <wp:extent cx="1447800" cy="8890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447800" cy="889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54E12F7" w14:textId="77777777" w:rsidR="004807F1" w:rsidRDefault="004807F1" w:rsidP="001A2CE8">
                            <w:r w:rsidRPr="005E7C70">
                              <w:rPr>
                                <w:noProof/>
                              </w:rPr>
                              <w:drawing>
                                <wp:inline distT="0" distB="0" distL="0" distR="0" wp14:anchorId="0F3A5D02" wp14:editId="4D0ECFF2">
                                  <wp:extent cx="1264920" cy="735965"/>
                                  <wp:effectExtent l="0" t="0" r="508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64920" cy="7359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F8A3EE" id="Text Box 7" o:spid="_x0000_s1036" type="#_x0000_t202" style="position:absolute;margin-left:429.6pt;margin-top:-41.2pt;width:114pt;height:70pt;z-index:-251540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" filled="f" stroked="f">
                <v:textbox>
                  <w:txbxContent>
                    <w:p w14:paraId="354E12F7" w14:textId="77777777" w:rsidR="004807F1" w:rsidRDefault="004807F1" w:rsidP="001A2CE8">
                      <w:r w:rsidRPr="005E7C70">
                        <w:rPr>
                          <w:noProof/>
                        </w:rPr>
                        <w:drawing>
                          <wp:inline distT="0" distB="0" distL="0" distR="0" wp14:anchorId="0F3A5D02" wp14:editId="4D0ECFF2">
                            <wp:extent cx="1264920" cy="735965"/>
                            <wp:effectExtent l="0" t="0" r="508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64920" cy="735965"/>
                                    </a:xfrm>
                                    <a:prstGeom prst="rect">
                                      <a:avLst/>
                                    </a:prstGeom>
                                  </pic:spPr>
                                </pic:pic>
                              </a:graphicData>
                            </a:graphic>
                          </wp:inline>
                        </w:drawing>
                      </w:r>
                    </w:p>
                  </w:txbxContent>
                </v:textbox>
              </v:shape>
            </w:pict>
          </mc:Fallback>
        </mc:AlternateContent>
      </w:r>
    </w:p>
    <w:p w14:paraId="0DC085D4" w14:textId="11EF70C7" w:rsidR="001A2CE8" w:rsidRPr="007644DE" w:rsidRDefault="001A2CE8" w:rsidP="001A2CE8">
      <w:pPr>
        <w:rPr>
          <w:rFonts w:ascii="Arial" w:hAnsi="Arial"/>
          <w:b/>
          <w:bCs/>
          <w:sz w:val="20"/>
          <w:u w:val="single"/>
        </w:rPr>
      </w:pPr>
      <w:r w:rsidRPr="007644DE">
        <w:rPr>
          <w:rFonts w:ascii="Arial" w:hAnsi="Arial"/>
          <w:b/>
          <w:bCs/>
          <w:sz w:val="20"/>
          <w:u w:val="single"/>
        </w:rPr>
        <w:t xml:space="preserve">Wednesday, March </w:t>
      </w:r>
      <w:r w:rsidR="00126E88" w:rsidRPr="007644DE">
        <w:rPr>
          <w:rFonts w:ascii="Arial" w:hAnsi="Arial"/>
          <w:b/>
          <w:bCs/>
          <w:sz w:val="20"/>
          <w:u w:val="single"/>
        </w:rPr>
        <w:t>1</w:t>
      </w:r>
      <w:r w:rsidR="007644DE" w:rsidRPr="007644DE">
        <w:rPr>
          <w:rFonts w:ascii="Arial" w:hAnsi="Arial"/>
          <w:b/>
          <w:bCs/>
          <w:sz w:val="20"/>
          <w:u w:val="single"/>
        </w:rPr>
        <w:t>6</w:t>
      </w:r>
      <w:r w:rsidR="00126E88" w:rsidRPr="007644DE">
        <w:rPr>
          <w:rFonts w:ascii="Arial" w:hAnsi="Arial"/>
          <w:b/>
          <w:bCs/>
          <w:sz w:val="20"/>
          <w:u w:val="single"/>
        </w:rPr>
        <w:t xml:space="preserve">, </w:t>
      </w:r>
      <w:r w:rsidRPr="007644DE">
        <w:rPr>
          <w:rFonts w:ascii="Arial" w:hAnsi="Arial"/>
          <w:b/>
          <w:bCs/>
          <w:sz w:val="20"/>
          <w:u w:val="single"/>
        </w:rPr>
        <w:t xml:space="preserve"> 202</w:t>
      </w:r>
      <w:r w:rsidR="007644DE">
        <w:rPr>
          <w:rFonts w:ascii="Arial" w:hAnsi="Arial"/>
          <w:b/>
          <w:bCs/>
          <w:sz w:val="20"/>
          <w:u w:val="single"/>
        </w:rPr>
        <w:t>2</w:t>
      </w:r>
    </w:p>
    <w:p w14:paraId="2DDAD7E1" w14:textId="77777777" w:rsidR="001A2CE8" w:rsidRPr="007644DE" w:rsidRDefault="001A2CE8" w:rsidP="001A2CE8">
      <w:pPr>
        <w:rPr>
          <w:rFonts w:ascii="Arial" w:hAnsi="Arial"/>
          <w:b/>
          <w:bCs/>
          <w:sz w:val="20"/>
        </w:rPr>
      </w:pPr>
    </w:p>
    <w:p w14:paraId="3F989F9D" w14:textId="77777777" w:rsidR="001A2CE8" w:rsidRPr="007644DE" w:rsidRDefault="001A2CE8" w:rsidP="001A2CE8">
      <w:pPr>
        <w:pStyle w:val="Level1"/>
        <w:widowControl/>
        <w:numPr>
          <w:ilvl w:val="0"/>
          <w:numId w:val="53"/>
        </w:numPr>
        <w:tabs>
          <w:tab w:val="left" w:pos="-1440"/>
        </w:tabs>
        <w:rPr>
          <w:rFonts w:ascii="Arial" w:hAnsi="Arial" w:cs="Arial"/>
          <w:sz w:val="20"/>
        </w:rPr>
      </w:pPr>
      <w:r w:rsidRPr="007644DE">
        <w:rPr>
          <w:rFonts w:ascii="Arial" w:hAnsi="Arial" w:cs="Arial"/>
          <w:sz w:val="20"/>
        </w:rPr>
        <w:t xml:space="preserve">During State Leadership Conference, all candidates will attend networking session.  The time and place will be in the printed program. It is planned for 2:00 pm - you will first take your written FCCLA fact test. Then there will be networking and leadership skill training.  At-Large Officer candidates will be called out for a 10-minute interview during this session – once the interview is complete, they will return to the networking. </w:t>
      </w:r>
    </w:p>
    <w:p w14:paraId="5D3031CF" w14:textId="77777777" w:rsidR="001A2CE8" w:rsidRPr="007644DE" w:rsidRDefault="001A2CE8" w:rsidP="001A2CE8">
      <w:pPr>
        <w:pStyle w:val="Level1"/>
        <w:tabs>
          <w:tab w:val="left" w:pos="-1440"/>
        </w:tabs>
        <w:ind w:firstLine="0"/>
        <w:rPr>
          <w:rFonts w:ascii="Arial" w:hAnsi="Arial" w:cs="Arial"/>
          <w:sz w:val="20"/>
        </w:rPr>
      </w:pPr>
    </w:p>
    <w:p w14:paraId="1CF3C1FF" w14:textId="77777777" w:rsidR="001A2CE8" w:rsidRPr="007644DE" w:rsidRDefault="001A2CE8" w:rsidP="001A2CE8">
      <w:pPr>
        <w:pStyle w:val="Level1"/>
        <w:widowControl/>
        <w:numPr>
          <w:ilvl w:val="0"/>
          <w:numId w:val="53"/>
        </w:numPr>
        <w:tabs>
          <w:tab w:val="left" w:pos="-1440"/>
        </w:tabs>
        <w:rPr>
          <w:rFonts w:ascii="Arial" w:hAnsi="Arial" w:cs="Arial"/>
          <w:sz w:val="20"/>
        </w:rPr>
      </w:pPr>
      <w:r w:rsidRPr="007644DE">
        <w:rPr>
          <w:rFonts w:ascii="Arial" w:hAnsi="Arial" w:cs="Arial"/>
          <w:sz w:val="20"/>
        </w:rPr>
        <w:t xml:space="preserve">State Leadership Conference opening session, all candidates will present their </w:t>
      </w:r>
      <w:r w:rsidRPr="007644DE">
        <w:rPr>
          <w:rFonts w:ascii="Arial" w:hAnsi="Arial" w:cs="Arial"/>
          <w:b/>
          <w:sz w:val="20"/>
        </w:rPr>
        <w:t>20-second</w:t>
      </w:r>
      <w:r w:rsidRPr="007644DE">
        <w:rPr>
          <w:rFonts w:ascii="Arial" w:hAnsi="Arial" w:cs="Arial"/>
          <w:sz w:val="20"/>
        </w:rPr>
        <w:t xml:space="preserve"> introductory commercial.   Following the opening session, be prepared to participate in the </w:t>
      </w:r>
      <w:r w:rsidRPr="007644DE">
        <w:rPr>
          <w:rFonts w:ascii="Arial" w:hAnsi="Arial" w:cs="Arial"/>
          <w:b/>
          <w:sz w:val="20"/>
        </w:rPr>
        <w:t>candidate fair at your Spring Regional Meeting.</w:t>
      </w:r>
      <w:r w:rsidRPr="007644DE">
        <w:rPr>
          <w:rFonts w:ascii="Arial" w:hAnsi="Arial" w:cs="Arial"/>
          <w:sz w:val="20"/>
        </w:rPr>
        <w:t xml:space="preserve">  Candidates will display their presentation boards and have the opportunity to respond to questions from the delegates as they informally review the displays and discuss qualifications.</w:t>
      </w:r>
    </w:p>
    <w:p w14:paraId="4E660769" w14:textId="77777777" w:rsidR="001A2CE8" w:rsidRPr="007644DE" w:rsidRDefault="001A2CE8" w:rsidP="001A2CE8">
      <w:pPr>
        <w:pStyle w:val="Level1"/>
        <w:tabs>
          <w:tab w:val="left" w:pos="-1440"/>
        </w:tabs>
        <w:ind w:firstLine="0"/>
        <w:rPr>
          <w:rFonts w:ascii="Arial" w:hAnsi="Arial" w:cs="Arial"/>
          <w:sz w:val="20"/>
        </w:rPr>
      </w:pPr>
    </w:p>
    <w:p w14:paraId="3B3734B1" w14:textId="77777777" w:rsidR="001A2CE8" w:rsidRPr="007644DE" w:rsidRDefault="001A2CE8" w:rsidP="001A2CE8">
      <w:pPr>
        <w:pStyle w:val="Level1"/>
        <w:widowControl/>
        <w:numPr>
          <w:ilvl w:val="0"/>
          <w:numId w:val="53"/>
        </w:numPr>
        <w:tabs>
          <w:tab w:val="left" w:pos="-1440"/>
        </w:tabs>
        <w:rPr>
          <w:rFonts w:ascii="Arial" w:hAnsi="Arial" w:cs="Arial"/>
          <w:sz w:val="20"/>
        </w:rPr>
      </w:pPr>
      <w:r w:rsidRPr="007644DE">
        <w:rPr>
          <w:rFonts w:ascii="Arial" w:hAnsi="Arial" w:cs="Arial"/>
          <w:sz w:val="20"/>
        </w:rPr>
        <w:t>During the Spring Regional meeting, give your two-minute presentation on</w:t>
      </w:r>
      <w:r w:rsidRPr="007644DE">
        <w:rPr>
          <w:rFonts w:ascii="Arial" w:hAnsi="Arial" w:cs="Arial"/>
          <w:i/>
          <w:sz w:val="20"/>
        </w:rPr>
        <w:t xml:space="preserve"> </w:t>
      </w:r>
      <w:r w:rsidRPr="007644DE">
        <w:rPr>
          <w:rFonts w:ascii="Arial" w:hAnsi="Arial" w:cs="Arial"/>
          <w:sz w:val="20"/>
        </w:rPr>
        <w:t xml:space="preserve">this year’s theme.  You will be asked one fact and one opinion question from those listed above.  You will also be asked one impromptu question (given to the regions by the state adviser).  </w:t>
      </w:r>
      <w:r w:rsidRPr="007644DE">
        <w:rPr>
          <w:rFonts w:ascii="Arial" w:hAnsi="Arial" w:cs="Arial"/>
          <w:b/>
          <w:sz w:val="20"/>
        </w:rPr>
        <w:t>Impromptu questions are designed to test your ability to respond spontaneously and will further demonstrate your knowledge of FCCLA and your thoughts about leadership.</w:t>
      </w:r>
    </w:p>
    <w:p w14:paraId="4FED3335" w14:textId="77777777" w:rsidR="001A2CE8" w:rsidRPr="007644DE" w:rsidRDefault="001A2CE8" w:rsidP="001A2CE8">
      <w:pPr>
        <w:pStyle w:val="Level1"/>
        <w:tabs>
          <w:tab w:val="left" w:pos="-1440"/>
        </w:tabs>
        <w:ind w:left="0" w:firstLine="0"/>
        <w:rPr>
          <w:rFonts w:ascii="Arial" w:hAnsi="Arial" w:cs="Arial"/>
          <w:sz w:val="20"/>
        </w:rPr>
      </w:pPr>
    </w:p>
    <w:p w14:paraId="59D247FA" w14:textId="77777777" w:rsidR="001A2CE8" w:rsidRPr="007644DE" w:rsidRDefault="001A2CE8" w:rsidP="001A2CE8">
      <w:pPr>
        <w:pStyle w:val="Level1"/>
        <w:widowControl/>
        <w:numPr>
          <w:ilvl w:val="0"/>
          <w:numId w:val="180"/>
        </w:numPr>
        <w:tabs>
          <w:tab w:val="left" w:pos="-1440"/>
        </w:tabs>
        <w:rPr>
          <w:rFonts w:ascii="Arial" w:hAnsi="Arial" w:cs="Arial"/>
          <w:sz w:val="20"/>
        </w:rPr>
      </w:pPr>
      <w:r w:rsidRPr="007644DE">
        <w:rPr>
          <w:rFonts w:ascii="Arial" w:hAnsi="Arial" w:cs="Arial"/>
          <w:sz w:val="20"/>
        </w:rPr>
        <w:t xml:space="preserve">Advisers to officer candidates must report to the STAR Events headquarters at 10:00 p.m. to pick up the letters to officer candidates. The letters will announce the results of the balloting process and </w:t>
      </w:r>
      <w:r w:rsidRPr="007644DE">
        <w:rPr>
          <w:rFonts w:ascii="Arial" w:hAnsi="Arial" w:cs="Arial"/>
          <w:sz w:val="20"/>
          <w:u w:val="single"/>
        </w:rPr>
        <w:t>should be opened in a private area with just the adviser and the officer candidate present</w:t>
      </w:r>
      <w:r w:rsidRPr="007644DE">
        <w:rPr>
          <w:rFonts w:ascii="Arial" w:hAnsi="Arial" w:cs="Arial"/>
          <w:sz w:val="20"/>
        </w:rPr>
        <w:t>.</w:t>
      </w:r>
    </w:p>
    <w:p w14:paraId="732025D9" w14:textId="77777777" w:rsidR="001A2CE8" w:rsidRPr="004404C5" w:rsidRDefault="001A2CE8" w:rsidP="001A2CE8">
      <w:pPr>
        <w:rPr>
          <w:rFonts w:ascii="Arial" w:hAnsi="Arial" w:cs="Arial"/>
          <w:sz w:val="20"/>
          <w:highlight w:val="yellow"/>
        </w:rPr>
      </w:pPr>
    </w:p>
    <w:p w14:paraId="3358E27B" w14:textId="36BE5912" w:rsidR="001A2CE8" w:rsidRPr="007644DE" w:rsidRDefault="001A2CE8" w:rsidP="001A2CE8">
      <w:pPr>
        <w:rPr>
          <w:rFonts w:ascii="Arial" w:hAnsi="Arial" w:cs="Arial"/>
          <w:b/>
          <w:bCs/>
          <w:sz w:val="20"/>
        </w:rPr>
      </w:pPr>
      <w:r w:rsidRPr="007644DE">
        <w:rPr>
          <w:rFonts w:ascii="Arial" w:hAnsi="Arial" w:cs="Arial"/>
          <w:b/>
          <w:bCs/>
          <w:sz w:val="20"/>
          <w:u w:val="single"/>
        </w:rPr>
        <w:t>Thursday, March 1</w:t>
      </w:r>
      <w:r w:rsidR="007644DE" w:rsidRPr="007644DE">
        <w:rPr>
          <w:rFonts w:ascii="Arial" w:hAnsi="Arial" w:cs="Arial"/>
          <w:b/>
          <w:bCs/>
          <w:sz w:val="20"/>
          <w:u w:val="single"/>
        </w:rPr>
        <w:t>7</w:t>
      </w:r>
      <w:r w:rsidRPr="007644DE">
        <w:rPr>
          <w:rFonts w:ascii="Arial" w:hAnsi="Arial" w:cs="Arial"/>
          <w:b/>
          <w:bCs/>
          <w:sz w:val="20"/>
          <w:u w:val="single"/>
        </w:rPr>
        <w:t>, 202</w:t>
      </w:r>
      <w:r w:rsidR="007644DE" w:rsidRPr="007644DE">
        <w:rPr>
          <w:rFonts w:ascii="Arial" w:hAnsi="Arial" w:cs="Arial"/>
          <w:b/>
          <w:bCs/>
          <w:sz w:val="20"/>
          <w:u w:val="single"/>
        </w:rPr>
        <w:t>2</w:t>
      </w:r>
    </w:p>
    <w:p w14:paraId="73F54AD8" w14:textId="77777777" w:rsidR="001A2CE8" w:rsidRPr="007644DE" w:rsidRDefault="001A2CE8" w:rsidP="001A2CE8">
      <w:pPr>
        <w:pStyle w:val="Level1"/>
        <w:widowControl/>
        <w:numPr>
          <w:ilvl w:val="1"/>
          <w:numId w:val="52"/>
        </w:numPr>
        <w:tabs>
          <w:tab w:val="left" w:pos="-1440"/>
        </w:tabs>
        <w:rPr>
          <w:rFonts w:ascii="Arial" w:hAnsi="Arial" w:cs="Arial"/>
          <w:sz w:val="20"/>
        </w:rPr>
      </w:pPr>
      <w:r w:rsidRPr="007644DE">
        <w:rPr>
          <w:rFonts w:ascii="Arial" w:hAnsi="Arial" w:cs="Arial"/>
          <w:sz w:val="20"/>
        </w:rPr>
        <w:t>Newly elected state officers will meet with outgoing state officers for breakfast in the conference center.  See conference program for time and room.</w:t>
      </w:r>
    </w:p>
    <w:p w14:paraId="24452938" w14:textId="77777777" w:rsidR="001A2CE8" w:rsidRPr="007644DE" w:rsidRDefault="001A2CE8" w:rsidP="001A2CE8">
      <w:pPr>
        <w:pStyle w:val="Level1"/>
        <w:tabs>
          <w:tab w:val="left" w:pos="-1440"/>
        </w:tabs>
        <w:ind w:left="216" w:firstLine="0"/>
        <w:rPr>
          <w:rFonts w:ascii="Arial" w:hAnsi="Arial" w:cs="Arial"/>
          <w:sz w:val="20"/>
        </w:rPr>
      </w:pPr>
    </w:p>
    <w:p w14:paraId="0C4B20CA" w14:textId="77777777" w:rsidR="001A2CE8" w:rsidRPr="007644DE" w:rsidRDefault="001A2CE8" w:rsidP="001A2CE8">
      <w:pPr>
        <w:pStyle w:val="Level1"/>
        <w:widowControl/>
        <w:numPr>
          <w:ilvl w:val="1"/>
          <w:numId w:val="52"/>
        </w:numPr>
        <w:tabs>
          <w:tab w:val="left" w:pos="-1440"/>
        </w:tabs>
        <w:rPr>
          <w:rFonts w:ascii="Arial" w:hAnsi="Arial" w:cs="Arial"/>
          <w:sz w:val="20"/>
        </w:rPr>
      </w:pPr>
      <w:r w:rsidRPr="007644DE">
        <w:rPr>
          <w:rFonts w:ascii="Arial" w:hAnsi="Arial" w:cs="Arial"/>
          <w:sz w:val="20"/>
        </w:rPr>
        <w:t xml:space="preserve">Newly elected state officers will meet in the morning to determine named officers’ positions. The time and place will be in the printed program.  At-Large State Officers will need to bring their presentation board, 2-minute speech, and answers to the three offices you are interested in into this training. Lunch will be provided for the officers (you will need money to purchase a drink) during this training.  </w:t>
      </w:r>
    </w:p>
    <w:p w14:paraId="393597E3" w14:textId="77777777" w:rsidR="001A2CE8" w:rsidRPr="007644DE" w:rsidRDefault="001A2CE8" w:rsidP="001A2CE8">
      <w:pPr>
        <w:pStyle w:val="ListParagraph"/>
        <w:rPr>
          <w:rFonts w:ascii="Arial" w:hAnsi="Arial" w:cs="Arial"/>
          <w:sz w:val="20"/>
        </w:rPr>
      </w:pPr>
    </w:p>
    <w:p w14:paraId="5810A346" w14:textId="77777777" w:rsidR="001A2CE8" w:rsidRPr="007644DE" w:rsidRDefault="001A2CE8" w:rsidP="001A2CE8">
      <w:pPr>
        <w:pStyle w:val="Level1"/>
        <w:widowControl/>
        <w:numPr>
          <w:ilvl w:val="1"/>
          <w:numId w:val="52"/>
        </w:numPr>
        <w:tabs>
          <w:tab w:val="left" w:pos="-1440"/>
        </w:tabs>
        <w:rPr>
          <w:rFonts w:ascii="Arial" w:hAnsi="Arial" w:cs="Arial"/>
          <w:sz w:val="20"/>
        </w:rPr>
      </w:pPr>
      <w:r w:rsidRPr="007644DE">
        <w:rPr>
          <w:rFonts w:ascii="Arial" w:hAnsi="Arial" w:cs="Arial"/>
          <w:sz w:val="20"/>
        </w:rPr>
        <w:t>State Officers will work on their state Program of Work goals in the afternoon.</w:t>
      </w:r>
    </w:p>
    <w:p w14:paraId="11549D08" w14:textId="77777777" w:rsidR="001A2CE8" w:rsidRPr="007644DE" w:rsidRDefault="001A2CE8" w:rsidP="001A2CE8">
      <w:pPr>
        <w:rPr>
          <w:rFonts w:ascii="Arial" w:hAnsi="Arial" w:cs="Arial"/>
          <w:sz w:val="20"/>
        </w:rPr>
      </w:pPr>
    </w:p>
    <w:p w14:paraId="76190542" w14:textId="77777777" w:rsidR="001A2CE8" w:rsidRPr="007644DE" w:rsidRDefault="001A2CE8" w:rsidP="001A2CE8">
      <w:pPr>
        <w:tabs>
          <w:tab w:val="left" w:pos="270"/>
          <w:tab w:val="left" w:pos="630"/>
        </w:tabs>
        <w:ind w:left="630" w:hanging="360"/>
        <w:rPr>
          <w:rFonts w:ascii="Arial" w:hAnsi="Arial" w:cs="Arial"/>
          <w:sz w:val="20"/>
        </w:rPr>
      </w:pPr>
      <w:r w:rsidRPr="007644DE">
        <w:rPr>
          <w:rFonts w:ascii="Arial" w:hAnsi="Arial" w:cs="Arial"/>
          <w:sz w:val="20"/>
        </w:rPr>
        <w:t xml:space="preserve">4. </w:t>
      </w:r>
      <w:r w:rsidRPr="007644DE">
        <w:rPr>
          <w:rFonts w:ascii="Arial" w:hAnsi="Arial" w:cs="Arial"/>
          <w:sz w:val="20"/>
        </w:rPr>
        <w:tab/>
        <w:t>Advisers to state officers will meet for Adviser training. The time and place will be in the printed program. – The approximate time will be 1:00 pm – 3:00 pm.</w:t>
      </w:r>
    </w:p>
    <w:p w14:paraId="38EBAE83" w14:textId="77777777" w:rsidR="001A2CE8" w:rsidRPr="007644DE" w:rsidRDefault="001A2CE8" w:rsidP="001A2CE8">
      <w:pPr>
        <w:ind w:left="630" w:hanging="360"/>
        <w:rPr>
          <w:rFonts w:ascii="Arial" w:hAnsi="Arial" w:cs="Arial"/>
          <w:sz w:val="20"/>
        </w:rPr>
      </w:pPr>
      <w:r w:rsidRPr="007644DE">
        <w:rPr>
          <w:rFonts w:ascii="Arial" w:hAnsi="Arial" w:cs="Arial"/>
          <w:sz w:val="20"/>
        </w:rPr>
        <w:tab/>
      </w:r>
    </w:p>
    <w:p w14:paraId="4492A30B" w14:textId="2CEAF3D4" w:rsidR="001A2CE8" w:rsidRPr="007644DE" w:rsidRDefault="001A2CE8" w:rsidP="001A2CE8">
      <w:pPr>
        <w:rPr>
          <w:rFonts w:ascii="Arial" w:hAnsi="Arial" w:cs="Arial"/>
          <w:b/>
          <w:bCs/>
          <w:sz w:val="20"/>
        </w:rPr>
      </w:pPr>
      <w:r w:rsidRPr="007644DE">
        <w:rPr>
          <w:noProof/>
        </w:rPr>
        <w:drawing>
          <wp:anchor distT="0" distB="0" distL="114300" distR="114300" simplePos="0" relativeHeight="251777024" behindDoc="0" locked="0" layoutInCell="1" allowOverlap="1" wp14:anchorId="15746CE7" wp14:editId="2E82982F">
            <wp:simplePos x="0" y="0"/>
            <wp:positionH relativeFrom="margin">
              <wp:posOffset>4109085</wp:posOffset>
            </wp:positionH>
            <wp:positionV relativeFrom="paragraph">
              <wp:posOffset>36195</wp:posOffset>
            </wp:positionV>
            <wp:extent cx="2451100" cy="1664335"/>
            <wp:effectExtent l="0" t="0" r="6350" b="0"/>
            <wp:wrapThrough wrapText="bothSides">
              <wp:wrapPolygon edited="0">
                <wp:start x="168" y="0"/>
                <wp:lineTo x="0" y="247"/>
                <wp:lineTo x="0" y="20768"/>
                <wp:lineTo x="168" y="21262"/>
                <wp:lineTo x="21320" y="21262"/>
                <wp:lineTo x="21488" y="20768"/>
                <wp:lineTo x="21488" y="247"/>
                <wp:lineTo x="21320" y="0"/>
                <wp:lineTo x="168" y="0"/>
              </wp:wrapPolygon>
            </wp:wrapThrough>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7708" t="13822" r="15579" b="16692"/>
                    <a:stretch/>
                  </pic:blipFill>
                  <pic:spPr bwMode="auto">
                    <a:xfrm>
                      <a:off x="0" y="0"/>
                      <a:ext cx="2451100" cy="1664335"/>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44DE">
        <w:rPr>
          <w:rFonts w:ascii="Arial" w:hAnsi="Arial" w:cs="Arial"/>
          <w:b/>
          <w:bCs/>
          <w:noProof/>
          <w:sz w:val="20"/>
          <w:u w:val="single"/>
        </w:rPr>
        <mc:AlternateContent>
          <mc:Choice Requires="wps">
            <w:drawing>
              <wp:anchor distT="0" distB="0" distL="114300" distR="114300" simplePos="0" relativeHeight="251772928" behindDoc="0" locked="0" layoutInCell="1" allowOverlap="1" wp14:anchorId="63151ABD" wp14:editId="3BAFB26E">
                <wp:simplePos x="0" y="0"/>
                <wp:positionH relativeFrom="column">
                  <wp:posOffset>5151120</wp:posOffset>
                </wp:positionH>
                <wp:positionV relativeFrom="paragraph">
                  <wp:posOffset>102235</wp:posOffset>
                </wp:positionV>
                <wp:extent cx="457200" cy="45719"/>
                <wp:effectExtent l="0" t="25400" r="0" b="5715"/>
                <wp:wrapSquare wrapText="bothSides"/>
                <wp:docPr id="65" name="Text Box 65"/>
                <wp:cNvGraphicFramePr/>
                <a:graphic xmlns:a="http://schemas.openxmlformats.org/drawingml/2006/main">
                  <a:graphicData uri="http://schemas.microsoft.com/office/word/2010/wordprocessingShape">
                    <wps:wsp>
                      <wps:cNvSpPr txBox="1"/>
                      <wps:spPr>
                        <a:xfrm>
                          <a:off x="0" y="0"/>
                          <a:ext cx="457200" cy="4571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C4C55EC" w14:textId="77777777" w:rsidR="004807F1" w:rsidRDefault="004807F1" w:rsidP="001A2C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151ABD" id="Text Box 65" o:spid="_x0000_s1037" type="#_x0000_t202" style="position:absolute;margin-left:405.6pt;margin-top:8.05pt;width:36pt;height:3.6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" filled="f" stroked="f">
                <v:textbox>
                  <w:txbxContent>
                    <w:p w14:paraId="4C4C55EC" w14:textId="77777777" w:rsidR="004807F1" w:rsidRDefault="004807F1" w:rsidP="001A2CE8"/>
                  </w:txbxContent>
                </v:textbox>
                <w10:wrap type="square"/>
              </v:shape>
            </w:pict>
          </mc:Fallback>
        </mc:AlternateContent>
      </w:r>
      <w:r w:rsidRPr="007644DE">
        <w:rPr>
          <w:rFonts w:ascii="Arial" w:hAnsi="Arial" w:cs="Arial"/>
          <w:b/>
          <w:bCs/>
          <w:sz w:val="20"/>
          <w:u w:val="single"/>
        </w:rPr>
        <w:t xml:space="preserve">Friday, March </w:t>
      </w:r>
      <w:r w:rsidR="007644DE" w:rsidRPr="007644DE">
        <w:rPr>
          <w:rFonts w:ascii="Arial" w:hAnsi="Arial" w:cs="Arial"/>
          <w:b/>
          <w:bCs/>
          <w:sz w:val="20"/>
          <w:u w:val="single"/>
        </w:rPr>
        <w:t>18, 2022</w:t>
      </w:r>
    </w:p>
    <w:p w14:paraId="4885B377" w14:textId="77777777" w:rsidR="001A2CE8" w:rsidRPr="007644DE" w:rsidRDefault="001A2CE8" w:rsidP="001A2CE8">
      <w:pPr>
        <w:pStyle w:val="Level1"/>
        <w:widowControl/>
        <w:numPr>
          <w:ilvl w:val="0"/>
          <w:numId w:val="181"/>
        </w:numPr>
        <w:tabs>
          <w:tab w:val="left" w:pos="-1440"/>
        </w:tabs>
        <w:ind w:left="810" w:right="-36" w:hanging="450"/>
        <w:rPr>
          <w:rFonts w:ascii="Arial" w:hAnsi="Arial" w:cs="Arial"/>
          <w:sz w:val="20"/>
        </w:rPr>
      </w:pPr>
      <w:r w:rsidRPr="007644DE">
        <w:rPr>
          <w:rFonts w:ascii="Arial" w:hAnsi="Arial" w:cs="Arial"/>
          <w:b/>
          <w:sz w:val="20"/>
        </w:rPr>
        <w:t>Installation Practice at 7:00 am</w:t>
      </w:r>
      <w:r w:rsidRPr="007644DE">
        <w:rPr>
          <w:rFonts w:ascii="Arial" w:hAnsi="Arial" w:cs="Arial"/>
          <w:sz w:val="20"/>
        </w:rPr>
        <w:t xml:space="preserve"> - come prepared to wear:</w:t>
      </w:r>
    </w:p>
    <w:p w14:paraId="4C42A73C" w14:textId="77777777" w:rsidR="001A2CE8" w:rsidRPr="007644DE" w:rsidRDefault="001A2CE8" w:rsidP="001A2CE8">
      <w:pPr>
        <w:pStyle w:val="Level1"/>
        <w:tabs>
          <w:tab w:val="left" w:pos="-1440"/>
        </w:tabs>
        <w:ind w:left="810" w:right="-36" w:firstLine="0"/>
        <w:rPr>
          <w:rFonts w:ascii="Arial" w:hAnsi="Arial" w:cs="Arial"/>
          <w:sz w:val="20"/>
        </w:rPr>
      </w:pPr>
      <w:r w:rsidRPr="007644DE">
        <w:rPr>
          <w:rFonts w:ascii="Arial" w:hAnsi="Arial" w:cs="Arial"/>
          <w:sz w:val="20"/>
        </w:rPr>
        <w:t xml:space="preserve">Either a black woven straight skirt no shorter than 2” above the knee </w:t>
      </w:r>
      <w:r w:rsidRPr="007644DE">
        <w:rPr>
          <w:rFonts w:ascii="Arial" w:hAnsi="Arial" w:cs="Arial"/>
          <w:b/>
          <w:sz w:val="20"/>
        </w:rPr>
        <w:t>or</w:t>
      </w:r>
      <w:r w:rsidRPr="007644DE">
        <w:rPr>
          <w:rFonts w:ascii="Arial" w:hAnsi="Arial" w:cs="Arial"/>
          <w:sz w:val="20"/>
        </w:rPr>
        <w:t xml:space="preserve"> black slacks and</w:t>
      </w:r>
    </w:p>
    <w:p w14:paraId="34167BD2" w14:textId="77777777" w:rsidR="001A2CE8" w:rsidRPr="007644DE" w:rsidRDefault="001A2CE8" w:rsidP="001A2CE8">
      <w:pPr>
        <w:pStyle w:val="Level1"/>
        <w:tabs>
          <w:tab w:val="left" w:pos="-1440"/>
        </w:tabs>
        <w:ind w:left="810" w:right="-36" w:firstLine="0"/>
        <w:rPr>
          <w:rFonts w:ascii="Arial" w:hAnsi="Arial" w:cs="Arial"/>
          <w:sz w:val="20"/>
        </w:rPr>
      </w:pPr>
      <w:r w:rsidRPr="007644DE">
        <w:rPr>
          <w:rFonts w:ascii="Arial" w:hAnsi="Arial" w:cs="Arial"/>
          <w:sz w:val="20"/>
        </w:rPr>
        <w:t>Professional long sleeve white shirt with a pointed collar (oxford-style, with a button at the collar)</w:t>
      </w:r>
    </w:p>
    <w:p w14:paraId="5D98E4A7" w14:textId="77777777" w:rsidR="001A2CE8" w:rsidRPr="007644DE" w:rsidRDefault="001A2CE8" w:rsidP="001A2CE8">
      <w:pPr>
        <w:pStyle w:val="Level1"/>
        <w:tabs>
          <w:tab w:val="left" w:pos="-1440"/>
        </w:tabs>
        <w:ind w:right="864" w:firstLine="0"/>
        <w:rPr>
          <w:rFonts w:ascii="Arial" w:hAnsi="Arial" w:cs="Arial"/>
          <w:sz w:val="20"/>
        </w:rPr>
      </w:pPr>
    </w:p>
    <w:p w14:paraId="4D88D1CE" w14:textId="77777777" w:rsidR="001A2CE8" w:rsidRPr="007644DE" w:rsidRDefault="001A2CE8" w:rsidP="001A2CE8">
      <w:pPr>
        <w:pStyle w:val="Level1"/>
        <w:widowControl/>
        <w:numPr>
          <w:ilvl w:val="0"/>
          <w:numId w:val="181"/>
        </w:numPr>
        <w:tabs>
          <w:tab w:val="left" w:pos="-1440"/>
        </w:tabs>
        <w:ind w:right="864"/>
        <w:rPr>
          <w:rFonts w:ascii="Arial" w:hAnsi="Arial" w:cs="Arial"/>
          <w:sz w:val="20"/>
        </w:rPr>
      </w:pPr>
      <w:r w:rsidRPr="007644DE">
        <w:rPr>
          <w:rFonts w:ascii="Arial" w:hAnsi="Arial" w:cs="Arial"/>
          <w:sz w:val="20"/>
        </w:rPr>
        <w:t xml:space="preserve">Candidates </w:t>
      </w:r>
      <w:r w:rsidRPr="007644DE">
        <w:rPr>
          <w:rFonts w:ascii="Arial" w:hAnsi="Arial" w:cs="Arial"/>
          <w:b/>
          <w:sz w:val="20"/>
        </w:rPr>
        <w:t>may choose to borrow items that match the apparel description for installation since these items are not necessarily part of the State Officer Uniform</w:t>
      </w:r>
      <w:r w:rsidRPr="007644DE">
        <w:rPr>
          <w:rFonts w:ascii="Arial" w:hAnsi="Arial" w:cs="Arial"/>
          <w:sz w:val="20"/>
        </w:rPr>
        <w:t>.</w:t>
      </w:r>
    </w:p>
    <w:p w14:paraId="14E59E56" w14:textId="77777777" w:rsidR="001A2CE8" w:rsidRPr="007644DE" w:rsidRDefault="001A2CE8" w:rsidP="001A2CE8">
      <w:pPr>
        <w:pStyle w:val="Level1"/>
        <w:tabs>
          <w:tab w:val="left" w:pos="-1440"/>
        </w:tabs>
        <w:ind w:right="864" w:firstLine="0"/>
        <w:rPr>
          <w:rFonts w:ascii="Arial" w:hAnsi="Arial" w:cs="Arial"/>
          <w:sz w:val="20"/>
        </w:rPr>
      </w:pPr>
    </w:p>
    <w:p w14:paraId="47F7FC31" w14:textId="77777777" w:rsidR="001A2CE8" w:rsidRPr="007644DE" w:rsidRDefault="001A2CE8" w:rsidP="001A2CE8">
      <w:pPr>
        <w:pStyle w:val="Level1"/>
        <w:widowControl/>
        <w:numPr>
          <w:ilvl w:val="0"/>
          <w:numId w:val="181"/>
        </w:numPr>
        <w:tabs>
          <w:tab w:val="left" w:pos="-1440"/>
        </w:tabs>
        <w:ind w:right="864"/>
        <w:rPr>
          <w:rFonts w:ascii="Arial" w:hAnsi="Arial" w:cs="Arial"/>
          <w:sz w:val="20"/>
        </w:rPr>
      </w:pPr>
      <w:r w:rsidRPr="007644DE">
        <w:rPr>
          <w:rFonts w:ascii="Arial" w:hAnsi="Arial" w:cs="Arial"/>
          <w:sz w:val="20"/>
        </w:rPr>
        <w:t>State Officers and their Advisers – Informational meeting after State Leadership Conference – Time and place will be in the printed program.  The approximate time will be 12:30-1:30 pm – if it is necessary to have to complete agenda items.</w:t>
      </w:r>
    </w:p>
    <w:p w14:paraId="0F92D16D" w14:textId="77777777" w:rsidR="001A2CE8" w:rsidRPr="007644DE" w:rsidRDefault="001A2CE8" w:rsidP="001A2CE8">
      <w:pPr>
        <w:pStyle w:val="Level1"/>
        <w:tabs>
          <w:tab w:val="left" w:pos="-1440"/>
        </w:tabs>
        <w:ind w:left="576" w:firstLine="0"/>
        <w:rPr>
          <w:rFonts w:ascii="Arial" w:hAnsi="Arial" w:cs="Arial"/>
          <w:sz w:val="20"/>
        </w:rPr>
      </w:pPr>
    </w:p>
    <w:p w14:paraId="0E78EC1C" w14:textId="77777777" w:rsidR="001A2CE8" w:rsidRPr="007644DE" w:rsidRDefault="001A2CE8" w:rsidP="001A2CE8">
      <w:pPr>
        <w:pStyle w:val="Level1"/>
        <w:tabs>
          <w:tab w:val="left" w:pos="-1440"/>
        </w:tabs>
        <w:ind w:left="0" w:right="144" w:firstLine="0"/>
        <w:rPr>
          <w:rFonts w:ascii="Arial" w:hAnsi="Arial" w:cs="Arial"/>
          <w:b/>
          <w:sz w:val="20"/>
        </w:rPr>
      </w:pPr>
      <w:r w:rsidRPr="007644DE">
        <w:rPr>
          <w:rFonts w:ascii="Arial" w:hAnsi="Arial" w:cs="Arial"/>
          <w:b/>
          <w:sz w:val="20"/>
        </w:rPr>
        <w:t>There will be a closed installation practice early on Friday morning for just the current and newly elected officers. Check your program for the time and location of this event.</w:t>
      </w:r>
    </w:p>
    <w:p w14:paraId="5006B9C6" w14:textId="77777777" w:rsidR="001A2CE8" w:rsidRPr="007644DE" w:rsidRDefault="001A2CE8" w:rsidP="001A2CE8">
      <w:pPr>
        <w:tabs>
          <w:tab w:val="left" w:pos="5400"/>
        </w:tabs>
        <w:ind w:right="2304"/>
        <w:rPr>
          <w:rFonts w:ascii="Arial" w:hAnsi="Arial"/>
          <w:sz w:val="20"/>
        </w:rPr>
        <w:sectPr w:rsidR="001A2CE8" w:rsidRPr="007644DE" w:rsidSect="00126E88">
          <w:footerReference w:type="even" r:id="rId42"/>
          <w:footerReference w:type="default" r:id="rId43"/>
          <w:endnotePr>
            <w:numFmt w:val="decimal"/>
          </w:endnotePr>
          <w:pgSz w:w="12240" w:h="15840"/>
          <w:pgMar w:top="1008" w:right="1008" w:bottom="1008" w:left="1008" w:header="720" w:footer="720" w:gutter="0"/>
          <w:cols w:space="720"/>
          <w:noEndnote/>
        </w:sectPr>
      </w:pPr>
    </w:p>
    <w:p w14:paraId="27AF2261" w14:textId="77777777" w:rsidR="001A2CE8" w:rsidRPr="004404C5" w:rsidRDefault="001A2CE8" w:rsidP="001A2CE8">
      <w:pPr>
        <w:ind w:right="-90"/>
        <w:rPr>
          <w:rFonts w:ascii="Arial" w:hAnsi="Arial"/>
          <w:sz w:val="20"/>
          <w:highlight w:val="yellow"/>
        </w:rPr>
      </w:pPr>
    </w:p>
    <w:p w14:paraId="04C69931" w14:textId="77777777" w:rsidR="001A2CE8" w:rsidRPr="007644DE" w:rsidRDefault="001A2CE8" w:rsidP="001A2CE8">
      <w:pPr>
        <w:ind w:left="-450" w:right="-360"/>
        <w:rPr>
          <w:rFonts w:ascii="Arial" w:hAnsi="Arial"/>
          <w:b/>
          <w:sz w:val="36"/>
        </w:rPr>
      </w:pPr>
      <w:r w:rsidRPr="007644DE">
        <w:rPr>
          <w:rFonts w:ascii="Arial" w:hAnsi="Arial"/>
          <w:noProof/>
          <w:sz w:val="20"/>
        </w:rPr>
        <mc:AlternateContent>
          <mc:Choice Requires="wps">
            <w:drawing>
              <wp:anchor distT="0" distB="0" distL="114300" distR="114300" simplePos="0" relativeHeight="251774976" behindDoc="0" locked="0" layoutInCell="1" allowOverlap="1" wp14:anchorId="453AAA09" wp14:editId="7699FD59">
                <wp:simplePos x="0" y="0"/>
                <wp:positionH relativeFrom="column">
                  <wp:posOffset>832485</wp:posOffset>
                </wp:positionH>
                <wp:positionV relativeFrom="paragraph">
                  <wp:posOffset>-562610</wp:posOffset>
                </wp:positionV>
                <wp:extent cx="4962525" cy="430530"/>
                <wp:effectExtent l="0" t="0" r="0" b="1270"/>
                <wp:wrapNone/>
                <wp:docPr id="1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430530"/>
                        </a:xfrm>
                        <a:prstGeom prst="rect">
                          <a:avLst/>
                        </a:prstGeom>
                        <a:solidFill>
                          <a:srgbClr val="FF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278924DD" w14:textId="77777777" w:rsidR="004807F1" w:rsidRPr="002B63D1" w:rsidRDefault="004807F1" w:rsidP="001A2CE8">
                            <w:pPr>
                              <w:rPr>
                                <w:rFonts w:ascii="Arial" w:hAnsi="Arial" w:cs="Arial"/>
                                <w:b/>
                              </w:rPr>
                            </w:pPr>
                            <w:r w:rsidRPr="002B63D1">
                              <w:rPr>
                                <w:rFonts w:ascii="Arial" w:hAnsi="Arial" w:cs="Arial"/>
                                <w:b/>
                              </w:rPr>
                              <w:t>Washington Family, Career and Community Leaders of America</w:t>
                            </w:r>
                          </w:p>
                          <w:p w14:paraId="5357FBDD" w14:textId="243D7276" w:rsidR="004807F1" w:rsidRPr="00F11130" w:rsidRDefault="004807F1" w:rsidP="001A2CE8">
                            <w:pPr>
                              <w:jc w:val="center"/>
                              <w:rPr>
                                <w:rFonts w:ascii="Arial" w:hAnsi="Arial" w:cs="Arial"/>
                                <w:b/>
                                <w:bCs/>
                              </w:rPr>
                            </w:pPr>
                            <w:r>
                              <w:rPr>
                                <w:rFonts w:ascii="Arial" w:hAnsi="Arial" w:cs="Arial"/>
                                <w:b/>
                                <w:bCs/>
                              </w:rPr>
                              <w:t>2021-2022</w:t>
                            </w:r>
                            <w:r w:rsidRPr="00F11130">
                              <w:rPr>
                                <w:rFonts w:ascii="Arial" w:hAnsi="Arial" w:cs="Arial"/>
                                <w:b/>
                                <w:bCs/>
                              </w:rPr>
                              <w:t xml:space="preserve"> State Officer Calendar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AAA09" id="Text Box 42" o:spid="_x0000_s1038" type="#_x0000_t202" style="position:absolute;left:0;text-align:left;margin-left:65.55pt;margin-top:-44.3pt;width:390.75pt;height:33.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" stroked="f">
                <v:textbox>
                  <w:txbxContent>
                    <w:p w14:paraId="278924DD" w14:textId="77777777" w:rsidR="004807F1" w:rsidRPr="002B63D1" w:rsidRDefault="004807F1" w:rsidP="001A2CE8">
                      <w:pPr>
                        <w:rPr>
                          <w:rFonts w:ascii="Arial" w:hAnsi="Arial" w:cs="Arial"/>
                          <w:b/>
                        </w:rPr>
                      </w:pPr>
                      <w:r w:rsidRPr="002B63D1">
                        <w:rPr>
                          <w:rFonts w:ascii="Arial" w:hAnsi="Arial" w:cs="Arial"/>
                          <w:b/>
                        </w:rPr>
                        <w:t>Washington Family, Career and Community Leaders of America</w:t>
                      </w:r>
                    </w:p>
                    <w:p w14:paraId="5357FBDD" w14:textId="243D7276" w:rsidR="004807F1" w:rsidRPr="00F11130" w:rsidRDefault="004807F1" w:rsidP="001A2CE8">
                      <w:pPr>
                        <w:jc w:val="center"/>
                        <w:rPr>
                          <w:rFonts w:ascii="Arial" w:hAnsi="Arial" w:cs="Arial"/>
                          <w:b/>
                          <w:bCs/>
                        </w:rPr>
                      </w:pPr>
                      <w:r>
                        <w:rPr>
                          <w:rFonts w:ascii="Arial" w:hAnsi="Arial" w:cs="Arial"/>
                          <w:b/>
                          <w:bCs/>
                        </w:rPr>
                        <w:t>2021-2022</w:t>
                      </w:r>
                      <w:r w:rsidRPr="00F11130">
                        <w:rPr>
                          <w:rFonts w:ascii="Arial" w:hAnsi="Arial" w:cs="Arial"/>
                          <w:b/>
                          <w:bCs/>
                        </w:rPr>
                        <w:t xml:space="preserve"> State Officer Calendar</w:t>
                      </w:r>
                    </w:p>
                  </w:txbxContent>
                </v:textbox>
              </v:shape>
            </w:pict>
          </mc:Fallback>
        </mc:AlternateContent>
      </w:r>
      <w:r w:rsidRPr="007644DE">
        <w:rPr>
          <w:rFonts w:ascii="Arial" w:hAnsi="Arial"/>
          <w:noProof/>
          <w:sz w:val="20"/>
        </w:rPr>
        <mc:AlternateContent>
          <mc:Choice Requires="wps">
            <w:drawing>
              <wp:anchor distT="0" distB="0" distL="114300" distR="114300" simplePos="0" relativeHeight="251773952" behindDoc="1" locked="0" layoutInCell="1" allowOverlap="1" wp14:anchorId="0C99369F" wp14:editId="6CD12BD4">
                <wp:simplePos x="0" y="0"/>
                <wp:positionH relativeFrom="column">
                  <wp:posOffset>-304800</wp:posOffset>
                </wp:positionH>
                <wp:positionV relativeFrom="paragraph">
                  <wp:posOffset>-325755</wp:posOffset>
                </wp:positionV>
                <wp:extent cx="1123950" cy="719455"/>
                <wp:effectExtent l="0" t="0" r="0" b="0"/>
                <wp:wrapNone/>
                <wp:docPr id="2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719455"/>
                        </a:xfrm>
                        <a:prstGeom prst="rect">
                          <a:avLst/>
                        </a:prstGeom>
                        <a:solidFill>
                          <a:srgbClr val="FFFFFF"/>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7166355C" w14:textId="77777777" w:rsidR="004807F1" w:rsidRDefault="004807F1" w:rsidP="001A2C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9369F" id="Text Box 41" o:spid="_x0000_s1039" type="#_x0000_t202" style="position:absolute;left:0;text-align:left;margin-left:-24pt;margin-top:-25.65pt;width:88.5pt;height:56.6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" stroked="f">
                <v:textbox>
                  <w:txbxContent>
                    <w:p w14:paraId="7166355C" w14:textId="77777777" w:rsidR="004807F1" w:rsidRDefault="004807F1" w:rsidP="001A2CE8"/>
                  </w:txbxContent>
                </v:textbox>
              </v:shape>
            </w:pict>
          </mc:Fallback>
        </mc:AlternateContent>
      </w:r>
      <w:r w:rsidRPr="007644DE">
        <w:rPr>
          <w:rFonts w:ascii="Arial" w:hAnsi="Arial"/>
          <w:sz w:val="20"/>
        </w:rPr>
        <w:t xml:space="preserve">Your decision to be a candidate for a state office of Washington Family, Career and Community Leaders of America is an important one.  The following should assist you in planning and scheduling to avoid conflict with other activities. </w:t>
      </w:r>
      <w:r w:rsidRPr="007644DE">
        <w:rPr>
          <w:rFonts w:ascii="Arial" w:hAnsi="Arial"/>
          <w:b/>
          <w:sz w:val="20"/>
        </w:rPr>
        <w:t>Planning, implementing, and participating in meetings and conferences of FCCLA are essential duties of the WA-FCCLA State Officer.  All meetings and conferences are **</w:t>
      </w:r>
      <w:r w:rsidRPr="007644DE">
        <w:rPr>
          <w:rFonts w:ascii="Arial" w:hAnsi="Arial"/>
          <w:b/>
          <w:sz w:val="20"/>
          <w:u w:val="single"/>
        </w:rPr>
        <w:t>REQUIRED</w:t>
      </w:r>
      <w:r w:rsidRPr="007644DE">
        <w:rPr>
          <w:rFonts w:ascii="Arial" w:hAnsi="Arial"/>
          <w:b/>
          <w:sz w:val="20"/>
        </w:rPr>
        <w:t xml:space="preserve"> OF EACH OFFICER, </w:t>
      </w:r>
      <w:r w:rsidRPr="007644DE">
        <w:rPr>
          <w:rFonts w:ascii="Arial" w:hAnsi="Arial"/>
          <w:b/>
          <w:color w:val="FF0000"/>
          <w:sz w:val="20"/>
        </w:rPr>
        <w:t>AND THEIR ADVISER</w:t>
      </w:r>
      <w:r w:rsidRPr="007644DE">
        <w:rPr>
          <w:rFonts w:ascii="Arial" w:hAnsi="Arial"/>
          <w:b/>
          <w:sz w:val="20"/>
        </w:rPr>
        <w:t xml:space="preserve">, unless otherwise stated. </w:t>
      </w:r>
      <w:r w:rsidRPr="007644DE">
        <w:rPr>
          <w:rFonts w:ascii="Arial" w:hAnsi="Arial" w:cs="Arial"/>
          <w:b/>
          <w:sz w:val="20"/>
        </w:rPr>
        <w:t xml:space="preserve">FCCLA is an integral part of FCS classes, and time in your classes is important for your personal success and to support your classmates and fellow FCCLA members. It will be necessary, however, for state officers to miss some days of class to participate in state leadership activities. </w:t>
      </w:r>
      <w:r w:rsidRPr="007644DE">
        <w:rPr>
          <w:rFonts w:ascii="Arial" w:hAnsi="Arial"/>
          <w:sz w:val="20"/>
        </w:rPr>
        <w:t xml:space="preserve">In addition to the meetings/conferences listed, you may be asked to represent FCCLA at other meetings or activities held in your area.  All arrangements for meetings and activities are made in cooperation with the officer, the FCCLA chapter adviser, parents, and the state adviser. </w:t>
      </w:r>
    </w:p>
    <w:p w14:paraId="51EF97E2" w14:textId="77777777" w:rsidR="001A2CE8" w:rsidRPr="004404C5" w:rsidRDefault="001A2CE8" w:rsidP="001A2CE8">
      <w:pPr>
        <w:ind w:left="-450" w:right="-630"/>
        <w:rPr>
          <w:rFonts w:ascii="Arial" w:hAnsi="Arial"/>
          <w:sz w:val="20"/>
          <w:highlight w:val="yellow"/>
        </w:rPr>
      </w:pPr>
    </w:p>
    <w:tbl>
      <w:tblPr>
        <w:tblStyle w:val="TableGrid"/>
        <w:tblW w:w="11160" w:type="dxa"/>
        <w:tblInd w:w="-545" w:type="dxa"/>
        <w:tblLook w:val="04A0" w:firstRow="1" w:lastRow="0" w:firstColumn="1" w:lastColumn="0" w:noHBand="0" w:noVBand="1"/>
      </w:tblPr>
      <w:tblGrid>
        <w:gridCol w:w="4590"/>
        <w:gridCol w:w="2790"/>
        <w:gridCol w:w="3780"/>
      </w:tblGrid>
      <w:tr w:rsidR="001A2CE8" w:rsidRPr="004404C5" w14:paraId="5C776034" w14:textId="77777777" w:rsidTr="00126E88">
        <w:tc>
          <w:tcPr>
            <w:tcW w:w="4590" w:type="dxa"/>
            <w:shd w:val="clear" w:color="auto" w:fill="auto"/>
            <w:vAlign w:val="center"/>
          </w:tcPr>
          <w:p w14:paraId="6FA2A3F2" w14:textId="77777777" w:rsidR="001A2CE8" w:rsidRPr="007644DE" w:rsidRDefault="001A2CE8" w:rsidP="00126E88">
            <w:pPr>
              <w:ind w:left="165" w:right="-630"/>
              <w:jc w:val="center"/>
              <w:rPr>
                <w:rFonts w:ascii="Georgia" w:hAnsi="Georgia"/>
                <w:b/>
                <w:bCs/>
                <w:sz w:val="16"/>
                <w:szCs w:val="16"/>
              </w:rPr>
            </w:pPr>
            <w:bookmarkStart w:id="8" w:name="_Hlk27141985"/>
            <w:r w:rsidRPr="007644DE">
              <w:rPr>
                <w:rFonts w:ascii="Georgia" w:hAnsi="Georgia"/>
                <w:b/>
                <w:bCs/>
                <w:sz w:val="20"/>
              </w:rPr>
              <w:t>MEETINGS and CONFERENCES</w:t>
            </w:r>
          </w:p>
        </w:tc>
        <w:tc>
          <w:tcPr>
            <w:tcW w:w="2790" w:type="dxa"/>
            <w:shd w:val="clear" w:color="auto" w:fill="auto"/>
            <w:vAlign w:val="center"/>
          </w:tcPr>
          <w:p w14:paraId="4D787BDD" w14:textId="77777777" w:rsidR="001A2CE8" w:rsidRPr="007644DE" w:rsidRDefault="001A2CE8" w:rsidP="00126E88">
            <w:pPr>
              <w:ind w:right="-630"/>
              <w:jc w:val="center"/>
              <w:rPr>
                <w:rFonts w:ascii="Georgia" w:hAnsi="Georgia"/>
                <w:b/>
                <w:bCs/>
                <w:sz w:val="16"/>
                <w:szCs w:val="16"/>
              </w:rPr>
            </w:pPr>
            <w:r w:rsidRPr="007644DE">
              <w:rPr>
                <w:rFonts w:ascii="Georgia" w:hAnsi="Georgia"/>
                <w:b/>
                <w:bCs/>
                <w:sz w:val="20"/>
              </w:rPr>
              <w:t>WHO</w:t>
            </w:r>
          </w:p>
        </w:tc>
        <w:tc>
          <w:tcPr>
            <w:tcW w:w="3780" w:type="dxa"/>
            <w:shd w:val="clear" w:color="auto" w:fill="auto"/>
            <w:vAlign w:val="center"/>
          </w:tcPr>
          <w:p w14:paraId="2234BE5B" w14:textId="77777777" w:rsidR="001A2CE8" w:rsidRPr="007644DE" w:rsidRDefault="001A2CE8" w:rsidP="00126E88">
            <w:pPr>
              <w:ind w:right="-89"/>
              <w:jc w:val="center"/>
              <w:rPr>
                <w:rFonts w:ascii="Georgia" w:hAnsi="Georgia"/>
                <w:b/>
                <w:bCs/>
                <w:sz w:val="16"/>
                <w:szCs w:val="16"/>
              </w:rPr>
            </w:pPr>
            <w:r w:rsidRPr="007644DE">
              <w:rPr>
                <w:rFonts w:ascii="Georgia" w:hAnsi="Georgia"/>
                <w:b/>
                <w:bCs/>
                <w:sz w:val="20"/>
              </w:rPr>
              <w:t>PURPOSE</w:t>
            </w:r>
          </w:p>
        </w:tc>
      </w:tr>
      <w:tr w:rsidR="001A2CE8" w:rsidRPr="004404C5" w14:paraId="79C7EEF9" w14:textId="77777777" w:rsidTr="00126E88">
        <w:trPr>
          <w:trHeight w:val="764"/>
        </w:trPr>
        <w:tc>
          <w:tcPr>
            <w:tcW w:w="4590" w:type="dxa"/>
            <w:vAlign w:val="center"/>
          </w:tcPr>
          <w:p w14:paraId="6AB29F1A" w14:textId="77777777" w:rsidR="001A2CE8" w:rsidRPr="007644DE" w:rsidRDefault="001A2CE8" w:rsidP="00126E88">
            <w:pPr>
              <w:ind w:left="165" w:right="-630"/>
              <w:rPr>
                <w:rFonts w:ascii="Georgia" w:hAnsi="Georgia"/>
                <w:b/>
                <w:sz w:val="20"/>
              </w:rPr>
            </w:pPr>
            <w:r w:rsidRPr="007644DE">
              <w:rPr>
                <w:rFonts w:ascii="Georgia" w:hAnsi="Georgia"/>
                <w:b/>
                <w:sz w:val="20"/>
              </w:rPr>
              <w:t xml:space="preserve">   **Informational State Officer meetings</w:t>
            </w:r>
          </w:p>
          <w:p w14:paraId="618E9E15" w14:textId="77777777" w:rsidR="001A2CE8" w:rsidRPr="007644DE" w:rsidRDefault="001A2CE8" w:rsidP="00126E88">
            <w:pPr>
              <w:ind w:left="165" w:right="-630"/>
              <w:jc w:val="center"/>
              <w:rPr>
                <w:rFonts w:ascii="Georgia" w:hAnsi="Georgia"/>
                <w:sz w:val="20"/>
              </w:rPr>
            </w:pPr>
            <w:r w:rsidRPr="007644DE">
              <w:rPr>
                <w:rFonts w:ascii="Georgia" w:hAnsi="Georgia"/>
                <w:sz w:val="20"/>
              </w:rPr>
              <w:t>State Leadership Conference</w:t>
            </w:r>
          </w:p>
          <w:p w14:paraId="37536C36" w14:textId="61CDDFAD" w:rsidR="001A2CE8" w:rsidRPr="007644DE" w:rsidRDefault="001A2CE8" w:rsidP="00126E88">
            <w:pPr>
              <w:ind w:left="165" w:right="-630"/>
              <w:jc w:val="center"/>
              <w:rPr>
                <w:rFonts w:ascii="Georgia" w:hAnsi="Georgia"/>
                <w:b/>
                <w:bCs/>
                <w:sz w:val="20"/>
              </w:rPr>
            </w:pPr>
            <w:r w:rsidRPr="007644DE">
              <w:rPr>
                <w:rFonts w:ascii="Georgia" w:hAnsi="Georgia"/>
                <w:b/>
                <w:bCs/>
                <w:sz w:val="20"/>
              </w:rPr>
              <w:t xml:space="preserve">March </w:t>
            </w:r>
            <w:r w:rsidR="007644DE" w:rsidRPr="007644DE">
              <w:rPr>
                <w:rFonts w:ascii="Georgia" w:hAnsi="Georgia"/>
                <w:b/>
                <w:bCs/>
                <w:sz w:val="20"/>
              </w:rPr>
              <w:t>17, 2022</w:t>
            </w:r>
            <w:r w:rsidRPr="007644DE">
              <w:rPr>
                <w:rFonts w:ascii="Georgia" w:hAnsi="Georgia"/>
                <w:b/>
                <w:bCs/>
                <w:sz w:val="20"/>
              </w:rPr>
              <w:t xml:space="preserve"> and</w:t>
            </w:r>
          </w:p>
          <w:p w14:paraId="166B32A1" w14:textId="60018D54" w:rsidR="001A2CE8" w:rsidRPr="007644DE" w:rsidRDefault="001A2CE8" w:rsidP="00126E88">
            <w:pPr>
              <w:ind w:left="165" w:right="-630"/>
              <w:rPr>
                <w:rFonts w:ascii="Georgia" w:hAnsi="Georgia"/>
                <w:b/>
                <w:bCs/>
                <w:sz w:val="20"/>
              </w:rPr>
            </w:pPr>
            <w:r w:rsidRPr="007644DE">
              <w:rPr>
                <w:rFonts w:ascii="Georgia" w:hAnsi="Georgia"/>
                <w:b/>
                <w:bCs/>
                <w:sz w:val="20"/>
              </w:rPr>
              <w:t xml:space="preserve">March </w:t>
            </w:r>
            <w:r w:rsidR="00126E88" w:rsidRPr="007644DE">
              <w:rPr>
                <w:rFonts w:ascii="Georgia" w:hAnsi="Georgia"/>
                <w:b/>
                <w:bCs/>
                <w:sz w:val="20"/>
              </w:rPr>
              <w:t>1</w:t>
            </w:r>
            <w:r w:rsidR="007644DE" w:rsidRPr="007644DE">
              <w:rPr>
                <w:rFonts w:ascii="Georgia" w:hAnsi="Georgia"/>
                <w:b/>
                <w:bCs/>
                <w:sz w:val="20"/>
              </w:rPr>
              <w:t>8</w:t>
            </w:r>
            <w:r w:rsidRPr="007644DE">
              <w:rPr>
                <w:rFonts w:ascii="Georgia" w:hAnsi="Georgia"/>
                <w:b/>
                <w:bCs/>
                <w:sz w:val="20"/>
              </w:rPr>
              <w:t>, 202</w:t>
            </w:r>
            <w:r w:rsidR="007644DE" w:rsidRPr="007644DE">
              <w:rPr>
                <w:rFonts w:ascii="Georgia" w:hAnsi="Georgia"/>
                <w:b/>
                <w:bCs/>
                <w:sz w:val="20"/>
              </w:rPr>
              <w:t>2</w:t>
            </w:r>
            <w:r w:rsidRPr="007644DE">
              <w:rPr>
                <w:rFonts w:ascii="Georgia" w:hAnsi="Georgia"/>
                <w:b/>
                <w:bCs/>
                <w:sz w:val="20"/>
              </w:rPr>
              <w:t>-following closing session</w:t>
            </w:r>
          </w:p>
          <w:p w14:paraId="29820A41" w14:textId="77777777" w:rsidR="001A2CE8" w:rsidRPr="007644DE" w:rsidRDefault="001A2CE8" w:rsidP="00126E88">
            <w:pPr>
              <w:ind w:left="165" w:right="-630"/>
              <w:jc w:val="center"/>
              <w:rPr>
                <w:rFonts w:ascii="Georgia" w:hAnsi="Georgia"/>
                <w:b/>
                <w:bCs/>
                <w:sz w:val="20"/>
              </w:rPr>
            </w:pPr>
            <w:r w:rsidRPr="007644DE">
              <w:rPr>
                <w:rFonts w:ascii="Georgia" w:hAnsi="Georgia"/>
                <w:b/>
                <w:bCs/>
                <w:sz w:val="20"/>
              </w:rPr>
              <w:t>Place listed in Program</w:t>
            </w:r>
          </w:p>
        </w:tc>
        <w:tc>
          <w:tcPr>
            <w:tcW w:w="2790" w:type="dxa"/>
            <w:vAlign w:val="center"/>
          </w:tcPr>
          <w:p w14:paraId="7CD02931" w14:textId="77777777" w:rsidR="001A2CE8" w:rsidRPr="007644DE" w:rsidRDefault="001A2CE8" w:rsidP="00126E88">
            <w:pPr>
              <w:spacing w:after="58"/>
              <w:jc w:val="center"/>
              <w:rPr>
                <w:rFonts w:ascii="Georgia" w:hAnsi="Georgia"/>
                <w:sz w:val="20"/>
              </w:rPr>
            </w:pPr>
            <w:r w:rsidRPr="007644DE">
              <w:rPr>
                <w:rFonts w:ascii="Georgia" w:hAnsi="Georgia"/>
                <w:sz w:val="20"/>
              </w:rPr>
              <w:t>State Officers</w:t>
            </w:r>
          </w:p>
          <w:p w14:paraId="58C924E0" w14:textId="77777777" w:rsidR="001A2CE8" w:rsidRPr="007644DE" w:rsidRDefault="001A2CE8" w:rsidP="00126E88">
            <w:pPr>
              <w:ind w:right="-630"/>
              <w:jc w:val="center"/>
              <w:rPr>
                <w:rFonts w:ascii="Georgia" w:hAnsi="Georgia"/>
                <w:b/>
                <w:sz w:val="16"/>
                <w:szCs w:val="16"/>
              </w:rPr>
            </w:pPr>
            <w:r w:rsidRPr="007644DE">
              <w:rPr>
                <w:rFonts w:ascii="Georgia" w:hAnsi="Georgia"/>
                <w:sz w:val="20"/>
              </w:rPr>
              <w:t>Advisers to State Officers</w:t>
            </w:r>
          </w:p>
        </w:tc>
        <w:tc>
          <w:tcPr>
            <w:tcW w:w="3780" w:type="dxa"/>
            <w:vAlign w:val="center"/>
          </w:tcPr>
          <w:p w14:paraId="37988AC1" w14:textId="77777777" w:rsidR="001A2CE8" w:rsidRPr="007644DE" w:rsidRDefault="001A2CE8" w:rsidP="001A2CE8">
            <w:pPr>
              <w:pStyle w:val="Level1"/>
              <w:widowControl/>
              <w:numPr>
                <w:ilvl w:val="0"/>
                <w:numId w:val="50"/>
              </w:numPr>
              <w:tabs>
                <w:tab w:val="left" w:pos="-1440"/>
              </w:tabs>
              <w:jc w:val="both"/>
              <w:rPr>
                <w:rFonts w:ascii="Georgia" w:hAnsi="Georgia"/>
                <w:sz w:val="20"/>
              </w:rPr>
            </w:pPr>
            <w:r w:rsidRPr="007644DE">
              <w:rPr>
                <w:rFonts w:ascii="Georgia" w:hAnsi="Georgia"/>
                <w:sz w:val="20"/>
              </w:rPr>
              <w:t>Review uniform requirements</w:t>
            </w:r>
          </w:p>
          <w:p w14:paraId="720FDEBC" w14:textId="77777777" w:rsidR="001A2CE8" w:rsidRPr="007644DE" w:rsidRDefault="001A2CE8" w:rsidP="001A2CE8">
            <w:pPr>
              <w:pStyle w:val="Level1"/>
              <w:widowControl/>
              <w:numPr>
                <w:ilvl w:val="0"/>
                <w:numId w:val="50"/>
              </w:numPr>
              <w:tabs>
                <w:tab w:val="left" w:pos="-1440"/>
              </w:tabs>
              <w:jc w:val="both"/>
              <w:rPr>
                <w:rFonts w:ascii="Georgia" w:hAnsi="Georgia"/>
                <w:sz w:val="20"/>
              </w:rPr>
            </w:pPr>
            <w:r w:rsidRPr="007644DE">
              <w:rPr>
                <w:rFonts w:ascii="Georgia" w:hAnsi="Georgia"/>
                <w:sz w:val="20"/>
              </w:rPr>
              <w:t>CTSO Leadership Retreat</w:t>
            </w:r>
          </w:p>
          <w:p w14:paraId="65E0BD38" w14:textId="77777777" w:rsidR="001A2CE8" w:rsidRPr="007644DE" w:rsidRDefault="001A2CE8" w:rsidP="001A2CE8">
            <w:pPr>
              <w:pStyle w:val="Level1"/>
              <w:widowControl/>
              <w:numPr>
                <w:ilvl w:val="0"/>
                <w:numId w:val="50"/>
              </w:numPr>
              <w:tabs>
                <w:tab w:val="left" w:pos="-1440"/>
              </w:tabs>
              <w:rPr>
                <w:rFonts w:ascii="Georgia" w:hAnsi="Georgia"/>
                <w:sz w:val="20"/>
              </w:rPr>
            </w:pPr>
            <w:r w:rsidRPr="007644DE">
              <w:rPr>
                <w:rFonts w:ascii="Georgia" w:hAnsi="Georgia"/>
                <w:sz w:val="20"/>
              </w:rPr>
              <w:t>National Leadership Conference Responsibilities</w:t>
            </w:r>
          </w:p>
        </w:tc>
      </w:tr>
      <w:tr w:rsidR="001A2CE8" w:rsidRPr="004404C5" w14:paraId="71036BAB" w14:textId="77777777" w:rsidTr="00126E88">
        <w:tc>
          <w:tcPr>
            <w:tcW w:w="4590" w:type="dxa"/>
            <w:vAlign w:val="center"/>
          </w:tcPr>
          <w:p w14:paraId="0627BA4D" w14:textId="77777777" w:rsidR="001A2CE8" w:rsidRPr="007644DE" w:rsidRDefault="001A2CE8" w:rsidP="00126E88">
            <w:pPr>
              <w:ind w:left="165"/>
              <w:jc w:val="center"/>
              <w:rPr>
                <w:rFonts w:ascii="Georgia" w:hAnsi="Georgia"/>
                <w:b/>
                <w:sz w:val="20"/>
              </w:rPr>
            </w:pPr>
            <w:r w:rsidRPr="007644DE">
              <w:rPr>
                <w:rFonts w:ascii="Georgia" w:hAnsi="Georgia"/>
                <w:b/>
                <w:sz w:val="20"/>
              </w:rPr>
              <w:t>**WA State CTSO Leadership Retreat</w:t>
            </w:r>
          </w:p>
          <w:p w14:paraId="3D22C88E" w14:textId="3E9052CD" w:rsidR="001A2CE8" w:rsidRPr="007644DE" w:rsidRDefault="00561DCE" w:rsidP="00126E88">
            <w:pPr>
              <w:ind w:left="165"/>
              <w:jc w:val="center"/>
              <w:rPr>
                <w:rFonts w:ascii="Georgia" w:hAnsi="Georgia"/>
                <w:b/>
                <w:bCs/>
                <w:sz w:val="20"/>
              </w:rPr>
            </w:pPr>
            <w:r>
              <w:rPr>
                <w:rFonts w:ascii="Georgia" w:hAnsi="Georgia"/>
                <w:b/>
                <w:bCs/>
                <w:sz w:val="20"/>
              </w:rPr>
              <w:t>May 22</w:t>
            </w:r>
            <w:r w:rsidRPr="00561DCE">
              <w:rPr>
                <w:rFonts w:ascii="Georgia" w:hAnsi="Georgia"/>
                <w:b/>
                <w:bCs/>
                <w:sz w:val="20"/>
                <w:vertAlign w:val="superscript"/>
              </w:rPr>
              <w:t>nd</w:t>
            </w:r>
            <w:r>
              <w:rPr>
                <w:rFonts w:ascii="Georgia" w:hAnsi="Georgia"/>
                <w:b/>
                <w:bCs/>
                <w:sz w:val="20"/>
              </w:rPr>
              <w:t xml:space="preserve"> – 25</w:t>
            </w:r>
            <w:r w:rsidRPr="00561DCE">
              <w:rPr>
                <w:rFonts w:ascii="Georgia" w:hAnsi="Georgia"/>
                <w:b/>
                <w:bCs/>
                <w:sz w:val="20"/>
                <w:vertAlign w:val="superscript"/>
              </w:rPr>
              <w:t>th</w:t>
            </w:r>
            <w:r>
              <w:rPr>
                <w:rFonts w:ascii="Georgia" w:hAnsi="Georgia"/>
                <w:b/>
                <w:bCs/>
                <w:sz w:val="20"/>
              </w:rPr>
              <w:t xml:space="preserve"> - tentative</w:t>
            </w:r>
          </w:p>
          <w:p w14:paraId="6A494E44" w14:textId="77777777" w:rsidR="001A2CE8" w:rsidRPr="007644DE" w:rsidRDefault="001A2CE8" w:rsidP="007644DE">
            <w:pPr>
              <w:ind w:left="165"/>
              <w:jc w:val="center"/>
              <w:rPr>
                <w:rFonts w:ascii="Georgia" w:hAnsi="Georgia"/>
                <w:b/>
                <w:sz w:val="16"/>
                <w:szCs w:val="16"/>
              </w:rPr>
            </w:pPr>
          </w:p>
        </w:tc>
        <w:tc>
          <w:tcPr>
            <w:tcW w:w="2790" w:type="dxa"/>
            <w:vAlign w:val="center"/>
          </w:tcPr>
          <w:p w14:paraId="194C6A96" w14:textId="77777777" w:rsidR="001A2CE8" w:rsidRPr="007644DE" w:rsidRDefault="001A2CE8" w:rsidP="00126E88">
            <w:pPr>
              <w:spacing w:after="58"/>
              <w:jc w:val="center"/>
              <w:rPr>
                <w:rFonts w:ascii="Georgia" w:hAnsi="Georgia"/>
                <w:sz w:val="20"/>
              </w:rPr>
            </w:pPr>
            <w:r w:rsidRPr="007644DE">
              <w:rPr>
                <w:rFonts w:ascii="Georgia" w:hAnsi="Georgia"/>
                <w:sz w:val="20"/>
              </w:rPr>
              <w:t>State Officers</w:t>
            </w:r>
          </w:p>
          <w:p w14:paraId="23A1B4D7" w14:textId="77777777" w:rsidR="001A2CE8" w:rsidRPr="007644DE" w:rsidRDefault="001A2CE8" w:rsidP="00126E88">
            <w:pPr>
              <w:ind w:left="-91"/>
              <w:jc w:val="center"/>
              <w:rPr>
                <w:rFonts w:ascii="Georgia" w:hAnsi="Georgia"/>
                <w:sz w:val="20"/>
              </w:rPr>
            </w:pPr>
            <w:r w:rsidRPr="007644DE">
              <w:rPr>
                <w:rFonts w:ascii="Georgia" w:hAnsi="Georgia"/>
                <w:sz w:val="20"/>
              </w:rPr>
              <w:t>Advisers to State Officers</w:t>
            </w:r>
          </w:p>
          <w:p w14:paraId="0DA3665D" w14:textId="2A4BE233" w:rsidR="001A2CE8" w:rsidRPr="007644DE" w:rsidRDefault="001A2CE8" w:rsidP="00126E88">
            <w:pPr>
              <w:ind w:left="-91"/>
              <w:rPr>
                <w:rFonts w:ascii="Georgia" w:hAnsi="Georgia"/>
                <w:b/>
                <w:sz w:val="16"/>
              </w:rPr>
            </w:pPr>
          </w:p>
          <w:p w14:paraId="509AB17C" w14:textId="77777777" w:rsidR="001A2CE8" w:rsidRPr="007644DE" w:rsidRDefault="001A2CE8" w:rsidP="00126E88">
            <w:pPr>
              <w:ind w:left="-91"/>
              <w:rPr>
                <w:rFonts w:ascii="Georgia" w:hAnsi="Georgia"/>
                <w:b/>
                <w:sz w:val="16"/>
              </w:rPr>
            </w:pPr>
          </w:p>
          <w:p w14:paraId="5997C89F" w14:textId="3C318F27" w:rsidR="001A2CE8" w:rsidRPr="007644DE" w:rsidRDefault="001A2CE8" w:rsidP="00126E88">
            <w:pPr>
              <w:ind w:left="-91"/>
              <w:rPr>
                <w:rFonts w:ascii="Georgia" w:hAnsi="Georgia"/>
                <w:b/>
                <w:sz w:val="16"/>
                <w:szCs w:val="16"/>
              </w:rPr>
            </w:pPr>
          </w:p>
        </w:tc>
        <w:tc>
          <w:tcPr>
            <w:tcW w:w="3780" w:type="dxa"/>
            <w:vAlign w:val="center"/>
          </w:tcPr>
          <w:p w14:paraId="2EF86F27" w14:textId="77777777" w:rsidR="001A2CE8" w:rsidRPr="007644DE" w:rsidRDefault="001A2CE8" w:rsidP="001A2CE8">
            <w:pPr>
              <w:pStyle w:val="Level1"/>
              <w:widowControl/>
              <w:numPr>
                <w:ilvl w:val="0"/>
                <w:numId w:val="50"/>
              </w:numPr>
              <w:tabs>
                <w:tab w:val="left" w:pos="-1440"/>
              </w:tabs>
              <w:rPr>
                <w:rFonts w:ascii="Georgia" w:hAnsi="Georgia"/>
                <w:sz w:val="20"/>
              </w:rPr>
            </w:pPr>
            <w:r w:rsidRPr="007644DE">
              <w:rPr>
                <w:rFonts w:ascii="Georgia" w:hAnsi="Georgia"/>
                <w:sz w:val="20"/>
              </w:rPr>
              <w:t>Develop leadership skills</w:t>
            </w:r>
          </w:p>
          <w:p w14:paraId="0BCCFA85" w14:textId="77777777" w:rsidR="001A2CE8" w:rsidRPr="007644DE" w:rsidRDefault="001A2CE8" w:rsidP="001A2CE8">
            <w:pPr>
              <w:pStyle w:val="Level1"/>
              <w:widowControl/>
              <w:numPr>
                <w:ilvl w:val="0"/>
                <w:numId w:val="50"/>
              </w:numPr>
              <w:tabs>
                <w:tab w:val="left" w:pos="-1440"/>
              </w:tabs>
              <w:rPr>
                <w:rFonts w:ascii="Georgia" w:hAnsi="Georgia"/>
                <w:sz w:val="20"/>
              </w:rPr>
            </w:pPr>
            <w:r w:rsidRPr="007644DE">
              <w:rPr>
                <w:rFonts w:ascii="Georgia" w:hAnsi="Georgia"/>
                <w:sz w:val="20"/>
              </w:rPr>
              <w:t>Plan for National Leadership Conf.</w:t>
            </w:r>
          </w:p>
          <w:p w14:paraId="51B38181" w14:textId="77777777" w:rsidR="001A2CE8" w:rsidRPr="007644DE" w:rsidRDefault="001A2CE8" w:rsidP="001A2CE8">
            <w:pPr>
              <w:pStyle w:val="Level1"/>
              <w:widowControl/>
              <w:numPr>
                <w:ilvl w:val="0"/>
                <w:numId w:val="50"/>
              </w:numPr>
              <w:tabs>
                <w:tab w:val="left" w:pos="-1440"/>
              </w:tabs>
              <w:spacing w:after="58"/>
              <w:rPr>
                <w:rFonts w:ascii="Georgia" w:hAnsi="Georgia"/>
                <w:sz w:val="20"/>
              </w:rPr>
            </w:pPr>
            <w:r w:rsidRPr="007644DE">
              <w:rPr>
                <w:rFonts w:ascii="Georgia" w:hAnsi="Georgia"/>
                <w:sz w:val="20"/>
              </w:rPr>
              <w:t>State Program of Work</w:t>
            </w:r>
          </w:p>
          <w:p w14:paraId="6E7C0CC0" w14:textId="77777777" w:rsidR="001A2CE8" w:rsidRPr="007644DE" w:rsidRDefault="001A2CE8" w:rsidP="001A2CE8">
            <w:pPr>
              <w:pStyle w:val="Level1"/>
              <w:widowControl/>
              <w:numPr>
                <w:ilvl w:val="0"/>
                <w:numId w:val="50"/>
              </w:numPr>
              <w:tabs>
                <w:tab w:val="left" w:pos="-1440"/>
              </w:tabs>
              <w:spacing w:after="58"/>
              <w:rPr>
                <w:rFonts w:ascii="Georgia" w:hAnsi="Georgia"/>
                <w:sz w:val="20"/>
              </w:rPr>
            </w:pPr>
            <w:r w:rsidRPr="007644DE">
              <w:rPr>
                <w:rFonts w:ascii="Georgia" w:hAnsi="Georgia"/>
                <w:sz w:val="20"/>
              </w:rPr>
              <w:t>Plan state projects and check uniforms</w:t>
            </w:r>
          </w:p>
          <w:p w14:paraId="28020841" w14:textId="77777777" w:rsidR="001A2CE8" w:rsidRPr="007644DE" w:rsidRDefault="001A2CE8" w:rsidP="001A2CE8">
            <w:pPr>
              <w:pStyle w:val="Level1"/>
              <w:widowControl/>
              <w:numPr>
                <w:ilvl w:val="0"/>
                <w:numId w:val="50"/>
              </w:numPr>
              <w:tabs>
                <w:tab w:val="left" w:pos="-1440"/>
              </w:tabs>
              <w:spacing w:after="58"/>
              <w:rPr>
                <w:rFonts w:ascii="Georgia" w:hAnsi="Georgia"/>
                <w:sz w:val="20"/>
              </w:rPr>
            </w:pPr>
            <w:r w:rsidRPr="007644DE">
              <w:rPr>
                <w:rFonts w:ascii="Georgia" w:hAnsi="Georgia"/>
                <w:sz w:val="20"/>
              </w:rPr>
              <w:t>Fall and Spring Regional Meeting - VP</w:t>
            </w:r>
          </w:p>
        </w:tc>
      </w:tr>
      <w:tr w:rsidR="001A2CE8" w:rsidRPr="004404C5" w14:paraId="31F84755" w14:textId="77777777" w:rsidTr="00126E88">
        <w:tc>
          <w:tcPr>
            <w:tcW w:w="4590" w:type="dxa"/>
            <w:vAlign w:val="center"/>
          </w:tcPr>
          <w:p w14:paraId="2B4678F5" w14:textId="77777777" w:rsidR="001A2CE8" w:rsidRPr="007644DE" w:rsidRDefault="001A2CE8" w:rsidP="00126E88">
            <w:pPr>
              <w:ind w:left="165"/>
              <w:jc w:val="center"/>
              <w:rPr>
                <w:rFonts w:ascii="Georgia" w:hAnsi="Georgia"/>
                <w:b/>
                <w:sz w:val="20"/>
              </w:rPr>
            </w:pPr>
            <w:r w:rsidRPr="007644DE">
              <w:rPr>
                <w:rFonts w:ascii="Georgia" w:hAnsi="Georgia"/>
                <w:b/>
                <w:sz w:val="20"/>
              </w:rPr>
              <w:t>**National Leadership Conference</w:t>
            </w:r>
          </w:p>
          <w:p w14:paraId="499B0FF7" w14:textId="75EAD5C4" w:rsidR="001A2CE8" w:rsidRPr="007644DE" w:rsidRDefault="00126E88" w:rsidP="00126E88">
            <w:pPr>
              <w:ind w:left="165"/>
              <w:jc w:val="center"/>
              <w:rPr>
                <w:rFonts w:ascii="Georgia" w:hAnsi="Georgia"/>
                <w:b/>
                <w:bCs/>
                <w:sz w:val="20"/>
              </w:rPr>
            </w:pPr>
            <w:r w:rsidRPr="007644DE">
              <w:rPr>
                <w:rFonts w:ascii="Georgia" w:hAnsi="Georgia"/>
                <w:b/>
                <w:bCs/>
                <w:sz w:val="20"/>
              </w:rPr>
              <w:t>June 2</w:t>
            </w:r>
            <w:r w:rsidR="007644DE" w:rsidRPr="007644DE">
              <w:rPr>
                <w:rFonts w:ascii="Georgia" w:hAnsi="Georgia"/>
                <w:b/>
                <w:bCs/>
                <w:sz w:val="20"/>
              </w:rPr>
              <w:t>9</w:t>
            </w:r>
            <w:r w:rsidRPr="007644DE">
              <w:rPr>
                <w:rFonts w:ascii="Georgia" w:hAnsi="Georgia"/>
                <w:b/>
                <w:bCs/>
                <w:sz w:val="20"/>
                <w:vertAlign w:val="superscript"/>
              </w:rPr>
              <w:t>th</w:t>
            </w:r>
            <w:r w:rsidRPr="007644DE">
              <w:rPr>
                <w:rFonts w:ascii="Georgia" w:hAnsi="Georgia"/>
                <w:b/>
                <w:bCs/>
                <w:sz w:val="20"/>
              </w:rPr>
              <w:t xml:space="preserve"> – July </w:t>
            </w:r>
            <w:r w:rsidR="007644DE" w:rsidRPr="007644DE">
              <w:rPr>
                <w:rFonts w:ascii="Georgia" w:hAnsi="Georgia"/>
                <w:b/>
                <w:bCs/>
                <w:sz w:val="20"/>
              </w:rPr>
              <w:t>3</w:t>
            </w:r>
            <w:r w:rsidR="007644DE" w:rsidRPr="007644DE">
              <w:rPr>
                <w:rFonts w:ascii="Georgia" w:hAnsi="Georgia"/>
                <w:b/>
                <w:bCs/>
                <w:sz w:val="20"/>
                <w:vertAlign w:val="superscript"/>
              </w:rPr>
              <w:t>rd</w:t>
            </w:r>
            <w:r w:rsidR="007644DE" w:rsidRPr="007644DE">
              <w:rPr>
                <w:rFonts w:ascii="Georgia" w:hAnsi="Georgia"/>
                <w:b/>
                <w:bCs/>
                <w:sz w:val="20"/>
              </w:rPr>
              <w:t xml:space="preserve"> </w:t>
            </w:r>
            <w:r w:rsidRPr="007644DE">
              <w:rPr>
                <w:rFonts w:ascii="Georgia" w:hAnsi="Georgia"/>
                <w:b/>
                <w:bCs/>
                <w:sz w:val="20"/>
              </w:rPr>
              <w:t xml:space="preserve"> 202</w:t>
            </w:r>
            <w:r w:rsidR="007644DE" w:rsidRPr="007644DE">
              <w:rPr>
                <w:rFonts w:ascii="Georgia" w:hAnsi="Georgia"/>
                <w:b/>
                <w:bCs/>
                <w:sz w:val="20"/>
              </w:rPr>
              <w:t>2</w:t>
            </w:r>
          </w:p>
          <w:p w14:paraId="5CC06313" w14:textId="0E2EE31F" w:rsidR="001A2CE8" w:rsidRPr="007644DE" w:rsidRDefault="00126E88" w:rsidP="00126E88">
            <w:pPr>
              <w:ind w:left="165"/>
              <w:jc w:val="center"/>
              <w:rPr>
                <w:rFonts w:ascii="Georgia" w:hAnsi="Georgia"/>
                <w:b/>
                <w:sz w:val="20"/>
              </w:rPr>
            </w:pPr>
            <w:r w:rsidRPr="007644DE">
              <w:rPr>
                <w:rFonts w:ascii="Georgia" w:hAnsi="Georgia"/>
                <w:sz w:val="20"/>
              </w:rPr>
              <w:t>Nashville, TN</w:t>
            </w:r>
          </w:p>
        </w:tc>
        <w:tc>
          <w:tcPr>
            <w:tcW w:w="2790" w:type="dxa"/>
            <w:vAlign w:val="center"/>
          </w:tcPr>
          <w:p w14:paraId="5BA5C2C4" w14:textId="77777777" w:rsidR="001A2CE8" w:rsidRPr="007644DE" w:rsidRDefault="001A2CE8" w:rsidP="00126E88">
            <w:pPr>
              <w:jc w:val="center"/>
              <w:rPr>
                <w:rFonts w:ascii="Georgia" w:hAnsi="Georgia"/>
                <w:sz w:val="20"/>
              </w:rPr>
            </w:pPr>
            <w:r w:rsidRPr="007644DE">
              <w:rPr>
                <w:rFonts w:ascii="Georgia" w:hAnsi="Georgia"/>
                <w:sz w:val="20"/>
              </w:rPr>
              <w:t>State Officers</w:t>
            </w:r>
          </w:p>
          <w:p w14:paraId="012DC481" w14:textId="77777777" w:rsidR="001A2CE8" w:rsidRPr="007644DE" w:rsidRDefault="001A2CE8" w:rsidP="00126E88">
            <w:pPr>
              <w:spacing w:after="58"/>
              <w:jc w:val="center"/>
              <w:rPr>
                <w:rFonts w:ascii="Georgia" w:hAnsi="Georgia"/>
                <w:sz w:val="20"/>
              </w:rPr>
            </w:pPr>
            <w:r w:rsidRPr="007644DE">
              <w:rPr>
                <w:rFonts w:ascii="Georgia" w:hAnsi="Georgia"/>
                <w:sz w:val="20"/>
              </w:rPr>
              <w:t>Advisers to State Officers</w:t>
            </w:r>
          </w:p>
          <w:p w14:paraId="53D84089" w14:textId="77777777" w:rsidR="001A2CE8" w:rsidRPr="007644DE" w:rsidRDefault="001A2CE8" w:rsidP="00126E88">
            <w:pPr>
              <w:ind w:left="-134" w:right="-630" w:firstLine="134"/>
              <w:rPr>
                <w:rFonts w:ascii="Georgia" w:hAnsi="Georgia"/>
                <w:sz w:val="20"/>
              </w:rPr>
            </w:pPr>
            <w:r w:rsidRPr="007644DE">
              <w:rPr>
                <w:rFonts w:ascii="Georgia" w:hAnsi="Georgia"/>
                <w:sz w:val="20"/>
              </w:rPr>
              <w:t xml:space="preserve">(State officer </w:t>
            </w:r>
            <w:r w:rsidRPr="007644DE">
              <w:rPr>
                <w:rFonts w:ascii="Georgia" w:hAnsi="Georgia"/>
                <w:b/>
                <w:sz w:val="20"/>
              </w:rPr>
              <w:t>must</w:t>
            </w:r>
            <w:r w:rsidRPr="007644DE">
              <w:rPr>
                <w:rFonts w:ascii="Georgia" w:hAnsi="Georgia"/>
                <w:sz w:val="20"/>
              </w:rPr>
              <w:t xml:space="preserve"> travel with a</w:t>
            </w:r>
          </w:p>
          <w:p w14:paraId="2A30A00A" w14:textId="5E074B8C" w:rsidR="001A2CE8" w:rsidRPr="007644DE" w:rsidRDefault="001A2CE8" w:rsidP="00126E88">
            <w:pPr>
              <w:ind w:right="-630"/>
              <w:rPr>
                <w:rFonts w:ascii="Georgia" w:hAnsi="Georgia"/>
                <w:b/>
                <w:sz w:val="16"/>
                <w:szCs w:val="16"/>
              </w:rPr>
            </w:pPr>
            <w:r w:rsidRPr="007644DE">
              <w:rPr>
                <w:rFonts w:ascii="Georgia" w:hAnsi="Georgia"/>
                <w:sz w:val="20"/>
              </w:rPr>
              <w:t>local adviser</w:t>
            </w:r>
            <w:r w:rsidR="007644DE">
              <w:rPr>
                <w:rFonts w:ascii="Georgia" w:hAnsi="Georgia"/>
                <w:sz w:val="20"/>
              </w:rPr>
              <w:t xml:space="preserve"> or chaperone</w:t>
            </w:r>
            <w:r w:rsidRPr="007644DE">
              <w:rPr>
                <w:rFonts w:ascii="Georgia" w:hAnsi="Georgia"/>
                <w:sz w:val="20"/>
              </w:rPr>
              <w:t>)</w:t>
            </w:r>
          </w:p>
        </w:tc>
        <w:tc>
          <w:tcPr>
            <w:tcW w:w="3780" w:type="dxa"/>
            <w:vAlign w:val="center"/>
          </w:tcPr>
          <w:p w14:paraId="26785D87" w14:textId="77777777" w:rsidR="001A2CE8" w:rsidRPr="007644DE" w:rsidRDefault="001A2CE8" w:rsidP="001A2CE8">
            <w:pPr>
              <w:pStyle w:val="Level1"/>
              <w:widowControl/>
              <w:numPr>
                <w:ilvl w:val="0"/>
                <w:numId w:val="50"/>
              </w:numPr>
              <w:tabs>
                <w:tab w:val="left" w:pos="-1440"/>
              </w:tabs>
              <w:rPr>
                <w:rFonts w:ascii="Georgia" w:hAnsi="Georgia"/>
                <w:sz w:val="20"/>
              </w:rPr>
            </w:pPr>
            <w:r w:rsidRPr="007644DE">
              <w:rPr>
                <w:rFonts w:ascii="Georgia" w:hAnsi="Georgia"/>
                <w:sz w:val="20"/>
              </w:rPr>
              <w:t>Prepare for annual activities</w:t>
            </w:r>
          </w:p>
          <w:p w14:paraId="72A8B8DD" w14:textId="77777777" w:rsidR="001A2CE8" w:rsidRPr="007644DE" w:rsidRDefault="001A2CE8" w:rsidP="001A2CE8">
            <w:pPr>
              <w:pStyle w:val="Level1"/>
              <w:widowControl/>
              <w:numPr>
                <w:ilvl w:val="0"/>
                <w:numId w:val="50"/>
              </w:numPr>
              <w:tabs>
                <w:tab w:val="left" w:pos="-1440"/>
              </w:tabs>
              <w:rPr>
                <w:rFonts w:ascii="Georgia" w:hAnsi="Georgia"/>
                <w:sz w:val="20"/>
              </w:rPr>
            </w:pPr>
            <w:r w:rsidRPr="007644DE">
              <w:rPr>
                <w:rFonts w:ascii="Georgia" w:hAnsi="Georgia"/>
                <w:sz w:val="20"/>
              </w:rPr>
              <w:t>State Office training</w:t>
            </w:r>
          </w:p>
          <w:p w14:paraId="4DC8F8A9" w14:textId="77777777" w:rsidR="001A2CE8" w:rsidRPr="007644DE" w:rsidRDefault="001A2CE8" w:rsidP="001A2CE8">
            <w:pPr>
              <w:pStyle w:val="Level1"/>
              <w:widowControl/>
              <w:numPr>
                <w:ilvl w:val="0"/>
                <w:numId w:val="50"/>
              </w:numPr>
              <w:tabs>
                <w:tab w:val="left" w:pos="-1440"/>
              </w:tabs>
              <w:rPr>
                <w:rFonts w:ascii="Georgia" w:hAnsi="Georgia"/>
                <w:sz w:val="20"/>
              </w:rPr>
            </w:pPr>
            <w:r w:rsidRPr="007644DE">
              <w:rPr>
                <w:rFonts w:ascii="Georgia" w:hAnsi="Georgia"/>
                <w:sz w:val="20"/>
              </w:rPr>
              <w:t>Share and receive ideas/activities to bring back to WA and share</w:t>
            </w:r>
          </w:p>
        </w:tc>
      </w:tr>
      <w:tr w:rsidR="007644DE" w:rsidRPr="004404C5" w14:paraId="2033BB6B" w14:textId="77777777" w:rsidTr="00126E88">
        <w:tc>
          <w:tcPr>
            <w:tcW w:w="4590" w:type="dxa"/>
            <w:vAlign w:val="center"/>
          </w:tcPr>
          <w:p w14:paraId="0B7E80AE" w14:textId="77777777" w:rsidR="007644DE" w:rsidRPr="007644DE" w:rsidRDefault="007644DE" w:rsidP="007644DE">
            <w:pPr>
              <w:ind w:left="165"/>
              <w:jc w:val="center"/>
              <w:rPr>
                <w:rFonts w:ascii="Georgia" w:hAnsi="Georgia"/>
                <w:b/>
                <w:sz w:val="20"/>
              </w:rPr>
            </w:pPr>
            <w:r w:rsidRPr="007644DE">
              <w:rPr>
                <w:rFonts w:ascii="Georgia" w:hAnsi="Georgia"/>
                <w:b/>
                <w:sz w:val="20"/>
              </w:rPr>
              <w:t>**Regional Fall Planning Meeting</w:t>
            </w:r>
          </w:p>
          <w:p w14:paraId="0F1B3921" w14:textId="77777777" w:rsidR="007644DE" w:rsidRPr="007644DE" w:rsidRDefault="007644DE" w:rsidP="007644DE">
            <w:pPr>
              <w:ind w:left="165"/>
              <w:jc w:val="center"/>
              <w:rPr>
                <w:rFonts w:ascii="Georgia" w:hAnsi="Georgia"/>
                <w:sz w:val="20"/>
              </w:rPr>
            </w:pPr>
            <w:r w:rsidRPr="007644DE">
              <w:rPr>
                <w:rFonts w:ascii="Georgia" w:hAnsi="Georgia"/>
                <w:sz w:val="20"/>
              </w:rPr>
              <w:t>September/October</w:t>
            </w:r>
          </w:p>
          <w:p w14:paraId="0D9A8CA5" w14:textId="226B5705" w:rsidR="007644DE" w:rsidRPr="007644DE" w:rsidRDefault="007644DE" w:rsidP="007644DE">
            <w:pPr>
              <w:ind w:left="165"/>
              <w:jc w:val="center"/>
              <w:rPr>
                <w:rFonts w:ascii="Georgia" w:hAnsi="Georgia"/>
                <w:b/>
                <w:sz w:val="20"/>
              </w:rPr>
            </w:pPr>
            <w:r w:rsidRPr="007644DE">
              <w:rPr>
                <w:rFonts w:ascii="Georgia" w:hAnsi="Georgia"/>
                <w:sz w:val="20"/>
              </w:rPr>
              <w:t>(Date set by region)</w:t>
            </w:r>
          </w:p>
        </w:tc>
        <w:tc>
          <w:tcPr>
            <w:tcW w:w="2790" w:type="dxa"/>
            <w:vAlign w:val="center"/>
          </w:tcPr>
          <w:p w14:paraId="0AF61EDB" w14:textId="77777777" w:rsidR="007644DE" w:rsidRPr="007644DE" w:rsidRDefault="007644DE" w:rsidP="007644DE">
            <w:pPr>
              <w:spacing w:after="58"/>
              <w:jc w:val="center"/>
              <w:rPr>
                <w:rFonts w:ascii="Georgia" w:hAnsi="Georgia"/>
                <w:sz w:val="20"/>
              </w:rPr>
            </w:pPr>
            <w:r w:rsidRPr="007644DE">
              <w:rPr>
                <w:rFonts w:ascii="Georgia" w:hAnsi="Georgia"/>
                <w:sz w:val="20"/>
              </w:rPr>
              <w:t>State Officers</w:t>
            </w:r>
          </w:p>
          <w:p w14:paraId="7D124E95" w14:textId="1F0A6857" w:rsidR="007644DE" w:rsidRPr="007644DE" w:rsidRDefault="007644DE" w:rsidP="007644DE">
            <w:pPr>
              <w:jc w:val="center"/>
              <w:rPr>
                <w:rFonts w:ascii="Georgia" w:hAnsi="Georgia"/>
                <w:sz w:val="20"/>
              </w:rPr>
            </w:pPr>
            <w:r w:rsidRPr="007644DE">
              <w:rPr>
                <w:rFonts w:ascii="Georgia" w:hAnsi="Georgia"/>
                <w:sz w:val="20"/>
              </w:rPr>
              <w:t>Advisers to State Officers</w:t>
            </w:r>
          </w:p>
        </w:tc>
        <w:tc>
          <w:tcPr>
            <w:tcW w:w="3780" w:type="dxa"/>
            <w:vAlign w:val="center"/>
          </w:tcPr>
          <w:p w14:paraId="6D518E98" w14:textId="77777777" w:rsidR="007644DE" w:rsidRPr="007644DE" w:rsidRDefault="007644DE" w:rsidP="007644DE">
            <w:pPr>
              <w:pStyle w:val="Level1"/>
              <w:widowControl/>
              <w:numPr>
                <w:ilvl w:val="0"/>
                <w:numId w:val="50"/>
              </w:numPr>
              <w:tabs>
                <w:tab w:val="left" w:pos="-1440"/>
              </w:tabs>
              <w:rPr>
                <w:rFonts w:ascii="Georgia" w:hAnsi="Georgia"/>
                <w:sz w:val="20"/>
              </w:rPr>
            </w:pPr>
            <w:r w:rsidRPr="007644DE">
              <w:rPr>
                <w:rFonts w:ascii="Georgia" w:hAnsi="Georgia"/>
                <w:sz w:val="20"/>
              </w:rPr>
              <w:t>Meet with other officers and advisers</w:t>
            </w:r>
          </w:p>
          <w:p w14:paraId="425DB69F" w14:textId="6CD857E0" w:rsidR="007644DE" w:rsidRPr="007644DE" w:rsidRDefault="007644DE" w:rsidP="007644DE">
            <w:pPr>
              <w:pStyle w:val="Level1"/>
              <w:widowControl/>
              <w:numPr>
                <w:ilvl w:val="0"/>
                <w:numId w:val="50"/>
              </w:numPr>
              <w:tabs>
                <w:tab w:val="left" w:pos="-1440"/>
              </w:tabs>
              <w:rPr>
                <w:rFonts w:ascii="Georgia" w:hAnsi="Georgia"/>
                <w:sz w:val="20"/>
              </w:rPr>
            </w:pPr>
            <w:r w:rsidRPr="007644DE">
              <w:rPr>
                <w:rFonts w:ascii="Georgia" w:hAnsi="Georgia"/>
                <w:sz w:val="20"/>
              </w:rPr>
              <w:t>Plan Fall Regional Meeting</w:t>
            </w:r>
          </w:p>
        </w:tc>
      </w:tr>
      <w:tr w:rsidR="007644DE" w:rsidRPr="004404C5" w14:paraId="16B108FD" w14:textId="77777777" w:rsidTr="009B7082">
        <w:tc>
          <w:tcPr>
            <w:tcW w:w="4590" w:type="dxa"/>
            <w:vAlign w:val="center"/>
          </w:tcPr>
          <w:p w14:paraId="53F60508" w14:textId="77777777" w:rsidR="007644DE" w:rsidRPr="007644DE" w:rsidRDefault="007644DE" w:rsidP="009B7082">
            <w:pPr>
              <w:ind w:left="165"/>
              <w:jc w:val="center"/>
              <w:rPr>
                <w:rFonts w:ascii="Georgia" w:hAnsi="Georgia"/>
                <w:b/>
                <w:sz w:val="20"/>
              </w:rPr>
            </w:pPr>
            <w:r w:rsidRPr="007644DE">
              <w:rPr>
                <w:rFonts w:ascii="Georgia" w:hAnsi="Georgia"/>
                <w:b/>
                <w:sz w:val="20"/>
              </w:rPr>
              <w:t>**Fall Regional Leadership Meeting</w:t>
            </w:r>
          </w:p>
          <w:p w14:paraId="202BF0B4" w14:textId="77777777" w:rsidR="007644DE" w:rsidRPr="007644DE" w:rsidRDefault="007644DE" w:rsidP="009B7082">
            <w:pPr>
              <w:ind w:left="165" w:right="-630"/>
              <w:jc w:val="center"/>
              <w:rPr>
                <w:rFonts w:ascii="Georgia" w:hAnsi="Georgia"/>
                <w:b/>
                <w:sz w:val="16"/>
                <w:szCs w:val="16"/>
              </w:rPr>
            </w:pPr>
            <w:r w:rsidRPr="007644DE">
              <w:rPr>
                <w:rFonts w:ascii="Georgia" w:hAnsi="Georgia"/>
                <w:sz w:val="20"/>
              </w:rPr>
              <w:t>October 2021 (Date set by region)</w:t>
            </w:r>
          </w:p>
        </w:tc>
        <w:tc>
          <w:tcPr>
            <w:tcW w:w="2790" w:type="dxa"/>
            <w:vAlign w:val="center"/>
          </w:tcPr>
          <w:p w14:paraId="50BDF957" w14:textId="77777777" w:rsidR="007644DE" w:rsidRPr="007644DE" w:rsidRDefault="007644DE" w:rsidP="009B7082">
            <w:pPr>
              <w:jc w:val="center"/>
              <w:rPr>
                <w:rFonts w:ascii="Georgia" w:hAnsi="Georgia"/>
                <w:sz w:val="20"/>
              </w:rPr>
            </w:pPr>
            <w:r w:rsidRPr="007644DE">
              <w:rPr>
                <w:rFonts w:ascii="Georgia" w:hAnsi="Georgia"/>
                <w:sz w:val="20"/>
              </w:rPr>
              <w:t>State Officers</w:t>
            </w:r>
          </w:p>
          <w:p w14:paraId="2313512E" w14:textId="77777777" w:rsidR="007644DE" w:rsidRPr="007644DE" w:rsidRDefault="007644DE" w:rsidP="009B7082">
            <w:pPr>
              <w:jc w:val="center"/>
              <w:rPr>
                <w:rFonts w:ascii="Georgia" w:hAnsi="Georgia"/>
                <w:b/>
                <w:sz w:val="16"/>
                <w:szCs w:val="16"/>
              </w:rPr>
            </w:pPr>
            <w:r w:rsidRPr="007644DE">
              <w:rPr>
                <w:rFonts w:ascii="Georgia" w:hAnsi="Georgia"/>
                <w:sz w:val="20"/>
              </w:rPr>
              <w:t>Advisers to State Officers</w:t>
            </w:r>
          </w:p>
        </w:tc>
        <w:tc>
          <w:tcPr>
            <w:tcW w:w="3780" w:type="dxa"/>
            <w:vAlign w:val="center"/>
          </w:tcPr>
          <w:p w14:paraId="371E0BA2" w14:textId="77777777" w:rsidR="007644DE" w:rsidRPr="007644DE" w:rsidRDefault="007644DE" w:rsidP="009B7082">
            <w:pPr>
              <w:pStyle w:val="ListParagraph"/>
              <w:numPr>
                <w:ilvl w:val="0"/>
                <w:numId w:val="182"/>
              </w:numPr>
              <w:ind w:left="157" w:right="-630" w:hanging="157"/>
              <w:rPr>
                <w:rFonts w:ascii="Georgia" w:hAnsi="Georgia"/>
                <w:b/>
                <w:sz w:val="16"/>
                <w:szCs w:val="16"/>
              </w:rPr>
            </w:pPr>
            <w:r w:rsidRPr="007644DE">
              <w:rPr>
                <w:rFonts w:ascii="Georgia" w:hAnsi="Georgia"/>
                <w:sz w:val="20"/>
              </w:rPr>
              <w:t>Implement Fall Regional Meeting</w:t>
            </w:r>
          </w:p>
        </w:tc>
      </w:tr>
      <w:tr w:rsidR="007644DE" w:rsidRPr="004404C5" w14:paraId="3F9E5263" w14:textId="77777777" w:rsidTr="009B7082">
        <w:tc>
          <w:tcPr>
            <w:tcW w:w="4590" w:type="dxa"/>
            <w:vAlign w:val="center"/>
          </w:tcPr>
          <w:p w14:paraId="25875956" w14:textId="77777777" w:rsidR="007644DE" w:rsidRPr="007644DE" w:rsidRDefault="007644DE" w:rsidP="009B7082">
            <w:pPr>
              <w:ind w:left="165"/>
              <w:jc w:val="center"/>
              <w:rPr>
                <w:rFonts w:ascii="Georgia" w:hAnsi="Georgia"/>
                <w:sz w:val="20"/>
                <w:u w:val="single"/>
              </w:rPr>
            </w:pPr>
            <w:r w:rsidRPr="007644DE">
              <w:rPr>
                <w:rFonts w:ascii="Georgia" w:hAnsi="Georgia"/>
                <w:sz w:val="20"/>
                <w:u w:val="single"/>
              </w:rPr>
              <w:t>(Recommended)</w:t>
            </w:r>
          </w:p>
          <w:p w14:paraId="547AEE31" w14:textId="77777777" w:rsidR="007644DE" w:rsidRPr="007644DE" w:rsidRDefault="007644DE" w:rsidP="009B7082">
            <w:pPr>
              <w:ind w:left="165"/>
              <w:jc w:val="center"/>
              <w:rPr>
                <w:rFonts w:ascii="Georgia" w:hAnsi="Georgia"/>
                <w:b/>
                <w:bCs/>
                <w:sz w:val="20"/>
              </w:rPr>
            </w:pPr>
            <w:r w:rsidRPr="007644DE">
              <w:rPr>
                <w:rFonts w:ascii="Georgia" w:hAnsi="Georgia"/>
                <w:b/>
                <w:bCs/>
                <w:sz w:val="20"/>
              </w:rPr>
              <w:t>Capitol Leadership Conference</w:t>
            </w:r>
          </w:p>
          <w:p w14:paraId="0B109F40" w14:textId="77777777" w:rsidR="007644DE" w:rsidRPr="007644DE" w:rsidRDefault="007644DE" w:rsidP="009B7082">
            <w:pPr>
              <w:ind w:left="165"/>
              <w:jc w:val="center"/>
              <w:rPr>
                <w:rFonts w:ascii="Georgia" w:hAnsi="Georgia"/>
                <w:sz w:val="20"/>
              </w:rPr>
            </w:pPr>
            <w:r w:rsidRPr="007644DE">
              <w:rPr>
                <w:rFonts w:ascii="Georgia" w:hAnsi="Georgia"/>
                <w:sz w:val="20"/>
              </w:rPr>
              <w:t>November 4</w:t>
            </w:r>
            <w:r w:rsidRPr="007644DE">
              <w:rPr>
                <w:rFonts w:ascii="Georgia" w:hAnsi="Georgia"/>
                <w:sz w:val="20"/>
                <w:vertAlign w:val="superscript"/>
              </w:rPr>
              <w:t>th</w:t>
            </w:r>
            <w:r w:rsidRPr="007644DE">
              <w:rPr>
                <w:rFonts w:ascii="Georgia" w:hAnsi="Georgia"/>
                <w:sz w:val="20"/>
              </w:rPr>
              <w:t xml:space="preserve"> &amp; 5</w:t>
            </w:r>
            <w:r w:rsidRPr="007644DE">
              <w:rPr>
                <w:rFonts w:ascii="Georgia" w:hAnsi="Georgia"/>
                <w:sz w:val="20"/>
                <w:vertAlign w:val="superscript"/>
              </w:rPr>
              <w:t>th</w:t>
            </w:r>
            <w:r w:rsidRPr="007644DE">
              <w:rPr>
                <w:rFonts w:ascii="Georgia" w:hAnsi="Georgia"/>
                <w:sz w:val="20"/>
              </w:rPr>
              <w:t xml:space="preserve"> </w:t>
            </w:r>
          </w:p>
          <w:p w14:paraId="17BA1EBD" w14:textId="77777777" w:rsidR="007644DE" w:rsidRPr="007644DE" w:rsidRDefault="007644DE" w:rsidP="009B7082">
            <w:pPr>
              <w:ind w:left="165" w:right="-276"/>
              <w:jc w:val="center"/>
              <w:rPr>
                <w:rFonts w:ascii="Georgia" w:hAnsi="Georgia"/>
                <w:b/>
                <w:sz w:val="16"/>
                <w:szCs w:val="16"/>
              </w:rPr>
            </w:pPr>
            <w:r w:rsidRPr="007644DE">
              <w:rPr>
                <w:rFonts w:ascii="Georgia" w:hAnsi="Georgia"/>
                <w:sz w:val="20"/>
              </w:rPr>
              <w:t>Washington D. C.</w:t>
            </w:r>
          </w:p>
        </w:tc>
        <w:tc>
          <w:tcPr>
            <w:tcW w:w="2790" w:type="dxa"/>
            <w:vAlign w:val="center"/>
          </w:tcPr>
          <w:p w14:paraId="5A39ECE2" w14:textId="77777777" w:rsidR="007644DE" w:rsidRPr="007644DE" w:rsidRDefault="007644DE" w:rsidP="009B7082">
            <w:pPr>
              <w:spacing w:after="58"/>
              <w:jc w:val="center"/>
              <w:rPr>
                <w:rFonts w:ascii="Georgia" w:hAnsi="Georgia"/>
                <w:sz w:val="20"/>
              </w:rPr>
            </w:pPr>
            <w:r w:rsidRPr="007644DE">
              <w:rPr>
                <w:rFonts w:ascii="Georgia" w:hAnsi="Georgia"/>
                <w:sz w:val="20"/>
              </w:rPr>
              <w:t>State Officers</w:t>
            </w:r>
          </w:p>
          <w:p w14:paraId="7B418B17" w14:textId="77777777" w:rsidR="007644DE" w:rsidRPr="007644DE" w:rsidRDefault="007644DE" w:rsidP="009B7082">
            <w:pPr>
              <w:jc w:val="center"/>
              <w:rPr>
                <w:rFonts w:ascii="Georgia" w:hAnsi="Georgia"/>
                <w:sz w:val="20"/>
              </w:rPr>
            </w:pPr>
            <w:r w:rsidRPr="007644DE">
              <w:rPr>
                <w:rFonts w:ascii="Georgia" w:hAnsi="Georgia"/>
                <w:sz w:val="20"/>
              </w:rPr>
              <w:t>Advisers to State Officers</w:t>
            </w:r>
          </w:p>
        </w:tc>
        <w:tc>
          <w:tcPr>
            <w:tcW w:w="3780" w:type="dxa"/>
            <w:vAlign w:val="center"/>
          </w:tcPr>
          <w:p w14:paraId="1C81EE43" w14:textId="77777777" w:rsidR="007644DE" w:rsidRPr="007644DE" w:rsidRDefault="007644DE" w:rsidP="009B7082">
            <w:pPr>
              <w:pStyle w:val="ListParagraph"/>
              <w:numPr>
                <w:ilvl w:val="0"/>
                <w:numId w:val="182"/>
              </w:numPr>
              <w:ind w:left="157" w:right="-630" w:hanging="157"/>
              <w:rPr>
                <w:rFonts w:ascii="Georgia" w:hAnsi="Georgia"/>
                <w:b/>
                <w:sz w:val="16"/>
                <w:szCs w:val="16"/>
              </w:rPr>
            </w:pPr>
            <w:r w:rsidRPr="007644DE">
              <w:rPr>
                <w:rFonts w:ascii="Georgia" w:hAnsi="Georgia"/>
                <w:sz w:val="20"/>
              </w:rPr>
              <w:t>Leadership and Advocacy Training</w:t>
            </w:r>
          </w:p>
        </w:tc>
      </w:tr>
      <w:tr w:rsidR="0044028B" w:rsidRPr="004404C5" w14:paraId="78AD22F1" w14:textId="77777777" w:rsidTr="009B7082">
        <w:tc>
          <w:tcPr>
            <w:tcW w:w="4590" w:type="dxa"/>
            <w:vAlign w:val="center"/>
          </w:tcPr>
          <w:p w14:paraId="6A0EA863" w14:textId="77777777" w:rsidR="0044028B" w:rsidRPr="0044028B" w:rsidRDefault="0044028B" w:rsidP="009B7082">
            <w:pPr>
              <w:ind w:left="165"/>
              <w:jc w:val="center"/>
              <w:rPr>
                <w:rFonts w:ascii="Georgia" w:hAnsi="Georgia"/>
                <w:b/>
                <w:bCs/>
                <w:sz w:val="20"/>
              </w:rPr>
            </w:pPr>
            <w:r w:rsidRPr="0044028B">
              <w:rPr>
                <w:rFonts w:ascii="Georgia" w:hAnsi="Georgia"/>
                <w:b/>
                <w:bCs/>
                <w:sz w:val="20"/>
              </w:rPr>
              <w:t>National Fall Conference, (</w:t>
            </w:r>
            <w:r w:rsidRPr="0044028B">
              <w:rPr>
                <w:rFonts w:ascii="Georgia" w:hAnsi="Georgia"/>
                <w:sz w:val="20"/>
              </w:rPr>
              <w:t>Recommended)</w:t>
            </w:r>
          </w:p>
          <w:p w14:paraId="4F5EBCF9" w14:textId="77777777" w:rsidR="0044028B" w:rsidRPr="0044028B" w:rsidRDefault="0044028B" w:rsidP="009B7082">
            <w:pPr>
              <w:ind w:left="165"/>
              <w:jc w:val="center"/>
              <w:rPr>
                <w:rFonts w:ascii="Georgia" w:hAnsi="Georgia"/>
                <w:sz w:val="20"/>
              </w:rPr>
            </w:pPr>
            <w:r w:rsidRPr="0044028B">
              <w:rPr>
                <w:rFonts w:ascii="Georgia" w:hAnsi="Georgia"/>
                <w:sz w:val="20"/>
              </w:rPr>
              <w:t>November 5</w:t>
            </w:r>
            <w:r w:rsidRPr="0044028B">
              <w:rPr>
                <w:rFonts w:ascii="Georgia" w:hAnsi="Georgia"/>
                <w:sz w:val="20"/>
                <w:vertAlign w:val="superscript"/>
              </w:rPr>
              <w:t>th</w:t>
            </w:r>
            <w:r w:rsidRPr="0044028B">
              <w:rPr>
                <w:rFonts w:ascii="Georgia" w:hAnsi="Georgia"/>
                <w:sz w:val="20"/>
              </w:rPr>
              <w:t xml:space="preserve"> – 7</w:t>
            </w:r>
            <w:r w:rsidRPr="0044028B">
              <w:rPr>
                <w:rFonts w:ascii="Georgia" w:hAnsi="Georgia"/>
                <w:sz w:val="20"/>
                <w:vertAlign w:val="superscript"/>
              </w:rPr>
              <w:t>th</w:t>
            </w:r>
            <w:r w:rsidRPr="0044028B">
              <w:rPr>
                <w:rFonts w:ascii="Georgia" w:hAnsi="Georgia"/>
                <w:sz w:val="20"/>
              </w:rPr>
              <w:t xml:space="preserve"> </w:t>
            </w:r>
          </w:p>
          <w:p w14:paraId="00848297" w14:textId="77777777" w:rsidR="0044028B" w:rsidRPr="0044028B" w:rsidRDefault="0044028B" w:rsidP="009B7082">
            <w:pPr>
              <w:ind w:left="165"/>
              <w:jc w:val="center"/>
              <w:rPr>
                <w:rFonts w:ascii="Georgia" w:hAnsi="Georgia"/>
                <w:sz w:val="20"/>
              </w:rPr>
            </w:pPr>
            <w:r w:rsidRPr="0044028B">
              <w:rPr>
                <w:rFonts w:ascii="Georgia" w:hAnsi="Georgia"/>
                <w:sz w:val="20"/>
              </w:rPr>
              <w:t>Washington DC</w:t>
            </w:r>
          </w:p>
        </w:tc>
        <w:tc>
          <w:tcPr>
            <w:tcW w:w="2790" w:type="dxa"/>
            <w:vAlign w:val="center"/>
          </w:tcPr>
          <w:p w14:paraId="76927E12" w14:textId="77777777" w:rsidR="0044028B" w:rsidRPr="0044028B" w:rsidRDefault="0044028B" w:rsidP="009B7082">
            <w:pPr>
              <w:jc w:val="center"/>
              <w:rPr>
                <w:rFonts w:ascii="Georgia" w:hAnsi="Georgia"/>
                <w:sz w:val="20"/>
              </w:rPr>
            </w:pPr>
            <w:r w:rsidRPr="0044028B">
              <w:rPr>
                <w:rFonts w:ascii="Georgia" w:hAnsi="Georgia"/>
                <w:sz w:val="20"/>
              </w:rPr>
              <w:t>State Officers</w:t>
            </w:r>
          </w:p>
          <w:p w14:paraId="6CFB609D" w14:textId="77777777" w:rsidR="0044028B" w:rsidRPr="0044028B" w:rsidRDefault="0044028B" w:rsidP="009B7082">
            <w:pPr>
              <w:jc w:val="center"/>
              <w:rPr>
                <w:rFonts w:ascii="Georgia" w:hAnsi="Georgia"/>
                <w:sz w:val="20"/>
              </w:rPr>
            </w:pPr>
            <w:r w:rsidRPr="0044028B">
              <w:rPr>
                <w:rFonts w:ascii="Georgia" w:hAnsi="Georgia"/>
                <w:sz w:val="20"/>
              </w:rPr>
              <w:t>Advisers to State Officers</w:t>
            </w:r>
          </w:p>
        </w:tc>
        <w:tc>
          <w:tcPr>
            <w:tcW w:w="3780" w:type="dxa"/>
            <w:vAlign w:val="center"/>
          </w:tcPr>
          <w:p w14:paraId="02B657F5" w14:textId="77777777" w:rsidR="0044028B" w:rsidRPr="0044028B" w:rsidRDefault="0044028B" w:rsidP="009B7082">
            <w:pPr>
              <w:pStyle w:val="Level1"/>
              <w:widowControl/>
              <w:numPr>
                <w:ilvl w:val="0"/>
                <w:numId w:val="50"/>
              </w:numPr>
              <w:tabs>
                <w:tab w:val="left" w:pos="-1440"/>
              </w:tabs>
              <w:rPr>
                <w:rFonts w:ascii="Georgia" w:hAnsi="Georgia"/>
                <w:sz w:val="20"/>
              </w:rPr>
            </w:pPr>
            <w:r w:rsidRPr="0044028B">
              <w:rPr>
                <w:rFonts w:ascii="Georgia" w:hAnsi="Georgia"/>
                <w:sz w:val="20"/>
              </w:rPr>
              <w:t>Leadership Training</w:t>
            </w:r>
          </w:p>
          <w:p w14:paraId="2858FB4B" w14:textId="77777777" w:rsidR="0044028B" w:rsidRPr="0044028B" w:rsidRDefault="0044028B" w:rsidP="009B7082">
            <w:pPr>
              <w:pStyle w:val="Level1"/>
              <w:widowControl/>
              <w:numPr>
                <w:ilvl w:val="0"/>
                <w:numId w:val="50"/>
              </w:numPr>
              <w:tabs>
                <w:tab w:val="left" w:pos="-1440"/>
              </w:tabs>
              <w:rPr>
                <w:rFonts w:ascii="Georgia" w:hAnsi="Georgia"/>
                <w:sz w:val="20"/>
              </w:rPr>
            </w:pPr>
            <w:r w:rsidRPr="0044028B">
              <w:rPr>
                <w:rFonts w:ascii="Georgia" w:hAnsi="Georgia"/>
                <w:sz w:val="20"/>
              </w:rPr>
              <w:t>Competitive Events</w:t>
            </w:r>
          </w:p>
        </w:tc>
      </w:tr>
      <w:tr w:rsidR="0044028B" w:rsidRPr="004404C5" w14:paraId="2E849EDD" w14:textId="77777777" w:rsidTr="009B7082">
        <w:tc>
          <w:tcPr>
            <w:tcW w:w="4590" w:type="dxa"/>
            <w:vAlign w:val="center"/>
          </w:tcPr>
          <w:p w14:paraId="5ED1D303" w14:textId="77777777" w:rsidR="0044028B" w:rsidRPr="0044028B" w:rsidRDefault="0044028B" w:rsidP="009B7082">
            <w:pPr>
              <w:ind w:left="165"/>
              <w:jc w:val="center"/>
              <w:rPr>
                <w:rFonts w:ascii="Georgia" w:hAnsi="Georgia"/>
                <w:b/>
                <w:sz w:val="20"/>
              </w:rPr>
            </w:pPr>
            <w:r w:rsidRPr="0044028B">
              <w:rPr>
                <w:rFonts w:ascii="Georgia" w:hAnsi="Georgia"/>
                <w:b/>
                <w:sz w:val="20"/>
              </w:rPr>
              <w:t>**November Executive Meeting</w:t>
            </w:r>
          </w:p>
          <w:p w14:paraId="32990D55" w14:textId="77777777" w:rsidR="0044028B" w:rsidRPr="0044028B" w:rsidRDefault="0044028B" w:rsidP="009B7082">
            <w:pPr>
              <w:ind w:left="165"/>
              <w:jc w:val="center"/>
              <w:rPr>
                <w:rFonts w:ascii="Georgia" w:hAnsi="Georgia"/>
                <w:sz w:val="20"/>
              </w:rPr>
            </w:pPr>
            <w:r w:rsidRPr="0044028B">
              <w:rPr>
                <w:rFonts w:ascii="Georgia" w:hAnsi="Georgia"/>
                <w:sz w:val="20"/>
              </w:rPr>
              <w:t>November 7</w:t>
            </w:r>
            <w:r w:rsidRPr="0044028B">
              <w:rPr>
                <w:rFonts w:ascii="Georgia" w:hAnsi="Georgia"/>
                <w:sz w:val="20"/>
                <w:vertAlign w:val="superscript"/>
              </w:rPr>
              <w:t>th</w:t>
            </w:r>
            <w:r w:rsidRPr="0044028B">
              <w:rPr>
                <w:rFonts w:ascii="Georgia" w:hAnsi="Georgia"/>
                <w:sz w:val="20"/>
              </w:rPr>
              <w:t>-8</w:t>
            </w:r>
            <w:r w:rsidRPr="0044028B">
              <w:rPr>
                <w:rFonts w:ascii="Georgia" w:hAnsi="Georgia"/>
                <w:sz w:val="20"/>
                <w:vertAlign w:val="superscript"/>
              </w:rPr>
              <w:t>th</w:t>
            </w:r>
            <w:r w:rsidRPr="0044028B">
              <w:rPr>
                <w:rFonts w:ascii="Georgia" w:hAnsi="Georgia"/>
                <w:sz w:val="20"/>
              </w:rPr>
              <w:t xml:space="preserve"> - TBD</w:t>
            </w:r>
          </w:p>
          <w:p w14:paraId="34A1374B" w14:textId="77777777" w:rsidR="0044028B" w:rsidRPr="0044028B" w:rsidRDefault="0044028B" w:rsidP="009B7082">
            <w:pPr>
              <w:ind w:left="165"/>
              <w:jc w:val="center"/>
              <w:rPr>
                <w:rFonts w:ascii="Georgia" w:hAnsi="Georgia"/>
                <w:b/>
                <w:sz w:val="16"/>
                <w:szCs w:val="16"/>
              </w:rPr>
            </w:pPr>
            <w:r w:rsidRPr="0044028B">
              <w:rPr>
                <w:rFonts w:ascii="Georgia" w:hAnsi="Georgia"/>
                <w:sz w:val="20"/>
              </w:rPr>
              <w:t>Wenatchee, WA</w:t>
            </w:r>
          </w:p>
        </w:tc>
        <w:tc>
          <w:tcPr>
            <w:tcW w:w="2790" w:type="dxa"/>
            <w:vAlign w:val="center"/>
          </w:tcPr>
          <w:p w14:paraId="27D301AD" w14:textId="77777777" w:rsidR="0044028B" w:rsidRPr="0044028B" w:rsidRDefault="0044028B" w:rsidP="009B7082">
            <w:pPr>
              <w:jc w:val="center"/>
              <w:rPr>
                <w:rFonts w:ascii="Georgia" w:hAnsi="Georgia"/>
                <w:sz w:val="20"/>
              </w:rPr>
            </w:pPr>
            <w:r w:rsidRPr="0044028B">
              <w:rPr>
                <w:rFonts w:ascii="Georgia" w:hAnsi="Georgia"/>
                <w:sz w:val="20"/>
              </w:rPr>
              <w:t>At-Large Officers only</w:t>
            </w:r>
          </w:p>
          <w:p w14:paraId="64F423FC" w14:textId="77777777" w:rsidR="0044028B" w:rsidRPr="0044028B" w:rsidRDefault="0044028B" w:rsidP="009B7082">
            <w:pPr>
              <w:ind w:right="-630"/>
              <w:rPr>
                <w:rFonts w:ascii="Georgia" w:hAnsi="Georgia"/>
                <w:b/>
                <w:sz w:val="16"/>
                <w:szCs w:val="16"/>
              </w:rPr>
            </w:pPr>
            <w:r w:rsidRPr="0044028B">
              <w:rPr>
                <w:rFonts w:ascii="Georgia" w:hAnsi="Georgia"/>
                <w:sz w:val="20"/>
              </w:rPr>
              <w:t>Advisers to At-Large Officers</w:t>
            </w:r>
          </w:p>
        </w:tc>
        <w:tc>
          <w:tcPr>
            <w:tcW w:w="3780" w:type="dxa"/>
            <w:vAlign w:val="center"/>
          </w:tcPr>
          <w:p w14:paraId="05156819" w14:textId="77777777" w:rsidR="0044028B" w:rsidRPr="0044028B" w:rsidRDefault="0044028B" w:rsidP="009B7082">
            <w:pPr>
              <w:pStyle w:val="Level1"/>
              <w:widowControl/>
              <w:numPr>
                <w:ilvl w:val="0"/>
                <w:numId w:val="50"/>
              </w:numPr>
              <w:tabs>
                <w:tab w:val="left" w:pos="-1440"/>
                <w:tab w:val="left" w:pos="672"/>
              </w:tabs>
              <w:rPr>
                <w:rFonts w:ascii="Georgia" w:hAnsi="Georgia"/>
                <w:sz w:val="20"/>
              </w:rPr>
            </w:pPr>
            <w:r w:rsidRPr="0044028B">
              <w:rPr>
                <w:rFonts w:ascii="Georgia" w:hAnsi="Georgia"/>
                <w:sz w:val="20"/>
              </w:rPr>
              <w:t>Plan: State Leadership Conference</w:t>
            </w:r>
          </w:p>
          <w:p w14:paraId="214729A0" w14:textId="77777777" w:rsidR="0044028B" w:rsidRPr="0044028B" w:rsidRDefault="0044028B" w:rsidP="009B7082">
            <w:pPr>
              <w:pStyle w:val="Level1"/>
              <w:widowControl/>
              <w:numPr>
                <w:ilvl w:val="0"/>
                <w:numId w:val="50"/>
              </w:numPr>
              <w:tabs>
                <w:tab w:val="left" w:pos="-1440"/>
                <w:tab w:val="left" w:pos="672"/>
              </w:tabs>
              <w:rPr>
                <w:rFonts w:ascii="Georgia" w:hAnsi="Georgia"/>
                <w:sz w:val="20"/>
              </w:rPr>
            </w:pPr>
            <w:r w:rsidRPr="0044028B">
              <w:rPr>
                <w:rFonts w:ascii="Georgia" w:hAnsi="Georgia"/>
                <w:sz w:val="20"/>
              </w:rPr>
              <w:t>Regional STAR Events</w:t>
            </w:r>
          </w:p>
          <w:p w14:paraId="4214AED9" w14:textId="77777777" w:rsidR="0044028B" w:rsidRPr="0044028B" w:rsidRDefault="0044028B" w:rsidP="009B7082">
            <w:pPr>
              <w:pStyle w:val="Level1"/>
              <w:widowControl/>
              <w:numPr>
                <w:ilvl w:val="0"/>
                <w:numId w:val="182"/>
              </w:numPr>
              <w:tabs>
                <w:tab w:val="left" w:pos="-1440"/>
                <w:tab w:val="left" w:pos="672"/>
              </w:tabs>
              <w:ind w:left="132" w:hanging="132"/>
              <w:rPr>
                <w:rFonts w:ascii="Georgia" w:hAnsi="Georgia"/>
                <w:sz w:val="20"/>
              </w:rPr>
            </w:pPr>
            <w:r w:rsidRPr="0044028B">
              <w:rPr>
                <w:rFonts w:ascii="Georgia" w:hAnsi="Georgia"/>
                <w:sz w:val="20"/>
              </w:rPr>
              <w:t>Review Program of Work goals</w:t>
            </w:r>
          </w:p>
        </w:tc>
      </w:tr>
      <w:tr w:rsidR="0044028B" w:rsidRPr="004404C5" w14:paraId="71C389F3" w14:textId="77777777" w:rsidTr="00126E88">
        <w:tc>
          <w:tcPr>
            <w:tcW w:w="4590" w:type="dxa"/>
            <w:vAlign w:val="center"/>
          </w:tcPr>
          <w:p w14:paraId="72D26B41" w14:textId="77777777" w:rsidR="0044028B" w:rsidRPr="0044028B" w:rsidRDefault="0044028B" w:rsidP="00126E88">
            <w:pPr>
              <w:ind w:left="165"/>
              <w:jc w:val="center"/>
              <w:rPr>
                <w:rFonts w:ascii="Georgia" w:hAnsi="Georgia"/>
                <w:b/>
                <w:sz w:val="20"/>
              </w:rPr>
            </w:pPr>
            <w:r w:rsidRPr="0044028B">
              <w:rPr>
                <w:rFonts w:ascii="Georgia" w:hAnsi="Georgia"/>
                <w:b/>
                <w:sz w:val="20"/>
              </w:rPr>
              <w:t>**Regional STAR Events</w:t>
            </w:r>
          </w:p>
          <w:p w14:paraId="0D69A49D" w14:textId="0F6CBC87" w:rsidR="0044028B" w:rsidRPr="0044028B" w:rsidRDefault="0044028B" w:rsidP="00126E88">
            <w:pPr>
              <w:ind w:left="165"/>
              <w:jc w:val="center"/>
              <w:rPr>
                <w:rFonts w:ascii="Georgia" w:hAnsi="Georgia"/>
                <w:sz w:val="20"/>
              </w:rPr>
            </w:pPr>
            <w:r w:rsidRPr="0044028B">
              <w:rPr>
                <w:rFonts w:ascii="Georgia" w:hAnsi="Georgia"/>
                <w:sz w:val="20"/>
              </w:rPr>
              <w:t>January 2022</w:t>
            </w:r>
          </w:p>
          <w:p w14:paraId="6CFF76A3" w14:textId="28DCC239" w:rsidR="0044028B" w:rsidRPr="0044028B" w:rsidRDefault="0044028B" w:rsidP="007644DE">
            <w:pPr>
              <w:ind w:left="165"/>
              <w:jc w:val="center"/>
              <w:rPr>
                <w:rFonts w:ascii="Georgia" w:hAnsi="Georgia"/>
                <w:b/>
                <w:sz w:val="20"/>
              </w:rPr>
            </w:pPr>
            <w:r w:rsidRPr="0044028B">
              <w:rPr>
                <w:rFonts w:ascii="Georgia" w:hAnsi="Georgia"/>
                <w:sz w:val="20"/>
              </w:rPr>
              <w:t>(Date set by region within state guidelines)</w:t>
            </w:r>
          </w:p>
        </w:tc>
        <w:tc>
          <w:tcPr>
            <w:tcW w:w="2790" w:type="dxa"/>
            <w:vAlign w:val="center"/>
          </w:tcPr>
          <w:p w14:paraId="3813DE79" w14:textId="77777777" w:rsidR="0044028B" w:rsidRPr="0044028B" w:rsidRDefault="0044028B" w:rsidP="00126E88">
            <w:pPr>
              <w:jc w:val="center"/>
              <w:rPr>
                <w:rFonts w:ascii="Georgia" w:hAnsi="Georgia"/>
                <w:sz w:val="20"/>
              </w:rPr>
            </w:pPr>
            <w:r w:rsidRPr="0044028B">
              <w:rPr>
                <w:rFonts w:ascii="Georgia" w:hAnsi="Georgia"/>
                <w:sz w:val="20"/>
              </w:rPr>
              <w:t>State Officers</w:t>
            </w:r>
          </w:p>
          <w:p w14:paraId="1F773205" w14:textId="6D4A92A8" w:rsidR="0044028B" w:rsidRPr="0044028B" w:rsidRDefault="0044028B" w:rsidP="007644DE">
            <w:pPr>
              <w:spacing w:after="58"/>
              <w:jc w:val="center"/>
              <w:rPr>
                <w:rFonts w:ascii="Georgia" w:hAnsi="Georgia"/>
                <w:sz w:val="20"/>
              </w:rPr>
            </w:pPr>
            <w:r w:rsidRPr="0044028B">
              <w:rPr>
                <w:rFonts w:ascii="Georgia" w:hAnsi="Georgia"/>
                <w:sz w:val="20"/>
              </w:rPr>
              <w:t>Advisers to State Officers</w:t>
            </w:r>
          </w:p>
        </w:tc>
        <w:tc>
          <w:tcPr>
            <w:tcW w:w="3780" w:type="dxa"/>
            <w:vAlign w:val="center"/>
          </w:tcPr>
          <w:p w14:paraId="3AC6A563" w14:textId="60E93AE7" w:rsidR="0044028B" w:rsidRPr="0044028B" w:rsidRDefault="0044028B" w:rsidP="007644DE">
            <w:pPr>
              <w:pStyle w:val="Level1"/>
              <w:widowControl/>
              <w:numPr>
                <w:ilvl w:val="0"/>
                <w:numId w:val="50"/>
              </w:numPr>
              <w:tabs>
                <w:tab w:val="left" w:pos="-1440"/>
              </w:tabs>
              <w:rPr>
                <w:rFonts w:ascii="Georgia" w:hAnsi="Georgia"/>
                <w:sz w:val="20"/>
              </w:rPr>
            </w:pPr>
            <w:r w:rsidRPr="0044028B">
              <w:rPr>
                <w:rFonts w:ascii="Georgia" w:hAnsi="Georgia"/>
                <w:sz w:val="20"/>
              </w:rPr>
              <w:t>Conduct STAR Events</w:t>
            </w:r>
          </w:p>
        </w:tc>
      </w:tr>
      <w:tr w:rsidR="0044028B" w:rsidRPr="004404C5" w14:paraId="41F248AD" w14:textId="77777777" w:rsidTr="00126E88">
        <w:tc>
          <w:tcPr>
            <w:tcW w:w="4590" w:type="dxa"/>
            <w:vAlign w:val="center"/>
          </w:tcPr>
          <w:p w14:paraId="17F67BA1" w14:textId="77777777" w:rsidR="0044028B" w:rsidRPr="0044028B" w:rsidRDefault="0044028B" w:rsidP="00126E88">
            <w:pPr>
              <w:ind w:left="165"/>
              <w:jc w:val="center"/>
              <w:rPr>
                <w:rFonts w:ascii="Georgia" w:hAnsi="Georgia"/>
                <w:sz w:val="20"/>
              </w:rPr>
            </w:pPr>
            <w:r w:rsidRPr="0044028B">
              <w:rPr>
                <w:rFonts w:ascii="Georgia" w:hAnsi="Georgia"/>
                <w:sz w:val="20"/>
              </w:rPr>
              <w:t>(</w:t>
            </w:r>
            <w:r w:rsidRPr="0044028B">
              <w:rPr>
                <w:rFonts w:ascii="Georgia" w:hAnsi="Georgia"/>
                <w:sz w:val="20"/>
                <w:u w:val="single"/>
              </w:rPr>
              <w:t>Recommended)</w:t>
            </w:r>
          </w:p>
          <w:p w14:paraId="65F189DB" w14:textId="77777777" w:rsidR="0044028B" w:rsidRPr="0044028B" w:rsidRDefault="0044028B" w:rsidP="00126E88">
            <w:pPr>
              <w:ind w:left="165"/>
              <w:jc w:val="center"/>
              <w:rPr>
                <w:rFonts w:ascii="Georgia" w:hAnsi="Georgia"/>
                <w:b/>
                <w:bCs/>
                <w:sz w:val="20"/>
              </w:rPr>
            </w:pPr>
            <w:r w:rsidRPr="0044028B">
              <w:rPr>
                <w:rFonts w:ascii="Georgia" w:hAnsi="Georgia"/>
                <w:b/>
                <w:bCs/>
                <w:sz w:val="20"/>
              </w:rPr>
              <w:t>Civic Advocacy Day</w:t>
            </w:r>
          </w:p>
          <w:p w14:paraId="283E3134" w14:textId="295E4323" w:rsidR="0044028B" w:rsidRPr="0044028B" w:rsidRDefault="0044028B" w:rsidP="00126E88">
            <w:pPr>
              <w:ind w:left="165"/>
              <w:jc w:val="center"/>
              <w:rPr>
                <w:rFonts w:ascii="Georgia" w:hAnsi="Georgia"/>
                <w:sz w:val="20"/>
              </w:rPr>
            </w:pPr>
            <w:r w:rsidRPr="0044028B">
              <w:rPr>
                <w:rFonts w:ascii="Georgia" w:hAnsi="Georgia"/>
                <w:sz w:val="20"/>
              </w:rPr>
              <w:t>January 27</w:t>
            </w:r>
            <w:r w:rsidRPr="0044028B">
              <w:rPr>
                <w:rFonts w:ascii="Georgia" w:hAnsi="Georgia"/>
                <w:sz w:val="20"/>
                <w:vertAlign w:val="superscript"/>
              </w:rPr>
              <w:t>th</w:t>
            </w:r>
            <w:r w:rsidRPr="0044028B">
              <w:rPr>
                <w:rFonts w:ascii="Georgia" w:hAnsi="Georgia"/>
                <w:sz w:val="20"/>
              </w:rPr>
              <w:t>-28</w:t>
            </w:r>
            <w:r w:rsidRPr="0044028B">
              <w:rPr>
                <w:rFonts w:ascii="Georgia" w:hAnsi="Georgia"/>
                <w:sz w:val="20"/>
                <w:vertAlign w:val="superscript"/>
              </w:rPr>
              <w:t>th</w:t>
            </w:r>
            <w:r w:rsidRPr="0044028B">
              <w:rPr>
                <w:rFonts w:ascii="Georgia" w:hAnsi="Georgia"/>
                <w:sz w:val="20"/>
              </w:rPr>
              <w:t xml:space="preserve">  Olympia, WA</w:t>
            </w:r>
          </w:p>
        </w:tc>
        <w:tc>
          <w:tcPr>
            <w:tcW w:w="2790" w:type="dxa"/>
            <w:vAlign w:val="center"/>
          </w:tcPr>
          <w:p w14:paraId="37379528" w14:textId="77777777" w:rsidR="0044028B" w:rsidRPr="0044028B" w:rsidRDefault="0044028B" w:rsidP="00126E88">
            <w:pPr>
              <w:jc w:val="center"/>
              <w:rPr>
                <w:rFonts w:ascii="Georgia" w:hAnsi="Georgia"/>
                <w:sz w:val="20"/>
              </w:rPr>
            </w:pPr>
            <w:r w:rsidRPr="0044028B">
              <w:rPr>
                <w:rFonts w:ascii="Georgia" w:hAnsi="Georgia"/>
                <w:sz w:val="20"/>
              </w:rPr>
              <w:t>State Officers</w:t>
            </w:r>
          </w:p>
          <w:p w14:paraId="10478F8B" w14:textId="6A61E12B" w:rsidR="0044028B" w:rsidRPr="0044028B" w:rsidRDefault="0044028B" w:rsidP="00126E88">
            <w:pPr>
              <w:jc w:val="center"/>
              <w:rPr>
                <w:rFonts w:ascii="Georgia" w:hAnsi="Georgia"/>
                <w:sz w:val="20"/>
              </w:rPr>
            </w:pPr>
            <w:r w:rsidRPr="0044028B">
              <w:rPr>
                <w:rFonts w:ascii="Georgia" w:hAnsi="Georgia"/>
                <w:sz w:val="20"/>
              </w:rPr>
              <w:t>Advisers to State Officers</w:t>
            </w:r>
          </w:p>
        </w:tc>
        <w:tc>
          <w:tcPr>
            <w:tcW w:w="3780" w:type="dxa"/>
            <w:vAlign w:val="center"/>
          </w:tcPr>
          <w:p w14:paraId="77E5E0C7" w14:textId="77777777" w:rsidR="0044028B" w:rsidRPr="0044028B" w:rsidRDefault="0044028B" w:rsidP="001A2CE8">
            <w:pPr>
              <w:pStyle w:val="Level1"/>
              <w:widowControl/>
              <w:numPr>
                <w:ilvl w:val="0"/>
                <w:numId w:val="50"/>
              </w:numPr>
              <w:tabs>
                <w:tab w:val="left" w:pos="-1440"/>
              </w:tabs>
              <w:rPr>
                <w:rFonts w:ascii="Georgia" w:hAnsi="Georgia"/>
                <w:sz w:val="20"/>
              </w:rPr>
            </w:pPr>
            <w:r w:rsidRPr="0044028B">
              <w:rPr>
                <w:rFonts w:ascii="Georgia" w:hAnsi="Georgia"/>
                <w:sz w:val="20"/>
              </w:rPr>
              <w:t>Meet with Legislators</w:t>
            </w:r>
          </w:p>
          <w:p w14:paraId="245A9426" w14:textId="48ED20F6" w:rsidR="0044028B" w:rsidRPr="0044028B" w:rsidRDefault="0044028B" w:rsidP="001A2CE8">
            <w:pPr>
              <w:pStyle w:val="Level1"/>
              <w:widowControl/>
              <w:numPr>
                <w:ilvl w:val="0"/>
                <w:numId w:val="50"/>
              </w:numPr>
              <w:tabs>
                <w:tab w:val="left" w:pos="-1440"/>
              </w:tabs>
              <w:rPr>
                <w:rFonts w:ascii="Georgia" w:hAnsi="Georgia"/>
                <w:sz w:val="20"/>
              </w:rPr>
            </w:pPr>
            <w:r w:rsidRPr="0044028B">
              <w:rPr>
                <w:rFonts w:ascii="Georgia" w:hAnsi="Georgia"/>
                <w:sz w:val="20"/>
              </w:rPr>
              <w:t>Advocate for FCS and CTSOs</w:t>
            </w:r>
          </w:p>
        </w:tc>
      </w:tr>
      <w:tr w:rsidR="0044028B" w:rsidRPr="004404C5" w14:paraId="2C3F97FF" w14:textId="77777777" w:rsidTr="00126E88">
        <w:tc>
          <w:tcPr>
            <w:tcW w:w="4590" w:type="dxa"/>
            <w:vAlign w:val="center"/>
          </w:tcPr>
          <w:p w14:paraId="11C00B0C" w14:textId="77777777" w:rsidR="0044028B" w:rsidRPr="0044028B" w:rsidRDefault="0044028B" w:rsidP="00126E88">
            <w:pPr>
              <w:ind w:left="165"/>
              <w:jc w:val="center"/>
              <w:rPr>
                <w:rFonts w:ascii="Georgia" w:hAnsi="Georgia"/>
                <w:b/>
                <w:sz w:val="20"/>
              </w:rPr>
            </w:pPr>
            <w:r w:rsidRPr="0044028B">
              <w:rPr>
                <w:rFonts w:ascii="Georgia" w:hAnsi="Georgia"/>
                <w:b/>
                <w:sz w:val="20"/>
              </w:rPr>
              <w:t>**Spring Executive Council</w:t>
            </w:r>
          </w:p>
          <w:p w14:paraId="0F748A87" w14:textId="77777777" w:rsidR="0044028B" w:rsidRPr="0044028B" w:rsidRDefault="0044028B" w:rsidP="00126E88">
            <w:pPr>
              <w:ind w:left="165"/>
              <w:jc w:val="center"/>
              <w:rPr>
                <w:rFonts w:ascii="Georgia" w:hAnsi="Georgia"/>
                <w:sz w:val="20"/>
              </w:rPr>
            </w:pPr>
            <w:r w:rsidRPr="0044028B">
              <w:rPr>
                <w:rFonts w:ascii="Georgia" w:hAnsi="Georgia"/>
                <w:sz w:val="20"/>
              </w:rPr>
              <w:t>March 14-15, 2022 - tentative</w:t>
            </w:r>
          </w:p>
          <w:p w14:paraId="1C678EF8" w14:textId="04F3153E" w:rsidR="0044028B" w:rsidRPr="0044028B" w:rsidRDefault="0044028B" w:rsidP="00126E88">
            <w:pPr>
              <w:ind w:left="165"/>
              <w:jc w:val="center"/>
              <w:rPr>
                <w:rFonts w:ascii="Georgia" w:hAnsi="Georgia"/>
                <w:sz w:val="20"/>
              </w:rPr>
            </w:pPr>
            <w:r w:rsidRPr="0044028B">
              <w:rPr>
                <w:rFonts w:ascii="Georgia" w:hAnsi="Georgia"/>
                <w:sz w:val="20"/>
              </w:rPr>
              <w:t>Wenatchee, WA</w:t>
            </w:r>
          </w:p>
        </w:tc>
        <w:tc>
          <w:tcPr>
            <w:tcW w:w="2790" w:type="dxa"/>
            <w:vAlign w:val="center"/>
          </w:tcPr>
          <w:p w14:paraId="3B6DC569" w14:textId="77777777" w:rsidR="0044028B" w:rsidRPr="0044028B" w:rsidRDefault="0044028B" w:rsidP="00126E88">
            <w:pPr>
              <w:jc w:val="center"/>
              <w:rPr>
                <w:rFonts w:ascii="Georgia" w:hAnsi="Georgia"/>
                <w:sz w:val="20"/>
              </w:rPr>
            </w:pPr>
            <w:r w:rsidRPr="0044028B">
              <w:rPr>
                <w:rFonts w:ascii="Georgia" w:hAnsi="Georgia"/>
                <w:sz w:val="20"/>
              </w:rPr>
              <w:t>State Officers</w:t>
            </w:r>
          </w:p>
          <w:p w14:paraId="172C8E76" w14:textId="7D3B32F8" w:rsidR="0044028B" w:rsidRPr="0044028B" w:rsidRDefault="0044028B" w:rsidP="00126E88">
            <w:pPr>
              <w:jc w:val="center"/>
              <w:rPr>
                <w:rFonts w:ascii="Georgia" w:hAnsi="Georgia"/>
                <w:sz w:val="20"/>
              </w:rPr>
            </w:pPr>
            <w:r w:rsidRPr="0044028B">
              <w:rPr>
                <w:rFonts w:ascii="Georgia" w:hAnsi="Georgia"/>
                <w:sz w:val="20"/>
              </w:rPr>
              <w:t>Advisers to State Officers</w:t>
            </w:r>
          </w:p>
        </w:tc>
        <w:tc>
          <w:tcPr>
            <w:tcW w:w="3780" w:type="dxa"/>
            <w:vAlign w:val="center"/>
          </w:tcPr>
          <w:p w14:paraId="0432CF19" w14:textId="43146364" w:rsidR="0044028B" w:rsidRPr="0044028B" w:rsidRDefault="0044028B" w:rsidP="001A2CE8">
            <w:pPr>
              <w:pStyle w:val="Level1"/>
              <w:widowControl/>
              <w:numPr>
                <w:ilvl w:val="0"/>
                <w:numId w:val="50"/>
              </w:numPr>
              <w:tabs>
                <w:tab w:val="left" w:pos="-1440"/>
              </w:tabs>
              <w:rPr>
                <w:rFonts w:ascii="Georgia" w:hAnsi="Georgia"/>
                <w:sz w:val="20"/>
              </w:rPr>
            </w:pPr>
            <w:r w:rsidRPr="0044028B">
              <w:rPr>
                <w:rFonts w:ascii="Georgia" w:hAnsi="Georgia"/>
                <w:sz w:val="20"/>
              </w:rPr>
              <w:t>Finalize State Leadership Conference plans and evaluate year’s work</w:t>
            </w:r>
          </w:p>
        </w:tc>
      </w:tr>
      <w:tr w:rsidR="0044028B" w:rsidRPr="004404C5" w14:paraId="3BAAA00E" w14:textId="77777777" w:rsidTr="00126E88">
        <w:tc>
          <w:tcPr>
            <w:tcW w:w="4590" w:type="dxa"/>
            <w:vAlign w:val="center"/>
          </w:tcPr>
          <w:p w14:paraId="28E1F541" w14:textId="77777777" w:rsidR="0044028B" w:rsidRPr="0044028B" w:rsidRDefault="0044028B" w:rsidP="00126E88">
            <w:pPr>
              <w:ind w:left="165"/>
              <w:jc w:val="center"/>
              <w:rPr>
                <w:rFonts w:ascii="Georgia" w:hAnsi="Georgia"/>
                <w:b/>
                <w:sz w:val="20"/>
              </w:rPr>
            </w:pPr>
            <w:r w:rsidRPr="0044028B">
              <w:rPr>
                <w:rFonts w:ascii="Georgia" w:hAnsi="Georgia"/>
                <w:b/>
                <w:sz w:val="20"/>
              </w:rPr>
              <w:t>**State Leadership Conference</w:t>
            </w:r>
          </w:p>
          <w:p w14:paraId="7F8A8DBC" w14:textId="77777777" w:rsidR="0044028B" w:rsidRPr="0044028B" w:rsidRDefault="0044028B" w:rsidP="00126E88">
            <w:pPr>
              <w:ind w:left="165"/>
              <w:jc w:val="center"/>
              <w:rPr>
                <w:rFonts w:ascii="Georgia" w:hAnsi="Georgia"/>
                <w:sz w:val="20"/>
              </w:rPr>
            </w:pPr>
            <w:r w:rsidRPr="0044028B">
              <w:rPr>
                <w:rFonts w:ascii="Georgia" w:hAnsi="Georgia"/>
                <w:sz w:val="20"/>
              </w:rPr>
              <w:t>March 16-18, 2022 - tentative</w:t>
            </w:r>
          </w:p>
          <w:p w14:paraId="40AB7AB1" w14:textId="016C6CB2" w:rsidR="0044028B" w:rsidRPr="0044028B" w:rsidRDefault="0044028B" w:rsidP="00126E88">
            <w:pPr>
              <w:ind w:left="165"/>
              <w:jc w:val="center"/>
              <w:rPr>
                <w:rFonts w:ascii="Georgia" w:hAnsi="Georgia"/>
                <w:sz w:val="20"/>
              </w:rPr>
            </w:pPr>
            <w:r w:rsidRPr="0044028B">
              <w:rPr>
                <w:rFonts w:ascii="Georgia" w:hAnsi="Georgia"/>
                <w:sz w:val="20"/>
              </w:rPr>
              <w:t>Wenatchee, WA</w:t>
            </w:r>
          </w:p>
        </w:tc>
        <w:tc>
          <w:tcPr>
            <w:tcW w:w="2790" w:type="dxa"/>
            <w:vAlign w:val="center"/>
          </w:tcPr>
          <w:p w14:paraId="0FCA53C1" w14:textId="77777777" w:rsidR="0044028B" w:rsidRPr="0044028B" w:rsidRDefault="0044028B" w:rsidP="00126E88">
            <w:pPr>
              <w:jc w:val="center"/>
              <w:rPr>
                <w:rFonts w:ascii="Georgia" w:hAnsi="Georgia"/>
                <w:sz w:val="20"/>
              </w:rPr>
            </w:pPr>
            <w:r w:rsidRPr="0044028B">
              <w:rPr>
                <w:rFonts w:ascii="Georgia" w:hAnsi="Georgia"/>
                <w:sz w:val="20"/>
              </w:rPr>
              <w:t>State Officers</w:t>
            </w:r>
          </w:p>
          <w:p w14:paraId="37C1F054" w14:textId="5FFBBFEB" w:rsidR="0044028B" w:rsidRPr="0044028B" w:rsidRDefault="0044028B" w:rsidP="00126E88">
            <w:pPr>
              <w:jc w:val="center"/>
              <w:rPr>
                <w:rFonts w:ascii="Georgia" w:hAnsi="Georgia"/>
                <w:sz w:val="20"/>
              </w:rPr>
            </w:pPr>
            <w:r w:rsidRPr="0044028B">
              <w:rPr>
                <w:rFonts w:ascii="Georgia" w:hAnsi="Georgia"/>
                <w:sz w:val="20"/>
              </w:rPr>
              <w:t>Advisers to State Officers</w:t>
            </w:r>
          </w:p>
        </w:tc>
        <w:tc>
          <w:tcPr>
            <w:tcW w:w="3780" w:type="dxa"/>
            <w:vAlign w:val="center"/>
          </w:tcPr>
          <w:p w14:paraId="5B4F2429" w14:textId="77777777" w:rsidR="0044028B" w:rsidRPr="0044028B" w:rsidRDefault="0044028B" w:rsidP="001A2CE8">
            <w:pPr>
              <w:pStyle w:val="Level1"/>
              <w:widowControl/>
              <w:numPr>
                <w:ilvl w:val="0"/>
                <w:numId w:val="50"/>
              </w:numPr>
              <w:tabs>
                <w:tab w:val="left" w:pos="-1440"/>
              </w:tabs>
              <w:rPr>
                <w:rFonts w:ascii="Georgia" w:hAnsi="Georgia"/>
                <w:sz w:val="20"/>
              </w:rPr>
            </w:pPr>
            <w:r w:rsidRPr="0044028B">
              <w:rPr>
                <w:rFonts w:ascii="Georgia" w:hAnsi="Georgia"/>
                <w:sz w:val="20"/>
              </w:rPr>
              <w:t>Share year’s activities and present awards</w:t>
            </w:r>
          </w:p>
          <w:p w14:paraId="262D8741" w14:textId="062B3282" w:rsidR="0044028B" w:rsidRPr="0044028B" w:rsidRDefault="0044028B" w:rsidP="001A2CE8">
            <w:pPr>
              <w:pStyle w:val="Level1"/>
              <w:widowControl/>
              <w:numPr>
                <w:ilvl w:val="0"/>
                <w:numId w:val="50"/>
              </w:numPr>
              <w:tabs>
                <w:tab w:val="left" w:pos="-1440"/>
              </w:tabs>
              <w:rPr>
                <w:rFonts w:ascii="Georgia" w:hAnsi="Georgia"/>
                <w:sz w:val="20"/>
              </w:rPr>
            </w:pPr>
            <w:r w:rsidRPr="0044028B">
              <w:rPr>
                <w:rFonts w:ascii="Georgia" w:hAnsi="Georgia"/>
                <w:sz w:val="20"/>
              </w:rPr>
              <w:t>Conduct spring regional meeting and elections of state officers</w:t>
            </w:r>
          </w:p>
        </w:tc>
      </w:tr>
    </w:tbl>
    <w:p w14:paraId="5EA2DBE7" w14:textId="77777777" w:rsidR="00BD0F20" w:rsidRPr="004404C5" w:rsidRDefault="00BD0F20" w:rsidP="001A2CE8">
      <w:pPr>
        <w:rPr>
          <w:rFonts w:ascii="Georgia" w:hAnsi="Georgia"/>
          <w:b/>
          <w:sz w:val="30"/>
          <w:szCs w:val="30"/>
          <w:highlight w:val="yellow"/>
        </w:rPr>
      </w:pPr>
      <w:bookmarkStart w:id="9" w:name="_Hlk26623487"/>
      <w:bookmarkEnd w:id="8"/>
    </w:p>
    <w:p w14:paraId="4B66F81A" w14:textId="712455D0" w:rsidR="001A2CE8" w:rsidRPr="0044028B" w:rsidRDefault="0044028B" w:rsidP="001A2CE8">
      <w:pPr>
        <w:rPr>
          <w:rFonts w:ascii="Georgia" w:hAnsi="Georgia"/>
          <w:b/>
          <w:sz w:val="30"/>
          <w:szCs w:val="30"/>
        </w:rPr>
      </w:pPr>
      <w:r w:rsidRPr="0044028B">
        <w:rPr>
          <w:rFonts w:ascii="Georgia" w:hAnsi="Georgia"/>
          <w:b/>
          <w:sz w:val="30"/>
          <w:szCs w:val="30"/>
        </w:rPr>
        <w:lastRenderedPageBreak/>
        <w:t>2021-2022</w:t>
      </w:r>
      <w:r w:rsidR="001A2CE8" w:rsidRPr="0044028B">
        <w:rPr>
          <w:rFonts w:ascii="Georgia" w:hAnsi="Georgia"/>
          <w:b/>
          <w:sz w:val="30"/>
          <w:szCs w:val="30"/>
        </w:rPr>
        <w:t xml:space="preserve"> -  WA-FCCLA OFFICERS AND ADVISERS </w:t>
      </w:r>
    </w:p>
    <w:p w14:paraId="4848E838" w14:textId="77777777" w:rsidR="001A2CE8" w:rsidRPr="0044028B" w:rsidRDefault="001A2CE8" w:rsidP="001A2CE8">
      <w:pPr>
        <w:rPr>
          <w:rFonts w:ascii="Georgia" w:hAnsi="Georgia"/>
          <w:sz w:val="30"/>
          <w:szCs w:val="30"/>
        </w:rPr>
      </w:pPr>
      <w:r w:rsidRPr="0044028B">
        <w:rPr>
          <w:rFonts w:ascii="Georgia" w:hAnsi="Georgia"/>
          <w:b/>
          <w:sz w:val="30"/>
          <w:szCs w:val="30"/>
        </w:rPr>
        <w:t xml:space="preserve">RESPONSIBLE FOR FCCLA ELECTIONS </w:t>
      </w:r>
    </w:p>
    <w:tbl>
      <w:tblPr>
        <w:tblW w:w="10080" w:type="dxa"/>
        <w:tblInd w:w="-98" w:type="dxa"/>
        <w:tblLayout w:type="fixed"/>
        <w:tblCellMar>
          <w:left w:w="120" w:type="dxa"/>
          <w:right w:w="120" w:type="dxa"/>
        </w:tblCellMar>
        <w:tblLook w:val="0000" w:firstRow="0" w:lastRow="0" w:firstColumn="0" w:lastColumn="0" w:noHBand="0" w:noVBand="0"/>
      </w:tblPr>
      <w:tblGrid>
        <w:gridCol w:w="2070"/>
        <w:gridCol w:w="3388"/>
        <w:gridCol w:w="4622"/>
      </w:tblGrid>
      <w:tr w:rsidR="001A2CE8" w:rsidRPr="004404C5" w14:paraId="0E2FEFDA" w14:textId="77777777" w:rsidTr="00126E88">
        <w:tc>
          <w:tcPr>
            <w:tcW w:w="2070" w:type="dxa"/>
            <w:tcBorders>
              <w:top w:val="single" w:sz="6" w:space="0" w:color="000000"/>
              <w:left w:val="single" w:sz="6" w:space="0" w:color="000000"/>
              <w:bottom w:val="single" w:sz="6" w:space="0" w:color="000000"/>
              <w:right w:val="single" w:sz="6" w:space="0" w:color="000000"/>
            </w:tcBorders>
          </w:tcPr>
          <w:p w14:paraId="30017FF7" w14:textId="77777777" w:rsidR="001A2CE8" w:rsidRPr="0044028B" w:rsidRDefault="001A2CE8" w:rsidP="00126E88">
            <w:pPr>
              <w:spacing w:line="120" w:lineRule="exact"/>
              <w:jc w:val="center"/>
              <w:rPr>
                <w:rFonts w:ascii="Georgia" w:hAnsi="Georgia" w:cs="Arial"/>
                <w:b/>
              </w:rPr>
            </w:pPr>
          </w:p>
          <w:p w14:paraId="4496F57B" w14:textId="77777777" w:rsidR="001A2CE8" w:rsidRPr="0044028B" w:rsidRDefault="001A2CE8" w:rsidP="00126E88">
            <w:pPr>
              <w:tabs>
                <w:tab w:val="center" w:pos="434"/>
              </w:tabs>
              <w:spacing w:after="58"/>
              <w:jc w:val="center"/>
              <w:rPr>
                <w:rFonts w:ascii="Georgia" w:hAnsi="Georgia" w:cs="Arial"/>
                <w:b/>
              </w:rPr>
            </w:pPr>
            <w:r w:rsidRPr="0044028B">
              <w:rPr>
                <w:rFonts w:ascii="Georgia" w:hAnsi="Georgia" w:cs="Arial"/>
                <w:b/>
              </w:rPr>
              <w:t>Region</w:t>
            </w:r>
          </w:p>
        </w:tc>
        <w:tc>
          <w:tcPr>
            <w:tcW w:w="3388" w:type="dxa"/>
            <w:tcBorders>
              <w:top w:val="single" w:sz="6" w:space="0" w:color="000000"/>
              <w:left w:val="single" w:sz="6" w:space="0" w:color="000000"/>
              <w:bottom w:val="single" w:sz="6" w:space="0" w:color="000000"/>
              <w:right w:val="single" w:sz="6" w:space="0" w:color="000000"/>
            </w:tcBorders>
          </w:tcPr>
          <w:p w14:paraId="6E5445D9" w14:textId="77777777" w:rsidR="001A2CE8" w:rsidRPr="0044028B" w:rsidRDefault="001A2CE8" w:rsidP="00126E88">
            <w:pPr>
              <w:spacing w:line="120" w:lineRule="exact"/>
              <w:rPr>
                <w:rFonts w:ascii="Georgia" w:hAnsi="Georgia" w:cs="Arial"/>
                <w:b/>
              </w:rPr>
            </w:pPr>
          </w:p>
          <w:p w14:paraId="320891B1" w14:textId="77777777" w:rsidR="001A2CE8" w:rsidRPr="0044028B" w:rsidRDefault="001A2CE8" w:rsidP="00126E88">
            <w:pPr>
              <w:tabs>
                <w:tab w:val="center" w:pos="1946"/>
              </w:tabs>
              <w:spacing w:after="58"/>
              <w:rPr>
                <w:rFonts w:ascii="Georgia" w:hAnsi="Georgia" w:cs="Arial"/>
                <w:b/>
              </w:rPr>
            </w:pPr>
            <w:r w:rsidRPr="0044028B">
              <w:rPr>
                <w:rFonts w:ascii="Georgia" w:hAnsi="Georgia" w:cs="Arial"/>
                <w:b/>
              </w:rPr>
              <w:tab/>
              <w:t>Officer</w:t>
            </w:r>
          </w:p>
        </w:tc>
        <w:tc>
          <w:tcPr>
            <w:tcW w:w="4622" w:type="dxa"/>
            <w:tcBorders>
              <w:top w:val="single" w:sz="6" w:space="0" w:color="000000"/>
              <w:left w:val="single" w:sz="6" w:space="0" w:color="000000"/>
              <w:bottom w:val="single" w:sz="6" w:space="0" w:color="000000"/>
              <w:right w:val="single" w:sz="6" w:space="0" w:color="000000"/>
            </w:tcBorders>
          </w:tcPr>
          <w:p w14:paraId="0DC9F085" w14:textId="77777777" w:rsidR="001A2CE8" w:rsidRPr="0044028B" w:rsidRDefault="001A2CE8" w:rsidP="00126E88">
            <w:pPr>
              <w:spacing w:line="120" w:lineRule="exact"/>
              <w:rPr>
                <w:rFonts w:ascii="Georgia" w:hAnsi="Georgia" w:cs="Arial"/>
                <w:b/>
              </w:rPr>
            </w:pPr>
          </w:p>
          <w:p w14:paraId="171CE128" w14:textId="77777777" w:rsidR="001A2CE8" w:rsidRPr="0044028B" w:rsidRDefault="001A2CE8" w:rsidP="00126E88">
            <w:pPr>
              <w:tabs>
                <w:tab w:val="center" w:pos="1939"/>
              </w:tabs>
              <w:spacing w:after="58"/>
              <w:rPr>
                <w:rFonts w:ascii="Georgia" w:hAnsi="Georgia" w:cs="Arial"/>
                <w:b/>
              </w:rPr>
            </w:pPr>
            <w:r w:rsidRPr="0044028B">
              <w:rPr>
                <w:rFonts w:ascii="Georgia" w:hAnsi="Georgia" w:cs="Arial"/>
                <w:b/>
              </w:rPr>
              <w:tab/>
              <w:t>Adviser</w:t>
            </w:r>
          </w:p>
          <w:p w14:paraId="49F66FE8" w14:textId="77777777" w:rsidR="001A2CE8" w:rsidRPr="0044028B" w:rsidRDefault="001A2CE8" w:rsidP="00126E88">
            <w:pPr>
              <w:tabs>
                <w:tab w:val="center" w:pos="1939"/>
              </w:tabs>
              <w:spacing w:after="58"/>
              <w:rPr>
                <w:rFonts w:ascii="Georgia" w:hAnsi="Georgia" w:cs="Arial"/>
                <w:b/>
              </w:rPr>
            </w:pPr>
          </w:p>
        </w:tc>
      </w:tr>
      <w:tr w:rsidR="001A2CE8" w:rsidRPr="004404C5" w14:paraId="443F4E5B" w14:textId="77777777" w:rsidTr="00126E88">
        <w:tc>
          <w:tcPr>
            <w:tcW w:w="2070" w:type="dxa"/>
            <w:tcBorders>
              <w:top w:val="single" w:sz="6" w:space="0" w:color="000000"/>
              <w:left w:val="single" w:sz="6" w:space="0" w:color="000000"/>
              <w:bottom w:val="single" w:sz="6" w:space="0" w:color="000000"/>
              <w:right w:val="single" w:sz="6" w:space="0" w:color="000000"/>
            </w:tcBorders>
          </w:tcPr>
          <w:p w14:paraId="60112621" w14:textId="77777777" w:rsidR="001A2CE8" w:rsidRPr="0044028B" w:rsidRDefault="001A2CE8" w:rsidP="00126E88">
            <w:pPr>
              <w:jc w:val="center"/>
              <w:rPr>
                <w:rFonts w:ascii="Georgia" w:hAnsi="Georgia" w:cs="Arial"/>
                <w:b/>
              </w:rPr>
            </w:pPr>
            <w:r w:rsidRPr="0044028B">
              <w:rPr>
                <w:rFonts w:ascii="Georgia" w:hAnsi="Georgia" w:cs="Arial"/>
                <w:b/>
              </w:rPr>
              <w:t>1</w:t>
            </w:r>
          </w:p>
          <w:p w14:paraId="0CF0B913" w14:textId="77777777" w:rsidR="001A2CE8" w:rsidRPr="0044028B" w:rsidRDefault="001A2CE8" w:rsidP="00126E88">
            <w:pPr>
              <w:jc w:val="center"/>
              <w:rPr>
                <w:rFonts w:ascii="Georgia" w:hAnsi="Georgia" w:cs="Arial"/>
              </w:rPr>
            </w:pPr>
          </w:p>
        </w:tc>
        <w:tc>
          <w:tcPr>
            <w:tcW w:w="3388" w:type="dxa"/>
            <w:tcBorders>
              <w:top w:val="single" w:sz="6" w:space="0" w:color="000000"/>
              <w:left w:val="single" w:sz="6" w:space="0" w:color="000000"/>
              <w:bottom w:val="single" w:sz="6" w:space="0" w:color="000000"/>
              <w:right w:val="single" w:sz="6" w:space="0" w:color="000000"/>
            </w:tcBorders>
          </w:tcPr>
          <w:p w14:paraId="409BBE85" w14:textId="77777777" w:rsidR="00FD7D27" w:rsidRDefault="00FD7D27" w:rsidP="00126E88">
            <w:pPr>
              <w:tabs>
                <w:tab w:val="right" w:pos="3010"/>
              </w:tabs>
              <w:autoSpaceDE w:val="0"/>
              <w:autoSpaceDN w:val="0"/>
              <w:adjustRightInd w:val="0"/>
              <w:jc w:val="center"/>
              <w:rPr>
                <w:rFonts w:ascii="Georgia" w:hAnsi="Georgia" w:cs="Arial"/>
              </w:rPr>
            </w:pPr>
          </w:p>
          <w:p w14:paraId="09F8D5C3" w14:textId="4928E310" w:rsidR="001A2CE8" w:rsidRPr="0044028B" w:rsidRDefault="001A2CE8" w:rsidP="00126E88">
            <w:pPr>
              <w:tabs>
                <w:tab w:val="right" w:pos="3010"/>
              </w:tabs>
              <w:autoSpaceDE w:val="0"/>
              <w:autoSpaceDN w:val="0"/>
              <w:adjustRightInd w:val="0"/>
              <w:jc w:val="center"/>
              <w:rPr>
                <w:rFonts w:ascii="Georgia" w:hAnsi="Georgia" w:cs="Arial"/>
              </w:rPr>
            </w:pPr>
            <w:r w:rsidRPr="0044028B">
              <w:rPr>
                <w:rFonts w:ascii="Georgia" w:hAnsi="Georgia" w:cs="Arial"/>
              </w:rPr>
              <w:t>No Officer</w:t>
            </w:r>
          </w:p>
        </w:tc>
        <w:tc>
          <w:tcPr>
            <w:tcW w:w="4622" w:type="dxa"/>
            <w:tcBorders>
              <w:top w:val="single" w:sz="6" w:space="0" w:color="000000"/>
              <w:left w:val="single" w:sz="6" w:space="0" w:color="000000"/>
              <w:bottom w:val="single" w:sz="6" w:space="0" w:color="000000"/>
              <w:right w:val="single" w:sz="6" w:space="0" w:color="000000"/>
            </w:tcBorders>
          </w:tcPr>
          <w:p w14:paraId="5D02C8C3" w14:textId="77777777" w:rsidR="00503A27" w:rsidRPr="0044028B" w:rsidRDefault="00503A27" w:rsidP="00503A27">
            <w:pPr>
              <w:rPr>
                <w:rFonts w:ascii="Georgia" w:hAnsi="Georgia" w:cs="Arial"/>
              </w:rPr>
            </w:pPr>
            <w:r w:rsidRPr="0044028B">
              <w:rPr>
                <w:rFonts w:ascii="Georgia" w:hAnsi="Georgia" w:cs="Arial"/>
              </w:rPr>
              <w:t>Kathy Hahn, State Adviser</w:t>
            </w:r>
          </w:p>
          <w:p w14:paraId="4EDCCA0A" w14:textId="77777777" w:rsidR="00503A27" w:rsidRPr="0044028B" w:rsidRDefault="00503A27" w:rsidP="00503A27">
            <w:pPr>
              <w:rPr>
                <w:rFonts w:ascii="Georgia" w:hAnsi="Georgia" w:cs="Arial"/>
                <w:b/>
              </w:rPr>
            </w:pPr>
            <w:r w:rsidRPr="0044028B">
              <w:rPr>
                <w:rFonts w:ascii="Georgia" w:hAnsi="Georgia" w:cs="Arial"/>
                <w:b/>
              </w:rPr>
              <w:t>Washington State Adviser</w:t>
            </w:r>
          </w:p>
          <w:p w14:paraId="073FBC60" w14:textId="77777777" w:rsidR="00503A27" w:rsidRPr="0044028B" w:rsidRDefault="00503A27" w:rsidP="00503A27">
            <w:pPr>
              <w:rPr>
                <w:rFonts w:ascii="Georgia" w:hAnsi="Georgia" w:cs="Arial"/>
              </w:rPr>
            </w:pPr>
            <w:r w:rsidRPr="0044028B">
              <w:rPr>
                <w:rFonts w:ascii="Georgia" w:hAnsi="Georgia" w:cs="Arial"/>
                <w:shd w:val="clear" w:color="auto" w:fill="FDFDFD"/>
              </w:rPr>
              <w:t>425-530-1907</w:t>
            </w:r>
          </w:p>
          <w:p w14:paraId="59BD0A41" w14:textId="332A6114" w:rsidR="001A2CE8" w:rsidRPr="0044028B" w:rsidRDefault="000B3FE7" w:rsidP="00503A27">
            <w:pPr>
              <w:rPr>
                <w:rFonts w:ascii="Georgia" w:hAnsi="Georgia" w:cs="Arial"/>
              </w:rPr>
            </w:pPr>
            <w:hyperlink r:id="rId44" w:history="1">
              <w:r w:rsidR="00503A27" w:rsidRPr="0044028B">
                <w:rPr>
                  <w:rStyle w:val="Hyperlink"/>
                  <w:rFonts w:ascii="Georgia" w:hAnsi="Georgia" w:cs="Arial"/>
                  <w:color w:val="auto"/>
                </w:rPr>
                <w:t>kathyhahn@wa-fccla.org</w:t>
              </w:r>
            </w:hyperlink>
            <w:r w:rsidR="00503A27" w:rsidRPr="0044028B">
              <w:rPr>
                <w:rFonts w:ascii="Georgia" w:hAnsi="Georgia" w:cs="Arial"/>
              </w:rPr>
              <w:t> </w:t>
            </w:r>
          </w:p>
        </w:tc>
      </w:tr>
      <w:tr w:rsidR="001A2CE8" w:rsidRPr="004404C5" w14:paraId="70955CF1" w14:textId="77777777" w:rsidTr="00126E88">
        <w:tc>
          <w:tcPr>
            <w:tcW w:w="2070" w:type="dxa"/>
            <w:tcBorders>
              <w:top w:val="single" w:sz="6" w:space="0" w:color="000000"/>
              <w:left w:val="single" w:sz="6" w:space="0" w:color="000000"/>
              <w:bottom w:val="single" w:sz="6" w:space="0" w:color="000000"/>
              <w:right w:val="single" w:sz="6" w:space="0" w:color="000000"/>
            </w:tcBorders>
          </w:tcPr>
          <w:p w14:paraId="4BADE4BB" w14:textId="77777777" w:rsidR="001A2CE8" w:rsidRPr="00021276" w:rsidRDefault="001A2CE8" w:rsidP="00126E88">
            <w:pPr>
              <w:jc w:val="center"/>
              <w:rPr>
                <w:rFonts w:ascii="Georgia" w:hAnsi="Georgia" w:cs="Arial"/>
                <w:b/>
              </w:rPr>
            </w:pPr>
            <w:r w:rsidRPr="00021276">
              <w:rPr>
                <w:rFonts w:ascii="Georgia" w:hAnsi="Georgia" w:cs="Arial"/>
                <w:b/>
              </w:rPr>
              <w:t>2</w:t>
            </w:r>
          </w:p>
          <w:p w14:paraId="692CB472" w14:textId="77777777" w:rsidR="001A2CE8" w:rsidRPr="00021276" w:rsidRDefault="001A2CE8" w:rsidP="00126E88">
            <w:pPr>
              <w:ind w:right="-108"/>
              <w:jc w:val="center"/>
              <w:rPr>
                <w:rFonts w:ascii="Georgia" w:hAnsi="Georgia" w:cs="Arial"/>
              </w:rPr>
            </w:pPr>
          </w:p>
          <w:p w14:paraId="7313636F" w14:textId="3B029514" w:rsidR="001A2CE8" w:rsidRPr="00021276" w:rsidRDefault="001A2CE8" w:rsidP="00126E88">
            <w:pPr>
              <w:ind w:right="-108"/>
              <w:jc w:val="center"/>
              <w:rPr>
                <w:rFonts w:ascii="Georgia" w:hAnsi="Georgia" w:cs="Arial"/>
              </w:rPr>
            </w:pPr>
          </w:p>
        </w:tc>
        <w:tc>
          <w:tcPr>
            <w:tcW w:w="3388" w:type="dxa"/>
            <w:tcBorders>
              <w:top w:val="single" w:sz="6" w:space="0" w:color="000000"/>
              <w:left w:val="single" w:sz="6" w:space="0" w:color="000000"/>
              <w:bottom w:val="single" w:sz="6" w:space="0" w:color="000000"/>
              <w:right w:val="single" w:sz="6" w:space="0" w:color="000000"/>
            </w:tcBorders>
          </w:tcPr>
          <w:p w14:paraId="4A6AAF84" w14:textId="77777777" w:rsidR="00FD7D27" w:rsidRDefault="00FD7D27" w:rsidP="00126E88">
            <w:pPr>
              <w:jc w:val="center"/>
              <w:rPr>
                <w:rFonts w:ascii="Georgia" w:hAnsi="Georgia" w:cs="Arial"/>
              </w:rPr>
            </w:pPr>
          </w:p>
          <w:p w14:paraId="21950F69" w14:textId="31E8C8C3" w:rsidR="001A2CE8" w:rsidRPr="00021276" w:rsidRDefault="00FD7D27" w:rsidP="00126E88">
            <w:pPr>
              <w:jc w:val="center"/>
              <w:rPr>
                <w:rFonts w:ascii="Georgia" w:hAnsi="Georgia" w:cs="Arial"/>
              </w:rPr>
            </w:pPr>
            <w:r w:rsidRPr="0044028B">
              <w:rPr>
                <w:rFonts w:ascii="Georgia" w:hAnsi="Georgia" w:cs="Arial"/>
              </w:rPr>
              <w:t>No Officer</w:t>
            </w:r>
          </w:p>
        </w:tc>
        <w:tc>
          <w:tcPr>
            <w:tcW w:w="4622" w:type="dxa"/>
            <w:tcBorders>
              <w:top w:val="single" w:sz="6" w:space="0" w:color="000000"/>
              <w:left w:val="single" w:sz="6" w:space="0" w:color="000000"/>
              <w:bottom w:val="single" w:sz="6" w:space="0" w:color="000000"/>
              <w:right w:val="single" w:sz="6" w:space="0" w:color="000000"/>
            </w:tcBorders>
            <w:shd w:val="clear" w:color="auto" w:fill="auto"/>
          </w:tcPr>
          <w:p w14:paraId="7D957242" w14:textId="77777777" w:rsidR="00021276" w:rsidRPr="0044028B" w:rsidRDefault="00021276" w:rsidP="00021276">
            <w:pPr>
              <w:rPr>
                <w:rFonts w:ascii="Georgia" w:hAnsi="Georgia" w:cs="Arial"/>
              </w:rPr>
            </w:pPr>
            <w:r w:rsidRPr="0044028B">
              <w:rPr>
                <w:rFonts w:ascii="Georgia" w:hAnsi="Georgia" w:cs="Arial"/>
              </w:rPr>
              <w:t>Kathy Hahn, State Adviser</w:t>
            </w:r>
          </w:p>
          <w:p w14:paraId="694D591E" w14:textId="77777777" w:rsidR="00021276" w:rsidRPr="0044028B" w:rsidRDefault="00021276" w:rsidP="00021276">
            <w:pPr>
              <w:rPr>
                <w:rFonts w:ascii="Georgia" w:hAnsi="Georgia" w:cs="Arial"/>
                <w:b/>
              </w:rPr>
            </w:pPr>
            <w:r w:rsidRPr="0044028B">
              <w:rPr>
                <w:rFonts w:ascii="Georgia" w:hAnsi="Georgia" w:cs="Arial"/>
                <w:b/>
              </w:rPr>
              <w:t>Washington State Adviser</w:t>
            </w:r>
          </w:p>
          <w:p w14:paraId="5760B993" w14:textId="77777777" w:rsidR="00021276" w:rsidRPr="0044028B" w:rsidRDefault="00021276" w:rsidP="00021276">
            <w:pPr>
              <w:rPr>
                <w:rFonts w:ascii="Georgia" w:hAnsi="Georgia" w:cs="Arial"/>
              </w:rPr>
            </w:pPr>
            <w:r w:rsidRPr="0044028B">
              <w:rPr>
                <w:rFonts w:ascii="Georgia" w:hAnsi="Georgia" w:cs="Arial"/>
                <w:shd w:val="clear" w:color="auto" w:fill="FDFDFD"/>
              </w:rPr>
              <w:t>425-530-1907</w:t>
            </w:r>
          </w:p>
          <w:p w14:paraId="30BD7DF1" w14:textId="34BC28E6" w:rsidR="001A2CE8" w:rsidRPr="00021276" w:rsidRDefault="000B3FE7" w:rsidP="00021276">
            <w:pPr>
              <w:rPr>
                <w:rFonts w:ascii="Georgia" w:hAnsi="Georgia" w:cs="Arial"/>
              </w:rPr>
            </w:pPr>
            <w:hyperlink r:id="rId45" w:history="1">
              <w:r w:rsidR="00021276" w:rsidRPr="0044028B">
                <w:rPr>
                  <w:rStyle w:val="Hyperlink"/>
                  <w:rFonts w:ascii="Georgia" w:hAnsi="Georgia" w:cs="Arial"/>
                  <w:color w:val="auto"/>
                </w:rPr>
                <w:t>kathyhahn@wa-fccla.org</w:t>
              </w:r>
            </w:hyperlink>
            <w:r w:rsidR="00021276" w:rsidRPr="0044028B">
              <w:rPr>
                <w:rFonts w:ascii="Georgia" w:hAnsi="Georgia" w:cs="Arial"/>
              </w:rPr>
              <w:t> </w:t>
            </w:r>
          </w:p>
        </w:tc>
      </w:tr>
      <w:tr w:rsidR="001A2CE8" w:rsidRPr="004404C5" w14:paraId="32EAD136" w14:textId="77777777" w:rsidTr="00126E88">
        <w:tc>
          <w:tcPr>
            <w:tcW w:w="2070" w:type="dxa"/>
            <w:tcBorders>
              <w:top w:val="single" w:sz="6" w:space="0" w:color="000000"/>
              <w:left w:val="single" w:sz="6" w:space="0" w:color="000000"/>
              <w:bottom w:val="single" w:sz="6" w:space="0" w:color="000000"/>
              <w:right w:val="single" w:sz="6" w:space="0" w:color="000000"/>
            </w:tcBorders>
          </w:tcPr>
          <w:p w14:paraId="2D1B73F3" w14:textId="77777777" w:rsidR="001A2CE8" w:rsidRPr="00021276" w:rsidRDefault="001A2CE8" w:rsidP="00126E88">
            <w:pPr>
              <w:jc w:val="center"/>
              <w:rPr>
                <w:rFonts w:ascii="Georgia" w:hAnsi="Georgia" w:cs="Arial"/>
                <w:b/>
              </w:rPr>
            </w:pPr>
            <w:r w:rsidRPr="00021276">
              <w:rPr>
                <w:rFonts w:ascii="Georgia" w:hAnsi="Georgia" w:cs="Arial"/>
                <w:b/>
              </w:rPr>
              <w:t>3</w:t>
            </w:r>
          </w:p>
          <w:p w14:paraId="113C086C" w14:textId="77777777" w:rsidR="001A2CE8" w:rsidRPr="00021276" w:rsidRDefault="001A2CE8" w:rsidP="00126E88">
            <w:pPr>
              <w:jc w:val="center"/>
              <w:rPr>
                <w:rFonts w:ascii="Georgia" w:hAnsi="Georgia" w:cs="Arial"/>
                <w:b/>
              </w:rPr>
            </w:pPr>
          </w:p>
          <w:p w14:paraId="471BD43A" w14:textId="77777777" w:rsidR="001A2CE8" w:rsidRPr="004404C5" w:rsidRDefault="001A2CE8" w:rsidP="00126E88">
            <w:pPr>
              <w:jc w:val="center"/>
              <w:rPr>
                <w:rFonts w:ascii="Georgia" w:hAnsi="Georgia" w:cs="Arial"/>
                <w:highlight w:val="yellow"/>
              </w:rPr>
            </w:pPr>
            <w:r w:rsidRPr="00021276">
              <w:rPr>
                <w:rFonts w:ascii="Georgia" w:hAnsi="Georgia" w:cs="Arial"/>
              </w:rPr>
              <w:t>Vice President</w:t>
            </w:r>
          </w:p>
        </w:tc>
        <w:tc>
          <w:tcPr>
            <w:tcW w:w="3388" w:type="dxa"/>
            <w:tcBorders>
              <w:top w:val="single" w:sz="6" w:space="0" w:color="000000"/>
              <w:left w:val="single" w:sz="6" w:space="0" w:color="000000"/>
              <w:bottom w:val="single" w:sz="6" w:space="0" w:color="000000"/>
              <w:right w:val="single" w:sz="6" w:space="0" w:color="000000"/>
            </w:tcBorders>
          </w:tcPr>
          <w:p w14:paraId="1909D019" w14:textId="77777777" w:rsidR="001A2CE8" w:rsidRDefault="001A2CE8" w:rsidP="00126E88">
            <w:pPr>
              <w:jc w:val="center"/>
              <w:rPr>
                <w:rFonts w:ascii="Georgia" w:hAnsi="Georgia" w:cs="Arial"/>
                <w:highlight w:val="yellow"/>
                <w:lang w:val="es-SV"/>
              </w:rPr>
            </w:pPr>
          </w:p>
          <w:p w14:paraId="3BA8D7EC" w14:textId="77777777" w:rsidR="00021276" w:rsidRDefault="00021276" w:rsidP="00126E88">
            <w:pPr>
              <w:jc w:val="center"/>
              <w:rPr>
                <w:rFonts w:ascii="Georgia" w:hAnsi="Georgia" w:cs="Arial"/>
                <w:lang w:val="es-SV"/>
              </w:rPr>
            </w:pPr>
            <w:r w:rsidRPr="00021276">
              <w:rPr>
                <w:rFonts w:ascii="Georgia" w:hAnsi="Georgia" w:cs="Arial"/>
                <w:lang w:val="es-SV"/>
              </w:rPr>
              <w:t>Hailey Littlefield</w:t>
            </w:r>
          </w:p>
          <w:p w14:paraId="0C393646" w14:textId="77777777" w:rsidR="00021276" w:rsidRDefault="00021276" w:rsidP="00126E88">
            <w:pPr>
              <w:jc w:val="center"/>
              <w:rPr>
                <w:rFonts w:ascii="Georgia" w:hAnsi="Georgia" w:cs="Arial"/>
                <w:lang w:val="es-SV"/>
              </w:rPr>
            </w:pPr>
          </w:p>
          <w:p w14:paraId="2EF42AE8" w14:textId="17C610EB" w:rsidR="00021276" w:rsidRPr="004404C5" w:rsidRDefault="00021276" w:rsidP="00126E88">
            <w:pPr>
              <w:jc w:val="center"/>
              <w:rPr>
                <w:rFonts w:ascii="Georgia" w:hAnsi="Georgia" w:cs="Arial"/>
                <w:highlight w:val="yellow"/>
                <w:lang w:val="es-SV"/>
              </w:rPr>
            </w:pPr>
            <w:r>
              <w:rPr>
                <w:rFonts w:ascii="Georgia" w:hAnsi="Georgia" w:cs="Arial"/>
                <w:lang w:val="es-SV"/>
              </w:rPr>
              <w:t>hlittlefield@wa-fccla.org</w:t>
            </w:r>
          </w:p>
        </w:tc>
        <w:tc>
          <w:tcPr>
            <w:tcW w:w="4622" w:type="dxa"/>
            <w:tcBorders>
              <w:top w:val="single" w:sz="6" w:space="0" w:color="000000"/>
              <w:left w:val="single" w:sz="6" w:space="0" w:color="000000"/>
              <w:bottom w:val="single" w:sz="6" w:space="0" w:color="000000"/>
              <w:right w:val="single" w:sz="6" w:space="0" w:color="000000"/>
            </w:tcBorders>
          </w:tcPr>
          <w:p w14:paraId="52F6BAA9" w14:textId="77777777" w:rsidR="00021276" w:rsidRPr="00021276" w:rsidRDefault="00021276" w:rsidP="00021276">
            <w:pPr>
              <w:rPr>
                <w:rFonts w:ascii="Georgia" w:hAnsi="Georgia" w:cs="Arial"/>
              </w:rPr>
            </w:pPr>
            <w:r w:rsidRPr="00021276">
              <w:rPr>
                <w:rFonts w:ascii="Georgia" w:hAnsi="Georgia" w:cs="Arial"/>
              </w:rPr>
              <w:t>Tricia Littlefield</w:t>
            </w:r>
          </w:p>
          <w:p w14:paraId="5E63CF0B" w14:textId="77777777" w:rsidR="00021276" w:rsidRPr="00021276" w:rsidRDefault="00021276" w:rsidP="00021276">
            <w:pPr>
              <w:rPr>
                <w:rFonts w:ascii="Georgia" w:hAnsi="Georgia" w:cs="Arial"/>
                <w:b/>
                <w:bCs/>
              </w:rPr>
            </w:pPr>
            <w:r w:rsidRPr="00021276">
              <w:rPr>
                <w:rFonts w:ascii="Georgia" w:hAnsi="Georgia" w:cs="Arial"/>
                <w:b/>
                <w:bCs/>
              </w:rPr>
              <w:t>Bonney Lake High School</w:t>
            </w:r>
          </w:p>
          <w:p w14:paraId="41E0F28E" w14:textId="77777777" w:rsidR="00021276" w:rsidRPr="00021276" w:rsidRDefault="00021276" w:rsidP="00021276">
            <w:pPr>
              <w:rPr>
                <w:rFonts w:ascii="Georgia" w:hAnsi="Georgia" w:cs="Arial"/>
              </w:rPr>
            </w:pPr>
            <w:r w:rsidRPr="00021276">
              <w:rPr>
                <w:rFonts w:ascii="Georgia" w:hAnsi="Georgia" w:cs="Arial"/>
              </w:rPr>
              <w:t>253.891.5700</w:t>
            </w:r>
          </w:p>
          <w:p w14:paraId="008CC193" w14:textId="6DC6158A" w:rsidR="001A2CE8" w:rsidRPr="004404C5" w:rsidRDefault="00021276" w:rsidP="00021276">
            <w:pPr>
              <w:rPr>
                <w:rFonts w:ascii="Georgia" w:hAnsi="Georgia" w:cs="Arial"/>
                <w:highlight w:val="yellow"/>
              </w:rPr>
            </w:pPr>
            <w:r w:rsidRPr="00021276">
              <w:rPr>
                <w:rFonts w:ascii="Georgia" w:hAnsi="Georgia" w:cs="Arial"/>
              </w:rPr>
              <w:t>tricia_littlefield@sumnersd.org</w:t>
            </w:r>
          </w:p>
        </w:tc>
      </w:tr>
      <w:tr w:rsidR="001A2CE8" w:rsidRPr="004404C5" w14:paraId="0F172204" w14:textId="77777777" w:rsidTr="00126E88">
        <w:tc>
          <w:tcPr>
            <w:tcW w:w="2070" w:type="dxa"/>
            <w:tcBorders>
              <w:top w:val="single" w:sz="6" w:space="0" w:color="000000"/>
              <w:left w:val="single" w:sz="6" w:space="0" w:color="000000"/>
              <w:bottom w:val="single" w:sz="6" w:space="0" w:color="000000"/>
              <w:right w:val="single" w:sz="6" w:space="0" w:color="000000"/>
            </w:tcBorders>
          </w:tcPr>
          <w:p w14:paraId="7568CFEB" w14:textId="77777777" w:rsidR="001A2CE8" w:rsidRPr="00021276" w:rsidRDefault="001A2CE8" w:rsidP="00126E88">
            <w:pPr>
              <w:jc w:val="center"/>
              <w:rPr>
                <w:rFonts w:ascii="Georgia" w:hAnsi="Georgia" w:cs="Arial"/>
                <w:b/>
              </w:rPr>
            </w:pPr>
            <w:r w:rsidRPr="00021276">
              <w:rPr>
                <w:rFonts w:ascii="Georgia" w:hAnsi="Georgia" w:cs="Arial"/>
                <w:b/>
              </w:rPr>
              <w:t>4</w:t>
            </w:r>
          </w:p>
          <w:p w14:paraId="50FD64C4" w14:textId="77777777" w:rsidR="001A2CE8" w:rsidRPr="00021276" w:rsidRDefault="001A2CE8" w:rsidP="00126E88">
            <w:pPr>
              <w:jc w:val="center"/>
              <w:rPr>
                <w:rFonts w:ascii="Georgia" w:hAnsi="Georgia" w:cs="Arial"/>
                <w:b/>
              </w:rPr>
            </w:pPr>
          </w:p>
          <w:p w14:paraId="240F9523" w14:textId="77777777" w:rsidR="001A2CE8" w:rsidRPr="00021276" w:rsidRDefault="001A2CE8" w:rsidP="00126E88">
            <w:pPr>
              <w:jc w:val="center"/>
              <w:rPr>
                <w:rFonts w:ascii="Georgia" w:hAnsi="Georgia" w:cs="Arial"/>
              </w:rPr>
            </w:pPr>
            <w:r w:rsidRPr="00021276">
              <w:rPr>
                <w:rFonts w:ascii="Georgia" w:hAnsi="Georgia" w:cs="Arial"/>
              </w:rPr>
              <w:t>Vice President</w:t>
            </w:r>
          </w:p>
          <w:p w14:paraId="04D922B4" w14:textId="77777777" w:rsidR="001A2CE8" w:rsidRPr="00021276" w:rsidRDefault="001A2CE8" w:rsidP="00126E88">
            <w:pPr>
              <w:jc w:val="center"/>
              <w:rPr>
                <w:rFonts w:ascii="Georgia" w:hAnsi="Georgia" w:cs="Arial"/>
              </w:rPr>
            </w:pPr>
          </w:p>
        </w:tc>
        <w:tc>
          <w:tcPr>
            <w:tcW w:w="3388" w:type="dxa"/>
            <w:tcBorders>
              <w:top w:val="single" w:sz="6" w:space="0" w:color="000000"/>
              <w:left w:val="single" w:sz="6" w:space="0" w:color="000000"/>
              <w:bottom w:val="single" w:sz="6" w:space="0" w:color="000000"/>
              <w:right w:val="single" w:sz="6" w:space="0" w:color="000000"/>
            </w:tcBorders>
          </w:tcPr>
          <w:p w14:paraId="0E49F3C9" w14:textId="77777777" w:rsidR="00FD7D27" w:rsidRDefault="00FD7D27" w:rsidP="00021276">
            <w:pPr>
              <w:jc w:val="center"/>
              <w:rPr>
                <w:rFonts w:ascii="Georgia" w:hAnsi="Georgia" w:cs="Arial"/>
              </w:rPr>
            </w:pPr>
          </w:p>
          <w:p w14:paraId="5EF3D615" w14:textId="79DC2A26" w:rsidR="001A2CE8" w:rsidRPr="00021276" w:rsidRDefault="00FD7D27" w:rsidP="00021276">
            <w:pPr>
              <w:jc w:val="center"/>
              <w:rPr>
                <w:rFonts w:ascii="Georgia" w:hAnsi="Georgia" w:cs="Arial"/>
              </w:rPr>
            </w:pPr>
            <w:r w:rsidRPr="0044028B">
              <w:rPr>
                <w:rFonts w:ascii="Georgia" w:hAnsi="Georgia" w:cs="Arial"/>
              </w:rPr>
              <w:t>No Officer</w:t>
            </w:r>
          </w:p>
        </w:tc>
        <w:tc>
          <w:tcPr>
            <w:tcW w:w="4622" w:type="dxa"/>
            <w:tcBorders>
              <w:top w:val="single" w:sz="6" w:space="0" w:color="000000"/>
              <w:left w:val="single" w:sz="6" w:space="0" w:color="000000"/>
              <w:bottom w:val="single" w:sz="6" w:space="0" w:color="000000"/>
              <w:right w:val="single" w:sz="6" w:space="0" w:color="000000"/>
            </w:tcBorders>
          </w:tcPr>
          <w:p w14:paraId="2AACC855" w14:textId="77777777" w:rsidR="00021276" w:rsidRPr="00021276" w:rsidRDefault="00021276" w:rsidP="00021276">
            <w:pPr>
              <w:rPr>
                <w:rFonts w:ascii="Georgia" w:hAnsi="Georgia" w:cs="Arial"/>
              </w:rPr>
            </w:pPr>
            <w:r w:rsidRPr="00021276">
              <w:rPr>
                <w:rFonts w:ascii="Georgia" w:hAnsi="Georgia" w:cs="Arial"/>
              </w:rPr>
              <w:t>Kathy Hahn, State Adviser</w:t>
            </w:r>
          </w:p>
          <w:p w14:paraId="418E1D4D" w14:textId="77777777" w:rsidR="00021276" w:rsidRPr="00021276" w:rsidRDefault="00021276" w:rsidP="00021276">
            <w:pPr>
              <w:rPr>
                <w:rFonts w:ascii="Georgia" w:hAnsi="Georgia" w:cs="Arial"/>
                <w:b/>
              </w:rPr>
            </w:pPr>
            <w:r w:rsidRPr="00021276">
              <w:rPr>
                <w:rFonts w:ascii="Georgia" w:hAnsi="Georgia" w:cs="Arial"/>
                <w:b/>
              </w:rPr>
              <w:t>Washington State Adviser</w:t>
            </w:r>
          </w:p>
          <w:p w14:paraId="0406E433" w14:textId="77777777" w:rsidR="00021276" w:rsidRPr="00021276" w:rsidRDefault="00021276" w:rsidP="00021276">
            <w:pPr>
              <w:rPr>
                <w:rFonts w:ascii="Georgia" w:hAnsi="Georgia" w:cs="Arial"/>
              </w:rPr>
            </w:pPr>
            <w:r w:rsidRPr="00021276">
              <w:rPr>
                <w:rFonts w:ascii="Georgia" w:hAnsi="Georgia" w:cs="Arial"/>
                <w:shd w:val="clear" w:color="auto" w:fill="FDFDFD"/>
              </w:rPr>
              <w:t>425-530-1907</w:t>
            </w:r>
          </w:p>
          <w:p w14:paraId="70E7FE63" w14:textId="176D281C" w:rsidR="001A2CE8" w:rsidRPr="00021276" w:rsidRDefault="000B3FE7" w:rsidP="00021276">
            <w:pPr>
              <w:rPr>
                <w:rFonts w:ascii="Georgia" w:hAnsi="Georgia" w:cs="Arial"/>
                <w:u w:val="single"/>
              </w:rPr>
            </w:pPr>
            <w:hyperlink r:id="rId46" w:history="1">
              <w:r w:rsidR="00021276" w:rsidRPr="00021276">
                <w:rPr>
                  <w:rStyle w:val="Hyperlink"/>
                  <w:rFonts w:ascii="Georgia" w:hAnsi="Georgia" w:cs="Arial"/>
                  <w:color w:val="auto"/>
                </w:rPr>
                <w:t>kathyhahn@wa-fccla.org</w:t>
              </w:r>
            </w:hyperlink>
            <w:r w:rsidR="00021276" w:rsidRPr="00021276">
              <w:rPr>
                <w:rFonts w:ascii="Georgia" w:hAnsi="Georgia" w:cs="Arial"/>
              </w:rPr>
              <w:t> </w:t>
            </w:r>
          </w:p>
        </w:tc>
      </w:tr>
      <w:tr w:rsidR="001A2CE8" w:rsidRPr="004404C5" w14:paraId="377940C5" w14:textId="77777777" w:rsidTr="00126E88">
        <w:tc>
          <w:tcPr>
            <w:tcW w:w="2070" w:type="dxa"/>
            <w:tcBorders>
              <w:top w:val="single" w:sz="6" w:space="0" w:color="000000"/>
              <w:left w:val="single" w:sz="6" w:space="0" w:color="000000"/>
              <w:bottom w:val="single" w:sz="6" w:space="0" w:color="000000"/>
              <w:right w:val="single" w:sz="6" w:space="0" w:color="000000"/>
            </w:tcBorders>
          </w:tcPr>
          <w:p w14:paraId="0580A549" w14:textId="77777777" w:rsidR="001A2CE8" w:rsidRPr="00021276" w:rsidRDefault="001A2CE8" w:rsidP="00126E88">
            <w:pPr>
              <w:jc w:val="center"/>
              <w:rPr>
                <w:rFonts w:ascii="Georgia" w:hAnsi="Georgia" w:cs="Arial"/>
                <w:b/>
              </w:rPr>
            </w:pPr>
            <w:r w:rsidRPr="00021276">
              <w:rPr>
                <w:rFonts w:ascii="Georgia" w:hAnsi="Georgia" w:cs="Arial"/>
                <w:b/>
              </w:rPr>
              <w:t>5</w:t>
            </w:r>
          </w:p>
          <w:p w14:paraId="33518CFB" w14:textId="77777777" w:rsidR="001A2CE8" w:rsidRPr="00021276" w:rsidRDefault="001A2CE8" w:rsidP="00126E88">
            <w:pPr>
              <w:jc w:val="center"/>
              <w:rPr>
                <w:rFonts w:ascii="Georgia" w:hAnsi="Georgia" w:cs="Arial"/>
                <w:b/>
              </w:rPr>
            </w:pPr>
          </w:p>
          <w:p w14:paraId="5A9A3A25" w14:textId="77777777" w:rsidR="001A2CE8" w:rsidRPr="00021276" w:rsidRDefault="001A2CE8" w:rsidP="00126E88">
            <w:pPr>
              <w:jc w:val="center"/>
              <w:rPr>
                <w:rFonts w:ascii="Georgia" w:hAnsi="Georgia" w:cs="Arial"/>
              </w:rPr>
            </w:pPr>
            <w:r w:rsidRPr="00021276">
              <w:rPr>
                <w:rFonts w:ascii="Georgia" w:hAnsi="Georgia" w:cs="Arial"/>
              </w:rPr>
              <w:t xml:space="preserve">Vice President </w:t>
            </w:r>
          </w:p>
        </w:tc>
        <w:tc>
          <w:tcPr>
            <w:tcW w:w="3388" w:type="dxa"/>
            <w:tcBorders>
              <w:top w:val="single" w:sz="6" w:space="0" w:color="000000"/>
              <w:left w:val="single" w:sz="6" w:space="0" w:color="000000"/>
              <w:bottom w:val="single" w:sz="6" w:space="0" w:color="000000"/>
              <w:right w:val="single" w:sz="6" w:space="0" w:color="000000"/>
            </w:tcBorders>
          </w:tcPr>
          <w:p w14:paraId="07A8C1FC" w14:textId="77777777" w:rsidR="001A2CE8" w:rsidRDefault="001A2CE8" w:rsidP="00021276">
            <w:pPr>
              <w:jc w:val="center"/>
              <w:rPr>
                <w:rFonts w:ascii="Georgia" w:hAnsi="Georgia" w:cs="Arial"/>
              </w:rPr>
            </w:pPr>
          </w:p>
          <w:p w14:paraId="08ED8250" w14:textId="77777777" w:rsidR="00021276" w:rsidRDefault="00021276" w:rsidP="00021276">
            <w:pPr>
              <w:jc w:val="center"/>
              <w:rPr>
                <w:rFonts w:ascii="Georgia" w:hAnsi="Georgia" w:cs="Arial"/>
              </w:rPr>
            </w:pPr>
            <w:r>
              <w:rPr>
                <w:rFonts w:ascii="Georgia" w:hAnsi="Georgia" w:cs="Arial"/>
              </w:rPr>
              <w:t>Molly Rose Bates</w:t>
            </w:r>
          </w:p>
          <w:p w14:paraId="75DF8B1D" w14:textId="77777777" w:rsidR="00021276" w:rsidRDefault="00021276" w:rsidP="00021276">
            <w:pPr>
              <w:jc w:val="center"/>
              <w:rPr>
                <w:rFonts w:ascii="Georgia" w:hAnsi="Georgia" w:cs="Arial"/>
              </w:rPr>
            </w:pPr>
          </w:p>
          <w:p w14:paraId="0AE23218" w14:textId="0BA2F67A" w:rsidR="00021276" w:rsidRPr="00021276" w:rsidRDefault="00021276" w:rsidP="00021276">
            <w:pPr>
              <w:jc w:val="center"/>
              <w:rPr>
                <w:rFonts w:ascii="Georgia" w:hAnsi="Georgia" w:cs="Arial"/>
              </w:rPr>
            </w:pPr>
            <w:r>
              <w:rPr>
                <w:rFonts w:ascii="Georgia" w:hAnsi="Georgia" w:cs="Arial"/>
              </w:rPr>
              <w:t>mrbates@wa-fccla.org</w:t>
            </w:r>
          </w:p>
        </w:tc>
        <w:tc>
          <w:tcPr>
            <w:tcW w:w="4622" w:type="dxa"/>
            <w:tcBorders>
              <w:top w:val="single" w:sz="6" w:space="0" w:color="000000"/>
              <w:left w:val="single" w:sz="6" w:space="0" w:color="000000"/>
              <w:bottom w:val="single" w:sz="6" w:space="0" w:color="000000"/>
              <w:right w:val="single" w:sz="6" w:space="0" w:color="000000"/>
            </w:tcBorders>
          </w:tcPr>
          <w:p w14:paraId="249ECD8A" w14:textId="77777777" w:rsidR="00021276" w:rsidRPr="00021276" w:rsidRDefault="00021276" w:rsidP="00021276">
            <w:pPr>
              <w:rPr>
                <w:rFonts w:ascii="Georgia" w:hAnsi="Georgia" w:cs="Arial"/>
              </w:rPr>
            </w:pPr>
            <w:r w:rsidRPr="00021276">
              <w:rPr>
                <w:rFonts w:ascii="Georgia" w:hAnsi="Georgia" w:cs="Arial"/>
              </w:rPr>
              <w:t>Dawn Boyden</w:t>
            </w:r>
          </w:p>
          <w:p w14:paraId="7B3FE386" w14:textId="77777777" w:rsidR="00021276" w:rsidRPr="00021276" w:rsidRDefault="00021276" w:rsidP="00021276">
            <w:pPr>
              <w:rPr>
                <w:rFonts w:ascii="Georgia" w:hAnsi="Georgia" w:cs="Arial"/>
                <w:b/>
                <w:bCs/>
              </w:rPr>
            </w:pPr>
            <w:r w:rsidRPr="00021276">
              <w:rPr>
                <w:rFonts w:ascii="Georgia" w:hAnsi="Georgia" w:cs="Arial"/>
                <w:b/>
                <w:bCs/>
              </w:rPr>
              <w:t xml:space="preserve">Lake Stevens High School </w:t>
            </w:r>
          </w:p>
          <w:p w14:paraId="284688A6" w14:textId="77777777" w:rsidR="00021276" w:rsidRPr="00021276" w:rsidRDefault="00021276" w:rsidP="00021276">
            <w:pPr>
              <w:rPr>
                <w:rFonts w:ascii="Georgia" w:hAnsi="Georgia" w:cs="Arial"/>
              </w:rPr>
            </w:pPr>
            <w:r w:rsidRPr="00021276">
              <w:rPr>
                <w:rFonts w:ascii="Georgia" w:hAnsi="Georgia" w:cs="Arial"/>
              </w:rPr>
              <w:t>425.335.1515</w:t>
            </w:r>
          </w:p>
          <w:p w14:paraId="1DC20652" w14:textId="34F512DC" w:rsidR="00C505CE" w:rsidRPr="00021276" w:rsidRDefault="00021276" w:rsidP="00021276">
            <w:pPr>
              <w:rPr>
                <w:rFonts w:ascii="Georgia" w:hAnsi="Georgia" w:cs="Arial"/>
              </w:rPr>
            </w:pPr>
            <w:r w:rsidRPr="00021276">
              <w:rPr>
                <w:rFonts w:ascii="Georgia" w:hAnsi="Georgia" w:cs="Arial"/>
              </w:rPr>
              <w:t>Dawn_Boyden@lkstevens.wednet.edu</w:t>
            </w:r>
          </w:p>
        </w:tc>
      </w:tr>
      <w:tr w:rsidR="001420A3" w:rsidRPr="004404C5" w14:paraId="605E1E3B" w14:textId="77777777" w:rsidTr="00126E88">
        <w:tc>
          <w:tcPr>
            <w:tcW w:w="2070" w:type="dxa"/>
            <w:tcBorders>
              <w:top w:val="single" w:sz="6" w:space="0" w:color="000000"/>
              <w:left w:val="single" w:sz="6" w:space="0" w:color="000000"/>
              <w:bottom w:val="single" w:sz="6" w:space="0" w:color="000000"/>
              <w:right w:val="single" w:sz="6" w:space="0" w:color="000000"/>
            </w:tcBorders>
          </w:tcPr>
          <w:p w14:paraId="41B69C42" w14:textId="77777777" w:rsidR="001420A3" w:rsidRPr="00021276" w:rsidRDefault="001420A3" w:rsidP="001420A3">
            <w:pPr>
              <w:jc w:val="center"/>
              <w:rPr>
                <w:rFonts w:ascii="Georgia" w:hAnsi="Georgia" w:cs="Arial"/>
                <w:b/>
              </w:rPr>
            </w:pPr>
            <w:r w:rsidRPr="00021276">
              <w:rPr>
                <w:rFonts w:ascii="Georgia" w:hAnsi="Georgia" w:cs="Arial"/>
                <w:b/>
              </w:rPr>
              <w:t>6</w:t>
            </w:r>
          </w:p>
          <w:p w14:paraId="5CA84B62" w14:textId="77777777" w:rsidR="00021276" w:rsidRDefault="00021276" w:rsidP="001420A3">
            <w:pPr>
              <w:jc w:val="center"/>
              <w:rPr>
                <w:rFonts w:ascii="Georgia" w:hAnsi="Georgia" w:cs="Arial"/>
              </w:rPr>
            </w:pPr>
          </w:p>
          <w:p w14:paraId="15956FE3" w14:textId="11F0A899" w:rsidR="001420A3" w:rsidRPr="00021276" w:rsidRDefault="00021276" w:rsidP="001420A3">
            <w:pPr>
              <w:jc w:val="center"/>
              <w:rPr>
                <w:rFonts w:ascii="Georgia" w:hAnsi="Georgia" w:cs="Arial"/>
              </w:rPr>
            </w:pPr>
            <w:r>
              <w:rPr>
                <w:rFonts w:ascii="Georgia" w:hAnsi="Georgia" w:cs="Arial"/>
              </w:rPr>
              <w:t xml:space="preserve">Acting </w:t>
            </w:r>
            <w:r w:rsidR="001420A3" w:rsidRPr="00021276">
              <w:rPr>
                <w:rFonts w:ascii="Georgia" w:hAnsi="Georgia" w:cs="Arial"/>
              </w:rPr>
              <w:t xml:space="preserve">Vice President </w:t>
            </w:r>
          </w:p>
        </w:tc>
        <w:tc>
          <w:tcPr>
            <w:tcW w:w="3388" w:type="dxa"/>
            <w:tcBorders>
              <w:top w:val="single" w:sz="6" w:space="0" w:color="000000"/>
              <w:left w:val="single" w:sz="6" w:space="0" w:color="000000"/>
              <w:bottom w:val="single" w:sz="6" w:space="0" w:color="000000"/>
              <w:right w:val="single" w:sz="6" w:space="0" w:color="000000"/>
            </w:tcBorders>
          </w:tcPr>
          <w:p w14:paraId="2686B5A5" w14:textId="77777777" w:rsidR="001420A3" w:rsidRDefault="001420A3" w:rsidP="001420A3">
            <w:pPr>
              <w:jc w:val="center"/>
              <w:rPr>
                <w:rFonts w:ascii="Georgia" w:hAnsi="Georgia" w:cs="Arial"/>
                <w:color w:val="0000FF"/>
                <w:lang w:val="es-SV"/>
              </w:rPr>
            </w:pPr>
          </w:p>
          <w:p w14:paraId="7EE448E2" w14:textId="77777777" w:rsidR="00021276" w:rsidRPr="00021276" w:rsidRDefault="00021276" w:rsidP="001420A3">
            <w:pPr>
              <w:jc w:val="center"/>
              <w:rPr>
                <w:rFonts w:ascii="Georgia" w:hAnsi="Georgia" w:cs="Arial"/>
                <w:lang w:val="es-SV"/>
              </w:rPr>
            </w:pPr>
            <w:r w:rsidRPr="00021276">
              <w:rPr>
                <w:rFonts w:ascii="Georgia" w:hAnsi="Georgia" w:cs="Arial"/>
                <w:lang w:val="es-SV"/>
              </w:rPr>
              <w:t>Alexa Leddy</w:t>
            </w:r>
          </w:p>
          <w:p w14:paraId="537A6471" w14:textId="77777777" w:rsidR="00021276" w:rsidRPr="00021276" w:rsidRDefault="00021276" w:rsidP="001420A3">
            <w:pPr>
              <w:jc w:val="center"/>
              <w:rPr>
                <w:rFonts w:ascii="Georgia" w:hAnsi="Georgia" w:cs="Arial"/>
                <w:lang w:val="es-SV"/>
              </w:rPr>
            </w:pPr>
          </w:p>
          <w:p w14:paraId="0B2BF51C" w14:textId="15766AD5" w:rsidR="00021276" w:rsidRPr="00021276" w:rsidRDefault="00021276" w:rsidP="001420A3">
            <w:pPr>
              <w:jc w:val="center"/>
              <w:rPr>
                <w:rFonts w:ascii="Georgia" w:hAnsi="Georgia" w:cs="Arial"/>
                <w:color w:val="0000FF"/>
                <w:lang w:val="es-SV"/>
              </w:rPr>
            </w:pPr>
            <w:r w:rsidRPr="00021276">
              <w:rPr>
                <w:rFonts w:ascii="Georgia" w:hAnsi="Georgia" w:cs="Arial"/>
                <w:lang w:val="es-SV"/>
              </w:rPr>
              <w:t>aleddy@wa-fccla.org</w:t>
            </w:r>
          </w:p>
        </w:tc>
        <w:tc>
          <w:tcPr>
            <w:tcW w:w="4622" w:type="dxa"/>
            <w:tcBorders>
              <w:top w:val="single" w:sz="6" w:space="0" w:color="000000"/>
              <w:left w:val="single" w:sz="6" w:space="0" w:color="000000"/>
              <w:bottom w:val="single" w:sz="6" w:space="0" w:color="000000"/>
              <w:right w:val="single" w:sz="6" w:space="0" w:color="000000"/>
            </w:tcBorders>
          </w:tcPr>
          <w:p w14:paraId="0815AF26" w14:textId="77777777" w:rsidR="001420A3" w:rsidRPr="00021276" w:rsidRDefault="001420A3" w:rsidP="001420A3">
            <w:pPr>
              <w:autoSpaceDE w:val="0"/>
              <w:autoSpaceDN w:val="0"/>
              <w:adjustRightInd w:val="0"/>
              <w:rPr>
                <w:rFonts w:ascii="Georgia" w:hAnsi="Georgia" w:cs="Arial"/>
              </w:rPr>
            </w:pPr>
            <w:r w:rsidRPr="00021276">
              <w:rPr>
                <w:rFonts w:ascii="Georgia" w:hAnsi="Georgia" w:cs="Arial"/>
              </w:rPr>
              <w:t>Cori Montgomery</w:t>
            </w:r>
          </w:p>
          <w:p w14:paraId="42ED064B" w14:textId="77777777" w:rsidR="001420A3" w:rsidRPr="00021276" w:rsidRDefault="001420A3" w:rsidP="001420A3">
            <w:pPr>
              <w:rPr>
                <w:rFonts w:ascii="Georgia" w:hAnsi="Georgia" w:cs="Arial"/>
                <w:b/>
              </w:rPr>
            </w:pPr>
            <w:r w:rsidRPr="00021276">
              <w:rPr>
                <w:rFonts w:ascii="Georgia" w:hAnsi="Georgia" w:cs="Arial"/>
                <w:b/>
              </w:rPr>
              <w:t>Wenatchee High School</w:t>
            </w:r>
          </w:p>
          <w:p w14:paraId="7380D1C8" w14:textId="73B55EC5" w:rsidR="00021276" w:rsidRPr="00021276" w:rsidRDefault="00021276" w:rsidP="00021276">
            <w:pPr>
              <w:autoSpaceDE w:val="0"/>
              <w:autoSpaceDN w:val="0"/>
              <w:adjustRightInd w:val="0"/>
              <w:rPr>
                <w:rFonts w:ascii="Georgia" w:hAnsi="Georgia" w:cs="Arial"/>
              </w:rPr>
            </w:pPr>
            <w:r w:rsidRPr="00021276">
              <w:rPr>
                <w:rFonts w:ascii="Georgia" w:hAnsi="Georgia" w:cs="Arial"/>
              </w:rPr>
              <w:t>509-663-</w:t>
            </w:r>
            <w:r w:rsidR="00FD7D27" w:rsidRPr="00021276">
              <w:rPr>
                <w:rFonts w:ascii="Georgia" w:hAnsi="Georgia" w:cs="Arial"/>
              </w:rPr>
              <w:t>8117 ext</w:t>
            </w:r>
            <w:r w:rsidRPr="00021276">
              <w:rPr>
                <w:rFonts w:ascii="Georgia" w:hAnsi="Georgia" w:cs="Arial"/>
              </w:rPr>
              <w:t xml:space="preserve"> 39500</w:t>
            </w:r>
          </w:p>
          <w:p w14:paraId="5C4F1178" w14:textId="602D4B7B" w:rsidR="001420A3" w:rsidRPr="00021276" w:rsidRDefault="001420A3" w:rsidP="001420A3">
            <w:pPr>
              <w:rPr>
                <w:rFonts w:ascii="Georgia" w:hAnsi="Georgia" w:cs="Arial"/>
                <w:u w:val="single"/>
              </w:rPr>
            </w:pPr>
            <w:r w:rsidRPr="00021276">
              <w:rPr>
                <w:rStyle w:val="Hyperlink"/>
                <w:rFonts w:ascii="Georgia" w:hAnsi="Georgia"/>
                <w:color w:val="auto"/>
              </w:rPr>
              <w:t>montgomery.cori@wenatcheeschools.org</w:t>
            </w:r>
          </w:p>
        </w:tc>
      </w:tr>
      <w:tr w:rsidR="001420A3" w:rsidRPr="004404C5" w14:paraId="7A1002E9" w14:textId="77777777" w:rsidTr="00126E88">
        <w:tc>
          <w:tcPr>
            <w:tcW w:w="2070" w:type="dxa"/>
            <w:tcBorders>
              <w:top w:val="single" w:sz="6" w:space="0" w:color="000000"/>
              <w:left w:val="single" w:sz="6" w:space="0" w:color="000000"/>
              <w:bottom w:val="single" w:sz="6" w:space="0" w:color="000000"/>
              <w:right w:val="single" w:sz="6" w:space="0" w:color="000000"/>
            </w:tcBorders>
          </w:tcPr>
          <w:p w14:paraId="15BA9E05" w14:textId="77777777" w:rsidR="001420A3" w:rsidRPr="00021276" w:rsidRDefault="001420A3" w:rsidP="001420A3">
            <w:pPr>
              <w:jc w:val="center"/>
              <w:rPr>
                <w:rFonts w:ascii="Georgia" w:hAnsi="Georgia" w:cs="Arial"/>
                <w:b/>
              </w:rPr>
            </w:pPr>
            <w:r w:rsidRPr="00021276">
              <w:rPr>
                <w:rFonts w:ascii="Georgia" w:hAnsi="Georgia" w:cs="Arial"/>
                <w:b/>
              </w:rPr>
              <w:t>7</w:t>
            </w:r>
          </w:p>
          <w:p w14:paraId="334CDE77" w14:textId="77777777" w:rsidR="001420A3" w:rsidRPr="00021276" w:rsidRDefault="001420A3" w:rsidP="001420A3">
            <w:pPr>
              <w:jc w:val="center"/>
              <w:rPr>
                <w:rFonts w:ascii="Georgia" w:hAnsi="Georgia" w:cs="Arial"/>
                <w:b/>
              </w:rPr>
            </w:pPr>
          </w:p>
          <w:p w14:paraId="26FF3AFF" w14:textId="77777777" w:rsidR="001420A3" w:rsidRPr="00021276" w:rsidRDefault="001420A3" w:rsidP="001420A3">
            <w:pPr>
              <w:jc w:val="center"/>
              <w:rPr>
                <w:rFonts w:ascii="Georgia" w:hAnsi="Georgia" w:cs="Arial"/>
              </w:rPr>
            </w:pPr>
            <w:r w:rsidRPr="00021276">
              <w:rPr>
                <w:rFonts w:ascii="Georgia" w:hAnsi="Georgia" w:cs="Arial"/>
              </w:rPr>
              <w:t>Vice President</w:t>
            </w:r>
          </w:p>
        </w:tc>
        <w:tc>
          <w:tcPr>
            <w:tcW w:w="3388" w:type="dxa"/>
            <w:tcBorders>
              <w:top w:val="single" w:sz="6" w:space="0" w:color="000000"/>
              <w:left w:val="single" w:sz="6" w:space="0" w:color="000000"/>
              <w:bottom w:val="single" w:sz="6" w:space="0" w:color="000000"/>
              <w:right w:val="single" w:sz="6" w:space="0" w:color="000000"/>
            </w:tcBorders>
          </w:tcPr>
          <w:p w14:paraId="28871238" w14:textId="77CD5B2E" w:rsidR="001420A3" w:rsidRPr="00021276" w:rsidRDefault="00021276" w:rsidP="001420A3">
            <w:pPr>
              <w:autoSpaceDE w:val="0"/>
              <w:autoSpaceDN w:val="0"/>
              <w:adjustRightInd w:val="0"/>
              <w:jc w:val="center"/>
              <w:rPr>
                <w:rFonts w:ascii="Georgia" w:hAnsi="Georgia" w:cs="Arial"/>
                <w:color w:val="000000"/>
              </w:rPr>
            </w:pPr>
            <w:r>
              <w:rPr>
                <w:rFonts w:ascii="Georgia" w:hAnsi="Georgia" w:cs="Arial"/>
                <w:color w:val="000000"/>
              </w:rPr>
              <w:t>Gilena</w:t>
            </w:r>
            <w:r w:rsidR="001420A3" w:rsidRPr="00021276">
              <w:rPr>
                <w:rFonts w:ascii="Georgia" w:hAnsi="Georgia" w:cs="Arial"/>
                <w:color w:val="000000"/>
              </w:rPr>
              <w:t xml:space="preserve"> Provaznik</w:t>
            </w:r>
          </w:p>
          <w:p w14:paraId="60D2B00E" w14:textId="77777777" w:rsidR="001420A3" w:rsidRPr="00021276" w:rsidRDefault="001420A3" w:rsidP="001420A3">
            <w:pPr>
              <w:autoSpaceDE w:val="0"/>
              <w:autoSpaceDN w:val="0"/>
              <w:adjustRightInd w:val="0"/>
              <w:jc w:val="center"/>
              <w:rPr>
                <w:rFonts w:ascii="Georgia" w:hAnsi="Georgia" w:cs="Arial"/>
                <w:color w:val="000000"/>
              </w:rPr>
            </w:pPr>
          </w:p>
          <w:p w14:paraId="0DB8EE64" w14:textId="39B3ED14" w:rsidR="001420A3" w:rsidRPr="00021276" w:rsidRDefault="00021276" w:rsidP="001420A3">
            <w:pPr>
              <w:autoSpaceDE w:val="0"/>
              <w:autoSpaceDN w:val="0"/>
              <w:adjustRightInd w:val="0"/>
              <w:jc w:val="center"/>
              <w:rPr>
                <w:rFonts w:ascii="Georgia" w:hAnsi="Georgia" w:cs="Arial"/>
                <w:color w:val="000000"/>
              </w:rPr>
            </w:pPr>
            <w:r>
              <w:rPr>
                <w:rFonts w:ascii="Georgia" w:hAnsi="Georgia" w:cs="Arial"/>
                <w:color w:val="000000"/>
              </w:rPr>
              <w:t>g</w:t>
            </w:r>
            <w:r w:rsidR="001420A3" w:rsidRPr="00021276">
              <w:rPr>
                <w:rFonts w:ascii="Georgia" w:hAnsi="Georgia" w:cs="Arial"/>
                <w:color w:val="000000"/>
              </w:rPr>
              <w:t>provaznik</w:t>
            </w:r>
            <w:r w:rsidR="001420A3" w:rsidRPr="00021276">
              <w:rPr>
                <w:rFonts w:ascii="Georgia" w:hAnsi="Georgia" w:cs="Arial"/>
              </w:rPr>
              <w:t>@wa-fccla.org</w:t>
            </w:r>
          </w:p>
          <w:p w14:paraId="0A9E3BFC" w14:textId="77777777" w:rsidR="001420A3" w:rsidRPr="00021276" w:rsidRDefault="001420A3" w:rsidP="001420A3">
            <w:pPr>
              <w:autoSpaceDE w:val="0"/>
              <w:autoSpaceDN w:val="0"/>
              <w:adjustRightInd w:val="0"/>
              <w:jc w:val="center"/>
              <w:rPr>
                <w:rFonts w:ascii="Georgia" w:hAnsi="Georgia" w:cs="Arial"/>
              </w:rPr>
            </w:pPr>
          </w:p>
        </w:tc>
        <w:tc>
          <w:tcPr>
            <w:tcW w:w="4622" w:type="dxa"/>
            <w:tcBorders>
              <w:top w:val="single" w:sz="6" w:space="0" w:color="000000"/>
              <w:left w:val="single" w:sz="6" w:space="0" w:color="000000"/>
              <w:bottom w:val="single" w:sz="6" w:space="0" w:color="000000"/>
              <w:right w:val="single" w:sz="6" w:space="0" w:color="000000"/>
            </w:tcBorders>
          </w:tcPr>
          <w:p w14:paraId="736FFB39" w14:textId="77777777" w:rsidR="001420A3" w:rsidRPr="00021276" w:rsidRDefault="001420A3" w:rsidP="001420A3">
            <w:pPr>
              <w:rPr>
                <w:rFonts w:ascii="Georgia" w:hAnsi="Georgia" w:cs="Arial"/>
              </w:rPr>
            </w:pPr>
            <w:r w:rsidRPr="00021276">
              <w:rPr>
                <w:rFonts w:ascii="Georgia" w:hAnsi="Georgia" w:cs="Arial"/>
              </w:rPr>
              <w:t>Cheryl Uceny</w:t>
            </w:r>
          </w:p>
          <w:p w14:paraId="2A05C141" w14:textId="77777777" w:rsidR="001420A3" w:rsidRPr="00021276" w:rsidRDefault="001420A3" w:rsidP="001420A3">
            <w:pPr>
              <w:rPr>
                <w:rFonts w:ascii="Georgia" w:hAnsi="Georgia" w:cs="Arial"/>
                <w:b/>
              </w:rPr>
            </w:pPr>
            <w:r w:rsidRPr="00021276">
              <w:rPr>
                <w:rFonts w:ascii="Georgia" w:hAnsi="Georgia" w:cs="Arial"/>
                <w:b/>
              </w:rPr>
              <w:t>Kittitas Jr./Sr. High School</w:t>
            </w:r>
          </w:p>
          <w:p w14:paraId="39D3A4B8" w14:textId="77777777" w:rsidR="001420A3" w:rsidRPr="00021276" w:rsidRDefault="001420A3" w:rsidP="001420A3">
            <w:pPr>
              <w:rPr>
                <w:rFonts w:ascii="Georgia" w:hAnsi="Georgia" w:cs="Arial"/>
              </w:rPr>
            </w:pPr>
            <w:r w:rsidRPr="00021276">
              <w:rPr>
                <w:rFonts w:ascii="Georgia" w:hAnsi="Georgia" w:cs="Arial"/>
              </w:rPr>
              <w:t>855-380-8848    509-968-3370 (fax)</w:t>
            </w:r>
          </w:p>
          <w:p w14:paraId="0762F2FA" w14:textId="77777777" w:rsidR="001420A3" w:rsidRPr="00021276" w:rsidRDefault="000B3FE7" w:rsidP="001420A3">
            <w:pPr>
              <w:rPr>
                <w:rFonts w:ascii="Georgia" w:hAnsi="Georgia" w:cs="Arial"/>
              </w:rPr>
            </w:pPr>
            <w:hyperlink r:id="rId47" w:history="1">
              <w:r w:rsidR="001420A3" w:rsidRPr="00021276">
                <w:rPr>
                  <w:rStyle w:val="Hyperlink"/>
                  <w:rFonts w:ascii="Georgia" w:hAnsi="Georgia" w:cs="Arial"/>
                  <w:color w:val="auto"/>
                </w:rPr>
                <w:t>Cheryl_uceny@ksd403.org</w:t>
              </w:r>
            </w:hyperlink>
          </w:p>
        </w:tc>
      </w:tr>
      <w:tr w:rsidR="001420A3" w:rsidRPr="004404C5" w14:paraId="3BD0E42E" w14:textId="77777777" w:rsidTr="00126E88">
        <w:tc>
          <w:tcPr>
            <w:tcW w:w="2070" w:type="dxa"/>
            <w:tcBorders>
              <w:top w:val="single" w:sz="6" w:space="0" w:color="000000"/>
              <w:left w:val="single" w:sz="6" w:space="0" w:color="000000"/>
              <w:bottom w:val="single" w:sz="6" w:space="0" w:color="000000"/>
              <w:right w:val="single" w:sz="6" w:space="0" w:color="000000"/>
            </w:tcBorders>
          </w:tcPr>
          <w:p w14:paraId="534C9749" w14:textId="5F861A63" w:rsidR="001420A3" w:rsidRPr="00021276" w:rsidRDefault="001420A3" w:rsidP="001420A3">
            <w:pPr>
              <w:jc w:val="center"/>
              <w:rPr>
                <w:rFonts w:ascii="Georgia" w:hAnsi="Georgia" w:cs="Arial"/>
                <w:b/>
              </w:rPr>
            </w:pPr>
            <w:r w:rsidRPr="00021276">
              <w:rPr>
                <w:rFonts w:ascii="Georgia" w:hAnsi="Georgia" w:cs="Arial"/>
                <w:b/>
              </w:rPr>
              <w:t>8</w:t>
            </w:r>
          </w:p>
          <w:p w14:paraId="36AF2374" w14:textId="77777777" w:rsidR="001420A3" w:rsidRPr="00021276" w:rsidRDefault="001420A3" w:rsidP="001420A3">
            <w:pPr>
              <w:jc w:val="center"/>
              <w:rPr>
                <w:rFonts w:ascii="Georgia" w:hAnsi="Georgia" w:cs="Arial"/>
                <w:b/>
              </w:rPr>
            </w:pPr>
          </w:p>
          <w:p w14:paraId="3C54A210" w14:textId="5245EC46" w:rsidR="001420A3" w:rsidRPr="00021276" w:rsidRDefault="001420A3" w:rsidP="001420A3">
            <w:pPr>
              <w:ind w:right="-124"/>
              <w:jc w:val="center"/>
              <w:rPr>
                <w:rFonts w:ascii="Georgia" w:hAnsi="Georgia" w:cs="Arial"/>
              </w:rPr>
            </w:pPr>
            <w:r w:rsidRPr="00021276">
              <w:rPr>
                <w:rFonts w:ascii="Georgia" w:hAnsi="Georgia" w:cs="Arial"/>
              </w:rPr>
              <w:t xml:space="preserve">Vice President </w:t>
            </w:r>
          </w:p>
        </w:tc>
        <w:tc>
          <w:tcPr>
            <w:tcW w:w="3388" w:type="dxa"/>
            <w:tcBorders>
              <w:top w:val="single" w:sz="6" w:space="0" w:color="000000"/>
              <w:left w:val="single" w:sz="6" w:space="0" w:color="000000"/>
              <w:bottom w:val="single" w:sz="6" w:space="0" w:color="000000"/>
              <w:right w:val="single" w:sz="6" w:space="0" w:color="000000"/>
            </w:tcBorders>
          </w:tcPr>
          <w:p w14:paraId="6761FA19" w14:textId="77777777" w:rsidR="001420A3" w:rsidRDefault="00FD7D27" w:rsidP="001420A3">
            <w:pPr>
              <w:jc w:val="center"/>
              <w:rPr>
                <w:rFonts w:ascii="Georgia" w:hAnsi="Georgia" w:cs="Arial"/>
              </w:rPr>
            </w:pPr>
            <w:r>
              <w:rPr>
                <w:rFonts w:ascii="Georgia" w:hAnsi="Georgia" w:cs="Arial"/>
              </w:rPr>
              <w:t>Brynn Christensen</w:t>
            </w:r>
          </w:p>
          <w:p w14:paraId="72CD1D49" w14:textId="77777777" w:rsidR="00FD7D27" w:rsidRDefault="00FD7D27" w:rsidP="001420A3">
            <w:pPr>
              <w:jc w:val="center"/>
              <w:rPr>
                <w:rFonts w:ascii="Georgia" w:hAnsi="Georgia" w:cs="Arial"/>
              </w:rPr>
            </w:pPr>
          </w:p>
          <w:p w14:paraId="2EBA8D7A" w14:textId="60A5ABD1" w:rsidR="00FD7D27" w:rsidRPr="00021276" w:rsidRDefault="00FD7D27" w:rsidP="001420A3">
            <w:pPr>
              <w:jc w:val="center"/>
              <w:rPr>
                <w:rFonts w:ascii="Georgia" w:hAnsi="Georgia" w:cs="Arial"/>
              </w:rPr>
            </w:pPr>
            <w:r>
              <w:rPr>
                <w:rFonts w:ascii="Georgia" w:hAnsi="Georgia" w:cs="Arial"/>
              </w:rPr>
              <w:t>bchristensen@wa-fccla.org</w:t>
            </w:r>
          </w:p>
        </w:tc>
        <w:tc>
          <w:tcPr>
            <w:tcW w:w="4622" w:type="dxa"/>
            <w:tcBorders>
              <w:top w:val="single" w:sz="6" w:space="0" w:color="000000"/>
              <w:left w:val="single" w:sz="6" w:space="0" w:color="000000"/>
              <w:bottom w:val="single" w:sz="6" w:space="0" w:color="000000"/>
              <w:right w:val="single" w:sz="6" w:space="0" w:color="000000"/>
            </w:tcBorders>
          </w:tcPr>
          <w:p w14:paraId="7C5AE2D7" w14:textId="77777777" w:rsidR="00FD7D27" w:rsidRPr="00FD7D27" w:rsidRDefault="00FD7D27" w:rsidP="00FD7D27">
            <w:pPr>
              <w:autoSpaceDE w:val="0"/>
              <w:autoSpaceDN w:val="0"/>
              <w:adjustRightInd w:val="0"/>
              <w:rPr>
                <w:rFonts w:ascii="Georgia" w:hAnsi="Georgia" w:cs="Arial"/>
              </w:rPr>
            </w:pPr>
            <w:r w:rsidRPr="00FD7D27">
              <w:rPr>
                <w:rFonts w:ascii="Georgia" w:hAnsi="Georgia" w:cs="Arial"/>
              </w:rPr>
              <w:t>Summer Henson</w:t>
            </w:r>
          </w:p>
          <w:p w14:paraId="45BD547B" w14:textId="77777777" w:rsidR="00FD7D27" w:rsidRPr="00FD7D27" w:rsidRDefault="00FD7D27" w:rsidP="00FD7D27">
            <w:pPr>
              <w:autoSpaceDE w:val="0"/>
              <w:autoSpaceDN w:val="0"/>
              <w:adjustRightInd w:val="0"/>
              <w:rPr>
                <w:rFonts w:ascii="Georgia" w:hAnsi="Georgia" w:cs="Arial"/>
                <w:b/>
                <w:bCs/>
              </w:rPr>
            </w:pPr>
            <w:r w:rsidRPr="00FD7D27">
              <w:rPr>
                <w:rFonts w:ascii="Georgia" w:hAnsi="Georgia" w:cs="Arial"/>
                <w:b/>
                <w:bCs/>
              </w:rPr>
              <w:t>Royal High School</w:t>
            </w:r>
          </w:p>
          <w:p w14:paraId="05EFA507" w14:textId="77777777" w:rsidR="00FD7D27" w:rsidRPr="00FD7D27" w:rsidRDefault="00FD7D27" w:rsidP="00FD7D27">
            <w:pPr>
              <w:autoSpaceDE w:val="0"/>
              <w:autoSpaceDN w:val="0"/>
              <w:adjustRightInd w:val="0"/>
              <w:rPr>
                <w:rFonts w:ascii="Georgia" w:hAnsi="Georgia" w:cs="Arial"/>
              </w:rPr>
            </w:pPr>
            <w:r w:rsidRPr="00FD7D27">
              <w:rPr>
                <w:rFonts w:ascii="Georgia" w:hAnsi="Georgia" w:cs="Arial"/>
              </w:rPr>
              <w:t>509.346.2256</w:t>
            </w:r>
          </w:p>
          <w:p w14:paraId="6F376955" w14:textId="559AAFE5" w:rsidR="001420A3" w:rsidRPr="00021276" w:rsidRDefault="00FD7D27" w:rsidP="00FD7D27">
            <w:pPr>
              <w:autoSpaceDE w:val="0"/>
              <w:autoSpaceDN w:val="0"/>
              <w:adjustRightInd w:val="0"/>
              <w:rPr>
                <w:rFonts w:ascii="Georgia" w:hAnsi="Georgia" w:cs="Arial"/>
                <w:u w:val="single"/>
              </w:rPr>
            </w:pPr>
            <w:r w:rsidRPr="00FD7D27">
              <w:rPr>
                <w:rFonts w:ascii="Georgia" w:hAnsi="Georgia" w:cs="Arial"/>
              </w:rPr>
              <w:t>shenson@royalsd.org</w:t>
            </w:r>
          </w:p>
        </w:tc>
      </w:tr>
      <w:tr w:rsidR="001420A3" w:rsidRPr="004404C5" w14:paraId="4D5FAB59" w14:textId="77777777" w:rsidTr="00126E88">
        <w:tc>
          <w:tcPr>
            <w:tcW w:w="2070" w:type="dxa"/>
            <w:tcBorders>
              <w:top w:val="single" w:sz="6" w:space="0" w:color="000000"/>
              <w:left w:val="single" w:sz="6" w:space="0" w:color="000000"/>
              <w:bottom w:val="single" w:sz="6" w:space="0" w:color="000000"/>
              <w:right w:val="single" w:sz="6" w:space="0" w:color="000000"/>
            </w:tcBorders>
          </w:tcPr>
          <w:p w14:paraId="57CE8DC1" w14:textId="22D419E3" w:rsidR="001420A3" w:rsidRPr="00021276" w:rsidRDefault="001420A3" w:rsidP="001420A3">
            <w:pPr>
              <w:jc w:val="center"/>
              <w:rPr>
                <w:rFonts w:ascii="Georgia" w:hAnsi="Georgia" w:cs="Arial"/>
                <w:b/>
              </w:rPr>
            </w:pPr>
            <w:r w:rsidRPr="00021276">
              <w:rPr>
                <w:rFonts w:ascii="Georgia" w:hAnsi="Georgia" w:cs="Arial"/>
                <w:b/>
              </w:rPr>
              <w:t>9</w:t>
            </w:r>
          </w:p>
          <w:p w14:paraId="3DF1E6DE" w14:textId="77777777" w:rsidR="001420A3" w:rsidRPr="00021276" w:rsidRDefault="001420A3" w:rsidP="001420A3">
            <w:pPr>
              <w:jc w:val="center"/>
              <w:rPr>
                <w:rFonts w:ascii="Georgia" w:hAnsi="Georgia" w:cs="Arial"/>
                <w:b/>
              </w:rPr>
            </w:pPr>
          </w:p>
          <w:p w14:paraId="2A21052C" w14:textId="1BBE1069" w:rsidR="001420A3" w:rsidRPr="00021276" w:rsidRDefault="00561DCE" w:rsidP="001420A3">
            <w:pPr>
              <w:jc w:val="center"/>
              <w:rPr>
                <w:rFonts w:ascii="Georgia" w:hAnsi="Georgia" w:cs="Arial"/>
              </w:rPr>
            </w:pPr>
            <w:r>
              <w:rPr>
                <w:rFonts w:ascii="Georgia" w:hAnsi="Georgia" w:cs="Arial"/>
              </w:rPr>
              <w:t>Vice President</w:t>
            </w:r>
            <w:r w:rsidR="001420A3" w:rsidRPr="00021276">
              <w:rPr>
                <w:rFonts w:ascii="Georgia" w:hAnsi="Georgia" w:cs="Arial"/>
              </w:rPr>
              <w:t xml:space="preserve"> </w:t>
            </w:r>
          </w:p>
        </w:tc>
        <w:tc>
          <w:tcPr>
            <w:tcW w:w="3388" w:type="dxa"/>
            <w:tcBorders>
              <w:top w:val="single" w:sz="6" w:space="0" w:color="000000"/>
              <w:left w:val="single" w:sz="6" w:space="0" w:color="000000"/>
              <w:bottom w:val="single" w:sz="6" w:space="0" w:color="000000"/>
              <w:right w:val="single" w:sz="6" w:space="0" w:color="000000"/>
            </w:tcBorders>
          </w:tcPr>
          <w:p w14:paraId="29D16E52" w14:textId="3325FB62" w:rsidR="001420A3" w:rsidRPr="00021276" w:rsidRDefault="00561DCE" w:rsidP="001420A3">
            <w:pPr>
              <w:jc w:val="center"/>
              <w:rPr>
                <w:rFonts w:ascii="Georgia" w:hAnsi="Georgia" w:cs="Arial"/>
              </w:rPr>
            </w:pPr>
            <w:r>
              <w:rPr>
                <w:rFonts w:ascii="Georgia" w:hAnsi="Georgia" w:cs="Arial"/>
              </w:rPr>
              <w:t>Julian Meredith</w:t>
            </w:r>
          </w:p>
          <w:p w14:paraId="32213E0D" w14:textId="77777777" w:rsidR="001420A3" w:rsidRPr="00021276" w:rsidRDefault="001420A3" w:rsidP="001420A3">
            <w:pPr>
              <w:jc w:val="center"/>
              <w:rPr>
                <w:rFonts w:ascii="Georgia" w:hAnsi="Georgia" w:cs="Arial"/>
              </w:rPr>
            </w:pPr>
          </w:p>
          <w:p w14:paraId="14DAD733" w14:textId="15982621" w:rsidR="001420A3" w:rsidRPr="00021276" w:rsidRDefault="00561DCE" w:rsidP="001420A3">
            <w:pPr>
              <w:jc w:val="center"/>
              <w:rPr>
                <w:rFonts w:ascii="Georgia" w:hAnsi="Georgia" w:cs="Arial"/>
              </w:rPr>
            </w:pPr>
            <w:r>
              <w:rPr>
                <w:rFonts w:ascii="Georgia" w:hAnsi="Georgia" w:cs="Arial"/>
              </w:rPr>
              <w:t>jmeredith</w:t>
            </w:r>
            <w:r w:rsidR="001420A3" w:rsidRPr="00021276">
              <w:rPr>
                <w:rFonts w:ascii="Georgia" w:hAnsi="Georgia" w:cs="Arial"/>
              </w:rPr>
              <w:t>@wa-fccla.org</w:t>
            </w:r>
          </w:p>
        </w:tc>
        <w:tc>
          <w:tcPr>
            <w:tcW w:w="4622" w:type="dxa"/>
            <w:tcBorders>
              <w:top w:val="single" w:sz="6" w:space="0" w:color="000000"/>
              <w:left w:val="single" w:sz="6" w:space="0" w:color="000000"/>
              <w:bottom w:val="single" w:sz="6" w:space="0" w:color="000000"/>
              <w:right w:val="single" w:sz="6" w:space="0" w:color="000000"/>
            </w:tcBorders>
          </w:tcPr>
          <w:p w14:paraId="4BF7E102" w14:textId="56E9C51E" w:rsidR="001420A3" w:rsidRPr="00021276" w:rsidRDefault="00561DCE" w:rsidP="001420A3">
            <w:pPr>
              <w:rPr>
                <w:rFonts w:ascii="Georgia" w:hAnsi="Georgia" w:cs="Arial"/>
              </w:rPr>
            </w:pPr>
            <w:r>
              <w:rPr>
                <w:rFonts w:ascii="Georgia" w:hAnsi="Georgia" w:cs="Arial"/>
              </w:rPr>
              <w:t>Courtney Schmidt</w:t>
            </w:r>
          </w:p>
          <w:p w14:paraId="7F7FD6D3" w14:textId="49458531" w:rsidR="001420A3" w:rsidRPr="00021276" w:rsidRDefault="00561DCE" w:rsidP="001420A3">
            <w:pPr>
              <w:rPr>
                <w:rFonts w:ascii="Georgia" w:hAnsi="Georgia" w:cs="Arial"/>
                <w:b/>
              </w:rPr>
            </w:pPr>
            <w:r>
              <w:rPr>
                <w:rFonts w:ascii="Georgia" w:hAnsi="Georgia" w:cs="Arial"/>
                <w:b/>
              </w:rPr>
              <w:t xml:space="preserve">Tekoa </w:t>
            </w:r>
            <w:r w:rsidR="001420A3" w:rsidRPr="00021276">
              <w:rPr>
                <w:rFonts w:ascii="Georgia" w:hAnsi="Georgia" w:cs="Arial"/>
                <w:b/>
              </w:rPr>
              <w:t>High School</w:t>
            </w:r>
          </w:p>
          <w:p w14:paraId="27318506" w14:textId="77777777" w:rsidR="001420A3" w:rsidRDefault="00561DCE" w:rsidP="001420A3">
            <w:pPr>
              <w:rPr>
                <w:rFonts w:ascii="Georgia" w:hAnsi="Georgia" w:cs="Arial"/>
              </w:rPr>
            </w:pPr>
            <w:r>
              <w:rPr>
                <w:rFonts w:ascii="Georgia" w:hAnsi="Georgia" w:cs="Arial"/>
              </w:rPr>
              <w:t>509.284.34010xx224</w:t>
            </w:r>
          </w:p>
          <w:p w14:paraId="1FD8707A" w14:textId="69E92A03" w:rsidR="00561DCE" w:rsidRPr="00021276" w:rsidRDefault="00561DCE" w:rsidP="001420A3">
            <w:pPr>
              <w:rPr>
                <w:rFonts w:ascii="Georgia" w:hAnsi="Georgia" w:cs="Arial"/>
              </w:rPr>
            </w:pPr>
            <w:r>
              <w:rPr>
                <w:rFonts w:ascii="Georgia" w:hAnsi="Georgia" w:cs="Arial"/>
              </w:rPr>
              <w:t>cschmidt@tekoasd.org</w:t>
            </w:r>
          </w:p>
        </w:tc>
      </w:tr>
      <w:tr w:rsidR="001420A3" w:rsidRPr="004404C5" w14:paraId="52DF4F79" w14:textId="77777777" w:rsidTr="00126E88">
        <w:tc>
          <w:tcPr>
            <w:tcW w:w="2070" w:type="dxa"/>
            <w:tcBorders>
              <w:top w:val="single" w:sz="6" w:space="0" w:color="000000"/>
              <w:left w:val="single" w:sz="6" w:space="0" w:color="000000"/>
              <w:bottom w:val="single" w:sz="6" w:space="0" w:color="000000"/>
              <w:right w:val="single" w:sz="6" w:space="0" w:color="000000"/>
            </w:tcBorders>
          </w:tcPr>
          <w:p w14:paraId="6A3D438E" w14:textId="77777777" w:rsidR="001420A3" w:rsidRPr="00021276" w:rsidRDefault="001420A3" w:rsidP="001420A3">
            <w:pPr>
              <w:jc w:val="center"/>
              <w:rPr>
                <w:rFonts w:ascii="Georgia" w:hAnsi="Georgia" w:cs="Arial"/>
                <w:b/>
              </w:rPr>
            </w:pPr>
            <w:r w:rsidRPr="00021276">
              <w:rPr>
                <w:rFonts w:ascii="Georgia" w:hAnsi="Georgia" w:cs="Arial"/>
                <w:b/>
              </w:rPr>
              <w:t>10</w:t>
            </w:r>
          </w:p>
          <w:p w14:paraId="2034AC20" w14:textId="77777777" w:rsidR="001420A3" w:rsidRPr="00021276" w:rsidRDefault="001420A3" w:rsidP="001420A3">
            <w:pPr>
              <w:ind w:right="-34"/>
              <w:jc w:val="center"/>
              <w:rPr>
                <w:rFonts w:ascii="Georgia" w:hAnsi="Georgia" w:cs="Arial"/>
              </w:rPr>
            </w:pPr>
          </w:p>
          <w:p w14:paraId="4B5590B4" w14:textId="1FBC19C0" w:rsidR="001420A3" w:rsidRPr="00021276" w:rsidRDefault="001420A3" w:rsidP="001420A3">
            <w:pPr>
              <w:ind w:right="-34"/>
              <w:jc w:val="center"/>
              <w:rPr>
                <w:rFonts w:ascii="Georgia" w:hAnsi="Georgia" w:cs="Arial"/>
              </w:rPr>
            </w:pPr>
            <w:r w:rsidRPr="00021276">
              <w:rPr>
                <w:rFonts w:ascii="Georgia" w:hAnsi="Georgia" w:cs="Arial"/>
              </w:rPr>
              <w:t>Vice President</w:t>
            </w:r>
          </w:p>
        </w:tc>
        <w:tc>
          <w:tcPr>
            <w:tcW w:w="3388" w:type="dxa"/>
            <w:tcBorders>
              <w:top w:val="single" w:sz="6" w:space="0" w:color="000000"/>
              <w:left w:val="single" w:sz="6" w:space="0" w:color="000000"/>
              <w:bottom w:val="single" w:sz="6" w:space="0" w:color="000000"/>
              <w:right w:val="single" w:sz="6" w:space="0" w:color="000000"/>
            </w:tcBorders>
          </w:tcPr>
          <w:p w14:paraId="2C9D155F" w14:textId="407D0614" w:rsidR="001420A3" w:rsidRPr="00021276" w:rsidRDefault="00021276" w:rsidP="001420A3">
            <w:pPr>
              <w:jc w:val="center"/>
              <w:rPr>
                <w:rFonts w:ascii="Georgia" w:hAnsi="Georgia" w:cs="Arial"/>
                <w:lang w:val="es-SV"/>
              </w:rPr>
            </w:pPr>
            <w:r>
              <w:rPr>
                <w:rFonts w:ascii="Georgia" w:hAnsi="Georgia" w:cs="Arial"/>
                <w:lang w:val="es-SV"/>
              </w:rPr>
              <w:t>Robyn</w:t>
            </w:r>
            <w:r w:rsidR="001420A3" w:rsidRPr="00021276">
              <w:rPr>
                <w:rFonts w:ascii="Georgia" w:hAnsi="Georgia" w:cs="Arial"/>
                <w:lang w:val="es-SV"/>
              </w:rPr>
              <w:t xml:space="preserve"> Wright</w:t>
            </w:r>
          </w:p>
          <w:p w14:paraId="21499808" w14:textId="77777777" w:rsidR="001420A3" w:rsidRPr="00021276" w:rsidRDefault="001420A3" w:rsidP="001420A3">
            <w:pPr>
              <w:jc w:val="center"/>
              <w:rPr>
                <w:rFonts w:ascii="Georgia" w:hAnsi="Georgia" w:cs="Arial"/>
                <w:lang w:val="es-SV"/>
              </w:rPr>
            </w:pPr>
          </w:p>
          <w:p w14:paraId="1F5A3F6D" w14:textId="481F52C1" w:rsidR="001420A3" w:rsidRPr="00021276" w:rsidRDefault="00021276" w:rsidP="001420A3">
            <w:pPr>
              <w:jc w:val="center"/>
              <w:rPr>
                <w:rFonts w:ascii="Georgia" w:hAnsi="Georgia" w:cs="Arial"/>
                <w:lang w:val="es-SV"/>
              </w:rPr>
            </w:pPr>
            <w:r>
              <w:rPr>
                <w:rFonts w:ascii="Georgia" w:hAnsi="Georgia" w:cs="Arial"/>
                <w:lang w:val="es-SV"/>
              </w:rPr>
              <w:t>robynwright</w:t>
            </w:r>
            <w:r w:rsidR="001420A3" w:rsidRPr="00021276">
              <w:rPr>
                <w:rFonts w:ascii="Georgia" w:hAnsi="Georgia" w:cs="Arial"/>
                <w:lang w:val="es-SV"/>
              </w:rPr>
              <w:t>@wa-fccla.org</w:t>
            </w:r>
          </w:p>
        </w:tc>
        <w:tc>
          <w:tcPr>
            <w:tcW w:w="4622" w:type="dxa"/>
            <w:tcBorders>
              <w:top w:val="single" w:sz="6" w:space="0" w:color="000000"/>
              <w:left w:val="single" w:sz="6" w:space="0" w:color="000000"/>
              <w:bottom w:val="single" w:sz="6" w:space="0" w:color="000000"/>
              <w:right w:val="single" w:sz="6" w:space="0" w:color="000000"/>
            </w:tcBorders>
          </w:tcPr>
          <w:p w14:paraId="64400E3D" w14:textId="77777777" w:rsidR="001420A3" w:rsidRPr="00021276" w:rsidRDefault="001420A3" w:rsidP="001420A3">
            <w:pPr>
              <w:rPr>
                <w:rFonts w:ascii="Georgia" w:hAnsi="Georgia" w:cs="Arial"/>
              </w:rPr>
            </w:pPr>
            <w:r w:rsidRPr="00021276">
              <w:rPr>
                <w:rFonts w:ascii="Georgia" w:hAnsi="Georgia" w:cs="Arial"/>
              </w:rPr>
              <w:t>Stephanie Tetrick</w:t>
            </w:r>
          </w:p>
          <w:p w14:paraId="086F2B9B" w14:textId="77777777" w:rsidR="001420A3" w:rsidRPr="00021276" w:rsidRDefault="001420A3" w:rsidP="001420A3">
            <w:pPr>
              <w:rPr>
                <w:rFonts w:ascii="Georgia" w:hAnsi="Georgia" w:cs="Arial"/>
                <w:b/>
                <w:bCs/>
              </w:rPr>
            </w:pPr>
            <w:r w:rsidRPr="00021276">
              <w:rPr>
                <w:rFonts w:ascii="Georgia" w:hAnsi="Georgia" w:cs="Arial"/>
                <w:b/>
                <w:bCs/>
              </w:rPr>
              <w:t>Kettle Falls High School</w:t>
            </w:r>
          </w:p>
          <w:p w14:paraId="2BE88CF0" w14:textId="77777777" w:rsidR="001420A3" w:rsidRPr="00021276" w:rsidRDefault="001420A3" w:rsidP="001420A3">
            <w:pPr>
              <w:rPr>
                <w:rFonts w:ascii="Georgia" w:hAnsi="Georgia" w:cs="Arial"/>
              </w:rPr>
            </w:pPr>
            <w:r w:rsidRPr="00021276">
              <w:rPr>
                <w:rFonts w:ascii="Georgia" w:hAnsi="Georgia" w:cs="Arial"/>
              </w:rPr>
              <w:t>509-738-6388     509-738-2670 (fax)</w:t>
            </w:r>
          </w:p>
          <w:p w14:paraId="13738C70" w14:textId="77777777" w:rsidR="001420A3" w:rsidRPr="00021276" w:rsidRDefault="000B3FE7" w:rsidP="001420A3">
            <w:pPr>
              <w:rPr>
                <w:rFonts w:ascii="Georgia" w:hAnsi="Georgia" w:cs="Arial"/>
                <w:u w:val="single"/>
              </w:rPr>
            </w:pPr>
            <w:hyperlink r:id="rId48" w:history="1">
              <w:r w:rsidR="001420A3" w:rsidRPr="00021276">
                <w:rPr>
                  <w:rStyle w:val="Hyperlink"/>
                  <w:rFonts w:ascii="Georgia" w:hAnsi="Georgia" w:cs="Arial"/>
                  <w:color w:val="auto"/>
                </w:rPr>
                <w:t>stetrick@kfschools.org</w:t>
              </w:r>
            </w:hyperlink>
          </w:p>
        </w:tc>
      </w:tr>
      <w:bookmarkEnd w:id="9"/>
    </w:tbl>
    <w:p w14:paraId="1E9E2DC1" w14:textId="77777777" w:rsidR="001A2CE8" w:rsidRPr="004404C5" w:rsidRDefault="001A2CE8" w:rsidP="00446FEF">
      <w:pPr>
        <w:pStyle w:val="NoSpacing"/>
        <w:rPr>
          <w:highlight w:val="yellow"/>
        </w:rPr>
      </w:pPr>
    </w:p>
    <w:p w14:paraId="75D2CFD1" w14:textId="30973885" w:rsidR="00BD0F20" w:rsidRDefault="00BD0F20" w:rsidP="00446FEF">
      <w:pPr>
        <w:pStyle w:val="NoSpacing"/>
        <w:rPr>
          <w:highlight w:val="yellow"/>
        </w:rPr>
      </w:pPr>
    </w:p>
    <w:p w14:paraId="36BD4F38" w14:textId="77777777" w:rsidR="00321E8B" w:rsidRPr="00DA2448" w:rsidRDefault="00321E8B" w:rsidP="00321E8B">
      <w:pPr>
        <w:jc w:val="center"/>
        <w:rPr>
          <w:rFonts w:ascii="Georgia" w:hAnsi="Georgia"/>
          <w:b/>
          <w:bCs/>
          <w:sz w:val="36"/>
          <w:szCs w:val="36"/>
        </w:rPr>
      </w:pPr>
    </w:p>
    <w:p w14:paraId="1475A6D9" w14:textId="5F895B5B" w:rsidR="00321E8B" w:rsidRPr="00DA2448" w:rsidRDefault="00DA2448" w:rsidP="00321E8B">
      <w:pPr>
        <w:jc w:val="center"/>
        <w:rPr>
          <w:rFonts w:ascii="Georgia" w:hAnsi="Georgia"/>
          <w:b/>
          <w:bCs/>
          <w:sz w:val="36"/>
          <w:szCs w:val="36"/>
        </w:rPr>
      </w:pPr>
      <w:r w:rsidRPr="00DA2448">
        <w:rPr>
          <w:rFonts w:ascii="Georgia" w:hAnsi="Georgia"/>
          <w:b/>
          <w:bCs/>
          <w:sz w:val="36"/>
          <w:szCs w:val="36"/>
        </w:rPr>
        <w:lastRenderedPageBreak/>
        <w:t>2021-2022</w:t>
      </w:r>
      <w:r w:rsidR="00321E8B" w:rsidRPr="00DA2448">
        <w:rPr>
          <w:rFonts w:ascii="Georgia" w:hAnsi="Georgia"/>
          <w:b/>
          <w:bCs/>
          <w:sz w:val="36"/>
          <w:szCs w:val="36"/>
        </w:rPr>
        <w:t xml:space="preserve"> FCCLA STATE OFFICER</w:t>
      </w:r>
    </w:p>
    <w:p w14:paraId="342124D9" w14:textId="77777777" w:rsidR="00321E8B" w:rsidRPr="00DA2448" w:rsidRDefault="00321E8B" w:rsidP="00321E8B">
      <w:pPr>
        <w:jc w:val="center"/>
        <w:rPr>
          <w:rFonts w:ascii="Georgia" w:hAnsi="Georgia"/>
          <w:b/>
          <w:bCs/>
          <w:color w:val="FF0000"/>
        </w:rPr>
      </w:pPr>
      <w:r w:rsidRPr="00DA2448">
        <w:rPr>
          <w:rFonts w:ascii="Georgia" w:hAnsi="Georgia"/>
          <w:b/>
          <w:bCs/>
          <w:color w:val="FF0000"/>
        </w:rPr>
        <w:t xml:space="preserve">Mark the office you are running for below. </w:t>
      </w:r>
    </w:p>
    <w:p w14:paraId="768F6149" w14:textId="77777777" w:rsidR="00321E8B" w:rsidRPr="00DA2448" w:rsidRDefault="00321E8B" w:rsidP="00321E8B">
      <w:pPr>
        <w:rPr>
          <w:rFonts w:ascii="Georgia" w:hAnsi="Georgia"/>
          <w:b/>
          <w:bCs/>
          <w:sz w:val="28"/>
          <w:szCs w:val="28"/>
        </w:rPr>
      </w:pPr>
      <w:r w:rsidRPr="00DA2448">
        <w:rPr>
          <w:rFonts w:ascii="Georgia" w:hAnsi="Georgia"/>
          <w:b/>
          <w:bCs/>
          <w:sz w:val="28"/>
          <w:szCs w:val="28"/>
        </w:rPr>
        <w:t>________State Vice President CANDIDATE</w:t>
      </w:r>
    </w:p>
    <w:p w14:paraId="75942028" w14:textId="77777777" w:rsidR="00321E8B" w:rsidRPr="00DA2448" w:rsidRDefault="00321E8B" w:rsidP="00321E8B">
      <w:pPr>
        <w:rPr>
          <w:rFonts w:ascii="Georgia" w:hAnsi="Georgia"/>
          <w:b/>
          <w:bCs/>
          <w:sz w:val="28"/>
          <w:szCs w:val="28"/>
        </w:rPr>
      </w:pPr>
    </w:p>
    <w:p w14:paraId="4F31E9BC" w14:textId="48B8E0F4" w:rsidR="00321E8B" w:rsidRPr="00DA2448" w:rsidRDefault="00321E8B" w:rsidP="00321E8B">
      <w:pPr>
        <w:rPr>
          <w:rFonts w:ascii="Georgia" w:hAnsi="Georgia"/>
          <w:b/>
          <w:bCs/>
          <w:sz w:val="28"/>
          <w:szCs w:val="28"/>
        </w:rPr>
      </w:pPr>
      <w:r w:rsidRPr="00DA2448">
        <w:rPr>
          <w:rFonts w:ascii="Georgia" w:hAnsi="Georgia"/>
          <w:b/>
          <w:bCs/>
          <w:sz w:val="28"/>
          <w:szCs w:val="28"/>
        </w:rPr>
        <w:t xml:space="preserve"> ________At- Large CANDIDATE        </w:t>
      </w:r>
    </w:p>
    <w:tbl>
      <w:tblPr>
        <w:tblW w:w="9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227"/>
        <w:gridCol w:w="712"/>
        <w:gridCol w:w="1408"/>
        <w:gridCol w:w="48"/>
        <w:gridCol w:w="667"/>
        <w:gridCol w:w="648"/>
        <w:gridCol w:w="358"/>
        <w:gridCol w:w="130"/>
        <w:gridCol w:w="855"/>
        <w:gridCol w:w="249"/>
        <w:gridCol w:w="138"/>
        <w:gridCol w:w="891"/>
        <w:gridCol w:w="206"/>
        <w:gridCol w:w="217"/>
        <w:gridCol w:w="1890"/>
        <w:gridCol w:w="45"/>
      </w:tblGrid>
      <w:tr w:rsidR="00321E8B" w:rsidRPr="00DA2448" w14:paraId="6D79D63D" w14:textId="77777777" w:rsidTr="00321E8B">
        <w:trPr>
          <w:gridAfter w:val="1"/>
          <w:wAfter w:w="45" w:type="dxa"/>
          <w:trHeight w:val="691"/>
        </w:trPr>
        <w:tc>
          <w:tcPr>
            <w:tcW w:w="9251" w:type="dxa"/>
            <w:gridSpan w:val="16"/>
            <w:shd w:val="clear" w:color="auto" w:fill="auto"/>
            <w:vAlign w:val="center"/>
          </w:tcPr>
          <w:p w14:paraId="48E0A72A" w14:textId="77777777" w:rsidR="00321E8B" w:rsidRPr="00DA2448" w:rsidRDefault="00321E8B" w:rsidP="00321E8B">
            <w:pPr>
              <w:jc w:val="center"/>
              <w:rPr>
                <w:rFonts w:ascii="Georgia" w:hAnsi="Georgia"/>
                <w:b/>
                <w:bCs/>
                <w:sz w:val="32"/>
                <w:szCs w:val="32"/>
              </w:rPr>
            </w:pPr>
            <w:r w:rsidRPr="00DA2448">
              <w:rPr>
                <w:rFonts w:ascii="Georgia" w:hAnsi="Georgia"/>
                <w:b/>
                <w:bCs/>
                <w:sz w:val="32"/>
                <w:szCs w:val="32"/>
              </w:rPr>
              <w:t>Candidate Information</w:t>
            </w:r>
          </w:p>
        </w:tc>
      </w:tr>
      <w:tr w:rsidR="00321E8B" w:rsidRPr="00DA2448" w14:paraId="632E84CA" w14:textId="77777777" w:rsidTr="00321E8B">
        <w:trPr>
          <w:gridAfter w:val="1"/>
          <w:wAfter w:w="45" w:type="dxa"/>
          <w:trHeight w:val="576"/>
        </w:trPr>
        <w:tc>
          <w:tcPr>
            <w:tcW w:w="3002" w:type="dxa"/>
            <w:gridSpan w:val="5"/>
            <w:vAlign w:val="center"/>
          </w:tcPr>
          <w:p w14:paraId="761CD625" w14:textId="77777777" w:rsidR="00321E8B" w:rsidRPr="00DA2448" w:rsidRDefault="00321E8B" w:rsidP="00321E8B">
            <w:pPr>
              <w:rPr>
                <w:rFonts w:ascii="Georgia" w:hAnsi="Georgia"/>
                <w:b/>
                <w:bCs/>
              </w:rPr>
            </w:pPr>
            <w:r w:rsidRPr="00DA2448">
              <w:rPr>
                <w:rFonts w:ascii="Georgia" w:hAnsi="Georgia"/>
                <w:b/>
                <w:bCs/>
              </w:rPr>
              <w:t>Candidate’s Name</w:t>
            </w:r>
          </w:p>
        </w:tc>
        <w:tc>
          <w:tcPr>
            <w:tcW w:w="6249" w:type="dxa"/>
            <w:gridSpan w:val="11"/>
            <w:vAlign w:val="center"/>
          </w:tcPr>
          <w:p w14:paraId="4B505089" w14:textId="77777777" w:rsidR="00321E8B" w:rsidRPr="00DA2448" w:rsidRDefault="00321E8B" w:rsidP="00321E8B">
            <w:pPr>
              <w:rPr>
                <w:rFonts w:ascii="Georgia" w:hAnsi="Georgia"/>
                <w:b/>
                <w:bCs/>
              </w:rPr>
            </w:pPr>
          </w:p>
        </w:tc>
      </w:tr>
      <w:tr w:rsidR="00321E8B" w:rsidRPr="00DA2448" w14:paraId="4EBB878E" w14:textId="77777777" w:rsidTr="00321E8B">
        <w:trPr>
          <w:gridAfter w:val="1"/>
          <w:wAfter w:w="45" w:type="dxa"/>
          <w:trHeight w:val="576"/>
        </w:trPr>
        <w:tc>
          <w:tcPr>
            <w:tcW w:w="3002" w:type="dxa"/>
            <w:gridSpan w:val="5"/>
            <w:vAlign w:val="center"/>
          </w:tcPr>
          <w:p w14:paraId="0AA91E3D" w14:textId="77777777" w:rsidR="00321E8B" w:rsidRPr="00DA2448" w:rsidRDefault="00321E8B" w:rsidP="00321E8B">
            <w:pPr>
              <w:rPr>
                <w:rFonts w:ascii="Georgia" w:hAnsi="Georgia"/>
                <w:b/>
                <w:bCs/>
              </w:rPr>
            </w:pPr>
            <w:r w:rsidRPr="00DA2448">
              <w:rPr>
                <w:rFonts w:ascii="Georgia" w:hAnsi="Georgia"/>
                <w:b/>
                <w:bCs/>
              </w:rPr>
              <w:t>Parent or Guardian’s Name</w:t>
            </w:r>
          </w:p>
        </w:tc>
        <w:tc>
          <w:tcPr>
            <w:tcW w:w="6249" w:type="dxa"/>
            <w:gridSpan w:val="11"/>
            <w:vAlign w:val="center"/>
          </w:tcPr>
          <w:p w14:paraId="14F9D05F" w14:textId="77777777" w:rsidR="00321E8B" w:rsidRPr="00DA2448" w:rsidRDefault="00321E8B" w:rsidP="00321E8B">
            <w:pPr>
              <w:rPr>
                <w:rFonts w:ascii="Georgia" w:hAnsi="Georgia"/>
                <w:b/>
                <w:bCs/>
              </w:rPr>
            </w:pPr>
          </w:p>
        </w:tc>
      </w:tr>
      <w:tr w:rsidR="00321E8B" w:rsidRPr="00DA2448" w14:paraId="02770806" w14:textId="77777777" w:rsidTr="00321E8B">
        <w:trPr>
          <w:gridAfter w:val="1"/>
          <w:wAfter w:w="45" w:type="dxa"/>
          <w:trHeight w:val="576"/>
        </w:trPr>
        <w:tc>
          <w:tcPr>
            <w:tcW w:w="3002" w:type="dxa"/>
            <w:gridSpan w:val="5"/>
            <w:vAlign w:val="center"/>
          </w:tcPr>
          <w:p w14:paraId="0B4C3186" w14:textId="77777777" w:rsidR="00321E8B" w:rsidRPr="00DA2448" w:rsidRDefault="00321E8B" w:rsidP="00321E8B">
            <w:pPr>
              <w:rPr>
                <w:rFonts w:ascii="Georgia" w:hAnsi="Georgia"/>
                <w:b/>
                <w:bCs/>
              </w:rPr>
            </w:pPr>
            <w:r w:rsidRPr="00DA2448">
              <w:rPr>
                <w:rFonts w:ascii="Georgia" w:hAnsi="Georgia"/>
                <w:b/>
                <w:bCs/>
              </w:rPr>
              <w:t>Parent or Guardian’s Phone Number</w:t>
            </w:r>
          </w:p>
        </w:tc>
        <w:tc>
          <w:tcPr>
            <w:tcW w:w="6249" w:type="dxa"/>
            <w:gridSpan w:val="11"/>
            <w:vAlign w:val="center"/>
          </w:tcPr>
          <w:p w14:paraId="05149A7B" w14:textId="77777777" w:rsidR="00321E8B" w:rsidRPr="00DA2448" w:rsidRDefault="00321E8B" w:rsidP="00321E8B">
            <w:pPr>
              <w:rPr>
                <w:rFonts w:ascii="Georgia" w:hAnsi="Georgia"/>
                <w:b/>
                <w:bCs/>
              </w:rPr>
            </w:pPr>
          </w:p>
        </w:tc>
      </w:tr>
      <w:tr w:rsidR="00321E8B" w:rsidRPr="00DA2448" w14:paraId="5DC0FE8E" w14:textId="77777777" w:rsidTr="00321E8B">
        <w:trPr>
          <w:gridAfter w:val="1"/>
          <w:wAfter w:w="45" w:type="dxa"/>
          <w:trHeight w:val="576"/>
        </w:trPr>
        <w:tc>
          <w:tcPr>
            <w:tcW w:w="3002" w:type="dxa"/>
            <w:gridSpan w:val="5"/>
            <w:vAlign w:val="center"/>
          </w:tcPr>
          <w:p w14:paraId="2B7B8F85" w14:textId="77777777" w:rsidR="00321E8B" w:rsidRPr="00DA2448" w:rsidRDefault="00321E8B" w:rsidP="00321E8B">
            <w:pPr>
              <w:rPr>
                <w:rFonts w:ascii="Georgia" w:hAnsi="Georgia"/>
                <w:b/>
                <w:bCs/>
              </w:rPr>
            </w:pPr>
            <w:r w:rsidRPr="00DA2448">
              <w:rPr>
                <w:rFonts w:ascii="Georgia" w:hAnsi="Georgia"/>
                <w:b/>
                <w:bCs/>
              </w:rPr>
              <w:t>Parent or Guardian’s E-Mail Address</w:t>
            </w:r>
          </w:p>
        </w:tc>
        <w:tc>
          <w:tcPr>
            <w:tcW w:w="6249" w:type="dxa"/>
            <w:gridSpan w:val="11"/>
            <w:vAlign w:val="center"/>
          </w:tcPr>
          <w:p w14:paraId="3E3DA3C8" w14:textId="77777777" w:rsidR="00321E8B" w:rsidRPr="00DA2448" w:rsidRDefault="00321E8B" w:rsidP="00321E8B">
            <w:pPr>
              <w:rPr>
                <w:rFonts w:ascii="Georgia" w:hAnsi="Georgia"/>
                <w:b/>
                <w:bCs/>
              </w:rPr>
            </w:pPr>
          </w:p>
        </w:tc>
      </w:tr>
      <w:tr w:rsidR="00321E8B" w:rsidRPr="00DA2448" w14:paraId="6443870C" w14:textId="77777777" w:rsidTr="00321E8B">
        <w:trPr>
          <w:gridAfter w:val="1"/>
          <w:wAfter w:w="45" w:type="dxa"/>
          <w:trHeight w:val="576"/>
        </w:trPr>
        <w:tc>
          <w:tcPr>
            <w:tcW w:w="1546" w:type="dxa"/>
            <w:gridSpan w:val="3"/>
            <w:vAlign w:val="center"/>
          </w:tcPr>
          <w:p w14:paraId="4FF271B1" w14:textId="77777777" w:rsidR="00321E8B" w:rsidRPr="00DA2448" w:rsidRDefault="00321E8B" w:rsidP="00321E8B">
            <w:pPr>
              <w:rPr>
                <w:rFonts w:ascii="Georgia" w:hAnsi="Georgia"/>
                <w:b/>
                <w:bCs/>
              </w:rPr>
            </w:pPr>
            <w:r w:rsidRPr="00DA2448">
              <w:rPr>
                <w:rFonts w:ascii="Georgia" w:hAnsi="Georgia"/>
                <w:b/>
                <w:bCs/>
              </w:rPr>
              <w:t>Birthday</w:t>
            </w:r>
          </w:p>
        </w:tc>
        <w:tc>
          <w:tcPr>
            <w:tcW w:w="1456" w:type="dxa"/>
            <w:gridSpan w:val="2"/>
            <w:vAlign w:val="center"/>
          </w:tcPr>
          <w:p w14:paraId="2300608E" w14:textId="77777777" w:rsidR="00321E8B" w:rsidRPr="00DA2448" w:rsidRDefault="00321E8B" w:rsidP="00321E8B">
            <w:pPr>
              <w:rPr>
                <w:rFonts w:ascii="Georgia" w:hAnsi="Georgia"/>
                <w:b/>
                <w:bCs/>
              </w:rPr>
            </w:pPr>
          </w:p>
        </w:tc>
        <w:tc>
          <w:tcPr>
            <w:tcW w:w="1803" w:type="dxa"/>
            <w:gridSpan w:val="4"/>
            <w:vAlign w:val="center"/>
          </w:tcPr>
          <w:p w14:paraId="6084E57A" w14:textId="77777777" w:rsidR="00321E8B" w:rsidRPr="00DA2448" w:rsidRDefault="00321E8B" w:rsidP="00321E8B">
            <w:pPr>
              <w:rPr>
                <w:rFonts w:ascii="Georgia" w:hAnsi="Georgia"/>
                <w:b/>
                <w:bCs/>
              </w:rPr>
            </w:pPr>
            <w:r w:rsidRPr="00DA2448">
              <w:rPr>
                <w:rFonts w:ascii="Georgia" w:hAnsi="Georgia"/>
                <w:b/>
                <w:bCs/>
              </w:rPr>
              <w:t>Age</w:t>
            </w:r>
          </w:p>
        </w:tc>
        <w:tc>
          <w:tcPr>
            <w:tcW w:w="2339" w:type="dxa"/>
            <w:gridSpan w:val="5"/>
            <w:vAlign w:val="center"/>
          </w:tcPr>
          <w:p w14:paraId="65645482" w14:textId="77777777" w:rsidR="00321E8B" w:rsidRPr="00DA2448" w:rsidRDefault="00321E8B" w:rsidP="00321E8B">
            <w:pPr>
              <w:rPr>
                <w:rFonts w:ascii="Georgia" w:hAnsi="Georgia"/>
                <w:b/>
                <w:bCs/>
              </w:rPr>
            </w:pPr>
            <w:r w:rsidRPr="00DA2448">
              <w:rPr>
                <w:rFonts w:ascii="Georgia" w:hAnsi="Georgia"/>
                <w:b/>
                <w:bCs/>
              </w:rPr>
              <w:t>Grade</w:t>
            </w:r>
          </w:p>
          <w:p w14:paraId="550ADB3D" w14:textId="77777777" w:rsidR="00321E8B" w:rsidRPr="00DA2448" w:rsidRDefault="00321E8B" w:rsidP="00321E8B">
            <w:pPr>
              <w:rPr>
                <w:rFonts w:ascii="Georgia" w:hAnsi="Georgia"/>
                <w:b/>
                <w:bCs/>
              </w:rPr>
            </w:pPr>
            <w:r w:rsidRPr="00DA2448">
              <w:rPr>
                <w:rFonts w:ascii="Georgia" w:hAnsi="Georgia"/>
                <w:b/>
                <w:bCs/>
              </w:rPr>
              <w:t xml:space="preserve"> (next year)</w:t>
            </w:r>
          </w:p>
        </w:tc>
        <w:tc>
          <w:tcPr>
            <w:tcW w:w="2107" w:type="dxa"/>
            <w:gridSpan w:val="2"/>
            <w:vAlign w:val="center"/>
          </w:tcPr>
          <w:p w14:paraId="1C898F1A" w14:textId="77777777" w:rsidR="00321E8B" w:rsidRPr="00DA2448" w:rsidRDefault="00321E8B" w:rsidP="00321E8B">
            <w:pPr>
              <w:rPr>
                <w:rFonts w:ascii="Georgia" w:hAnsi="Georgia"/>
                <w:b/>
                <w:bCs/>
              </w:rPr>
            </w:pPr>
          </w:p>
        </w:tc>
      </w:tr>
      <w:tr w:rsidR="00321E8B" w:rsidRPr="00DA2448" w14:paraId="1DF2FA08" w14:textId="77777777" w:rsidTr="00321E8B">
        <w:trPr>
          <w:gridAfter w:val="1"/>
          <w:wAfter w:w="45" w:type="dxa"/>
          <w:trHeight w:val="576"/>
        </w:trPr>
        <w:tc>
          <w:tcPr>
            <w:tcW w:w="3669" w:type="dxa"/>
            <w:gridSpan w:val="6"/>
            <w:vAlign w:val="center"/>
          </w:tcPr>
          <w:p w14:paraId="0DA0D6D1" w14:textId="77777777" w:rsidR="00321E8B" w:rsidRPr="00DA2448" w:rsidRDefault="00321E8B" w:rsidP="00321E8B">
            <w:pPr>
              <w:rPr>
                <w:rFonts w:ascii="Georgia" w:hAnsi="Georgia"/>
                <w:b/>
                <w:bCs/>
              </w:rPr>
            </w:pPr>
            <w:r w:rsidRPr="00DA2448">
              <w:rPr>
                <w:rFonts w:ascii="Georgia" w:hAnsi="Georgia"/>
                <w:b/>
                <w:bCs/>
              </w:rPr>
              <w:t>Home Address</w:t>
            </w:r>
          </w:p>
        </w:tc>
        <w:tc>
          <w:tcPr>
            <w:tcW w:w="5582" w:type="dxa"/>
            <w:gridSpan w:val="10"/>
            <w:vAlign w:val="center"/>
          </w:tcPr>
          <w:p w14:paraId="6E5DC246" w14:textId="77777777" w:rsidR="00321E8B" w:rsidRPr="00DA2448" w:rsidRDefault="00321E8B" w:rsidP="00321E8B">
            <w:pPr>
              <w:rPr>
                <w:rFonts w:ascii="Georgia" w:hAnsi="Georgia"/>
                <w:b/>
                <w:bCs/>
              </w:rPr>
            </w:pPr>
          </w:p>
        </w:tc>
      </w:tr>
      <w:tr w:rsidR="00321E8B" w:rsidRPr="00DA2448" w14:paraId="0AAE423B" w14:textId="77777777" w:rsidTr="00321E8B">
        <w:trPr>
          <w:gridAfter w:val="1"/>
          <w:wAfter w:w="45" w:type="dxa"/>
          <w:trHeight w:val="576"/>
        </w:trPr>
        <w:tc>
          <w:tcPr>
            <w:tcW w:w="834" w:type="dxa"/>
            <w:gridSpan w:val="2"/>
            <w:vAlign w:val="center"/>
          </w:tcPr>
          <w:p w14:paraId="0D6ECF77" w14:textId="77777777" w:rsidR="00321E8B" w:rsidRPr="00DA2448" w:rsidRDefault="00321E8B" w:rsidP="00321E8B">
            <w:pPr>
              <w:rPr>
                <w:rFonts w:ascii="Georgia" w:hAnsi="Georgia"/>
                <w:b/>
                <w:bCs/>
              </w:rPr>
            </w:pPr>
            <w:r w:rsidRPr="00DA2448">
              <w:rPr>
                <w:rFonts w:ascii="Georgia" w:hAnsi="Georgia"/>
                <w:b/>
                <w:bCs/>
              </w:rPr>
              <w:t>City</w:t>
            </w:r>
          </w:p>
        </w:tc>
        <w:tc>
          <w:tcPr>
            <w:tcW w:w="2835" w:type="dxa"/>
            <w:gridSpan w:val="4"/>
            <w:vAlign w:val="center"/>
          </w:tcPr>
          <w:p w14:paraId="6F19B170" w14:textId="77777777" w:rsidR="00321E8B" w:rsidRPr="00DA2448" w:rsidRDefault="00321E8B" w:rsidP="00321E8B">
            <w:pPr>
              <w:rPr>
                <w:rFonts w:ascii="Georgia" w:hAnsi="Georgia"/>
                <w:b/>
                <w:bCs/>
              </w:rPr>
            </w:pPr>
          </w:p>
        </w:tc>
        <w:tc>
          <w:tcPr>
            <w:tcW w:w="1991" w:type="dxa"/>
            <w:gridSpan w:val="4"/>
            <w:vAlign w:val="center"/>
          </w:tcPr>
          <w:p w14:paraId="47B91225" w14:textId="77777777" w:rsidR="00321E8B" w:rsidRPr="00DA2448" w:rsidRDefault="00321E8B" w:rsidP="00321E8B">
            <w:pPr>
              <w:rPr>
                <w:rFonts w:ascii="Georgia" w:hAnsi="Georgia"/>
                <w:b/>
                <w:bCs/>
              </w:rPr>
            </w:pPr>
            <w:r w:rsidRPr="00DA2448">
              <w:rPr>
                <w:rFonts w:ascii="Georgia" w:hAnsi="Georgia"/>
                <w:b/>
                <w:bCs/>
              </w:rPr>
              <w:t>Zip code</w:t>
            </w:r>
          </w:p>
        </w:tc>
        <w:tc>
          <w:tcPr>
            <w:tcW w:w="3591" w:type="dxa"/>
            <w:gridSpan w:val="6"/>
            <w:vAlign w:val="center"/>
          </w:tcPr>
          <w:p w14:paraId="21F9E40B" w14:textId="77777777" w:rsidR="00321E8B" w:rsidRPr="00DA2448" w:rsidRDefault="00321E8B" w:rsidP="00321E8B">
            <w:pPr>
              <w:rPr>
                <w:rFonts w:ascii="Georgia" w:hAnsi="Georgia"/>
                <w:b/>
                <w:bCs/>
              </w:rPr>
            </w:pPr>
          </w:p>
        </w:tc>
      </w:tr>
      <w:tr w:rsidR="00321E8B" w:rsidRPr="00DA2448" w14:paraId="5C7C26C5" w14:textId="77777777" w:rsidTr="00321E8B">
        <w:trPr>
          <w:gridAfter w:val="1"/>
          <w:wAfter w:w="45" w:type="dxa"/>
          <w:trHeight w:val="576"/>
        </w:trPr>
        <w:tc>
          <w:tcPr>
            <w:tcW w:w="3669" w:type="dxa"/>
            <w:gridSpan w:val="6"/>
            <w:vAlign w:val="center"/>
          </w:tcPr>
          <w:p w14:paraId="5A2F88CE" w14:textId="77777777" w:rsidR="00321E8B" w:rsidRPr="00DA2448" w:rsidRDefault="00321E8B" w:rsidP="00321E8B">
            <w:pPr>
              <w:rPr>
                <w:rFonts w:ascii="Georgia" w:hAnsi="Georgia"/>
                <w:b/>
                <w:bCs/>
              </w:rPr>
            </w:pPr>
            <w:r w:rsidRPr="00DA2448">
              <w:rPr>
                <w:rFonts w:ascii="Georgia" w:hAnsi="Georgia"/>
                <w:b/>
                <w:bCs/>
              </w:rPr>
              <w:t xml:space="preserve">Candidate’s </w:t>
            </w:r>
          </w:p>
          <w:p w14:paraId="6CA02997" w14:textId="77777777" w:rsidR="00321E8B" w:rsidRPr="00DA2448" w:rsidRDefault="00321E8B" w:rsidP="00321E8B">
            <w:pPr>
              <w:rPr>
                <w:rFonts w:ascii="Georgia" w:hAnsi="Georgia"/>
                <w:b/>
                <w:bCs/>
              </w:rPr>
            </w:pPr>
            <w:r w:rsidRPr="00DA2448">
              <w:rPr>
                <w:rFonts w:ascii="Georgia" w:hAnsi="Georgia"/>
                <w:b/>
                <w:bCs/>
              </w:rPr>
              <w:t>Cell Phone Number</w:t>
            </w:r>
          </w:p>
        </w:tc>
        <w:tc>
          <w:tcPr>
            <w:tcW w:w="5582" w:type="dxa"/>
            <w:gridSpan w:val="10"/>
            <w:vAlign w:val="center"/>
          </w:tcPr>
          <w:p w14:paraId="57686F21" w14:textId="77777777" w:rsidR="00321E8B" w:rsidRPr="00DA2448" w:rsidRDefault="00321E8B" w:rsidP="00321E8B">
            <w:pPr>
              <w:rPr>
                <w:rFonts w:ascii="Georgia" w:hAnsi="Georgia"/>
                <w:b/>
                <w:bCs/>
              </w:rPr>
            </w:pPr>
          </w:p>
        </w:tc>
      </w:tr>
      <w:tr w:rsidR="00321E8B" w:rsidRPr="00DA2448" w14:paraId="5304AB3C" w14:textId="77777777" w:rsidTr="00321E8B">
        <w:trPr>
          <w:gridAfter w:val="1"/>
          <w:wAfter w:w="45" w:type="dxa"/>
          <w:trHeight w:val="576"/>
        </w:trPr>
        <w:tc>
          <w:tcPr>
            <w:tcW w:w="3669" w:type="dxa"/>
            <w:gridSpan w:val="6"/>
            <w:vAlign w:val="center"/>
          </w:tcPr>
          <w:p w14:paraId="21E82EFB" w14:textId="77777777" w:rsidR="00321E8B" w:rsidRPr="00DA2448" w:rsidRDefault="00321E8B" w:rsidP="00321E8B">
            <w:pPr>
              <w:rPr>
                <w:rFonts w:ascii="Georgia" w:hAnsi="Georgia"/>
                <w:b/>
                <w:bCs/>
              </w:rPr>
            </w:pPr>
            <w:r w:rsidRPr="00DA2448">
              <w:rPr>
                <w:rFonts w:ascii="Georgia" w:hAnsi="Georgia"/>
                <w:b/>
                <w:bCs/>
              </w:rPr>
              <w:t xml:space="preserve">Candidate’s Email </w:t>
            </w:r>
          </w:p>
        </w:tc>
        <w:tc>
          <w:tcPr>
            <w:tcW w:w="5582" w:type="dxa"/>
            <w:gridSpan w:val="10"/>
            <w:vAlign w:val="center"/>
          </w:tcPr>
          <w:p w14:paraId="635F1DBC" w14:textId="77777777" w:rsidR="00321E8B" w:rsidRPr="00DA2448" w:rsidRDefault="00321E8B" w:rsidP="00321E8B">
            <w:pPr>
              <w:rPr>
                <w:rFonts w:ascii="Georgia" w:hAnsi="Georgia"/>
                <w:b/>
                <w:bCs/>
              </w:rPr>
            </w:pPr>
          </w:p>
        </w:tc>
      </w:tr>
      <w:tr w:rsidR="00321E8B" w:rsidRPr="00DA2448" w14:paraId="301FBAA6" w14:textId="77777777" w:rsidTr="00321E8B">
        <w:trPr>
          <w:gridAfter w:val="1"/>
          <w:wAfter w:w="45" w:type="dxa"/>
          <w:trHeight w:val="576"/>
        </w:trPr>
        <w:tc>
          <w:tcPr>
            <w:tcW w:w="3669" w:type="dxa"/>
            <w:gridSpan w:val="6"/>
            <w:vAlign w:val="center"/>
          </w:tcPr>
          <w:p w14:paraId="7529F2E3" w14:textId="77777777" w:rsidR="00321E8B" w:rsidRPr="00DA2448" w:rsidRDefault="00321E8B" w:rsidP="00321E8B">
            <w:pPr>
              <w:rPr>
                <w:rFonts w:ascii="Georgia" w:hAnsi="Georgia"/>
                <w:b/>
                <w:bCs/>
              </w:rPr>
            </w:pPr>
            <w:r w:rsidRPr="00DA2448">
              <w:rPr>
                <w:rFonts w:ascii="Georgia" w:hAnsi="Georgia"/>
                <w:b/>
                <w:bCs/>
              </w:rPr>
              <w:t>Candidate’s Cum. GPA</w:t>
            </w:r>
          </w:p>
          <w:p w14:paraId="6557E35A" w14:textId="77777777" w:rsidR="00321E8B" w:rsidRPr="00DA2448" w:rsidRDefault="00321E8B" w:rsidP="00321E8B">
            <w:pPr>
              <w:rPr>
                <w:rFonts w:ascii="Georgia" w:hAnsi="Georgia"/>
                <w:b/>
                <w:bCs/>
              </w:rPr>
            </w:pPr>
            <w:r w:rsidRPr="00DA2448">
              <w:rPr>
                <w:rFonts w:ascii="Georgia" w:hAnsi="Georgia"/>
                <w:b/>
                <w:bCs/>
              </w:rPr>
              <w:t>** Provide transcript**</w:t>
            </w:r>
          </w:p>
        </w:tc>
        <w:tc>
          <w:tcPr>
            <w:tcW w:w="5582" w:type="dxa"/>
            <w:gridSpan w:val="10"/>
            <w:vAlign w:val="center"/>
          </w:tcPr>
          <w:p w14:paraId="77B9DB51" w14:textId="77777777" w:rsidR="00321E8B" w:rsidRPr="00DA2448" w:rsidRDefault="00321E8B" w:rsidP="00321E8B">
            <w:pPr>
              <w:rPr>
                <w:rFonts w:ascii="Georgia" w:hAnsi="Georgia"/>
                <w:b/>
                <w:bCs/>
              </w:rPr>
            </w:pPr>
          </w:p>
        </w:tc>
      </w:tr>
      <w:tr w:rsidR="00321E8B" w:rsidRPr="00DA2448" w14:paraId="082BAC54" w14:textId="77777777" w:rsidTr="00321E8B">
        <w:trPr>
          <w:gridAfter w:val="1"/>
          <w:wAfter w:w="45" w:type="dxa"/>
          <w:trHeight w:val="548"/>
        </w:trPr>
        <w:tc>
          <w:tcPr>
            <w:tcW w:w="9251" w:type="dxa"/>
            <w:gridSpan w:val="16"/>
            <w:shd w:val="clear" w:color="auto" w:fill="auto"/>
            <w:vAlign w:val="center"/>
          </w:tcPr>
          <w:p w14:paraId="4C482E79" w14:textId="77777777" w:rsidR="00321E8B" w:rsidRPr="00DA2448" w:rsidRDefault="00321E8B" w:rsidP="00321E8B">
            <w:pPr>
              <w:jc w:val="center"/>
              <w:rPr>
                <w:rFonts w:ascii="Georgia" w:hAnsi="Georgia"/>
                <w:b/>
                <w:bCs/>
                <w:sz w:val="48"/>
                <w:szCs w:val="48"/>
              </w:rPr>
            </w:pPr>
            <w:r w:rsidRPr="00DA2448">
              <w:rPr>
                <w:rFonts w:ascii="Georgia" w:hAnsi="Georgia"/>
                <w:b/>
                <w:bCs/>
                <w:sz w:val="32"/>
                <w:szCs w:val="32"/>
              </w:rPr>
              <w:t>Chapter Information</w:t>
            </w:r>
          </w:p>
        </w:tc>
      </w:tr>
      <w:tr w:rsidR="00321E8B" w:rsidRPr="00DA2448" w14:paraId="4C5035C8" w14:textId="77777777" w:rsidTr="00321E8B">
        <w:trPr>
          <w:gridAfter w:val="1"/>
          <w:wAfter w:w="45" w:type="dxa"/>
          <w:trHeight w:val="521"/>
        </w:trPr>
        <w:tc>
          <w:tcPr>
            <w:tcW w:w="3669" w:type="dxa"/>
            <w:gridSpan w:val="6"/>
            <w:vAlign w:val="center"/>
          </w:tcPr>
          <w:p w14:paraId="0E7EDA3A" w14:textId="77777777" w:rsidR="00321E8B" w:rsidRPr="00DA2448" w:rsidRDefault="00321E8B" w:rsidP="00321E8B">
            <w:pPr>
              <w:rPr>
                <w:rFonts w:ascii="Georgia" w:hAnsi="Georgia"/>
                <w:b/>
                <w:bCs/>
              </w:rPr>
            </w:pPr>
            <w:r w:rsidRPr="00DA2448">
              <w:rPr>
                <w:rFonts w:ascii="Georgia" w:hAnsi="Georgia"/>
                <w:b/>
                <w:bCs/>
              </w:rPr>
              <w:t>Chapter/School</w:t>
            </w:r>
          </w:p>
        </w:tc>
        <w:tc>
          <w:tcPr>
            <w:tcW w:w="5582" w:type="dxa"/>
            <w:gridSpan w:val="10"/>
            <w:vAlign w:val="center"/>
          </w:tcPr>
          <w:p w14:paraId="33869007" w14:textId="77777777" w:rsidR="00321E8B" w:rsidRPr="00DA2448" w:rsidRDefault="00321E8B" w:rsidP="00321E8B">
            <w:pPr>
              <w:rPr>
                <w:rFonts w:ascii="Georgia" w:hAnsi="Georgia"/>
                <w:b/>
                <w:bCs/>
              </w:rPr>
            </w:pPr>
          </w:p>
        </w:tc>
      </w:tr>
      <w:tr w:rsidR="00321E8B" w:rsidRPr="00DA2448" w14:paraId="4E9E59E4" w14:textId="77777777" w:rsidTr="00321E8B">
        <w:trPr>
          <w:gridAfter w:val="1"/>
          <w:wAfter w:w="45" w:type="dxa"/>
          <w:trHeight w:val="620"/>
        </w:trPr>
        <w:tc>
          <w:tcPr>
            <w:tcW w:w="3669" w:type="dxa"/>
            <w:gridSpan w:val="6"/>
            <w:vAlign w:val="center"/>
          </w:tcPr>
          <w:p w14:paraId="3C2C204F" w14:textId="77777777" w:rsidR="00321E8B" w:rsidRPr="00DA2448" w:rsidRDefault="00321E8B" w:rsidP="00321E8B">
            <w:pPr>
              <w:rPr>
                <w:rFonts w:ascii="Georgia" w:hAnsi="Georgia"/>
                <w:b/>
                <w:bCs/>
              </w:rPr>
            </w:pPr>
            <w:r w:rsidRPr="00DA2448">
              <w:rPr>
                <w:rFonts w:ascii="Georgia" w:hAnsi="Georgia"/>
                <w:b/>
                <w:bCs/>
              </w:rPr>
              <w:t>Chapter Adviser</w:t>
            </w:r>
          </w:p>
        </w:tc>
        <w:tc>
          <w:tcPr>
            <w:tcW w:w="5582" w:type="dxa"/>
            <w:gridSpan w:val="10"/>
            <w:vAlign w:val="center"/>
          </w:tcPr>
          <w:p w14:paraId="03E04AB3" w14:textId="77777777" w:rsidR="00321E8B" w:rsidRPr="00DA2448" w:rsidRDefault="00321E8B" w:rsidP="00321E8B">
            <w:pPr>
              <w:rPr>
                <w:rFonts w:ascii="Georgia" w:hAnsi="Georgia"/>
                <w:b/>
                <w:bCs/>
              </w:rPr>
            </w:pPr>
          </w:p>
        </w:tc>
      </w:tr>
      <w:tr w:rsidR="00321E8B" w:rsidRPr="00DA2448" w14:paraId="4C1BF694" w14:textId="77777777" w:rsidTr="00321E8B">
        <w:trPr>
          <w:gridAfter w:val="1"/>
          <w:wAfter w:w="45" w:type="dxa"/>
          <w:trHeight w:val="530"/>
        </w:trPr>
        <w:tc>
          <w:tcPr>
            <w:tcW w:w="3669" w:type="dxa"/>
            <w:gridSpan w:val="6"/>
            <w:vAlign w:val="center"/>
          </w:tcPr>
          <w:p w14:paraId="2BEB67C1" w14:textId="77777777" w:rsidR="00321E8B" w:rsidRPr="00DA2448" w:rsidRDefault="00321E8B" w:rsidP="00321E8B">
            <w:pPr>
              <w:rPr>
                <w:rFonts w:ascii="Georgia" w:hAnsi="Georgia"/>
                <w:b/>
                <w:bCs/>
              </w:rPr>
            </w:pPr>
            <w:r w:rsidRPr="00DA2448">
              <w:rPr>
                <w:rFonts w:ascii="Georgia" w:hAnsi="Georgia"/>
                <w:b/>
                <w:bCs/>
              </w:rPr>
              <w:t>Chapter Adviser email</w:t>
            </w:r>
          </w:p>
        </w:tc>
        <w:tc>
          <w:tcPr>
            <w:tcW w:w="5582" w:type="dxa"/>
            <w:gridSpan w:val="10"/>
            <w:vAlign w:val="center"/>
          </w:tcPr>
          <w:p w14:paraId="00F82E7C" w14:textId="77777777" w:rsidR="00321E8B" w:rsidRPr="00DA2448" w:rsidRDefault="00321E8B" w:rsidP="00321E8B">
            <w:pPr>
              <w:rPr>
                <w:rFonts w:ascii="Georgia" w:hAnsi="Georgia"/>
                <w:b/>
                <w:bCs/>
              </w:rPr>
            </w:pPr>
          </w:p>
        </w:tc>
      </w:tr>
      <w:tr w:rsidR="00321E8B" w:rsidRPr="00DA2448" w14:paraId="66227AEF" w14:textId="77777777" w:rsidTr="00321E8B">
        <w:trPr>
          <w:gridAfter w:val="1"/>
          <w:wAfter w:w="45" w:type="dxa"/>
          <w:trHeight w:val="620"/>
        </w:trPr>
        <w:tc>
          <w:tcPr>
            <w:tcW w:w="3669" w:type="dxa"/>
            <w:gridSpan w:val="6"/>
            <w:vAlign w:val="center"/>
          </w:tcPr>
          <w:p w14:paraId="67CF7A0F" w14:textId="77777777" w:rsidR="00321E8B" w:rsidRPr="00DA2448" w:rsidRDefault="00321E8B" w:rsidP="00321E8B">
            <w:pPr>
              <w:rPr>
                <w:rFonts w:ascii="Georgia" w:hAnsi="Georgia"/>
                <w:b/>
                <w:bCs/>
              </w:rPr>
            </w:pPr>
            <w:r w:rsidRPr="00DA2448">
              <w:rPr>
                <w:rFonts w:ascii="Georgia" w:hAnsi="Georgia"/>
                <w:b/>
                <w:bCs/>
              </w:rPr>
              <w:t>Chapter Adviser phone #</w:t>
            </w:r>
          </w:p>
        </w:tc>
        <w:tc>
          <w:tcPr>
            <w:tcW w:w="5582" w:type="dxa"/>
            <w:gridSpan w:val="10"/>
            <w:vAlign w:val="center"/>
          </w:tcPr>
          <w:p w14:paraId="1D8A8524" w14:textId="77777777" w:rsidR="00321E8B" w:rsidRPr="00DA2448" w:rsidRDefault="00321E8B" w:rsidP="00321E8B">
            <w:pPr>
              <w:rPr>
                <w:rFonts w:ascii="Georgia" w:hAnsi="Georgia"/>
                <w:b/>
                <w:bCs/>
              </w:rPr>
            </w:pPr>
          </w:p>
        </w:tc>
      </w:tr>
      <w:tr w:rsidR="00321E8B" w:rsidRPr="00DA2448" w14:paraId="5C82EA6A" w14:textId="77777777" w:rsidTr="00321E8B">
        <w:trPr>
          <w:gridAfter w:val="1"/>
          <w:wAfter w:w="45" w:type="dxa"/>
          <w:trHeight w:val="530"/>
        </w:trPr>
        <w:tc>
          <w:tcPr>
            <w:tcW w:w="3669" w:type="dxa"/>
            <w:gridSpan w:val="6"/>
            <w:vAlign w:val="center"/>
          </w:tcPr>
          <w:p w14:paraId="53D32041" w14:textId="77777777" w:rsidR="00321E8B" w:rsidRPr="00DA2448" w:rsidRDefault="00321E8B" w:rsidP="00321E8B">
            <w:pPr>
              <w:rPr>
                <w:rFonts w:ascii="Georgia" w:hAnsi="Georgia"/>
                <w:b/>
                <w:bCs/>
              </w:rPr>
            </w:pPr>
            <w:r w:rsidRPr="00DA2448">
              <w:rPr>
                <w:rFonts w:ascii="Georgia" w:hAnsi="Georgia"/>
                <w:b/>
                <w:bCs/>
              </w:rPr>
              <w:t>Principal</w:t>
            </w:r>
          </w:p>
        </w:tc>
        <w:tc>
          <w:tcPr>
            <w:tcW w:w="5582" w:type="dxa"/>
            <w:gridSpan w:val="10"/>
            <w:vAlign w:val="center"/>
          </w:tcPr>
          <w:p w14:paraId="658939FF" w14:textId="77777777" w:rsidR="00321E8B" w:rsidRPr="00DA2448" w:rsidRDefault="00321E8B" w:rsidP="00321E8B">
            <w:pPr>
              <w:rPr>
                <w:rFonts w:ascii="Georgia" w:hAnsi="Georgia"/>
                <w:b/>
                <w:bCs/>
              </w:rPr>
            </w:pPr>
          </w:p>
        </w:tc>
      </w:tr>
      <w:tr w:rsidR="00321E8B" w:rsidRPr="00DA2448" w14:paraId="2486DAF3" w14:textId="77777777" w:rsidTr="00321E8B">
        <w:trPr>
          <w:gridAfter w:val="1"/>
          <w:wAfter w:w="45" w:type="dxa"/>
          <w:trHeight w:val="691"/>
        </w:trPr>
        <w:tc>
          <w:tcPr>
            <w:tcW w:w="3669" w:type="dxa"/>
            <w:gridSpan w:val="6"/>
            <w:vAlign w:val="center"/>
          </w:tcPr>
          <w:p w14:paraId="2567CB3D" w14:textId="77777777" w:rsidR="00321E8B" w:rsidRPr="00DA2448" w:rsidRDefault="00321E8B" w:rsidP="00321E8B">
            <w:pPr>
              <w:rPr>
                <w:rFonts w:ascii="Georgia" w:hAnsi="Georgia"/>
                <w:b/>
                <w:bCs/>
              </w:rPr>
            </w:pPr>
            <w:r w:rsidRPr="00DA2448">
              <w:rPr>
                <w:rFonts w:ascii="Georgia" w:hAnsi="Georgia"/>
                <w:b/>
                <w:bCs/>
              </w:rPr>
              <w:t>Principal email address</w:t>
            </w:r>
          </w:p>
        </w:tc>
        <w:tc>
          <w:tcPr>
            <w:tcW w:w="5582" w:type="dxa"/>
            <w:gridSpan w:val="10"/>
            <w:vAlign w:val="center"/>
          </w:tcPr>
          <w:p w14:paraId="19EC97C3" w14:textId="77777777" w:rsidR="00321E8B" w:rsidRPr="00DA2448" w:rsidRDefault="00321E8B" w:rsidP="00321E8B">
            <w:pPr>
              <w:rPr>
                <w:rFonts w:ascii="Georgia" w:hAnsi="Georgia"/>
                <w:b/>
                <w:bCs/>
              </w:rPr>
            </w:pPr>
          </w:p>
        </w:tc>
      </w:tr>
      <w:tr w:rsidR="00321E8B" w:rsidRPr="00DA2448" w14:paraId="4C637D4E" w14:textId="77777777" w:rsidTr="00321E8B">
        <w:trPr>
          <w:gridAfter w:val="1"/>
          <w:wAfter w:w="45" w:type="dxa"/>
          <w:trHeight w:val="691"/>
        </w:trPr>
        <w:tc>
          <w:tcPr>
            <w:tcW w:w="3669" w:type="dxa"/>
            <w:gridSpan w:val="6"/>
            <w:vAlign w:val="center"/>
          </w:tcPr>
          <w:p w14:paraId="648A5E36" w14:textId="77777777" w:rsidR="00321E8B" w:rsidRPr="00DA2448" w:rsidRDefault="00321E8B" w:rsidP="00321E8B">
            <w:pPr>
              <w:rPr>
                <w:rFonts w:ascii="Georgia" w:hAnsi="Georgia"/>
                <w:b/>
                <w:bCs/>
              </w:rPr>
            </w:pPr>
            <w:r w:rsidRPr="00DA2448">
              <w:rPr>
                <w:rFonts w:ascii="Georgia" w:hAnsi="Georgia"/>
                <w:b/>
                <w:bCs/>
              </w:rPr>
              <w:t>School phone #</w:t>
            </w:r>
          </w:p>
        </w:tc>
        <w:tc>
          <w:tcPr>
            <w:tcW w:w="5582" w:type="dxa"/>
            <w:gridSpan w:val="10"/>
            <w:vAlign w:val="center"/>
          </w:tcPr>
          <w:p w14:paraId="2B4D37D4" w14:textId="77777777" w:rsidR="00321E8B" w:rsidRPr="00DA2448" w:rsidRDefault="00321E8B" w:rsidP="00321E8B">
            <w:pPr>
              <w:rPr>
                <w:rFonts w:ascii="Georgia" w:hAnsi="Georgia"/>
                <w:b/>
                <w:bCs/>
              </w:rPr>
            </w:pPr>
          </w:p>
        </w:tc>
      </w:tr>
      <w:tr w:rsidR="00321E8B" w:rsidRPr="00DA2448" w14:paraId="4B38707B" w14:textId="77777777" w:rsidTr="00321E8B">
        <w:tblPrEx>
          <w:tblLook w:val="04A0" w:firstRow="1" w:lastRow="0" w:firstColumn="1" w:lastColumn="0" w:noHBand="0" w:noVBand="1"/>
        </w:tblPrEx>
        <w:trPr>
          <w:gridAfter w:val="1"/>
          <w:wAfter w:w="45" w:type="dxa"/>
          <w:trHeight w:val="1008"/>
        </w:trPr>
        <w:tc>
          <w:tcPr>
            <w:tcW w:w="9251" w:type="dxa"/>
            <w:gridSpan w:val="16"/>
            <w:shd w:val="clear" w:color="auto" w:fill="auto"/>
            <w:vAlign w:val="center"/>
          </w:tcPr>
          <w:p w14:paraId="1FCB0982" w14:textId="77777777" w:rsidR="00321E8B" w:rsidRPr="00DA2448" w:rsidRDefault="00321E8B" w:rsidP="00321E8B">
            <w:pPr>
              <w:jc w:val="center"/>
              <w:rPr>
                <w:rFonts w:ascii="Georgia" w:hAnsi="Georgia"/>
                <w:b/>
                <w:sz w:val="32"/>
                <w:szCs w:val="32"/>
              </w:rPr>
            </w:pPr>
            <w:r w:rsidRPr="00DA2448">
              <w:rPr>
                <w:rFonts w:ascii="Georgia" w:hAnsi="Georgia"/>
                <w:b/>
                <w:sz w:val="32"/>
                <w:szCs w:val="32"/>
              </w:rPr>
              <w:lastRenderedPageBreak/>
              <w:t>Family and Consumer Sciences Classes</w:t>
            </w:r>
          </w:p>
        </w:tc>
      </w:tr>
      <w:tr w:rsidR="00321E8B" w:rsidRPr="00DA2448" w14:paraId="2836A566" w14:textId="77777777" w:rsidTr="00321E8B">
        <w:trPr>
          <w:gridAfter w:val="1"/>
          <w:wAfter w:w="45" w:type="dxa"/>
          <w:trHeight w:val="1728"/>
        </w:trPr>
        <w:tc>
          <w:tcPr>
            <w:tcW w:w="9251" w:type="dxa"/>
            <w:gridSpan w:val="16"/>
            <w:vAlign w:val="center"/>
          </w:tcPr>
          <w:p w14:paraId="4F3FF79F" w14:textId="77777777" w:rsidR="00321E8B" w:rsidRPr="00DA2448" w:rsidRDefault="00321E8B" w:rsidP="00321E8B">
            <w:pPr>
              <w:rPr>
                <w:rFonts w:ascii="Georgia" w:hAnsi="Georgia" w:cs="Arial"/>
                <w:b/>
                <w:i/>
                <w:color w:val="FF0000"/>
              </w:rPr>
            </w:pPr>
            <w:r w:rsidRPr="00DA2448">
              <w:rPr>
                <w:rFonts w:ascii="Georgia" w:hAnsi="Georgia" w:cs="Arial"/>
              </w:rPr>
              <w:t xml:space="preserve">List all the Family and Consumer Sciences classes you have taken, and the year completed. Candidate must have a minimum of </w:t>
            </w:r>
            <w:r w:rsidRPr="00DA2448">
              <w:rPr>
                <w:rFonts w:ascii="Georgia" w:hAnsi="Georgia" w:cs="Arial"/>
                <w:b/>
                <w:i/>
                <w:color w:val="FF0000"/>
              </w:rPr>
              <w:t>.5</w:t>
            </w:r>
            <w:r w:rsidRPr="00DA2448">
              <w:rPr>
                <w:rFonts w:ascii="Georgia" w:hAnsi="Georgia" w:cs="Arial"/>
              </w:rPr>
              <w:t xml:space="preserve"> credits of Family and Consumer Sciences classes by February 1</w:t>
            </w:r>
            <w:r w:rsidRPr="00DA2448">
              <w:rPr>
                <w:rFonts w:ascii="Georgia" w:hAnsi="Georgia" w:cs="Arial"/>
                <w:vertAlign w:val="superscript"/>
              </w:rPr>
              <w:t>st</w:t>
            </w:r>
            <w:r w:rsidRPr="00DA2448">
              <w:rPr>
                <w:rFonts w:ascii="Georgia" w:hAnsi="Georgia" w:cs="Arial"/>
              </w:rPr>
              <w:t xml:space="preserve"> of the current year, and a minimum of a 2.5 GPA. </w:t>
            </w:r>
            <w:r w:rsidRPr="00DA2448">
              <w:rPr>
                <w:rFonts w:ascii="Georgia" w:hAnsi="Georgia" w:cs="Arial"/>
                <w:b/>
                <w:i/>
                <w:color w:val="FF0000"/>
              </w:rPr>
              <w:t xml:space="preserve">A copy of your transcript with classes highlighted is required to be included with your application.  If you took FCS classes in 6th-8th grade include that transcript or verification of grade(s) earned. </w:t>
            </w:r>
          </w:p>
          <w:p w14:paraId="640B7FE7" w14:textId="77777777" w:rsidR="00321E8B" w:rsidRPr="00DA2448" w:rsidRDefault="00321E8B" w:rsidP="00321E8B">
            <w:pPr>
              <w:rPr>
                <w:rFonts w:ascii="Georgia" w:hAnsi="Georgia" w:cs="Arial"/>
                <w:b/>
                <w:i/>
              </w:rPr>
            </w:pPr>
          </w:p>
        </w:tc>
      </w:tr>
      <w:tr w:rsidR="00321E8B" w:rsidRPr="00DA2448" w14:paraId="03A42B7B" w14:textId="77777777" w:rsidTr="00321E8B">
        <w:trPr>
          <w:gridAfter w:val="1"/>
          <w:wAfter w:w="45" w:type="dxa"/>
          <w:trHeight w:val="1008"/>
        </w:trPr>
        <w:tc>
          <w:tcPr>
            <w:tcW w:w="4675" w:type="dxa"/>
            <w:gridSpan w:val="8"/>
            <w:shd w:val="clear" w:color="auto" w:fill="auto"/>
            <w:vAlign w:val="center"/>
          </w:tcPr>
          <w:p w14:paraId="537403C9" w14:textId="77777777" w:rsidR="00321E8B" w:rsidRPr="00DA2448" w:rsidRDefault="00321E8B" w:rsidP="00321E8B">
            <w:pPr>
              <w:jc w:val="center"/>
              <w:rPr>
                <w:rFonts w:ascii="Georgia" w:hAnsi="Georgia" w:cs="Arial"/>
                <w:b/>
              </w:rPr>
            </w:pPr>
            <w:r w:rsidRPr="00DA2448">
              <w:rPr>
                <w:rFonts w:ascii="Georgia" w:hAnsi="Georgia" w:cs="Arial"/>
                <w:b/>
              </w:rPr>
              <w:t>FCS Classes</w:t>
            </w:r>
          </w:p>
        </w:tc>
        <w:tc>
          <w:tcPr>
            <w:tcW w:w="2686" w:type="dxa"/>
            <w:gridSpan w:val="7"/>
            <w:shd w:val="clear" w:color="auto" w:fill="auto"/>
            <w:vAlign w:val="center"/>
          </w:tcPr>
          <w:p w14:paraId="24C205AC" w14:textId="77777777" w:rsidR="00321E8B" w:rsidRPr="00DA2448" w:rsidRDefault="00321E8B" w:rsidP="00321E8B">
            <w:pPr>
              <w:jc w:val="center"/>
              <w:rPr>
                <w:rFonts w:ascii="Georgia" w:hAnsi="Georgia" w:cs="Arial"/>
                <w:b/>
              </w:rPr>
            </w:pPr>
            <w:r w:rsidRPr="00DA2448">
              <w:rPr>
                <w:rFonts w:ascii="Georgia" w:hAnsi="Georgia" w:cs="Arial"/>
                <w:b/>
              </w:rPr>
              <w:t>Year Taken</w:t>
            </w:r>
          </w:p>
        </w:tc>
        <w:tc>
          <w:tcPr>
            <w:tcW w:w="1890" w:type="dxa"/>
            <w:shd w:val="clear" w:color="auto" w:fill="auto"/>
            <w:vAlign w:val="center"/>
          </w:tcPr>
          <w:p w14:paraId="42604E2F" w14:textId="77777777" w:rsidR="00321E8B" w:rsidRPr="00DA2448" w:rsidRDefault="00321E8B" w:rsidP="00321E8B">
            <w:pPr>
              <w:jc w:val="center"/>
              <w:rPr>
                <w:rFonts w:ascii="Georgia" w:hAnsi="Georgia" w:cs="Arial"/>
                <w:b/>
              </w:rPr>
            </w:pPr>
            <w:r w:rsidRPr="00DA2448">
              <w:rPr>
                <w:rFonts w:ascii="Georgia" w:hAnsi="Georgia" w:cs="Arial"/>
                <w:b/>
              </w:rPr>
              <w:t>Grade</w:t>
            </w:r>
          </w:p>
        </w:tc>
      </w:tr>
      <w:tr w:rsidR="00321E8B" w:rsidRPr="00DA2448" w14:paraId="19EF3FBA" w14:textId="77777777" w:rsidTr="00321E8B">
        <w:trPr>
          <w:gridAfter w:val="1"/>
          <w:wAfter w:w="45" w:type="dxa"/>
          <w:trHeight w:val="720"/>
        </w:trPr>
        <w:tc>
          <w:tcPr>
            <w:tcW w:w="4675" w:type="dxa"/>
            <w:gridSpan w:val="8"/>
            <w:vAlign w:val="center"/>
          </w:tcPr>
          <w:p w14:paraId="4C24CF52" w14:textId="77777777" w:rsidR="00321E8B" w:rsidRPr="00DA2448" w:rsidRDefault="00321E8B" w:rsidP="00321E8B">
            <w:pPr>
              <w:jc w:val="center"/>
              <w:rPr>
                <w:rFonts w:ascii="Georgia" w:hAnsi="Georgia" w:cs="Arial"/>
              </w:rPr>
            </w:pPr>
          </w:p>
        </w:tc>
        <w:tc>
          <w:tcPr>
            <w:tcW w:w="2686" w:type="dxa"/>
            <w:gridSpan w:val="7"/>
            <w:vAlign w:val="center"/>
          </w:tcPr>
          <w:p w14:paraId="3B325B20" w14:textId="77777777" w:rsidR="00321E8B" w:rsidRPr="00DA2448" w:rsidRDefault="00321E8B" w:rsidP="00321E8B">
            <w:pPr>
              <w:jc w:val="center"/>
              <w:rPr>
                <w:rFonts w:ascii="Georgia" w:hAnsi="Georgia" w:cs="Arial"/>
              </w:rPr>
            </w:pPr>
          </w:p>
        </w:tc>
        <w:tc>
          <w:tcPr>
            <w:tcW w:w="1890" w:type="dxa"/>
            <w:vAlign w:val="center"/>
          </w:tcPr>
          <w:p w14:paraId="15DEA867" w14:textId="77777777" w:rsidR="00321E8B" w:rsidRPr="00DA2448" w:rsidRDefault="00321E8B" w:rsidP="00321E8B">
            <w:pPr>
              <w:jc w:val="center"/>
              <w:rPr>
                <w:rFonts w:ascii="Georgia" w:hAnsi="Georgia" w:cs="Arial"/>
              </w:rPr>
            </w:pPr>
          </w:p>
        </w:tc>
      </w:tr>
      <w:tr w:rsidR="00321E8B" w:rsidRPr="00DA2448" w14:paraId="00A25764" w14:textId="77777777" w:rsidTr="00321E8B">
        <w:trPr>
          <w:gridAfter w:val="1"/>
          <w:wAfter w:w="45" w:type="dxa"/>
          <w:trHeight w:val="720"/>
        </w:trPr>
        <w:tc>
          <w:tcPr>
            <w:tcW w:w="4675" w:type="dxa"/>
            <w:gridSpan w:val="8"/>
            <w:vAlign w:val="center"/>
          </w:tcPr>
          <w:p w14:paraId="0A6C80EA" w14:textId="77777777" w:rsidR="00321E8B" w:rsidRPr="00DA2448" w:rsidRDefault="00321E8B" w:rsidP="00321E8B">
            <w:pPr>
              <w:jc w:val="center"/>
              <w:rPr>
                <w:rFonts w:ascii="Georgia" w:hAnsi="Georgia" w:cs="Arial"/>
              </w:rPr>
            </w:pPr>
          </w:p>
        </w:tc>
        <w:tc>
          <w:tcPr>
            <w:tcW w:w="2686" w:type="dxa"/>
            <w:gridSpan w:val="7"/>
            <w:vAlign w:val="center"/>
          </w:tcPr>
          <w:p w14:paraId="7F9A4947" w14:textId="77777777" w:rsidR="00321E8B" w:rsidRPr="00DA2448" w:rsidRDefault="00321E8B" w:rsidP="00321E8B">
            <w:pPr>
              <w:jc w:val="center"/>
              <w:rPr>
                <w:rFonts w:ascii="Georgia" w:hAnsi="Georgia" w:cs="Arial"/>
              </w:rPr>
            </w:pPr>
          </w:p>
        </w:tc>
        <w:tc>
          <w:tcPr>
            <w:tcW w:w="1890" w:type="dxa"/>
            <w:vAlign w:val="center"/>
          </w:tcPr>
          <w:p w14:paraId="5CFA1271" w14:textId="77777777" w:rsidR="00321E8B" w:rsidRPr="00DA2448" w:rsidRDefault="00321E8B" w:rsidP="00321E8B">
            <w:pPr>
              <w:jc w:val="center"/>
              <w:rPr>
                <w:rFonts w:ascii="Georgia" w:hAnsi="Georgia" w:cs="Arial"/>
              </w:rPr>
            </w:pPr>
          </w:p>
        </w:tc>
      </w:tr>
      <w:tr w:rsidR="00321E8B" w:rsidRPr="00DA2448" w14:paraId="499E4497" w14:textId="77777777" w:rsidTr="00321E8B">
        <w:trPr>
          <w:gridAfter w:val="1"/>
          <w:wAfter w:w="45" w:type="dxa"/>
          <w:trHeight w:val="720"/>
        </w:trPr>
        <w:tc>
          <w:tcPr>
            <w:tcW w:w="4675" w:type="dxa"/>
            <w:gridSpan w:val="8"/>
            <w:vAlign w:val="center"/>
          </w:tcPr>
          <w:p w14:paraId="2013EDAD" w14:textId="77777777" w:rsidR="00321E8B" w:rsidRPr="00DA2448" w:rsidRDefault="00321E8B" w:rsidP="00321E8B">
            <w:pPr>
              <w:jc w:val="center"/>
              <w:rPr>
                <w:rFonts w:ascii="Georgia" w:hAnsi="Georgia" w:cs="Arial"/>
              </w:rPr>
            </w:pPr>
          </w:p>
        </w:tc>
        <w:tc>
          <w:tcPr>
            <w:tcW w:w="2686" w:type="dxa"/>
            <w:gridSpan w:val="7"/>
            <w:vAlign w:val="center"/>
          </w:tcPr>
          <w:p w14:paraId="3791B8F3" w14:textId="77777777" w:rsidR="00321E8B" w:rsidRPr="00DA2448" w:rsidRDefault="00321E8B" w:rsidP="00321E8B">
            <w:pPr>
              <w:jc w:val="center"/>
              <w:rPr>
                <w:rFonts w:ascii="Georgia" w:hAnsi="Georgia" w:cs="Arial"/>
              </w:rPr>
            </w:pPr>
          </w:p>
        </w:tc>
        <w:tc>
          <w:tcPr>
            <w:tcW w:w="1890" w:type="dxa"/>
            <w:vAlign w:val="center"/>
          </w:tcPr>
          <w:p w14:paraId="6C711778" w14:textId="77777777" w:rsidR="00321E8B" w:rsidRPr="00DA2448" w:rsidRDefault="00321E8B" w:rsidP="00321E8B">
            <w:pPr>
              <w:jc w:val="center"/>
              <w:rPr>
                <w:rFonts w:ascii="Georgia" w:hAnsi="Georgia" w:cs="Arial"/>
              </w:rPr>
            </w:pPr>
          </w:p>
        </w:tc>
      </w:tr>
      <w:tr w:rsidR="00321E8B" w:rsidRPr="00DA2448" w14:paraId="0458D095" w14:textId="77777777" w:rsidTr="00321E8B">
        <w:trPr>
          <w:gridAfter w:val="1"/>
          <w:wAfter w:w="45" w:type="dxa"/>
          <w:trHeight w:val="720"/>
        </w:trPr>
        <w:tc>
          <w:tcPr>
            <w:tcW w:w="4675" w:type="dxa"/>
            <w:gridSpan w:val="8"/>
            <w:vAlign w:val="center"/>
          </w:tcPr>
          <w:p w14:paraId="57BA2135" w14:textId="77777777" w:rsidR="00321E8B" w:rsidRPr="00DA2448" w:rsidRDefault="00321E8B" w:rsidP="00321E8B">
            <w:pPr>
              <w:jc w:val="center"/>
              <w:rPr>
                <w:rFonts w:ascii="Georgia" w:hAnsi="Georgia" w:cs="Arial"/>
              </w:rPr>
            </w:pPr>
          </w:p>
        </w:tc>
        <w:tc>
          <w:tcPr>
            <w:tcW w:w="2686" w:type="dxa"/>
            <w:gridSpan w:val="7"/>
            <w:vAlign w:val="center"/>
          </w:tcPr>
          <w:p w14:paraId="1A98CB9E" w14:textId="77777777" w:rsidR="00321E8B" w:rsidRPr="00DA2448" w:rsidRDefault="00321E8B" w:rsidP="00321E8B">
            <w:pPr>
              <w:jc w:val="center"/>
              <w:rPr>
                <w:rFonts w:ascii="Georgia" w:hAnsi="Georgia" w:cs="Arial"/>
              </w:rPr>
            </w:pPr>
          </w:p>
        </w:tc>
        <w:tc>
          <w:tcPr>
            <w:tcW w:w="1890" w:type="dxa"/>
            <w:vAlign w:val="center"/>
          </w:tcPr>
          <w:p w14:paraId="72C82C4F" w14:textId="77777777" w:rsidR="00321E8B" w:rsidRPr="00DA2448" w:rsidRDefault="00321E8B" w:rsidP="00321E8B">
            <w:pPr>
              <w:jc w:val="center"/>
              <w:rPr>
                <w:rFonts w:ascii="Georgia" w:hAnsi="Georgia" w:cs="Arial"/>
              </w:rPr>
            </w:pPr>
          </w:p>
        </w:tc>
      </w:tr>
      <w:tr w:rsidR="00321E8B" w:rsidRPr="00DA2448" w14:paraId="149959DA" w14:textId="77777777" w:rsidTr="00321E8B">
        <w:trPr>
          <w:gridAfter w:val="1"/>
          <w:wAfter w:w="45" w:type="dxa"/>
          <w:trHeight w:val="720"/>
        </w:trPr>
        <w:tc>
          <w:tcPr>
            <w:tcW w:w="4675" w:type="dxa"/>
            <w:gridSpan w:val="8"/>
            <w:vAlign w:val="center"/>
          </w:tcPr>
          <w:p w14:paraId="5E469D99" w14:textId="77777777" w:rsidR="00321E8B" w:rsidRPr="00DA2448" w:rsidRDefault="00321E8B" w:rsidP="00321E8B">
            <w:pPr>
              <w:jc w:val="center"/>
              <w:rPr>
                <w:rFonts w:ascii="Georgia" w:hAnsi="Georgia" w:cs="Arial"/>
              </w:rPr>
            </w:pPr>
          </w:p>
        </w:tc>
        <w:tc>
          <w:tcPr>
            <w:tcW w:w="2686" w:type="dxa"/>
            <w:gridSpan w:val="7"/>
            <w:vAlign w:val="center"/>
          </w:tcPr>
          <w:p w14:paraId="5618DCA2" w14:textId="77777777" w:rsidR="00321E8B" w:rsidRPr="00DA2448" w:rsidRDefault="00321E8B" w:rsidP="00321E8B">
            <w:pPr>
              <w:jc w:val="center"/>
              <w:rPr>
                <w:rFonts w:ascii="Georgia" w:hAnsi="Georgia" w:cs="Arial"/>
              </w:rPr>
            </w:pPr>
          </w:p>
        </w:tc>
        <w:tc>
          <w:tcPr>
            <w:tcW w:w="1890" w:type="dxa"/>
            <w:vAlign w:val="center"/>
          </w:tcPr>
          <w:p w14:paraId="12D51BD4" w14:textId="77777777" w:rsidR="00321E8B" w:rsidRPr="00DA2448" w:rsidRDefault="00321E8B" w:rsidP="00321E8B">
            <w:pPr>
              <w:jc w:val="center"/>
              <w:rPr>
                <w:rFonts w:ascii="Georgia" w:hAnsi="Georgia" w:cs="Arial"/>
              </w:rPr>
            </w:pPr>
          </w:p>
        </w:tc>
      </w:tr>
      <w:tr w:rsidR="00321E8B" w:rsidRPr="00DA2448" w14:paraId="73E97BF8" w14:textId="77777777" w:rsidTr="00321E8B">
        <w:trPr>
          <w:gridAfter w:val="1"/>
          <w:wAfter w:w="45" w:type="dxa"/>
          <w:trHeight w:val="720"/>
        </w:trPr>
        <w:tc>
          <w:tcPr>
            <w:tcW w:w="4675" w:type="dxa"/>
            <w:gridSpan w:val="8"/>
            <w:vAlign w:val="center"/>
          </w:tcPr>
          <w:p w14:paraId="5A18BEC2" w14:textId="77777777" w:rsidR="00321E8B" w:rsidRPr="00DA2448" w:rsidRDefault="00321E8B" w:rsidP="00321E8B">
            <w:pPr>
              <w:jc w:val="center"/>
              <w:rPr>
                <w:rFonts w:ascii="Georgia" w:hAnsi="Georgia" w:cs="Arial"/>
              </w:rPr>
            </w:pPr>
          </w:p>
        </w:tc>
        <w:tc>
          <w:tcPr>
            <w:tcW w:w="2686" w:type="dxa"/>
            <w:gridSpan w:val="7"/>
            <w:vAlign w:val="center"/>
          </w:tcPr>
          <w:p w14:paraId="025B0C05" w14:textId="77777777" w:rsidR="00321E8B" w:rsidRPr="00DA2448" w:rsidRDefault="00321E8B" w:rsidP="00321E8B">
            <w:pPr>
              <w:jc w:val="center"/>
              <w:rPr>
                <w:rFonts w:ascii="Georgia" w:hAnsi="Georgia" w:cs="Arial"/>
              </w:rPr>
            </w:pPr>
          </w:p>
        </w:tc>
        <w:tc>
          <w:tcPr>
            <w:tcW w:w="1890" w:type="dxa"/>
            <w:vAlign w:val="center"/>
          </w:tcPr>
          <w:p w14:paraId="79E8D2BC" w14:textId="77777777" w:rsidR="00321E8B" w:rsidRPr="00DA2448" w:rsidRDefault="00321E8B" w:rsidP="00321E8B">
            <w:pPr>
              <w:jc w:val="center"/>
              <w:rPr>
                <w:rFonts w:ascii="Georgia" w:hAnsi="Georgia" w:cs="Arial"/>
              </w:rPr>
            </w:pPr>
          </w:p>
        </w:tc>
      </w:tr>
      <w:tr w:rsidR="00321E8B" w:rsidRPr="00DA2448" w14:paraId="0A8FDF7B" w14:textId="77777777" w:rsidTr="00321E8B">
        <w:trPr>
          <w:gridAfter w:val="1"/>
          <w:wAfter w:w="45" w:type="dxa"/>
          <w:trHeight w:val="720"/>
        </w:trPr>
        <w:tc>
          <w:tcPr>
            <w:tcW w:w="4675" w:type="dxa"/>
            <w:gridSpan w:val="8"/>
            <w:vAlign w:val="center"/>
          </w:tcPr>
          <w:p w14:paraId="5F45CBCF" w14:textId="77777777" w:rsidR="00321E8B" w:rsidRPr="00DA2448" w:rsidRDefault="00321E8B" w:rsidP="00321E8B">
            <w:pPr>
              <w:jc w:val="center"/>
              <w:rPr>
                <w:rFonts w:ascii="Georgia" w:hAnsi="Georgia" w:cs="Arial"/>
              </w:rPr>
            </w:pPr>
          </w:p>
        </w:tc>
        <w:tc>
          <w:tcPr>
            <w:tcW w:w="2686" w:type="dxa"/>
            <w:gridSpan w:val="7"/>
            <w:vAlign w:val="center"/>
          </w:tcPr>
          <w:p w14:paraId="13A8A1A3" w14:textId="77777777" w:rsidR="00321E8B" w:rsidRPr="00DA2448" w:rsidRDefault="00321E8B" w:rsidP="00321E8B">
            <w:pPr>
              <w:jc w:val="center"/>
              <w:rPr>
                <w:rFonts w:ascii="Georgia" w:hAnsi="Georgia" w:cs="Arial"/>
              </w:rPr>
            </w:pPr>
          </w:p>
        </w:tc>
        <w:tc>
          <w:tcPr>
            <w:tcW w:w="1890" w:type="dxa"/>
            <w:vAlign w:val="center"/>
          </w:tcPr>
          <w:p w14:paraId="474DB119" w14:textId="77777777" w:rsidR="00321E8B" w:rsidRPr="00DA2448" w:rsidRDefault="00321E8B" w:rsidP="00321E8B">
            <w:pPr>
              <w:jc w:val="center"/>
              <w:rPr>
                <w:rFonts w:ascii="Georgia" w:hAnsi="Georgia" w:cs="Arial"/>
              </w:rPr>
            </w:pPr>
          </w:p>
        </w:tc>
      </w:tr>
      <w:tr w:rsidR="00321E8B" w:rsidRPr="00DA2448" w14:paraId="78FBBC92" w14:textId="77777777" w:rsidTr="00321E8B">
        <w:trPr>
          <w:gridAfter w:val="1"/>
          <w:wAfter w:w="45" w:type="dxa"/>
          <w:trHeight w:val="818"/>
        </w:trPr>
        <w:tc>
          <w:tcPr>
            <w:tcW w:w="9251" w:type="dxa"/>
            <w:gridSpan w:val="16"/>
            <w:vAlign w:val="center"/>
          </w:tcPr>
          <w:p w14:paraId="4C7D2B87" w14:textId="77777777" w:rsidR="00321E8B" w:rsidRPr="00DA2448" w:rsidRDefault="00321E8B" w:rsidP="00321E8B">
            <w:pPr>
              <w:rPr>
                <w:rFonts w:ascii="Georgia" w:hAnsi="Georgia"/>
                <w:b/>
              </w:rPr>
            </w:pPr>
            <w:r w:rsidRPr="00DA2448">
              <w:rPr>
                <w:rFonts w:ascii="Georgia" w:hAnsi="Georgia"/>
                <w:b/>
              </w:rPr>
              <w:t xml:space="preserve">All candidates must be a State and National affiliated member by </w:t>
            </w:r>
            <w:r w:rsidRPr="00DA2448">
              <w:rPr>
                <w:rFonts w:ascii="Georgia" w:hAnsi="Georgia"/>
                <w:b/>
                <w:i/>
                <w:color w:val="FF0000"/>
              </w:rPr>
              <w:t>January 15</w:t>
            </w:r>
            <w:r w:rsidRPr="00DA2448">
              <w:rPr>
                <w:rFonts w:ascii="Georgia" w:hAnsi="Georgia"/>
                <w:b/>
                <w:i/>
                <w:color w:val="FF0000"/>
                <w:vertAlign w:val="superscript"/>
              </w:rPr>
              <w:t xml:space="preserve">th </w:t>
            </w:r>
            <w:r w:rsidRPr="00DA2448">
              <w:rPr>
                <w:rFonts w:ascii="Georgia" w:hAnsi="Georgia"/>
                <w:b/>
              </w:rPr>
              <w:t>of the current school year to apply.</w:t>
            </w:r>
          </w:p>
        </w:tc>
      </w:tr>
      <w:tr w:rsidR="00321E8B" w:rsidRPr="00DA2448" w14:paraId="3180665A" w14:textId="77777777" w:rsidTr="00321E8B">
        <w:trPr>
          <w:gridAfter w:val="1"/>
          <w:wAfter w:w="45" w:type="dxa"/>
          <w:trHeight w:val="800"/>
        </w:trPr>
        <w:tc>
          <w:tcPr>
            <w:tcW w:w="6938" w:type="dxa"/>
            <w:gridSpan w:val="13"/>
            <w:vAlign w:val="center"/>
          </w:tcPr>
          <w:p w14:paraId="6C7E27C5" w14:textId="77777777" w:rsidR="00321E8B" w:rsidRPr="00DA2448" w:rsidRDefault="00321E8B" w:rsidP="00321E8B">
            <w:pPr>
              <w:rPr>
                <w:rFonts w:ascii="Georgia" w:hAnsi="Georgia" w:cs="Arial"/>
                <w:b/>
              </w:rPr>
            </w:pPr>
            <w:r w:rsidRPr="00DA2448">
              <w:rPr>
                <w:rFonts w:ascii="Georgia" w:hAnsi="Georgia" w:cs="Arial"/>
                <w:b/>
              </w:rPr>
              <w:t>How many years have you been an active FCCLA member? (including current school year)</w:t>
            </w:r>
          </w:p>
        </w:tc>
        <w:tc>
          <w:tcPr>
            <w:tcW w:w="2313" w:type="dxa"/>
            <w:gridSpan w:val="3"/>
            <w:vAlign w:val="center"/>
          </w:tcPr>
          <w:p w14:paraId="3EC89EC9" w14:textId="77777777" w:rsidR="00321E8B" w:rsidRPr="00DA2448" w:rsidRDefault="00321E8B" w:rsidP="00321E8B">
            <w:pPr>
              <w:rPr>
                <w:rFonts w:ascii="Georgia" w:hAnsi="Georgia"/>
              </w:rPr>
            </w:pPr>
          </w:p>
        </w:tc>
      </w:tr>
      <w:tr w:rsidR="00321E8B" w:rsidRPr="00DA2448" w14:paraId="1F4CD0AD" w14:textId="77777777" w:rsidTr="00321E8B">
        <w:trPr>
          <w:gridAfter w:val="1"/>
          <w:wAfter w:w="45" w:type="dxa"/>
          <w:trHeight w:val="432"/>
        </w:trPr>
        <w:tc>
          <w:tcPr>
            <w:tcW w:w="9251" w:type="dxa"/>
            <w:gridSpan w:val="16"/>
            <w:vAlign w:val="center"/>
          </w:tcPr>
          <w:p w14:paraId="25E362AA" w14:textId="77777777" w:rsidR="00321E8B" w:rsidRPr="00DA2448" w:rsidRDefault="00321E8B" w:rsidP="00321E8B">
            <w:pPr>
              <w:rPr>
                <w:rFonts w:ascii="Georgia" w:hAnsi="Georgia"/>
                <w:b/>
                <w:color w:val="FF0000"/>
              </w:rPr>
            </w:pPr>
            <w:r w:rsidRPr="00DA2448">
              <w:rPr>
                <w:rFonts w:ascii="Georgia" w:hAnsi="Georgia" w:cs="Arial"/>
                <w:b/>
                <w:color w:val="FF0000"/>
              </w:rPr>
              <w:t xml:space="preserve">Include a copy of your chapter affiliation form with your name highlighted. </w:t>
            </w:r>
          </w:p>
        </w:tc>
      </w:tr>
      <w:tr w:rsidR="00321E8B" w:rsidRPr="004404C5" w14:paraId="486F25A4" w14:textId="77777777" w:rsidTr="00321E8B">
        <w:tblPrEx>
          <w:tblLook w:val="04A0" w:firstRow="1" w:lastRow="0" w:firstColumn="1" w:lastColumn="0" w:noHBand="0" w:noVBand="1"/>
        </w:tblPrEx>
        <w:trPr>
          <w:gridAfter w:val="1"/>
          <w:wAfter w:w="45" w:type="dxa"/>
          <w:trHeight w:val="800"/>
        </w:trPr>
        <w:tc>
          <w:tcPr>
            <w:tcW w:w="4317" w:type="dxa"/>
            <w:gridSpan w:val="7"/>
          </w:tcPr>
          <w:p w14:paraId="60EE4A2C" w14:textId="77777777" w:rsidR="00321E8B" w:rsidRPr="00DA2448" w:rsidRDefault="00321E8B" w:rsidP="00321E8B">
            <w:pPr>
              <w:rPr>
                <w:rFonts w:ascii="Georgia" w:hAnsi="Georgia" w:cs="Arial"/>
                <w:b/>
              </w:rPr>
            </w:pPr>
            <w:r w:rsidRPr="00DA2448">
              <w:rPr>
                <w:rFonts w:ascii="Georgia" w:hAnsi="Georgia" w:cs="Arial"/>
                <w:b/>
              </w:rPr>
              <w:t>I am competing in a STAR Event</w:t>
            </w:r>
          </w:p>
          <w:p w14:paraId="30A06535" w14:textId="77777777" w:rsidR="00321E8B" w:rsidRPr="00DA2448" w:rsidRDefault="00321E8B" w:rsidP="00321E8B">
            <w:pPr>
              <w:rPr>
                <w:rFonts w:ascii="Georgia" w:hAnsi="Georgia" w:cs="Arial"/>
                <w:b/>
              </w:rPr>
            </w:pPr>
          </w:p>
          <w:p w14:paraId="14577953" w14:textId="77777777" w:rsidR="00321E8B" w:rsidRPr="00DA2448" w:rsidRDefault="00321E8B" w:rsidP="00321E8B">
            <w:pPr>
              <w:rPr>
                <w:rFonts w:ascii="Georgia" w:hAnsi="Georgia" w:cs="Arial"/>
                <w:b/>
              </w:rPr>
            </w:pPr>
          </w:p>
          <w:p w14:paraId="7AD61B2C" w14:textId="77777777" w:rsidR="00321E8B" w:rsidRPr="00DA2448" w:rsidRDefault="00321E8B" w:rsidP="00321E8B">
            <w:pPr>
              <w:rPr>
                <w:rFonts w:ascii="Georgia" w:hAnsi="Georgia" w:cs="Arial"/>
                <w:b/>
              </w:rPr>
            </w:pPr>
          </w:p>
        </w:tc>
        <w:tc>
          <w:tcPr>
            <w:tcW w:w="358" w:type="dxa"/>
          </w:tcPr>
          <w:p w14:paraId="02DD65C4" w14:textId="77777777" w:rsidR="00321E8B" w:rsidRPr="00DA2448" w:rsidRDefault="00321E8B" w:rsidP="00321E8B">
            <w:pPr>
              <w:rPr>
                <w:rFonts w:ascii="Georgia" w:hAnsi="Georgia" w:cs="Arial"/>
                <w:b/>
              </w:rPr>
            </w:pPr>
          </w:p>
        </w:tc>
        <w:tc>
          <w:tcPr>
            <w:tcW w:w="4576" w:type="dxa"/>
            <w:gridSpan w:val="8"/>
          </w:tcPr>
          <w:p w14:paraId="0295D092" w14:textId="77777777" w:rsidR="00321E8B" w:rsidRPr="00DA2448" w:rsidRDefault="00321E8B" w:rsidP="00321E8B">
            <w:pPr>
              <w:rPr>
                <w:rFonts w:ascii="Georgia" w:hAnsi="Georgia" w:cs="Arial"/>
                <w:b/>
              </w:rPr>
            </w:pPr>
            <w:r w:rsidRPr="00DA2448">
              <w:rPr>
                <w:rFonts w:ascii="Georgia" w:hAnsi="Georgia" w:cs="Arial"/>
                <w:b/>
              </w:rPr>
              <w:t>STAR Event I am competing in:</w:t>
            </w:r>
          </w:p>
        </w:tc>
      </w:tr>
      <w:tr w:rsidR="00321E8B" w:rsidRPr="004404C5" w14:paraId="0853EE41" w14:textId="77777777" w:rsidTr="00321E8B">
        <w:tblPrEx>
          <w:tblLook w:val="04A0" w:firstRow="1" w:lastRow="0" w:firstColumn="1" w:lastColumn="0" w:noHBand="0" w:noVBand="1"/>
        </w:tblPrEx>
        <w:trPr>
          <w:gridAfter w:val="9"/>
          <w:wAfter w:w="4621" w:type="dxa"/>
          <w:trHeight w:val="144"/>
        </w:trPr>
        <w:tc>
          <w:tcPr>
            <w:tcW w:w="4317" w:type="dxa"/>
            <w:gridSpan w:val="7"/>
          </w:tcPr>
          <w:p w14:paraId="0F1C2B2B" w14:textId="66109942" w:rsidR="00321E8B" w:rsidRPr="00DA2448" w:rsidRDefault="00321E8B" w:rsidP="00321E8B">
            <w:pPr>
              <w:rPr>
                <w:rFonts w:ascii="Georgia" w:hAnsi="Georgia" w:cs="Arial"/>
                <w:b/>
              </w:rPr>
            </w:pPr>
            <w:r w:rsidRPr="00DA2448">
              <w:rPr>
                <w:rFonts w:ascii="Georgia" w:hAnsi="Georgia" w:cs="Arial"/>
                <w:b/>
              </w:rPr>
              <w:t xml:space="preserve">I </w:t>
            </w:r>
            <w:r w:rsidRPr="00DA2448">
              <w:rPr>
                <w:rFonts w:ascii="Georgia" w:hAnsi="Georgia" w:cs="Arial"/>
                <w:b/>
                <w:color w:val="FF0000"/>
              </w:rPr>
              <w:t>WILL NOT</w:t>
            </w:r>
            <w:r w:rsidRPr="00DA2448">
              <w:rPr>
                <w:rFonts w:ascii="Georgia" w:hAnsi="Georgia" w:cs="Arial"/>
                <w:b/>
              </w:rPr>
              <w:t xml:space="preserve"> be competing in a STAR Event</w:t>
            </w:r>
          </w:p>
        </w:tc>
        <w:tc>
          <w:tcPr>
            <w:tcW w:w="358" w:type="dxa"/>
          </w:tcPr>
          <w:p w14:paraId="46B0D122" w14:textId="77777777" w:rsidR="00321E8B" w:rsidRPr="00DA2448" w:rsidRDefault="00321E8B" w:rsidP="00321E8B">
            <w:pPr>
              <w:rPr>
                <w:rFonts w:ascii="Georgia" w:hAnsi="Georgia" w:cs="Arial"/>
                <w:b/>
              </w:rPr>
            </w:pPr>
          </w:p>
        </w:tc>
      </w:tr>
      <w:tr w:rsidR="00321E8B" w:rsidRPr="004404C5" w14:paraId="5B4E1B5E" w14:textId="77777777" w:rsidTr="00321E8B">
        <w:tblPrEx>
          <w:tblLook w:val="04A0" w:firstRow="1" w:lastRow="0" w:firstColumn="1" w:lastColumn="0" w:noHBand="0" w:noVBand="1"/>
        </w:tblPrEx>
        <w:trPr>
          <w:gridAfter w:val="1"/>
          <w:wAfter w:w="45" w:type="dxa"/>
          <w:trHeight w:val="720"/>
        </w:trPr>
        <w:tc>
          <w:tcPr>
            <w:tcW w:w="9251" w:type="dxa"/>
            <w:gridSpan w:val="16"/>
            <w:shd w:val="clear" w:color="auto" w:fill="auto"/>
            <w:vAlign w:val="center"/>
          </w:tcPr>
          <w:p w14:paraId="16E7F27B" w14:textId="6084EA8C" w:rsidR="00321E8B" w:rsidRPr="00DA2448" w:rsidRDefault="00321E8B" w:rsidP="00321E8B">
            <w:pPr>
              <w:jc w:val="center"/>
              <w:rPr>
                <w:rFonts w:ascii="Georgia" w:hAnsi="Georgia"/>
                <w:b/>
                <w:sz w:val="32"/>
                <w:szCs w:val="32"/>
              </w:rPr>
            </w:pPr>
            <w:r w:rsidRPr="00DA2448">
              <w:rPr>
                <w:rFonts w:ascii="Georgia" w:hAnsi="Georgia"/>
                <w:b/>
                <w:sz w:val="32"/>
                <w:szCs w:val="32"/>
              </w:rPr>
              <w:lastRenderedPageBreak/>
              <w:t>Local FCCLA Chapter Involvement</w:t>
            </w:r>
          </w:p>
        </w:tc>
      </w:tr>
      <w:tr w:rsidR="00321E8B" w:rsidRPr="004404C5" w14:paraId="768355DE" w14:textId="77777777" w:rsidTr="00321E8B">
        <w:trPr>
          <w:gridAfter w:val="1"/>
          <w:wAfter w:w="45" w:type="dxa"/>
          <w:trHeight w:val="720"/>
        </w:trPr>
        <w:tc>
          <w:tcPr>
            <w:tcW w:w="9251" w:type="dxa"/>
            <w:gridSpan w:val="16"/>
            <w:shd w:val="clear" w:color="auto" w:fill="auto"/>
            <w:vAlign w:val="center"/>
          </w:tcPr>
          <w:p w14:paraId="5E7CD850" w14:textId="77777777" w:rsidR="00321E8B" w:rsidRPr="00DA2448" w:rsidRDefault="00321E8B" w:rsidP="00321E8B">
            <w:pPr>
              <w:rPr>
                <w:rFonts w:ascii="Georgia" w:hAnsi="Georgia" w:cs="Arial"/>
                <w:b/>
                <w:iCs/>
              </w:rPr>
            </w:pPr>
            <w:r w:rsidRPr="00DA2448">
              <w:rPr>
                <w:rFonts w:ascii="Georgia" w:hAnsi="Georgia" w:cs="Arial"/>
                <w:b/>
                <w:iCs/>
              </w:rPr>
              <w:t>Describe your involvement in your FCCLA school chapter…offices held, projects participated in, etc.:</w:t>
            </w:r>
          </w:p>
        </w:tc>
      </w:tr>
      <w:tr w:rsidR="00321E8B" w:rsidRPr="004404C5" w14:paraId="6C9027F3" w14:textId="77777777" w:rsidTr="00321E8B">
        <w:trPr>
          <w:gridAfter w:val="1"/>
          <w:wAfter w:w="45" w:type="dxa"/>
          <w:trHeight w:val="2403"/>
        </w:trPr>
        <w:tc>
          <w:tcPr>
            <w:tcW w:w="9251" w:type="dxa"/>
            <w:gridSpan w:val="16"/>
          </w:tcPr>
          <w:p w14:paraId="27821990" w14:textId="77777777" w:rsidR="00321E8B" w:rsidRPr="004404C5" w:rsidRDefault="00321E8B" w:rsidP="00321E8B">
            <w:pPr>
              <w:rPr>
                <w:rFonts w:ascii="Georgia" w:hAnsi="Georgia" w:cs="Arial"/>
                <w:highlight w:val="yellow"/>
              </w:rPr>
            </w:pPr>
          </w:p>
          <w:p w14:paraId="451B8327" w14:textId="77777777" w:rsidR="00321E8B" w:rsidRPr="004404C5" w:rsidRDefault="00321E8B" w:rsidP="00321E8B">
            <w:pPr>
              <w:rPr>
                <w:rFonts w:ascii="Georgia" w:hAnsi="Georgia" w:cs="Arial"/>
                <w:highlight w:val="yellow"/>
              </w:rPr>
            </w:pPr>
          </w:p>
          <w:p w14:paraId="4B8340D7" w14:textId="77777777" w:rsidR="00321E8B" w:rsidRPr="004404C5" w:rsidRDefault="00321E8B" w:rsidP="00321E8B">
            <w:pPr>
              <w:rPr>
                <w:rFonts w:ascii="Georgia" w:hAnsi="Georgia" w:cs="Arial"/>
                <w:highlight w:val="yellow"/>
              </w:rPr>
            </w:pPr>
          </w:p>
          <w:p w14:paraId="055B5180" w14:textId="77777777" w:rsidR="00321E8B" w:rsidRPr="004404C5" w:rsidRDefault="00321E8B" w:rsidP="00321E8B">
            <w:pPr>
              <w:rPr>
                <w:rFonts w:ascii="Georgia" w:hAnsi="Georgia" w:cs="Arial"/>
                <w:highlight w:val="yellow"/>
              </w:rPr>
            </w:pPr>
          </w:p>
          <w:p w14:paraId="1B52435D" w14:textId="77777777" w:rsidR="00321E8B" w:rsidRPr="004404C5" w:rsidRDefault="00321E8B" w:rsidP="00321E8B">
            <w:pPr>
              <w:rPr>
                <w:rFonts w:ascii="Georgia" w:hAnsi="Georgia" w:cs="Arial"/>
                <w:highlight w:val="yellow"/>
              </w:rPr>
            </w:pPr>
          </w:p>
          <w:p w14:paraId="3DEF128A" w14:textId="77777777" w:rsidR="00321E8B" w:rsidRPr="004404C5" w:rsidRDefault="00321E8B" w:rsidP="00321E8B">
            <w:pPr>
              <w:rPr>
                <w:rFonts w:ascii="Georgia" w:hAnsi="Georgia" w:cs="Arial"/>
                <w:highlight w:val="yellow"/>
              </w:rPr>
            </w:pPr>
          </w:p>
          <w:p w14:paraId="17A7041D" w14:textId="77777777" w:rsidR="00321E8B" w:rsidRPr="004404C5" w:rsidRDefault="00321E8B" w:rsidP="00321E8B">
            <w:pPr>
              <w:rPr>
                <w:rFonts w:ascii="Georgia" w:hAnsi="Georgia" w:cs="Arial"/>
                <w:highlight w:val="yellow"/>
              </w:rPr>
            </w:pPr>
          </w:p>
          <w:p w14:paraId="7D55870D" w14:textId="77777777" w:rsidR="00321E8B" w:rsidRPr="004404C5" w:rsidRDefault="00321E8B" w:rsidP="00321E8B">
            <w:pPr>
              <w:rPr>
                <w:rFonts w:ascii="Georgia" w:hAnsi="Georgia" w:cs="Arial"/>
                <w:highlight w:val="yellow"/>
              </w:rPr>
            </w:pPr>
          </w:p>
          <w:p w14:paraId="552AF89B" w14:textId="77777777" w:rsidR="00321E8B" w:rsidRPr="004404C5" w:rsidRDefault="00321E8B" w:rsidP="00321E8B">
            <w:pPr>
              <w:rPr>
                <w:rFonts w:ascii="Georgia" w:hAnsi="Georgia" w:cs="Arial"/>
                <w:highlight w:val="yellow"/>
              </w:rPr>
            </w:pPr>
          </w:p>
        </w:tc>
      </w:tr>
      <w:tr w:rsidR="00321E8B" w:rsidRPr="004404C5" w14:paraId="12921AFC" w14:textId="77777777" w:rsidTr="00321E8B">
        <w:trPr>
          <w:gridAfter w:val="1"/>
          <w:wAfter w:w="45" w:type="dxa"/>
          <w:trHeight w:val="1097"/>
        </w:trPr>
        <w:tc>
          <w:tcPr>
            <w:tcW w:w="9251" w:type="dxa"/>
            <w:gridSpan w:val="16"/>
            <w:vAlign w:val="center"/>
          </w:tcPr>
          <w:p w14:paraId="715986B7" w14:textId="77777777" w:rsidR="00321E8B" w:rsidRPr="00FD7D27" w:rsidRDefault="00321E8B" w:rsidP="00321E8B">
            <w:pPr>
              <w:rPr>
                <w:rFonts w:ascii="Georgia" w:hAnsi="Georgia" w:cs="Arial"/>
                <w:b/>
                <w:iCs/>
              </w:rPr>
            </w:pPr>
            <w:r w:rsidRPr="00FD7D27">
              <w:rPr>
                <w:rFonts w:ascii="Georgia" w:hAnsi="Georgia" w:cs="Arial"/>
                <w:b/>
                <w:iCs/>
              </w:rPr>
              <w:t>Which of the following state/national activities have you participated in prior to February 1</w:t>
            </w:r>
            <w:r w:rsidRPr="00FD7D27">
              <w:rPr>
                <w:rFonts w:ascii="Georgia" w:hAnsi="Georgia" w:cs="Arial"/>
                <w:b/>
                <w:iCs/>
                <w:vertAlign w:val="superscript"/>
              </w:rPr>
              <w:t>st</w:t>
            </w:r>
            <w:r w:rsidRPr="00FD7D27">
              <w:rPr>
                <w:rFonts w:ascii="Georgia" w:hAnsi="Georgia" w:cs="Arial"/>
                <w:b/>
                <w:iCs/>
              </w:rPr>
              <w:t xml:space="preserve"> of the current year? </w:t>
            </w:r>
          </w:p>
        </w:tc>
      </w:tr>
      <w:tr w:rsidR="00321E8B" w:rsidRPr="004404C5" w14:paraId="45882E3F" w14:textId="77777777" w:rsidTr="00321E8B">
        <w:trPr>
          <w:gridAfter w:val="1"/>
          <w:wAfter w:w="45" w:type="dxa"/>
          <w:trHeight w:val="576"/>
        </w:trPr>
        <w:tc>
          <w:tcPr>
            <w:tcW w:w="607" w:type="dxa"/>
            <w:shd w:val="clear" w:color="auto" w:fill="auto"/>
            <w:vAlign w:val="center"/>
          </w:tcPr>
          <w:p w14:paraId="0A21FCCF" w14:textId="77777777" w:rsidR="00321E8B" w:rsidRPr="00FD7D27" w:rsidRDefault="00321E8B" w:rsidP="00321E8B">
            <w:pPr>
              <w:jc w:val="center"/>
              <w:rPr>
                <w:rFonts w:ascii="Georgia" w:hAnsi="Georgia"/>
                <w:b/>
                <w:sz w:val="28"/>
                <w:szCs w:val="28"/>
              </w:rPr>
            </w:pPr>
            <w:bookmarkStart w:id="10" w:name="_Hlk25524835"/>
            <w:r w:rsidRPr="00FD7D27">
              <w:rPr>
                <w:rFonts w:ascii="Georgia" w:hAnsi="Georgia"/>
                <w:b/>
                <w:sz w:val="28"/>
                <w:szCs w:val="28"/>
              </w:rPr>
              <w:t>#</w:t>
            </w:r>
          </w:p>
        </w:tc>
        <w:tc>
          <w:tcPr>
            <w:tcW w:w="5440" w:type="dxa"/>
            <w:gridSpan w:val="11"/>
            <w:shd w:val="clear" w:color="auto" w:fill="auto"/>
            <w:vAlign w:val="center"/>
          </w:tcPr>
          <w:p w14:paraId="54EC3AB5" w14:textId="77777777" w:rsidR="00321E8B" w:rsidRPr="00FD7D27" w:rsidRDefault="00321E8B" w:rsidP="00321E8B">
            <w:pPr>
              <w:jc w:val="center"/>
              <w:rPr>
                <w:rFonts w:ascii="Georgia" w:hAnsi="Georgia"/>
                <w:b/>
                <w:sz w:val="28"/>
                <w:szCs w:val="28"/>
              </w:rPr>
            </w:pPr>
            <w:r w:rsidRPr="00FD7D27">
              <w:rPr>
                <w:rFonts w:ascii="Georgia" w:hAnsi="Georgia"/>
                <w:b/>
                <w:sz w:val="28"/>
                <w:szCs w:val="28"/>
              </w:rPr>
              <w:t>Meeting</w:t>
            </w:r>
          </w:p>
        </w:tc>
        <w:tc>
          <w:tcPr>
            <w:tcW w:w="3204" w:type="dxa"/>
            <w:gridSpan w:val="4"/>
            <w:shd w:val="clear" w:color="auto" w:fill="auto"/>
            <w:vAlign w:val="center"/>
          </w:tcPr>
          <w:p w14:paraId="059523B9" w14:textId="77777777" w:rsidR="00321E8B" w:rsidRPr="00FD7D27" w:rsidRDefault="00321E8B" w:rsidP="00321E8B">
            <w:pPr>
              <w:jc w:val="center"/>
              <w:rPr>
                <w:rFonts w:ascii="Georgia" w:hAnsi="Georgia"/>
                <w:b/>
                <w:sz w:val="28"/>
                <w:szCs w:val="28"/>
              </w:rPr>
            </w:pPr>
            <w:r w:rsidRPr="00FD7D27">
              <w:rPr>
                <w:rFonts w:ascii="Georgia" w:hAnsi="Georgia"/>
                <w:b/>
                <w:sz w:val="28"/>
                <w:szCs w:val="28"/>
              </w:rPr>
              <w:t>Year(s)</w:t>
            </w:r>
          </w:p>
        </w:tc>
      </w:tr>
      <w:tr w:rsidR="00321E8B" w:rsidRPr="004404C5" w14:paraId="06CB789A" w14:textId="77777777" w:rsidTr="00321E8B">
        <w:trPr>
          <w:gridAfter w:val="1"/>
          <w:wAfter w:w="45" w:type="dxa"/>
          <w:trHeight w:val="576"/>
        </w:trPr>
        <w:tc>
          <w:tcPr>
            <w:tcW w:w="607" w:type="dxa"/>
            <w:vAlign w:val="center"/>
          </w:tcPr>
          <w:p w14:paraId="14631004" w14:textId="77777777" w:rsidR="00321E8B" w:rsidRPr="00FD7D27" w:rsidRDefault="00321E8B" w:rsidP="00321E8B">
            <w:pPr>
              <w:jc w:val="center"/>
              <w:rPr>
                <w:rFonts w:ascii="Georgia" w:hAnsi="Georgia"/>
              </w:rPr>
            </w:pPr>
            <w:r w:rsidRPr="00FD7D27">
              <w:rPr>
                <w:rFonts w:ascii="Georgia" w:hAnsi="Georgia"/>
              </w:rPr>
              <w:t>1</w:t>
            </w:r>
          </w:p>
        </w:tc>
        <w:tc>
          <w:tcPr>
            <w:tcW w:w="5440" w:type="dxa"/>
            <w:gridSpan w:val="11"/>
            <w:vAlign w:val="center"/>
          </w:tcPr>
          <w:p w14:paraId="376A16DC" w14:textId="77777777" w:rsidR="00321E8B" w:rsidRPr="00FD7D27" w:rsidRDefault="00321E8B" w:rsidP="00321E8B">
            <w:pPr>
              <w:rPr>
                <w:rFonts w:ascii="Georgia" w:hAnsi="Georgia"/>
              </w:rPr>
            </w:pPr>
            <w:r w:rsidRPr="00FD7D27">
              <w:rPr>
                <w:rFonts w:ascii="Georgia" w:hAnsi="Georgia"/>
              </w:rPr>
              <w:t>National Leadership Conference</w:t>
            </w:r>
          </w:p>
        </w:tc>
        <w:tc>
          <w:tcPr>
            <w:tcW w:w="3204" w:type="dxa"/>
            <w:gridSpan w:val="4"/>
            <w:vAlign w:val="center"/>
          </w:tcPr>
          <w:p w14:paraId="7BFBD29B" w14:textId="77777777" w:rsidR="00321E8B" w:rsidRPr="00FD7D27" w:rsidRDefault="00321E8B" w:rsidP="00321E8B">
            <w:pPr>
              <w:jc w:val="center"/>
              <w:rPr>
                <w:rFonts w:ascii="Georgia" w:hAnsi="Georgia"/>
              </w:rPr>
            </w:pPr>
          </w:p>
        </w:tc>
      </w:tr>
      <w:tr w:rsidR="00321E8B" w:rsidRPr="004404C5" w14:paraId="0AC66EFB" w14:textId="77777777" w:rsidTr="00321E8B">
        <w:trPr>
          <w:gridAfter w:val="1"/>
          <w:wAfter w:w="45" w:type="dxa"/>
          <w:trHeight w:val="576"/>
        </w:trPr>
        <w:tc>
          <w:tcPr>
            <w:tcW w:w="607" w:type="dxa"/>
            <w:vAlign w:val="center"/>
          </w:tcPr>
          <w:p w14:paraId="46DE5BD3" w14:textId="77777777" w:rsidR="00321E8B" w:rsidRPr="00FD7D27" w:rsidRDefault="00321E8B" w:rsidP="00321E8B">
            <w:pPr>
              <w:jc w:val="center"/>
              <w:rPr>
                <w:rFonts w:ascii="Georgia" w:hAnsi="Georgia"/>
              </w:rPr>
            </w:pPr>
            <w:r w:rsidRPr="00FD7D27">
              <w:rPr>
                <w:rFonts w:ascii="Georgia" w:hAnsi="Georgia"/>
              </w:rPr>
              <w:t>2</w:t>
            </w:r>
          </w:p>
        </w:tc>
        <w:tc>
          <w:tcPr>
            <w:tcW w:w="5440" w:type="dxa"/>
            <w:gridSpan w:val="11"/>
            <w:vAlign w:val="center"/>
          </w:tcPr>
          <w:p w14:paraId="5B758A1D" w14:textId="77777777" w:rsidR="00321E8B" w:rsidRPr="00FD7D27" w:rsidRDefault="00321E8B" w:rsidP="00321E8B">
            <w:pPr>
              <w:rPr>
                <w:rFonts w:ascii="Georgia" w:hAnsi="Georgia"/>
              </w:rPr>
            </w:pPr>
            <w:r w:rsidRPr="00FD7D27">
              <w:rPr>
                <w:rFonts w:ascii="Georgia" w:hAnsi="Georgia"/>
              </w:rPr>
              <w:t>Cluster/National Fall Conference</w:t>
            </w:r>
          </w:p>
        </w:tc>
        <w:tc>
          <w:tcPr>
            <w:tcW w:w="3204" w:type="dxa"/>
            <w:gridSpan w:val="4"/>
            <w:vAlign w:val="center"/>
          </w:tcPr>
          <w:p w14:paraId="474059EB" w14:textId="77777777" w:rsidR="00321E8B" w:rsidRPr="00FD7D27" w:rsidRDefault="00321E8B" w:rsidP="00321E8B">
            <w:pPr>
              <w:jc w:val="center"/>
              <w:rPr>
                <w:rFonts w:ascii="Georgia" w:hAnsi="Georgia"/>
              </w:rPr>
            </w:pPr>
          </w:p>
        </w:tc>
      </w:tr>
      <w:tr w:rsidR="00321E8B" w:rsidRPr="004404C5" w14:paraId="38B5A8C6" w14:textId="77777777" w:rsidTr="00321E8B">
        <w:trPr>
          <w:gridAfter w:val="1"/>
          <w:wAfter w:w="45" w:type="dxa"/>
          <w:trHeight w:val="576"/>
        </w:trPr>
        <w:tc>
          <w:tcPr>
            <w:tcW w:w="607" w:type="dxa"/>
            <w:vAlign w:val="center"/>
          </w:tcPr>
          <w:p w14:paraId="799C4828" w14:textId="77777777" w:rsidR="00321E8B" w:rsidRPr="00FD7D27" w:rsidRDefault="00321E8B" w:rsidP="00321E8B">
            <w:pPr>
              <w:jc w:val="center"/>
              <w:rPr>
                <w:rFonts w:ascii="Georgia" w:hAnsi="Georgia"/>
              </w:rPr>
            </w:pPr>
            <w:r w:rsidRPr="00FD7D27">
              <w:rPr>
                <w:rFonts w:ascii="Georgia" w:hAnsi="Georgia"/>
              </w:rPr>
              <w:t>3</w:t>
            </w:r>
          </w:p>
        </w:tc>
        <w:tc>
          <w:tcPr>
            <w:tcW w:w="5440" w:type="dxa"/>
            <w:gridSpan w:val="11"/>
            <w:vAlign w:val="center"/>
          </w:tcPr>
          <w:p w14:paraId="7B89107A" w14:textId="77777777" w:rsidR="00321E8B" w:rsidRPr="00FD7D27" w:rsidRDefault="00321E8B" w:rsidP="00321E8B">
            <w:pPr>
              <w:rPr>
                <w:rFonts w:ascii="Georgia" w:hAnsi="Georgia"/>
              </w:rPr>
            </w:pPr>
            <w:r w:rsidRPr="00FD7D27">
              <w:rPr>
                <w:rFonts w:ascii="Georgia" w:hAnsi="Georgia"/>
              </w:rPr>
              <w:t>STAR Event at Regional STAR Event Competition</w:t>
            </w:r>
          </w:p>
        </w:tc>
        <w:tc>
          <w:tcPr>
            <w:tcW w:w="3204" w:type="dxa"/>
            <w:gridSpan w:val="4"/>
            <w:vAlign w:val="center"/>
          </w:tcPr>
          <w:p w14:paraId="544A1287" w14:textId="77777777" w:rsidR="00321E8B" w:rsidRPr="00FD7D27" w:rsidRDefault="00321E8B" w:rsidP="00321E8B">
            <w:pPr>
              <w:jc w:val="center"/>
              <w:rPr>
                <w:rFonts w:ascii="Georgia" w:hAnsi="Georgia"/>
              </w:rPr>
            </w:pPr>
          </w:p>
        </w:tc>
      </w:tr>
      <w:tr w:rsidR="00321E8B" w:rsidRPr="004404C5" w14:paraId="67B6FFE9" w14:textId="77777777" w:rsidTr="00321E8B">
        <w:trPr>
          <w:gridAfter w:val="1"/>
          <w:wAfter w:w="45" w:type="dxa"/>
          <w:trHeight w:val="576"/>
        </w:trPr>
        <w:tc>
          <w:tcPr>
            <w:tcW w:w="607" w:type="dxa"/>
            <w:vAlign w:val="center"/>
          </w:tcPr>
          <w:p w14:paraId="2C1884B4" w14:textId="77777777" w:rsidR="00321E8B" w:rsidRPr="00FD7D27" w:rsidRDefault="00321E8B" w:rsidP="00321E8B">
            <w:pPr>
              <w:jc w:val="center"/>
              <w:rPr>
                <w:rFonts w:ascii="Georgia" w:hAnsi="Georgia"/>
              </w:rPr>
            </w:pPr>
            <w:r w:rsidRPr="00FD7D27">
              <w:rPr>
                <w:rFonts w:ascii="Georgia" w:hAnsi="Georgia"/>
              </w:rPr>
              <w:t>4</w:t>
            </w:r>
          </w:p>
        </w:tc>
        <w:tc>
          <w:tcPr>
            <w:tcW w:w="5440" w:type="dxa"/>
            <w:gridSpan w:val="11"/>
            <w:vAlign w:val="center"/>
          </w:tcPr>
          <w:p w14:paraId="43A7BFE3" w14:textId="77777777" w:rsidR="00321E8B" w:rsidRPr="00FD7D27" w:rsidRDefault="00321E8B" w:rsidP="00321E8B">
            <w:pPr>
              <w:rPr>
                <w:rFonts w:ascii="Georgia" w:hAnsi="Georgia"/>
              </w:rPr>
            </w:pPr>
            <w:r w:rsidRPr="00FD7D27">
              <w:rPr>
                <w:rFonts w:ascii="Georgia" w:hAnsi="Georgia"/>
              </w:rPr>
              <w:t>STAR Event at State Conference</w:t>
            </w:r>
          </w:p>
        </w:tc>
        <w:tc>
          <w:tcPr>
            <w:tcW w:w="3204" w:type="dxa"/>
            <w:gridSpan w:val="4"/>
            <w:vAlign w:val="center"/>
          </w:tcPr>
          <w:p w14:paraId="157940C8" w14:textId="77777777" w:rsidR="00321E8B" w:rsidRPr="00FD7D27" w:rsidRDefault="00321E8B" w:rsidP="00321E8B">
            <w:pPr>
              <w:jc w:val="center"/>
              <w:rPr>
                <w:rFonts w:ascii="Georgia" w:hAnsi="Georgia"/>
              </w:rPr>
            </w:pPr>
          </w:p>
        </w:tc>
      </w:tr>
      <w:tr w:rsidR="00321E8B" w:rsidRPr="004404C5" w14:paraId="00CDBDBF" w14:textId="77777777" w:rsidTr="00321E8B">
        <w:trPr>
          <w:gridAfter w:val="1"/>
          <w:wAfter w:w="45" w:type="dxa"/>
          <w:trHeight w:val="576"/>
        </w:trPr>
        <w:tc>
          <w:tcPr>
            <w:tcW w:w="607" w:type="dxa"/>
            <w:vAlign w:val="center"/>
          </w:tcPr>
          <w:p w14:paraId="728483E1" w14:textId="77777777" w:rsidR="00321E8B" w:rsidRPr="00FD7D27" w:rsidRDefault="00321E8B" w:rsidP="00321E8B">
            <w:pPr>
              <w:jc w:val="center"/>
              <w:rPr>
                <w:rFonts w:ascii="Georgia" w:hAnsi="Georgia"/>
              </w:rPr>
            </w:pPr>
            <w:r w:rsidRPr="00FD7D27">
              <w:rPr>
                <w:rFonts w:ascii="Georgia" w:hAnsi="Georgia"/>
              </w:rPr>
              <w:t>5</w:t>
            </w:r>
          </w:p>
        </w:tc>
        <w:tc>
          <w:tcPr>
            <w:tcW w:w="5440" w:type="dxa"/>
            <w:gridSpan w:val="11"/>
            <w:vAlign w:val="center"/>
          </w:tcPr>
          <w:p w14:paraId="60C440B4" w14:textId="77777777" w:rsidR="00321E8B" w:rsidRPr="00FD7D27" w:rsidRDefault="00321E8B" w:rsidP="00321E8B">
            <w:pPr>
              <w:rPr>
                <w:rFonts w:ascii="Georgia" w:hAnsi="Georgia"/>
              </w:rPr>
            </w:pPr>
            <w:r w:rsidRPr="00FD7D27">
              <w:rPr>
                <w:rFonts w:ascii="Georgia" w:hAnsi="Georgia"/>
              </w:rPr>
              <w:t>STAR Event at National Leadership Conference</w:t>
            </w:r>
          </w:p>
        </w:tc>
        <w:tc>
          <w:tcPr>
            <w:tcW w:w="3204" w:type="dxa"/>
            <w:gridSpan w:val="4"/>
            <w:vAlign w:val="center"/>
          </w:tcPr>
          <w:p w14:paraId="63F31DDE" w14:textId="77777777" w:rsidR="00321E8B" w:rsidRPr="00FD7D27" w:rsidRDefault="00321E8B" w:rsidP="00321E8B">
            <w:pPr>
              <w:jc w:val="center"/>
              <w:rPr>
                <w:rFonts w:ascii="Georgia" w:hAnsi="Georgia"/>
              </w:rPr>
            </w:pPr>
          </w:p>
        </w:tc>
      </w:tr>
      <w:tr w:rsidR="00321E8B" w:rsidRPr="004404C5" w14:paraId="1F11DF6D" w14:textId="77777777" w:rsidTr="00321E8B">
        <w:trPr>
          <w:gridAfter w:val="1"/>
          <w:wAfter w:w="45" w:type="dxa"/>
          <w:trHeight w:val="576"/>
        </w:trPr>
        <w:tc>
          <w:tcPr>
            <w:tcW w:w="607" w:type="dxa"/>
            <w:vAlign w:val="center"/>
          </w:tcPr>
          <w:p w14:paraId="6FF4F1AB" w14:textId="77777777" w:rsidR="00321E8B" w:rsidRPr="00FD7D27" w:rsidRDefault="00321E8B" w:rsidP="00321E8B">
            <w:pPr>
              <w:jc w:val="center"/>
              <w:rPr>
                <w:rFonts w:ascii="Georgia" w:hAnsi="Georgia"/>
              </w:rPr>
            </w:pPr>
            <w:r w:rsidRPr="00FD7D27">
              <w:rPr>
                <w:rFonts w:ascii="Georgia" w:hAnsi="Georgia"/>
              </w:rPr>
              <w:t>6</w:t>
            </w:r>
          </w:p>
        </w:tc>
        <w:tc>
          <w:tcPr>
            <w:tcW w:w="5440" w:type="dxa"/>
            <w:gridSpan w:val="11"/>
            <w:vAlign w:val="center"/>
          </w:tcPr>
          <w:p w14:paraId="22E8308C" w14:textId="77777777" w:rsidR="00321E8B" w:rsidRPr="00FD7D27" w:rsidRDefault="00321E8B" w:rsidP="00321E8B">
            <w:pPr>
              <w:rPr>
                <w:rFonts w:ascii="Georgia" w:hAnsi="Georgia"/>
              </w:rPr>
            </w:pPr>
            <w:r w:rsidRPr="00FD7D27">
              <w:rPr>
                <w:rFonts w:ascii="Georgia" w:hAnsi="Georgia"/>
              </w:rPr>
              <w:t>Advocacy Day</w:t>
            </w:r>
          </w:p>
        </w:tc>
        <w:tc>
          <w:tcPr>
            <w:tcW w:w="3204" w:type="dxa"/>
            <w:gridSpan w:val="4"/>
            <w:vAlign w:val="center"/>
          </w:tcPr>
          <w:p w14:paraId="409B40CD" w14:textId="77777777" w:rsidR="00321E8B" w:rsidRPr="00FD7D27" w:rsidRDefault="00321E8B" w:rsidP="00321E8B">
            <w:pPr>
              <w:jc w:val="center"/>
              <w:rPr>
                <w:rFonts w:ascii="Georgia" w:hAnsi="Georgia"/>
              </w:rPr>
            </w:pPr>
          </w:p>
        </w:tc>
      </w:tr>
      <w:tr w:rsidR="00321E8B" w:rsidRPr="004404C5" w14:paraId="23726B96" w14:textId="77777777" w:rsidTr="00321E8B">
        <w:trPr>
          <w:gridAfter w:val="1"/>
          <w:wAfter w:w="45" w:type="dxa"/>
          <w:trHeight w:val="576"/>
        </w:trPr>
        <w:tc>
          <w:tcPr>
            <w:tcW w:w="607" w:type="dxa"/>
            <w:vAlign w:val="center"/>
          </w:tcPr>
          <w:p w14:paraId="0BB5221B" w14:textId="77777777" w:rsidR="00321E8B" w:rsidRPr="00FD7D27" w:rsidRDefault="00321E8B" w:rsidP="00321E8B">
            <w:pPr>
              <w:jc w:val="center"/>
              <w:rPr>
                <w:rFonts w:ascii="Georgia" w:hAnsi="Georgia"/>
              </w:rPr>
            </w:pPr>
            <w:r w:rsidRPr="00FD7D27">
              <w:rPr>
                <w:rFonts w:ascii="Georgia" w:hAnsi="Georgia"/>
              </w:rPr>
              <w:t>7</w:t>
            </w:r>
          </w:p>
        </w:tc>
        <w:tc>
          <w:tcPr>
            <w:tcW w:w="5440" w:type="dxa"/>
            <w:gridSpan w:val="11"/>
            <w:vAlign w:val="center"/>
          </w:tcPr>
          <w:p w14:paraId="3EEA208E" w14:textId="77777777" w:rsidR="00321E8B" w:rsidRPr="00FD7D27" w:rsidRDefault="00321E8B" w:rsidP="00321E8B">
            <w:pPr>
              <w:rPr>
                <w:rFonts w:ascii="Georgia" w:hAnsi="Georgia"/>
              </w:rPr>
            </w:pPr>
            <w:r w:rsidRPr="00FD7D27">
              <w:rPr>
                <w:rFonts w:ascii="Georgia" w:hAnsi="Georgia"/>
              </w:rPr>
              <w:t xml:space="preserve">Power of One: Better You </w:t>
            </w:r>
          </w:p>
        </w:tc>
        <w:tc>
          <w:tcPr>
            <w:tcW w:w="3204" w:type="dxa"/>
            <w:gridSpan w:val="4"/>
            <w:vAlign w:val="center"/>
          </w:tcPr>
          <w:p w14:paraId="36EFAAA6" w14:textId="77777777" w:rsidR="00321E8B" w:rsidRPr="00FD7D27" w:rsidRDefault="00321E8B" w:rsidP="00321E8B">
            <w:pPr>
              <w:jc w:val="center"/>
              <w:rPr>
                <w:rFonts w:ascii="Georgia" w:hAnsi="Georgia"/>
              </w:rPr>
            </w:pPr>
          </w:p>
        </w:tc>
      </w:tr>
      <w:tr w:rsidR="00321E8B" w:rsidRPr="004404C5" w14:paraId="77049F5B" w14:textId="77777777" w:rsidTr="00321E8B">
        <w:trPr>
          <w:gridAfter w:val="1"/>
          <w:wAfter w:w="45" w:type="dxa"/>
          <w:trHeight w:val="576"/>
        </w:trPr>
        <w:tc>
          <w:tcPr>
            <w:tcW w:w="607" w:type="dxa"/>
            <w:vAlign w:val="center"/>
          </w:tcPr>
          <w:p w14:paraId="779625B1" w14:textId="77777777" w:rsidR="00321E8B" w:rsidRPr="00FD7D27" w:rsidRDefault="00321E8B" w:rsidP="00321E8B">
            <w:pPr>
              <w:jc w:val="center"/>
              <w:rPr>
                <w:rFonts w:ascii="Georgia" w:hAnsi="Georgia"/>
              </w:rPr>
            </w:pPr>
            <w:r w:rsidRPr="00FD7D27">
              <w:rPr>
                <w:rFonts w:ascii="Georgia" w:hAnsi="Georgia"/>
              </w:rPr>
              <w:t>8</w:t>
            </w:r>
          </w:p>
        </w:tc>
        <w:tc>
          <w:tcPr>
            <w:tcW w:w="5440" w:type="dxa"/>
            <w:gridSpan w:val="11"/>
            <w:vAlign w:val="center"/>
          </w:tcPr>
          <w:p w14:paraId="5630ED16" w14:textId="77777777" w:rsidR="00321E8B" w:rsidRPr="00FD7D27" w:rsidRDefault="00321E8B" w:rsidP="00321E8B">
            <w:pPr>
              <w:rPr>
                <w:rFonts w:ascii="Georgia" w:hAnsi="Georgia"/>
              </w:rPr>
            </w:pPr>
            <w:r w:rsidRPr="00FD7D27">
              <w:rPr>
                <w:rFonts w:ascii="Georgia" w:hAnsi="Georgia"/>
              </w:rPr>
              <w:t xml:space="preserve">Power of One: Family Ties </w:t>
            </w:r>
          </w:p>
        </w:tc>
        <w:tc>
          <w:tcPr>
            <w:tcW w:w="3204" w:type="dxa"/>
            <w:gridSpan w:val="4"/>
            <w:vAlign w:val="center"/>
          </w:tcPr>
          <w:p w14:paraId="2E045383" w14:textId="77777777" w:rsidR="00321E8B" w:rsidRPr="00FD7D27" w:rsidRDefault="00321E8B" w:rsidP="00321E8B">
            <w:pPr>
              <w:jc w:val="center"/>
              <w:rPr>
                <w:rFonts w:ascii="Georgia" w:hAnsi="Georgia"/>
              </w:rPr>
            </w:pPr>
          </w:p>
        </w:tc>
      </w:tr>
      <w:tr w:rsidR="00321E8B" w:rsidRPr="004404C5" w14:paraId="5BBB1843" w14:textId="77777777" w:rsidTr="00321E8B">
        <w:trPr>
          <w:gridAfter w:val="1"/>
          <w:wAfter w:w="45" w:type="dxa"/>
          <w:trHeight w:val="576"/>
        </w:trPr>
        <w:tc>
          <w:tcPr>
            <w:tcW w:w="607" w:type="dxa"/>
            <w:vAlign w:val="center"/>
          </w:tcPr>
          <w:p w14:paraId="07624CF0" w14:textId="77777777" w:rsidR="00321E8B" w:rsidRPr="00FD7D27" w:rsidRDefault="00321E8B" w:rsidP="00321E8B">
            <w:pPr>
              <w:jc w:val="center"/>
              <w:rPr>
                <w:rFonts w:ascii="Georgia" w:hAnsi="Georgia"/>
              </w:rPr>
            </w:pPr>
            <w:r w:rsidRPr="00FD7D27">
              <w:rPr>
                <w:rFonts w:ascii="Georgia" w:hAnsi="Georgia"/>
              </w:rPr>
              <w:t>9</w:t>
            </w:r>
          </w:p>
        </w:tc>
        <w:tc>
          <w:tcPr>
            <w:tcW w:w="5440" w:type="dxa"/>
            <w:gridSpan w:val="11"/>
            <w:vAlign w:val="center"/>
          </w:tcPr>
          <w:p w14:paraId="612E55CC" w14:textId="77777777" w:rsidR="00321E8B" w:rsidRPr="00FD7D27" w:rsidRDefault="00321E8B" w:rsidP="00321E8B">
            <w:pPr>
              <w:rPr>
                <w:rFonts w:ascii="Georgia" w:hAnsi="Georgia"/>
              </w:rPr>
            </w:pPr>
            <w:r w:rsidRPr="00FD7D27">
              <w:rPr>
                <w:rFonts w:ascii="Georgia" w:hAnsi="Georgia"/>
              </w:rPr>
              <w:t xml:space="preserve">Power of One: Working on Working </w:t>
            </w:r>
          </w:p>
        </w:tc>
        <w:tc>
          <w:tcPr>
            <w:tcW w:w="3204" w:type="dxa"/>
            <w:gridSpan w:val="4"/>
            <w:vAlign w:val="center"/>
          </w:tcPr>
          <w:p w14:paraId="499E5F4E" w14:textId="77777777" w:rsidR="00321E8B" w:rsidRPr="00FD7D27" w:rsidRDefault="00321E8B" w:rsidP="00321E8B">
            <w:pPr>
              <w:jc w:val="center"/>
              <w:rPr>
                <w:rFonts w:ascii="Georgia" w:hAnsi="Georgia"/>
              </w:rPr>
            </w:pPr>
          </w:p>
        </w:tc>
      </w:tr>
      <w:tr w:rsidR="00321E8B" w:rsidRPr="004404C5" w14:paraId="0F73AE0D" w14:textId="77777777" w:rsidTr="00321E8B">
        <w:trPr>
          <w:gridAfter w:val="1"/>
          <w:wAfter w:w="45" w:type="dxa"/>
          <w:trHeight w:val="576"/>
        </w:trPr>
        <w:tc>
          <w:tcPr>
            <w:tcW w:w="607" w:type="dxa"/>
            <w:vAlign w:val="center"/>
          </w:tcPr>
          <w:p w14:paraId="339EB5E1" w14:textId="77777777" w:rsidR="00321E8B" w:rsidRPr="00FD7D27" w:rsidRDefault="00321E8B" w:rsidP="00321E8B">
            <w:pPr>
              <w:jc w:val="center"/>
              <w:rPr>
                <w:rFonts w:ascii="Georgia" w:hAnsi="Georgia"/>
              </w:rPr>
            </w:pPr>
            <w:r w:rsidRPr="00FD7D27">
              <w:rPr>
                <w:rFonts w:ascii="Georgia" w:hAnsi="Georgia"/>
              </w:rPr>
              <w:t>10</w:t>
            </w:r>
          </w:p>
        </w:tc>
        <w:tc>
          <w:tcPr>
            <w:tcW w:w="5440" w:type="dxa"/>
            <w:gridSpan w:val="11"/>
            <w:vAlign w:val="center"/>
          </w:tcPr>
          <w:p w14:paraId="6AB45606" w14:textId="77777777" w:rsidR="00321E8B" w:rsidRPr="00FD7D27" w:rsidRDefault="00321E8B" w:rsidP="00321E8B">
            <w:pPr>
              <w:rPr>
                <w:rFonts w:ascii="Georgia" w:hAnsi="Georgia"/>
              </w:rPr>
            </w:pPr>
            <w:r w:rsidRPr="00FD7D27">
              <w:rPr>
                <w:rFonts w:ascii="Georgia" w:hAnsi="Georgia"/>
              </w:rPr>
              <w:t xml:space="preserve">Power of One: Take the Lead </w:t>
            </w:r>
          </w:p>
        </w:tc>
        <w:tc>
          <w:tcPr>
            <w:tcW w:w="3204" w:type="dxa"/>
            <w:gridSpan w:val="4"/>
            <w:vAlign w:val="center"/>
          </w:tcPr>
          <w:p w14:paraId="2355037E" w14:textId="77777777" w:rsidR="00321E8B" w:rsidRPr="00FD7D27" w:rsidRDefault="00321E8B" w:rsidP="00321E8B">
            <w:pPr>
              <w:jc w:val="center"/>
              <w:rPr>
                <w:rFonts w:ascii="Georgia" w:hAnsi="Georgia"/>
              </w:rPr>
            </w:pPr>
          </w:p>
        </w:tc>
      </w:tr>
      <w:tr w:rsidR="00321E8B" w:rsidRPr="004404C5" w14:paraId="0F25DFCF" w14:textId="77777777" w:rsidTr="00321E8B">
        <w:trPr>
          <w:gridAfter w:val="1"/>
          <w:wAfter w:w="45" w:type="dxa"/>
          <w:trHeight w:val="576"/>
        </w:trPr>
        <w:tc>
          <w:tcPr>
            <w:tcW w:w="607" w:type="dxa"/>
            <w:vAlign w:val="center"/>
          </w:tcPr>
          <w:p w14:paraId="63E8E1D1" w14:textId="77777777" w:rsidR="00321E8B" w:rsidRPr="00FD7D27" w:rsidRDefault="00321E8B" w:rsidP="00321E8B">
            <w:pPr>
              <w:jc w:val="center"/>
              <w:rPr>
                <w:rFonts w:ascii="Georgia" w:hAnsi="Georgia"/>
              </w:rPr>
            </w:pPr>
            <w:r w:rsidRPr="00FD7D27">
              <w:rPr>
                <w:rFonts w:ascii="Georgia" w:hAnsi="Georgia"/>
              </w:rPr>
              <w:t>11</w:t>
            </w:r>
          </w:p>
        </w:tc>
        <w:tc>
          <w:tcPr>
            <w:tcW w:w="5440" w:type="dxa"/>
            <w:gridSpan w:val="11"/>
            <w:vAlign w:val="center"/>
          </w:tcPr>
          <w:p w14:paraId="782BF87F" w14:textId="77777777" w:rsidR="00321E8B" w:rsidRPr="00FD7D27" w:rsidRDefault="00321E8B" w:rsidP="00321E8B">
            <w:pPr>
              <w:rPr>
                <w:rFonts w:ascii="Georgia" w:hAnsi="Georgia"/>
              </w:rPr>
            </w:pPr>
            <w:r w:rsidRPr="00FD7D27">
              <w:rPr>
                <w:rFonts w:ascii="Georgia" w:hAnsi="Georgia"/>
              </w:rPr>
              <w:t xml:space="preserve">Power of One: Speak out for FCCLA </w:t>
            </w:r>
          </w:p>
        </w:tc>
        <w:tc>
          <w:tcPr>
            <w:tcW w:w="3204" w:type="dxa"/>
            <w:gridSpan w:val="4"/>
            <w:vAlign w:val="center"/>
          </w:tcPr>
          <w:p w14:paraId="49E91DB7" w14:textId="77777777" w:rsidR="00321E8B" w:rsidRPr="00FD7D27" w:rsidRDefault="00321E8B" w:rsidP="00321E8B">
            <w:pPr>
              <w:jc w:val="center"/>
              <w:rPr>
                <w:rFonts w:ascii="Georgia" w:hAnsi="Georgia"/>
              </w:rPr>
            </w:pPr>
          </w:p>
        </w:tc>
      </w:tr>
      <w:tr w:rsidR="00321E8B" w:rsidRPr="004404C5" w14:paraId="2A15A3D3" w14:textId="77777777" w:rsidTr="00321E8B">
        <w:trPr>
          <w:gridAfter w:val="1"/>
          <w:wAfter w:w="45" w:type="dxa"/>
          <w:trHeight w:val="576"/>
        </w:trPr>
        <w:tc>
          <w:tcPr>
            <w:tcW w:w="607" w:type="dxa"/>
            <w:vAlign w:val="center"/>
          </w:tcPr>
          <w:p w14:paraId="3B07B203" w14:textId="77777777" w:rsidR="00321E8B" w:rsidRPr="00FD7D27" w:rsidRDefault="00321E8B" w:rsidP="00321E8B">
            <w:pPr>
              <w:jc w:val="center"/>
              <w:rPr>
                <w:rFonts w:ascii="Georgia" w:hAnsi="Georgia"/>
              </w:rPr>
            </w:pPr>
            <w:r w:rsidRPr="00FD7D27">
              <w:rPr>
                <w:rFonts w:ascii="Georgia" w:hAnsi="Georgia"/>
              </w:rPr>
              <w:t>12</w:t>
            </w:r>
          </w:p>
        </w:tc>
        <w:tc>
          <w:tcPr>
            <w:tcW w:w="5440" w:type="dxa"/>
            <w:gridSpan w:val="11"/>
            <w:vAlign w:val="center"/>
          </w:tcPr>
          <w:p w14:paraId="686ACCD0" w14:textId="77777777" w:rsidR="00321E8B" w:rsidRPr="00FD7D27" w:rsidRDefault="00321E8B" w:rsidP="00321E8B">
            <w:pPr>
              <w:rPr>
                <w:rFonts w:ascii="Georgia" w:hAnsi="Georgia"/>
              </w:rPr>
            </w:pPr>
            <w:r w:rsidRPr="00FD7D27">
              <w:rPr>
                <w:rFonts w:ascii="Georgia" w:hAnsi="Georgia"/>
              </w:rPr>
              <w:t xml:space="preserve">Step One </w:t>
            </w:r>
          </w:p>
          <w:p w14:paraId="0BBB792E" w14:textId="77777777" w:rsidR="00BD0F20" w:rsidRPr="00FD7D27" w:rsidRDefault="00BD0F20" w:rsidP="00321E8B">
            <w:pPr>
              <w:rPr>
                <w:rFonts w:ascii="Georgia" w:hAnsi="Georgia"/>
              </w:rPr>
            </w:pPr>
          </w:p>
          <w:p w14:paraId="3144DE34" w14:textId="6440243F" w:rsidR="00BD0F20" w:rsidRPr="00FD7D27" w:rsidRDefault="00BD0F20" w:rsidP="00321E8B">
            <w:pPr>
              <w:rPr>
                <w:rFonts w:ascii="Georgia" w:hAnsi="Georgia"/>
              </w:rPr>
            </w:pPr>
          </w:p>
        </w:tc>
        <w:tc>
          <w:tcPr>
            <w:tcW w:w="3204" w:type="dxa"/>
            <w:gridSpan w:val="4"/>
            <w:vAlign w:val="center"/>
          </w:tcPr>
          <w:p w14:paraId="3A0D44D0" w14:textId="77777777" w:rsidR="00321E8B" w:rsidRPr="00FD7D27" w:rsidRDefault="00321E8B" w:rsidP="00321E8B">
            <w:pPr>
              <w:jc w:val="center"/>
              <w:rPr>
                <w:rFonts w:ascii="Georgia" w:hAnsi="Georgia"/>
              </w:rPr>
            </w:pPr>
          </w:p>
        </w:tc>
      </w:tr>
      <w:bookmarkEnd w:id="10"/>
      <w:tr w:rsidR="00321E8B" w:rsidRPr="00FD7D27" w14:paraId="5E394984" w14:textId="77777777" w:rsidTr="00321E8B">
        <w:trPr>
          <w:gridAfter w:val="1"/>
          <w:wAfter w:w="45" w:type="dxa"/>
          <w:trHeight w:val="576"/>
        </w:trPr>
        <w:tc>
          <w:tcPr>
            <w:tcW w:w="607" w:type="dxa"/>
            <w:shd w:val="clear" w:color="auto" w:fill="auto"/>
            <w:vAlign w:val="center"/>
          </w:tcPr>
          <w:p w14:paraId="42CCA214" w14:textId="77777777" w:rsidR="00321E8B" w:rsidRPr="00FD7D27" w:rsidRDefault="00321E8B" w:rsidP="00321E8B">
            <w:pPr>
              <w:jc w:val="center"/>
              <w:rPr>
                <w:rFonts w:ascii="Georgia" w:hAnsi="Georgia"/>
                <w:b/>
                <w:sz w:val="32"/>
                <w:szCs w:val="32"/>
              </w:rPr>
            </w:pPr>
            <w:r w:rsidRPr="00FD7D27">
              <w:rPr>
                <w:rFonts w:ascii="Georgia" w:hAnsi="Georgia"/>
                <w:b/>
                <w:sz w:val="32"/>
                <w:szCs w:val="32"/>
              </w:rPr>
              <w:lastRenderedPageBreak/>
              <w:t>#</w:t>
            </w:r>
          </w:p>
        </w:tc>
        <w:tc>
          <w:tcPr>
            <w:tcW w:w="5440" w:type="dxa"/>
            <w:gridSpan w:val="11"/>
            <w:shd w:val="clear" w:color="auto" w:fill="auto"/>
            <w:vAlign w:val="center"/>
          </w:tcPr>
          <w:p w14:paraId="3F72A04C" w14:textId="77777777" w:rsidR="00321E8B" w:rsidRPr="00FD7D27" w:rsidRDefault="00321E8B" w:rsidP="00321E8B">
            <w:pPr>
              <w:jc w:val="center"/>
              <w:rPr>
                <w:rFonts w:ascii="Georgia" w:hAnsi="Georgia"/>
                <w:b/>
                <w:sz w:val="28"/>
                <w:szCs w:val="28"/>
              </w:rPr>
            </w:pPr>
            <w:r w:rsidRPr="00FD7D27">
              <w:rPr>
                <w:rFonts w:ascii="Georgia" w:hAnsi="Georgia"/>
                <w:b/>
                <w:sz w:val="28"/>
                <w:szCs w:val="28"/>
              </w:rPr>
              <w:t>Participated in which National FCCLA Programs?</w:t>
            </w:r>
          </w:p>
        </w:tc>
        <w:tc>
          <w:tcPr>
            <w:tcW w:w="3204" w:type="dxa"/>
            <w:gridSpan w:val="4"/>
            <w:shd w:val="clear" w:color="auto" w:fill="auto"/>
            <w:vAlign w:val="center"/>
          </w:tcPr>
          <w:p w14:paraId="2B7C64F1" w14:textId="77777777" w:rsidR="00321E8B" w:rsidRPr="00FD7D27" w:rsidRDefault="00321E8B" w:rsidP="00321E8B">
            <w:pPr>
              <w:jc w:val="center"/>
              <w:rPr>
                <w:rFonts w:ascii="Georgia" w:hAnsi="Georgia"/>
                <w:b/>
                <w:sz w:val="28"/>
                <w:szCs w:val="28"/>
              </w:rPr>
            </w:pPr>
            <w:r w:rsidRPr="00FD7D27">
              <w:rPr>
                <w:rFonts w:ascii="Georgia" w:hAnsi="Georgia"/>
                <w:b/>
                <w:sz w:val="28"/>
                <w:szCs w:val="28"/>
              </w:rPr>
              <w:t xml:space="preserve">Year </w:t>
            </w:r>
          </w:p>
        </w:tc>
      </w:tr>
      <w:tr w:rsidR="00321E8B" w:rsidRPr="00FD7D27" w14:paraId="733B0F1C" w14:textId="77777777" w:rsidTr="00321E8B">
        <w:trPr>
          <w:gridAfter w:val="1"/>
          <w:wAfter w:w="45" w:type="dxa"/>
          <w:trHeight w:val="576"/>
        </w:trPr>
        <w:tc>
          <w:tcPr>
            <w:tcW w:w="607" w:type="dxa"/>
            <w:vAlign w:val="center"/>
          </w:tcPr>
          <w:p w14:paraId="56C6303B" w14:textId="77777777" w:rsidR="00321E8B" w:rsidRPr="00FD7D27" w:rsidRDefault="00321E8B" w:rsidP="00321E8B">
            <w:pPr>
              <w:jc w:val="center"/>
              <w:rPr>
                <w:rFonts w:ascii="Georgia" w:hAnsi="Georgia"/>
              </w:rPr>
            </w:pPr>
            <w:r w:rsidRPr="00FD7D27">
              <w:rPr>
                <w:rFonts w:ascii="Georgia" w:hAnsi="Georgia"/>
              </w:rPr>
              <w:t>1</w:t>
            </w:r>
          </w:p>
        </w:tc>
        <w:tc>
          <w:tcPr>
            <w:tcW w:w="5440" w:type="dxa"/>
            <w:gridSpan w:val="11"/>
            <w:vAlign w:val="center"/>
          </w:tcPr>
          <w:p w14:paraId="0C353B20" w14:textId="77777777" w:rsidR="00321E8B" w:rsidRPr="00FD7D27" w:rsidRDefault="00321E8B" w:rsidP="00321E8B">
            <w:pPr>
              <w:rPr>
                <w:rFonts w:ascii="Georgia" w:hAnsi="Georgia"/>
              </w:rPr>
            </w:pPr>
            <w:r w:rsidRPr="00FD7D27">
              <w:rPr>
                <w:rFonts w:ascii="Georgia" w:hAnsi="Georgia"/>
              </w:rPr>
              <w:t>Career Connections</w:t>
            </w:r>
          </w:p>
        </w:tc>
        <w:tc>
          <w:tcPr>
            <w:tcW w:w="3204" w:type="dxa"/>
            <w:gridSpan w:val="4"/>
            <w:vAlign w:val="center"/>
          </w:tcPr>
          <w:p w14:paraId="7129FF7B" w14:textId="77777777" w:rsidR="00321E8B" w:rsidRPr="00FD7D27" w:rsidRDefault="00321E8B" w:rsidP="00321E8B">
            <w:pPr>
              <w:jc w:val="center"/>
              <w:rPr>
                <w:rFonts w:ascii="Georgia" w:hAnsi="Georgia"/>
              </w:rPr>
            </w:pPr>
          </w:p>
        </w:tc>
      </w:tr>
      <w:tr w:rsidR="00321E8B" w:rsidRPr="00FD7D27" w14:paraId="6D4027AA" w14:textId="77777777" w:rsidTr="00321E8B">
        <w:trPr>
          <w:gridAfter w:val="1"/>
          <w:wAfter w:w="45" w:type="dxa"/>
          <w:trHeight w:val="576"/>
        </w:trPr>
        <w:tc>
          <w:tcPr>
            <w:tcW w:w="607" w:type="dxa"/>
            <w:vAlign w:val="center"/>
          </w:tcPr>
          <w:p w14:paraId="3BBFA812" w14:textId="77777777" w:rsidR="00321E8B" w:rsidRPr="00FD7D27" w:rsidRDefault="00321E8B" w:rsidP="00321E8B">
            <w:pPr>
              <w:jc w:val="center"/>
              <w:rPr>
                <w:rFonts w:ascii="Georgia" w:hAnsi="Georgia"/>
              </w:rPr>
            </w:pPr>
            <w:r w:rsidRPr="00FD7D27">
              <w:rPr>
                <w:rFonts w:ascii="Georgia" w:hAnsi="Georgia"/>
              </w:rPr>
              <w:t>2</w:t>
            </w:r>
          </w:p>
        </w:tc>
        <w:tc>
          <w:tcPr>
            <w:tcW w:w="5440" w:type="dxa"/>
            <w:gridSpan w:val="11"/>
            <w:vAlign w:val="center"/>
          </w:tcPr>
          <w:p w14:paraId="429FA0F7" w14:textId="77777777" w:rsidR="00321E8B" w:rsidRPr="00FD7D27" w:rsidRDefault="00321E8B" w:rsidP="00321E8B">
            <w:pPr>
              <w:rPr>
                <w:rFonts w:ascii="Georgia" w:hAnsi="Georgia"/>
              </w:rPr>
            </w:pPr>
            <w:r w:rsidRPr="00FD7D27">
              <w:rPr>
                <w:rFonts w:ascii="Georgia" w:hAnsi="Georgia"/>
              </w:rPr>
              <w:t>Community Service</w:t>
            </w:r>
          </w:p>
        </w:tc>
        <w:tc>
          <w:tcPr>
            <w:tcW w:w="3204" w:type="dxa"/>
            <w:gridSpan w:val="4"/>
            <w:vAlign w:val="center"/>
          </w:tcPr>
          <w:p w14:paraId="00EF0930" w14:textId="77777777" w:rsidR="00321E8B" w:rsidRPr="00FD7D27" w:rsidRDefault="00321E8B" w:rsidP="00321E8B">
            <w:pPr>
              <w:jc w:val="center"/>
              <w:rPr>
                <w:rFonts w:ascii="Georgia" w:hAnsi="Georgia"/>
              </w:rPr>
            </w:pPr>
          </w:p>
        </w:tc>
      </w:tr>
      <w:tr w:rsidR="00321E8B" w:rsidRPr="00FD7D27" w14:paraId="545622D4" w14:textId="77777777" w:rsidTr="00321E8B">
        <w:trPr>
          <w:gridAfter w:val="1"/>
          <w:wAfter w:w="45" w:type="dxa"/>
          <w:trHeight w:val="576"/>
        </w:trPr>
        <w:tc>
          <w:tcPr>
            <w:tcW w:w="607" w:type="dxa"/>
            <w:vAlign w:val="center"/>
          </w:tcPr>
          <w:p w14:paraId="513E8B8F" w14:textId="77777777" w:rsidR="00321E8B" w:rsidRPr="00FD7D27" w:rsidRDefault="00321E8B" w:rsidP="00321E8B">
            <w:pPr>
              <w:jc w:val="center"/>
              <w:rPr>
                <w:rFonts w:ascii="Georgia" w:hAnsi="Georgia"/>
              </w:rPr>
            </w:pPr>
            <w:r w:rsidRPr="00FD7D27">
              <w:rPr>
                <w:rFonts w:ascii="Georgia" w:hAnsi="Georgia"/>
              </w:rPr>
              <w:t>3</w:t>
            </w:r>
          </w:p>
        </w:tc>
        <w:tc>
          <w:tcPr>
            <w:tcW w:w="5440" w:type="dxa"/>
            <w:gridSpan w:val="11"/>
            <w:vAlign w:val="center"/>
          </w:tcPr>
          <w:p w14:paraId="677CDA6B" w14:textId="77777777" w:rsidR="00321E8B" w:rsidRPr="00FD7D27" w:rsidRDefault="00321E8B" w:rsidP="00321E8B">
            <w:pPr>
              <w:rPr>
                <w:rFonts w:ascii="Georgia" w:hAnsi="Georgia"/>
              </w:rPr>
            </w:pPr>
            <w:r w:rsidRPr="00FD7D27">
              <w:rPr>
                <w:rFonts w:ascii="Georgia" w:hAnsi="Georgia"/>
              </w:rPr>
              <w:t>FACTS</w:t>
            </w:r>
          </w:p>
        </w:tc>
        <w:tc>
          <w:tcPr>
            <w:tcW w:w="3204" w:type="dxa"/>
            <w:gridSpan w:val="4"/>
            <w:vAlign w:val="center"/>
          </w:tcPr>
          <w:p w14:paraId="3BD4232C" w14:textId="77777777" w:rsidR="00321E8B" w:rsidRPr="00FD7D27" w:rsidRDefault="00321E8B" w:rsidP="00321E8B">
            <w:pPr>
              <w:jc w:val="center"/>
              <w:rPr>
                <w:rFonts w:ascii="Georgia" w:hAnsi="Georgia"/>
              </w:rPr>
            </w:pPr>
          </w:p>
        </w:tc>
      </w:tr>
      <w:tr w:rsidR="00321E8B" w:rsidRPr="00FD7D27" w14:paraId="5EB53A70" w14:textId="77777777" w:rsidTr="00321E8B">
        <w:trPr>
          <w:gridAfter w:val="1"/>
          <w:wAfter w:w="45" w:type="dxa"/>
          <w:trHeight w:val="576"/>
        </w:trPr>
        <w:tc>
          <w:tcPr>
            <w:tcW w:w="607" w:type="dxa"/>
            <w:vAlign w:val="center"/>
          </w:tcPr>
          <w:p w14:paraId="078302AD" w14:textId="77777777" w:rsidR="00321E8B" w:rsidRPr="00FD7D27" w:rsidRDefault="00321E8B" w:rsidP="00321E8B">
            <w:pPr>
              <w:jc w:val="center"/>
              <w:rPr>
                <w:rFonts w:ascii="Georgia" w:hAnsi="Georgia"/>
              </w:rPr>
            </w:pPr>
            <w:r w:rsidRPr="00FD7D27">
              <w:rPr>
                <w:rFonts w:ascii="Georgia" w:hAnsi="Georgia"/>
              </w:rPr>
              <w:t>4</w:t>
            </w:r>
          </w:p>
        </w:tc>
        <w:tc>
          <w:tcPr>
            <w:tcW w:w="5440" w:type="dxa"/>
            <w:gridSpan w:val="11"/>
            <w:vAlign w:val="center"/>
          </w:tcPr>
          <w:p w14:paraId="480A4A4A" w14:textId="77777777" w:rsidR="00321E8B" w:rsidRPr="00FD7D27" w:rsidRDefault="00321E8B" w:rsidP="00321E8B">
            <w:pPr>
              <w:rPr>
                <w:rFonts w:ascii="Georgia" w:hAnsi="Georgia"/>
              </w:rPr>
            </w:pPr>
            <w:r w:rsidRPr="00FD7D27">
              <w:rPr>
                <w:rFonts w:ascii="Georgia" w:hAnsi="Georgia"/>
              </w:rPr>
              <w:t>Families First</w:t>
            </w:r>
          </w:p>
        </w:tc>
        <w:tc>
          <w:tcPr>
            <w:tcW w:w="3204" w:type="dxa"/>
            <w:gridSpan w:val="4"/>
            <w:vAlign w:val="center"/>
          </w:tcPr>
          <w:p w14:paraId="4DD0CF80" w14:textId="77777777" w:rsidR="00321E8B" w:rsidRPr="00FD7D27" w:rsidRDefault="00321E8B" w:rsidP="00321E8B">
            <w:pPr>
              <w:jc w:val="center"/>
              <w:rPr>
                <w:rFonts w:ascii="Georgia" w:hAnsi="Georgia"/>
              </w:rPr>
            </w:pPr>
          </w:p>
        </w:tc>
      </w:tr>
      <w:tr w:rsidR="00321E8B" w:rsidRPr="00FD7D27" w14:paraId="4BFFA94C" w14:textId="77777777" w:rsidTr="00321E8B">
        <w:trPr>
          <w:gridAfter w:val="1"/>
          <w:wAfter w:w="45" w:type="dxa"/>
          <w:trHeight w:val="576"/>
        </w:trPr>
        <w:tc>
          <w:tcPr>
            <w:tcW w:w="607" w:type="dxa"/>
            <w:vAlign w:val="center"/>
          </w:tcPr>
          <w:p w14:paraId="698FCBD4" w14:textId="77777777" w:rsidR="00321E8B" w:rsidRPr="00FD7D27" w:rsidRDefault="00321E8B" w:rsidP="00321E8B">
            <w:pPr>
              <w:jc w:val="center"/>
              <w:rPr>
                <w:rFonts w:ascii="Georgia" w:hAnsi="Georgia"/>
              </w:rPr>
            </w:pPr>
            <w:r w:rsidRPr="00FD7D27">
              <w:rPr>
                <w:rFonts w:ascii="Georgia" w:hAnsi="Georgia"/>
              </w:rPr>
              <w:t>5</w:t>
            </w:r>
          </w:p>
        </w:tc>
        <w:tc>
          <w:tcPr>
            <w:tcW w:w="5440" w:type="dxa"/>
            <w:gridSpan w:val="11"/>
            <w:vAlign w:val="center"/>
          </w:tcPr>
          <w:p w14:paraId="4C8B687E" w14:textId="77777777" w:rsidR="00321E8B" w:rsidRPr="00FD7D27" w:rsidRDefault="00321E8B" w:rsidP="00321E8B">
            <w:pPr>
              <w:rPr>
                <w:rFonts w:ascii="Georgia" w:hAnsi="Georgia"/>
              </w:rPr>
            </w:pPr>
            <w:r w:rsidRPr="00FD7D27">
              <w:rPr>
                <w:rFonts w:ascii="Georgia" w:hAnsi="Georgia"/>
              </w:rPr>
              <w:t>Financial Fitness</w:t>
            </w:r>
          </w:p>
        </w:tc>
        <w:tc>
          <w:tcPr>
            <w:tcW w:w="3204" w:type="dxa"/>
            <w:gridSpan w:val="4"/>
            <w:vAlign w:val="center"/>
          </w:tcPr>
          <w:p w14:paraId="1B3499DE" w14:textId="77777777" w:rsidR="00321E8B" w:rsidRPr="00FD7D27" w:rsidRDefault="00321E8B" w:rsidP="00321E8B">
            <w:pPr>
              <w:jc w:val="center"/>
              <w:rPr>
                <w:rFonts w:ascii="Georgia" w:hAnsi="Georgia"/>
              </w:rPr>
            </w:pPr>
          </w:p>
        </w:tc>
      </w:tr>
      <w:tr w:rsidR="00321E8B" w:rsidRPr="00FD7D27" w14:paraId="6DFAB890" w14:textId="77777777" w:rsidTr="00321E8B">
        <w:trPr>
          <w:gridAfter w:val="1"/>
          <w:wAfter w:w="45" w:type="dxa"/>
          <w:trHeight w:val="576"/>
        </w:trPr>
        <w:tc>
          <w:tcPr>
            <w:tcW w:w="607" w:type="dxa"/>
            <w:vAlign w:val="center"/>
          </w:tcPr>
          <w:p w14:paraId="2A0EA5AC" w14:textId="77777777" w:rsidR="00321E8B" w:rsidRPr="00FD7D27" w:rsidRDefault="00321E8B" w:rsidP="00321E8B">
            <w:pPr>
              <w:jc w:val="center"/>
              <w:rPr>
                <w:rFonts w:ascii="Georgia" w:hAnsi="Georgia"/>
              </w:rPr>
            </w:pPr>
            <w:r w:rsidRPr="00FD7D27">
              <w:rPr>
                <w:rFonts w:ascii="Georgia" w:hAnsi="Georgia"/>
              </w:rPr>
              <w:t>6</w:t>
            </w:r>
          </w:p>
        </w:tc>
        <w:tc>
          <w:tcPr>
            <w:tcW w:w="5440" w:type="dxa"/>
            <w:gridSpan w:val="11"/>
            <w:vAlign w:val="center"/>
          </w:tcPr>
          <w:p w14:paraId="0EF681E4" w14:textId="77777777" w:rsidR="00321E8B" w:rsidRPr="00FD7D27" w:rsidRDefault="00321E8B" w:rsidP="00321E8B">
            <w:pPr>
              <w:rPr>
                <w:rFonts w:ascii="Georgia" w:hAnsi="Georgia"/>
              </w:rPr>
            </w:pPr>
            <w:r w:rsidRPr="00FD7D27">
              <w:rPr>
                <w:rFonts w:ascii="Georgia" w:hAnsi="Georgia"/>
              </w:rPr>
              <w:t xml:space="preserve">Power of One </w:t>
            </w:r>
          </w:p>
        </w:tc>
        <w:tc>
          <w:tcPr>
            <w:tcW w:w="3204" w:type="dxa"/>
            <w:gridSpan w:val="4"/>
            <w:vAlign w:val="center"/>
          </w:tcPr>
          <w:p w14:paraId="21E1C978" w14:textId="77777777" w:rsidR="00321E8B" w:rsidRPr="00FD7D27" w:rsidRDefault="00321E8B" w:rsidP="00321E8B">
            <w:pPr>
              <w:jc w:val="center"/>
              <w:rPr>
                <w:rFonts w:ascii="Georgia" w:hAnsi="Georgia"/>
              </w:rPr>
            </w:pPr>
          </w:p>
        </w:tc>
      </w:tr>
      <w:tr w:rsidR="00321E8B" w:rsidRPr="00FD7D27" w14:paraId="6DF3DD50" w14:textId="77777777" w:rsidTr="00321E8B">
        <w:trPr>
          <w:gridAfter w:val="1"/>
          <w:wAfter w:w="45" w:type="dxa"/>
          <w:trHeight w:val="576"/>
        </w:trPr>
        <w:tc>
          <w:tcPr>
            <w:tcW w:w="607" w:type="dxa"/>
            <w:vAlign w:val="center"/>
          </w:tcPr>
          <w:p w14:paraId="46876074" w14:textId="77777777" w:rsidR="00321E8B" w:rsidRPr="00FD7D27" w:rsidRDefault="00321E8B" w:rsidP="00321E8B">
            <w:pPr>
              <w:jc w:val="center"/>
              <w:rPr>
                <w:rFonts w:ascii="Georgia" w:hAnsi="Georgia"/>
              </w:rPr>
            </w:pPr>
            <w:r w:rsidRPr="00FD7D27">
              <w:rPr>
                <w:rFonts w:ascii="Georgia" w:hAnsi="Georgia"/>
              </w:rPr>
              <w:t>7</w:t>
            </w:r>
          </w:p>
        </w:tc>
        <w:tc>
          <w:tcPr>
            <w:tcW w:w="5440" w:type="dxa"/>
            <w:gridSpan w:val="11"/>
            <w:vAlign w:val="center"/>
          </w:tcPr>
          <w:p w14:paraId="528C0A98" w14:textId="23A9C7E0" w:rsidR="00321E8B" w:rsidRPr="00FD7D27" w:rsidRDefault="00321E8B" w:rsidP="00321E8B">
            <w:pPr>
              <w:rPr>
                <w:rFonts w:ascii="Georgia" w:hAnsi="Georgia"/>
              </w:rPr>
            </w:pPr>
            <w:r w:rsidRPr="00FD7D27">
              <w:rPr>
                <w:rFonts w:ascii="Georgia" w:hAnsi="Georgia"/>
              </w:rPr>
              <w:t xml:space="preserve"> </w:t>
            </w:r>
            <w:r w:rsidR="00E14F0C" w:rsidRPr="00FD7D27">
              <w:rPr>
                <w:rFonts w:ascii="Georgia" w:hAnsi="Georgia"/>
              </w:rPr>
              <w:t>Stand Up</w:t>
            </w:r>
          </w:p>
        </w:tc>
        <w:tc>
          <w:tcPr>
            <w:tcW w:w="3204" w:type="dxa"/>
            <w:gridSpan w:val="4"/>
            <w:vAlign w:val="center"/>
          </w:tcPr>
          <w:p w14:paraId="617F5BDB" w14:textId="77777777" w:rsidR="00321E8B" w:rsidRPr="00FD7D27" w:rsidRDefault="00321E8B" w:rsidP="00321E8B">
            <w:pPr>
              <w:jc w:val="center"/>
              <w:rPr>
                <w:rFonts w:ascii="Georgia" w:hAnsi="Georgia"/>
              </w:rPr>
            </w:pPr>
          </w:p>
        </w:tc>
      </w:tr>
      <w:tr w:rsidR="00321E8B" w:rsidRPr="00FD7D27" w14:paraId="14D68FED" w14:textId="77777777" w:rsidTr="00321E8B">
        <w:trPr>
          <w:gridAfter w:val="1"/>
          <w:wAfter w:w="45" w:type="dxa"/>
          <w:trHeight w:val="576"/>
        </w:trPr>
        <w:tc>
          <w:tcPr>
            <w:tcW w:w="607" w:type="dxa"/>
            <w:vAlign w:val="center"/>
          </w:tcPr>
          <w:p w14:paraId="3F7E3076" w14:textId="77777777" w:rsidR="00321E8B" w:rsidRPr="00FD7D27" w:rsidRDefault="00321E8B" w:rsidP="00321E8B">
            <w:pPr>
              <w:jc w:val="center"/>
              <w:rPr>
                <w:rFonts w:ascii="Georgia" w:hAnsi="Georgia"/>
              </w:rPr>
            </w:pPr>
            <w:r w:rsidRPr="00FD7D27">
              <w:rPr>
                <w:rFonts w:ascii="Georgia" w:hAnsi="Georgia"/>
              </w:rPr>
              <w:t>8</w:t>
            </w:r>
          </w:p>
        </w:tc>
        <w:tc>
          <w:tcPr>
            <w:tcW w:w="5440" w:type="dxa"/>
            <w:gridSpan w:val="11"/>
            <w:vAlign w:val="center"/>
          </w:tcPr>
          <w:p w14:paraId="6715F602" w14:textId="77777777" w:rsidR="00321E8B" w:rsidRPr="00FD7D27" w:rsidRDefault="00321E8B" w:rsidP="00321E8B">
            <w:pPr>
              <w:rPr>
                <w:rFonts w:ascii="Georgia" w:hAnsi="Georgia"/>
              </w:rPr>
            </w:pPr>
            <w:r w:rsidRPr="00FD7D27">
              <w:rPr>
                <w:rFonts w:ascii="Georgia" w:hAnsi="Georgia"/>
              </w:rPr>
              <w:t xml:space="preserve">Student Body </w:t>
            </w:r>
          </w:p>
        </w:tc>
        <w:tc>
          <w:tcPr>
            <w:tcW w:w="3204" w:type="dxa"/>
            <w:gridSpan w:val="4"/>
            <w:vAlign w:val="center"/>
          </w:tcPr>
          <w:p w14:paraId="508B8E15" w14:textId="77777777" w:rsidR="00321E8B" w:rsidRPr="00FD7D27" w:rsidRDefault="00321E8B" w:rsidP="00321E8B">
            <w:pPr>
              <w:jc w:val="center"/>
              <w:rPr>
                <w:rFonts w:ascii="Georgia" w:hAnsi="Georgia"/>
              </w:rPr>
            </w:pPr>
          </w:p>
        </w:tc>
      </w:tr>
      <w:tr w:rsidR="00321E8B" w:rsidRPr="00FD7D27" w14:paraId="3A295C5D" w14:textId="77777777" w:rsidTr="00321E8B">
        <w:trPr>
          <w:gridAfter w:val="1"/>
          <w:wAfter w:w="45" w:type="dxa"/>
          <w:trHeight w:val="143"/>
        </w:trPr>
        <w:tc>
          <w:tcPr>
            <w:tcW w:w="607" w:type="dxa"/>
            <w:vAlign w:val="center"/>
          </w:tcPr>
          <w:p w14:paraId="065C37D7" w14:textId="77777777" w:rsidR="00321E8B" w:rsidRPr="00FD7D27" w:rsidRDefault="00321E8B" w:rsidP="00321E8B">
            <w:pPr>
              <w:jc w:val="center"/>
              <w:rPr>
                <w:rFonts w:ascii="Georgia" w:hAnsi="Georgia"/>
                <w:sz w:val="16"/>
                <w:szCs w:val="16"/>
              </w:rPr>
            </w:pPr>
          </w:p>
        </w:tc>
        <w:tc>
          <w:tcPr>
            <w:tcW w:w="5440" w:type="dxa"/>
            <w:gridSpan w:val="11"/>
            <w:vAlign w:val="center"/>
          </w:tcPr>
          <w:p w14:paraId="1AD6E430" w14:textId="77777777" w:rsidR="00321E8B" w:rsidRPr="00FD7D27" w:rsidRDefault="00321E8B" w:rsidP="00321E8B">
            <w:pPr>
              <w:rPr>
                <w:rFonts w:ascii="Georgia" w:hAnsi="Georgia"/>
                <w:sz w:val="16"/>
                <w:szCs w:val="16"/>
              </w:rPr>
            </w:pPr>
          </w:p>
        </w:tc>
        <w:tc>
          <w:tcPr>
            <w:tcW w:w="3204" w:type="dxa"/>
            <w:gridSpan w:val="4"/>
            <w:vAlign w:val="center"/>
          </w:tcPr>
          <w:p w14:paraId="40FCB7F0" w14:textId="77777777" w:rsidR="00321E8B" w:rsidRPr="00FD7D27" w:rsidRDefault="00321E8B" w:rsidP="00321E8B">
            <w:pPr>
              <w:jc w:val="center"/>
              <w:rPr>
                <w:rFonts w:ascii="Georgia" w:hAnsi="Georgia"/>
                <w:sz w:val="16"/>
                <w:szCs w:val="16"/>
              </w:rPr>
            </w:pPr>
          </w:p>
        </w:tc>
      </w:tr>
      <w:tr w:rsidR="00321E8B" w:rsidRPr="004404C5" w14:paraId="0AF997DB" w14:textId="77777777" w:rsidTr="00321E8B">
        <w:trPr>
          <w:gridAfter w:val="1"/>
          <w:wAfter w:w="45" w:type="dxa"/>
          <w:trHeight w:val="576"/>
        </w:trPr>
        <w:tc>
          <w:tcPr>
            <w:tcW w:w="607" w:type="dxa"/>
            <w:vAlign w:val="center"/>
          </w:tcPr>
          <w:p w14:paraId="5FC91E05" w14:textId="77777777" w:rsidR="00321E8B" w:rsidRPr="00FD7D27" w:rsidRDefault="00321E8B" w:rsidP="00321E8B">
            <w:pPr>
              <w:jc w:val="center"/>
              <w:rPr>
                <w:rFonts w:ascii="Georgia" w:hAnsi="Georgia"/>
              </w:rPr>
            </w:pPr>
          </w:p>
        </w:tc>
        <w:tc>
          <w:tcPr>
            <w:tcW w:w="5440" w:type="dxa"/>
            <w:gridSpan w:val="11"/>
            <w:vAlign w:val="center"/>
          </w:tcPr>
          <w:p w14:paraId="41919589" w14:textId="77777777" w:rsidR="00321E8B" w:rsidRPr="00FD7D27" w:rsidRDefault="00321E8B" w:rsidP="00321E8B">
            <w:pPr>
              <w:rPr>
                <w:rFonts w:ascii="Georgia" w:hAnsi="Georgia"/>
              </w:rPr>
            </w:pPr>
            <w:r w:rsidRPr="00FD7D27">
              <w:rPr>
                <w:rFonts w:ascii="Georgia" w:hAnsi="Georgia"/>
              </w:rPr>
              <w:t>National Outreach Project</w:t>
            </w:r>
          </w:p>
        </w:tc>
        <w:tc>
          <w:tcPr>
            <w:tcW w:w="3204" w:type="dxa"/>
            <w:gridSpan w:val="4"/>
            <w:vAlign w:val="center"/>
          </w:tcPr>
          <w:p w14:paraId="09227BF2" w14:textId="77777777" w:rsidR="00321E8B" w:rsidRPr="00FD7D27" w:rsidRDefault="00321E8B" w:rsidP="00321E8B">
            <w:pPr>
              <w:jc w:val="center"/>
              <w:rPr>
                <w:rFonts w:ascii="Georgia" w:hAnsi="Georgia"/>
              </w:rPr>
            </w:pPr>
          </w:p>
        </w:tc>
      </w:tr>
      <w:tr w:rsidR="00321E8B" w:rsidRPr="00FD7D27" w14:paraId="4AEFC69A" w14:textId="77777777" w:rsidTr="00321E8B">
        <w:tblPrEx>
          <w:tblLook w:val="04A0" w:firstRow="1" w:lastRow="0" w:firstColumn="1" w:lastColumn="0" w:noHBand="0" w:noVBand="1"/>
        </w:tblPrEx>
        <w:trPr>
          <w:trHeight w:val="728"/>
        </w:trPr>
        <w:tc>
          <w:tcPr>
            <w:tcW w:w="9296" w:type="dxa"/>
            <w:gridSpan w:val="17"/>
            <w:shd w:val="clear" w:color="auto" w:fill="auto"/>
            <w:vAlign w:val="center"/>
          </w:tcPr>
          <w:p w14:paraId="24437517" w14:textId="77777777" w:rsidR="00321E8B" w:rsidRPr="00FD7D27" w:rsidRDefault="00321E8B" w:rsidP="00321E8B">
            <w:pPr>
              <w:jc w:val="center"/>
              <w:rPr>
                <w:rFonts w:ascii="Georgia" w:hAnsi="Georgia"/>
                <w:b/>
                <w:sz w:val="32"/>
                <w:szCs w:val="32"/>
              </w:rPr>
            </w:pPr>
            <w:r w:rsidRPr="00FD7D27">
              <w:rPr>
                <w:rFonts w:ascii="Georgia" w:hAnsi="Georgia"/>
                <w:b/>
                <w:sz w:val="32"/>
                <w:szCs w:val="32"/>
              </w:rPr>
              <w:t>School and Community Participation</w:t>
            </w:r>
          </w:p>
        </w:tc>
      </w:tr>
      <w:tr w:rsidR="00321E8B" w:rsidRPr="00FD7D27" w14:paraId="60B42CC0" w14:textId="77777777" w:rsidTr="00321E8B">
        <w:trPr>
          <w:trHeight w:val="917"/>
        </w:trPr>
        <w:tc>
          <w:tcPr>
            <w:tcW w:w="9296" w:type="dxa"/>
            <w:gridSpan w:val="17"/>
            <w:vAlign w:val="center"/>
          </w:tcPr>
          <w:p w14:paraId="6BA2D437" w14:textId="77777777" w:rsidR="00321E8B" w:rsidRPr="00FD7D27" w:rsidRDefault="00321E8B" w:rsidP="00321E8B">
            <w:pPr>
              <w:rPr>
                <w:rFonts w:ascii="Georgia" w:hAnsi="Georgia" w:cs="Arial"/>
              </w:rPr>
            </w:pPr>
            <w:r w:rsidRPr="00FD7D27">
              <w:rPr>
                <w:rFonts w:ascii="Georgia" w:hAnsi="Georgia" w:cs="Arial"/>
              </w:rPr>
              <w:t xml:space="preserve">List your participation in other school and community activities besides FCCLA (include major activities, organizations you belong to, offices held, and awards or honors received.) </w:t>
            </w:r>
          </w:p>
        </w:tc>
      </w:tr>
      <w:tr w:rsidR="00321E8B" w:rsidRPr="00FD7D27" w14:paraId="7B1AF4D0" w14:textId="77777777" w:rsidTr="00321E8B">
        <w:trPr>
          <w:trHeight w:val="1296"/>
        </w:trPr>
        <w:tc>
          <w:tcPr>
            <w:tcW w:w="2954" w:type="dxa"/>
            <w:gridSpan w:val="4"/>
            <w:shd w:val="clear" w:color="auto" w:fill="auto"/>
            <w:vAlign w:val="center"/>
          </w:tcPr>
          <w:p w14:paraId="7B25BBCE" w14:textId="77777777" w:rsidR="00321E8B" w:rsidRPr="00FD7D27" w:rsidRDefault="00321E8B" w:rsidP="00321E8B">
            <w:pPr>
              <w:jc w:val="center"/>
              <w:rPr>
                <w:rFonts w:ascii="Georgia" w:hAnsi="Georgia"/>
                <w:b/>
                <w:sz w:val="28"/>
                <w:szCs w:val="28"/>
              </w:rPr>
            </w:pPr>
            <w:r w:rsidRPr="00FD7D27">
              <w:rPr>
                <w:rFonts w:ascii="Georgia" w:hAnsi="Georgia"/>
                <w:b/>
                <w:sz w:val="28"/>
                <w:szCs w:val="28"/>
              </w:rPr>
              <w:t>Community Activities</w:t>
            </w:r>
          </w:p>
        </w:tc>
        <w:tc>
          <w:tcPr>
            <w:tcW w:w="2955" w:type="dxa"/>
            <w:gridSpan w:val="7"/>
            <w:shd w:val="clear" w:color="auto" w:fill="auto"/>
            <w:vAlign w:val="center"/>
          </w:tcPr>
          <w:p w14:paraId="71A2C9EA" w14:textId="77777777" w:rsidR="00321E8B" w:rsidRPr="00FD7D27" w:rsidRDefault="00321E8B" w:rsidP="00321E8B">
            <w:pPr>
              <w:jc w:val="center"/>
              <w:rPr>
                <w:rFonts w:ascii="Georgia" w:hAnsi="Georgia"/>
                <w:b/>
                <w:sz w:val="28"/>
                <w:szCs w:val="28"/>
              </w:rPr>
            </w:pPr>
            <w:r w:rsidRPr="00FD7D27">
              <w:rPr>
                <w:rFonts w:ascii="Georgia" w:hAnsi="Georgia"/>
                <w:b/>
                <w:sz w:val="28"/>
                <w:szCs w:val="28"/>
              </w:rPr>
              <w:t>School Activities</w:t>
            </w:r>
          </w:p>
        </w:tc>
        <w:tc>
          <w:tcPr>
            <w:tcW w:w="3387" w:type="dxa"/>
            <w:gridSpan w:val="6"/>
            <w:shd w:val="clear" w:color="auto" w:fill="auto"/>
            <w:vAlign w:val="center"/>
          </w:tcPr>
          <w:p w14:paraId="0D290E6C" w14:textId="77777777" w:rsidR="00321E8B" w:rsidRPr="00FD7D27" w:rsidRDefault="00321E8B" w:rsidP="00321E8B">
            <w:pPr>
              <w:jc w:val="center"/>
              <w:rPr>
                <w:rFonts w:ascii="Georgia" w:hAnsi="Georgia"/>
                <w:b/>
                <w:sz w:val="28"/>
                <w:szCs w:val="28"/>
              </w:rPr>
            </w:pPr>
            <w:r w:rsidRPr="00FD7D27">
              <w:rPr>
                <w:rFonts w:ascii="Georgia" w:hAnsi="Georgia"/>
                <w:b/>
                <w:sz w:val="28"/>
                <w:szCs w:val="28"/>
              </w:rPr>
              <w:t>Offices Held and Honors Received</w:t>
            </w:r>
          </w:p>
        </w:tc>
      </w:tr>
      <w:tr w:rsidR="00321E8B" w:rsidRPr="00FD7D27" w14:paraId="010BA9E2" w14:textId="77777777" w:rsidTr="00321E8B">
        <w:trPr>
          <w:trHeight w:val="576"/>
        </w:trPr>
        <w:tc>
          <w:tcPr>
            <w:tcW w:w="2954" w:type="dxa"/>
            <w:gridSpan w:val="4"/>
          </w:tcPr>
          <w:p w14:paraId="542EB683" w14:textId="77777777" w:rsidR="00321E8B" w:rsidRPr="00FD7D27" w:rsidRDefault="00321E8B" w:rsidP="00321E8B">
            <w:pPr>
              <w:rPr>
                <w:rFonts w:ascii="Georgia" w:hAnsi="Georgia"/>
              </w:rPr>
            </w:pPr>
          </w:p>
        </w:tc>
        <w:tc>
          <w:tcPr>
            <w:tcW w:w="2955" w:type="dxa"/>
            <w:gridSpan w:val="7"/>
          </w:tcPr>
          <w:p w14:paraId="1F1CAF9C" w14:textId="77777777" w:rsidR="00321E8B" w:rsidRPr="00FD7D27" w:rsidRDefault="00321E8B" w:rsidP="00321E8B">
            <w:pPr>
              <w:rPr>
                <w:rFonts w:ascii="Georgia" w:hAnsi="Georgia"/>
              </w:rPr>
            </w:pPr>
          </w:p>
        </w:tc>
        <w:tc>
          <w:tcPr>
            <w:tcW w:w="3387" w:type="dxa"/>
            <w:gridSpan w:val="6"/>
          </w:tcPr>
          <w:p w14:paraId="2A89BC5B" w14:textId="77777777" w:rsidR="00321E8B" w:rsidRPr="00FD7D27" w:rsidRDefault="00321E8B" w:rsidP="00321E8B">
            <w:pPr>
              <w:rPr>
                <w:rFonts w:ascii="Georgia" w:hAnsi="Georgia"/>
              </w:rPr>
            </w:pPr>
          </w:p>
        </w:tc>
      </w:tr>
      <w:tr w:rsidR="00321E8B" w:rsidRPr="00FD7D27" w14:paraId="22235DEC" w14:textId="77777777" w:rsidTr="00321E8B">
        <w:trPr>
          <w:trHeight w:val="576"/>
        </w:trPr>
        <w:tc>
          <w:tcPr>
            <w:tcW w:w="2954" w:type="dxa"/>
            <w:gridSpan w:val="4"/>
          </w:tcPr>
          <w:p w14:paraId="3780E6C5" w14:textId="77777777" w:rsidR="00321E8B" w:rsidRPr="00FD7D27" w:rsidRDefault="00321E8B" w:rsidP="00321E8B">
            <w:pPr>
              <w:rPr>
                <w:rFonts w:ascii="Georgia" w:hAnsi="Georgia"/>
              </w:rPr>
            </w:pPr>
          </w:p>
        </w:tc>
        <w:tc>
          <w:tcPr>
            <w:tcW w:w="2955" w:type="dxa"/>
            <w:gridSpan w:val="7"/>
          </w:tcPr>
          <w:p w14:paraId="6721D8B9" w14:textId="77777777" w:rsidR="00321E8B" w:rsidRPr="00FD7D27" w:rsidRDefault="00321E8B" w:rsidP="00321E8B">
            <w:pPr>
              <w:rPr>
                <w:rFonts w:ascii="Georgia" w:hAnsi="Georgia"/>
              </w:rPr>
            </w:pPr>
          </w:p>
        </w:tc>
        <w:tc>
          <w:tcPr>
            <w:tcW w:w="3387" w:type="dxa"/>
            <w:gridSpan w:val="6"/>
          </w:tcPr>
          <w:p w14:paraId="18842F9D" w14:textId="77777777" w:rsidR="00321E8B" w:rsidRPr="00FD7D27" w:rsidRDefault="00321E8B" w:rsidP="00321E8B">
            <w:pPr>
              <w:rPr>
                <w:rFonts w:ascii="Georgia" w:hAnsi="Georgia"/>
              </w:rPr>
            </w:pPr>
          </w:p>
        </w:tc>
      </w:tr>
      <w:tr w:rsidR="00321E8B" w:rsidRPr="004404C5" w14:paraId="18CE8989" w14:textId="77777777" w:rsidTr="00321E8B">
        <w:trPr>
          <w:trHeight w:val="576"/>
        </w:trPr>
        <w:tc>
          <w:tcPr>
            <w:tcW w:w="2954" w:type="dxa"/>
            <w:gridSpan w:val="4"/>
          </w:tcPr>
          <w:p w14:paraId="41D6EFF1" w14:textId="77777777" w:rsidR="00321E8B" w:rsidRPr="00FD7D27" w:rsidRDefault="00321E8B" w:rsidP="00321E8B">
            <w:pPr>
              <w:rPr>
                <w:rFonts w:ascii="Georgia" w:hAnsi="Georgia"/>
              </w:rPr>
            </w:pPr>
          </w:p>
        </w:tc>
        <w:tc>
          <w:tcPr>
            <w:tcW w:w="2955" w:type="dxa"/>
            <w:gridSpan w:val="7"/>
          </w:tcPr>
          <w:p w14:paraId="6DBFB5C8" w14:textId="77777777" w:rsidR="00321E8B" w:rsidRPr="00FD7D27" w:rsidRDefault="00321E8B" w:rsidP="00321E8B">
            <w:pPr>
              <w:rPr>
                <w:rFonts w:ascii="Georgia" w:hAnsi="Georgia"/>
              </w:rPr>
            </w:pPr>
          </w:p>
        </w:tc>
        <w:tc>
          <w:tcPr>
            <w:tcW w:w="3387" w:type="dxa"/>
            <w:gridSpan w:val="6"/>
          </w:tcPr>
          <w:p w14:paraId="6EADB390" w14:textId="77777777" w:rsidR="00321E8B" w:rsidRPr="00FD7D27" w:rsidRDefault="00321E8B" w:rsidP="00321E8B">
            <w:pPr>
              <w:rPr>
                <w:rFonts w:ascii="Georgia" w:hAnsi="Georgia"/>
              </w:rPr>
            </w:pPr>
          </w:p>
        </w:tc>
      </w:tr>
      <w:tr w:rsidR="00321E8B" w:rsidRPr="004404C5" w14:paraId="6095C91B" w14:textId="77777777" w:rsidTr="00321E8B">
        <w:trPr>
          <w:trHeight w:val="576"/>
        </w:trPr>
        <w:tc>
          <w:tcPr>
            <w:tcW w:w="2954" w:type="dxa"/>
            <w:gridSpan w:val="4"/>
          </w:tcPr>
          <w:p w14:paraId="467F07BD" w14:textId="77777777" w:rsidR="00321E8B" w:rsidRPr="004404C5" w:rsidRDefault="00321E8B" w:rsidP="00321E8B">
            <w:pPr>
              <w:rPr>
                <w:rFonts w:ascii="Georgia" w:hAnsi="Georgia"/>
                <w:highlight w:val="yellow"/>
              </w:rPr>
            </w:pPr>
          </w:p>
        </w:tc>
        <w:tc>
          <w:tcPr>
            <w:tcW w:w="2955" w:type="dxa"/>
            <w:gridSpan w:val="7"/>
          </w:tcPr>
          <w:p w14:paraId="1258B5A1" w14:textId="77777777" w:rsidR="00321E8B" w:rsidRPr="004404C5" w:rsidRDefault="00321E8B" w:rsidP="00321E8B">
            <w:pPr>
              <w:rPr>
                <w:rFonts w:ascii="Georgia" w:hAnsi="Georgia"/>
                <w:highlight w:val="yellow"/>
              </w:rPr>
            </w:pPr>
          </w:p>
        </w:tc>
        <w:tc>
          <w:tcPr>
            <w:tcW w:w="3387" w:type="dxa"/>
            <w:gridSpan w:val="6"/>
          </w:tcPr>
          <w:p w14:paraId="703C9E67" w14:textId="77777777" w:rsidR="00321E8B" w:rsidRPr="004404C5" w:rsidRDefault="00321E8B" w:rsidP="00321E8B">
            <w:pPr>
              <w:rPr>
                <w:rFonts w:ascii="Georgia" w:hAnsi="Georgia"/>
                <w:highlight w:val="yellow"/>
              </w:rPr>
            </w:pPr>
          </w:p>
        </w:tc>
      </w:tr>
      <w:tr w:rsidR="00321E8B" w:rsidRPr="004404C5" w14:paraId="5C13EFA0" w14:textId="77777777" w:rsidTr="00321E8B">
        <w:trPr>
          <w:trHeight w:val="576"/>
        </w:trPr>
        <w:tc>
          <w:tcPr>
            <w:tcW w:w="2954" w:type="dxa"/>
            <w:gridSpan w:val="4"/>
          </w:tcPr>
          <w:p w14:paraId="6D50FC07" w14:textId="77777777" w:rsidR="00321E8B" w:rsidRPr="004404C5" w:rsidRDefault="00321E8B" w:rsidP="00321E8B">
            <w:pPr>
              <w:rPr>
                <w:rFonts w:ascii="Georgia" w:hAnsi="Georgia"/>
                <w:highlight w:val="yellow"/>
              </w:rPr>
            </w:pPr>
          </w:p>
        </w:tc>
        <w:tc>
          <w:tcPr>
            <w:tcW w:w="2955" w:type="dxa"/>
            <w:gridSpan w:val="7"/>
          </w:tcPr>
          <w:p w14:paraId="56E195F9" w14:textId="77777777" w:rsidR="00321E8B" w:rsidRPr="004404C5" w:rsidRDefault="00321E8B" w:rsidP="00321E8B">
            <w:pPr>
              <w:rPr>
                <w:rFonts w:ascii="Georgia" w:hAnsi="Georgia"/>
                <w:highlight w:val="yellow"/>
              </w:rPr>
            </w:pPr>
          </w:p>
        </w:tc>
        <w:tc>
          <w:tcPr>
            <w:tcW w:w="3387" w:type="dxa"/>
            <w:gridSpan w:val="6"/>
          </w:tcPr>
          <w:p w14:paraId="27434DFF" w14:textId="77777777" w:rsidR="00321E8B" w:rsidRPr="004404C5" w:rsidRDefault="00321E8B" w:rsidP="00321E8B">
            <w:pPr>
              <w:rPr>
                <w:rFonts w:ascii="Georgia" w:hAnsi="Georgia"/>
                <w:highlight w:val="yellow"/>
              </w:rPr>
            </w:pPr>
          </w:p>
        </w:tc>
      </w:tr>
      <w:tr w:rsidR="00321E8B" w:rsidRPr="004404C5" w14:paraId="49FDE2FF" w14:textId="77777777" w:rsidTr="00321E8B">
        <w:trPr>
          <w:trHeight w:val="576"/>
        </w:trPr>
        <w:tc>
          <w:tcPr>
            <w:tcW w:w="2954" w:type="dxa"/>
            <w:gridSpan w:val="4"/>
          </w:tcPr>
          <w:p w14:paraId="03DCAB9D" w14:textId="77777777" w:rsidR="00321E8B" w:rsidRPr="004404C5" w:rsidRDefault="00321E8B" w:rsidP="00321E8B">
            <w:pPr>
              <w:rPr>
                <w:rFonts w:ascii="Georgia" w:hAnsi="Georgia"/>
                <w:highlight w:val="yellow"/>
              </w:rPr>
            </w:pPr>
          </w:p>
        </w:tc>
        <w:tc>
          <w:tcPr>
            <w:tcW w:w="2955" w:type="dxa"/>
            <w:gridSpan w:val="7"/>
          </w:tcPr>
          <w:p w14:paraId="43B05B62" w14:textId="77777777" w:rsidR="00321E8B" w:rsidRPr="004404C5" w:rsidRDefault="00321E8B" w:rsidP="00321E8B">
            <w:pPr>
              <w:rPr>
                <w:rFonts w:ascii="Georgia" w:hAnsi="Georgia"/>
                <w:highlight w:val="yellow"/>
              </w:rPr>
            </w:pPr>
          </w:p>
        </w:tc>
        <w:tc>
          <w:tcPr>
            <w:tcW w:w="3387" w:type="dxa"/>
            <w:gridSpan w:val="6"/>
          </w:tcPr>
          <w:p w14:paraId="5FAEA507" w14:textId="77777777" w:rsidR="00321E8B" w:rsidRPr="004404C5" w:rsidRDefault="00321E8B" w:rsidP="00321E8B">
            <w:pPr>
              <w:rPr>
                <w:rFonts w:ascii="Georgia" w:hAnsi="Georgia"/>
                <w:highlight w:val="yellow"/>
              </w:rPr>
            </w:pPr>
          </w:p>
        </w:tc>
      </w:tr>
    </w:tbl>
    <w:p w14:paraId="640ED53A" w14:textId="77777777" w:rsidR="00321E8B" w:rsidRPr="004404C5" w:rsidRDefault="00321E8B" w:rsidP="00321E8B">
      <w:pPr>
        <w:rPr>
          <w:highlight w:val="yellow"/>
        </w:rPr>
      </w:pPr>
      <w:r w:rsidRPr="004404C5">
        <w:rPr>
          <w:highlight w:val="yellow"/>
        </w:rPr>
        <w:br w:type="page"/>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321E8B" w:rsidRPr="004404C5" w14:paraId="16BAA966" w14:textId="77777777" w:rsidTr="00321E8B">
        <w:trPr>
          <w:trHeight w:val="720"/>
        </w:trPr>
        <w:tc>
          <w:tcPr>
            <w:tcW w:w="9576" w:type="dxa"/>
            <w:shd w:val="clear" w:color="auto" w:fill="auto"/>
            <w:vAlign w:val="center"/>
          </w:tcPr>
          <w:p w14:paraId="281708D5" w14:textId="77777777" w:rsidR="00321E8B" w:rsidRPr="00DA2448" w:rsidRDefault="00321E8B" w:rsidP="00321E8B">
            <w:pPr>
              <w:jc w:val="center"/>
              <w:rPr>
                <w:rFonts w:ascii="Georgia" w:hAnsi="Georgia"/>
                <w:b/>
                <w:sz w:val="32"/>
                <w:szCs w:val="32"/>
              </w:rPr>
            </w:pPr>
            <w:r w:rsidRPr="00DA2448">
              <w:rPr>
                <w:rFonts w:ascii="Georgia" w:hAnsi="Georgia"/>
                <w:b/>
                <w:sz w:val="32"/>
                <w:szCs w:val="32"/>
              </w:rPr>
              <w:lastRenderedPageBreak/>
              <w:t>Short Answer</w:t>
            </w:r>
          </w:p>
        </w:tc>
      </w:tr>
      <w:tr w:rsidR="00321E8B" w:rsidRPr="004404C5" w14:paraId="5D09CD6B" w14:textId="77777777" w:rsidTr="00321E8B">
        <w:trPr>
          <w:trHeight w:val="576"/>
        </w:trPr>
        <w:tc>
          <w:tcPr>
            <w:tcW w:w="9576" w:type="dxa"/>
            <w:vAlign w:val="center"/>
          </w:tcPr>
          <w:p w14:paraId="1201759D" w14:textId="77777777" w:rsidR="00321E8B" w:rsidRPr="00DA2448" w:rsidRDefault="00321E8B" w:rsidP="00321E8B">
            <w:pPr>
              <w:rPr>
                <w:rFonts w:ascii="Georgia" w:hAnsi="Georgia"/>
              </w:rPr>
            </w:pPr>
            <w:r w:rsidRPr="00DA2448">
              <w:rPr>
                <w:rFonts w:ascii="Georgia" w:hAnsi="Georgia" w:cs="Arial"/>
              </w:rPr>
              <w:t xml:space="preserve">Use only the space provided. Write one paragraph for each of the three topics below: </w:t>
            </w:r>
          </w:p>
        </w:tc>
      </w:tr>
      <w:tr w:rsidR="00321E8B" w:rsidRPr="004404C5" w14:paraId="7B625998" w14:textId="77777777" w:rsidTr="00321E8B">
        <w:tblPrEx>
          <w:tblLook w:val="01E0" w:firstRow="1" w:lastRow="1" w:firstColumn="1" w:lastColumn="1" w:noHBand="0" w:noVBand="0"/>
        </w:tblPrEx>
        <w:trPr>
          <w:trHeight w:val="720"/>
        </w:trPr>
        <w:tc>
          <w:tcPr>
            <w:tcW w:w="9576" w:type="dxa"/>
            <w:shd w:val="clear" w:color="auto" w:fill="auto"/>
            <w:vAlign w:val="center"/>
          </w:tcPr>
          <w:p w14:paraId="5C1A635A" w14:textId="77777777" w:rsidR="00321E8B" w:rsidRPr="00DA2448" w:rsidRDefault="00321E8B" w:rsidP="00321E8B">
            <w:pPr>
              <w:rPr>
                <w:rFonts w:ascii="Georgia" w:hAnsi="Georgia"/>
                <w:b/>
                <w:sz w:val="28"/>
                <w:szCs w:val="28"/>
              </w:rPr>
            </w:pPr>
            <w:r w:rsidRPr="00DA2448">
              <w:rPr>
                <w:rFonts w:ascii="Georgia" w:hAnsi="Georgia" w:cs="Arial"/>
                <w:b/>
                <w:sz w:val="28"/>
                <w:szCs w:val="28"/>
              </w:rPr>
              <w:t>FCCLA has helped me become the person I am today because—</w:t>
            </w:r>
          </w:p>
        </w:tc>
      </w:tr>
      <w:tr w:rsidR="00321E8B" w:rsidRPr="004404C5" w14:paraId="29C12AEA" w14:textId="77777777" w:rsidTr="00321E8B">
        <w:tblPrEx>
          <w:tblLook w:val="01E0" w:firstRow="1" w:lastRow="1" w:firstColumn="1" w:lastColumn="1" w:noHBand="0" w:noVBand="0"/>
        </w:tblPrEx>
        <w:trPr>
          <w:trHeight w:val="3168"/>
        </w:trPr>
        <w:tc>
          <w:tcPr>
            <w:tcW w:w="9576" w:type="dxa"/>
            <w:vAlign w:val="center"/>
          </w:tcPr>
          <w:p w14:paraId="07141DA0" w14:textId="77777777" w:rsidR="00321E8B" w:rsidRPr="00DA2448" w:rsidRDefault="00321E8B" w:rsidP="00321E8B">
            <w:pPr>
              <w:rPr>
                <w:rFonts w:ascii="Georgia" w:hAnsi="Georgia"/>
                <w:b/>
                <w:sz w:val="28"/>
                <w:szCs w:val="28"/>
              </w:rPr>
            </w:pPr>
          </w:p>
        </w:tc>
      </w:tr>
      <w:tr w:rsidR="00321E8B" w:rsidRPr="004404C5" w14:paraId="4FD596D8" w14:textId="77777777" w:rsidTr="00321E8B">
        <w:tblPrEx>
          <w:tblLook w:val="01E0" w:firstRow="1" w:lastRow="1" w:firstColumn="1" w:lastColumn="1" w:noHBand="0" w:noVBand="0"/>
        </w:tblPrEx>
        <w:trPr>
          <w:trHeight w:val="864"/>
        </w:trPr>
        <w:tc>
          <w:tcPr>
            <w:tcW w:w="9576" w:type="dxa"/>
            <w:shd w:val="clear" w:color="auto" w:fill="auto"/>
            <w:vAlign w:val="center"/>
          </w:tcPr>
          <w:p w14:paraId="729817CA" w14:textId="77777777" w:rsidR="00321E8B" w:rsidRPr="00DA2448" w:rsidRDefault="00321E8B" w:rsidP="00321E8B">
            <w:pPr>
              <w:rPr>
                <w:rFonts w:ascii="Georgia" w:hAnsi="Georgia"/>
                <w:b/>
                <w:sz w:val="28"/>
                <w:szCs w:val="28"/>
              </w:rPr>
            </w:pPr>
            <w:r w:rsidRPr="00DA2448">
              <w:rPr>
                <w:rFonts w:ascii="Georgia" w:hAnsi="Georgia" w:cs="Arial"/>
                <w:b/>
                <w:sz w:val="28"/>
                <w:szCs w:val="28"/>
              </w:rPr>
              <w:t>The qualities I feel I have that will help me be a leader in Family, Career and Community Leaders of America--</w:t>
            </w:r>
          </w:p>
        </w:tc>
      </w:tr>
      <w:tr w:rsidR="00321E8B" w:rsidRPr="00DA2448" w14:paraId="7A497ABA" w14:textId="77777777" w:rsidTr="00DA2448">
        <w:tblPrEx>
          <w:tblLook w:val="01E0" w:firstRow="1" w:lastRow="1" w:firstColumn="1" w:lastColumn="1" w:noHBand="0" w:noVBand="0"/>
        </w:tblPrEx>
        <w:trPr>
          <w:trHeight w:val="3024"/>
        </w:trPr>
        <w:tc>
          <w:tcPr>
            <w:tcW w:w="9576" w:type="dxa"/>
            <w:shd w:val="clear" w:color="auto" w:fill="auto"/>
            <w:vAlign w:val="center"/>
          </w:tcPr>
          <w:p w14:paraId="5008BD0D" w14:textId="77777777" w:rsidR="00321E8B" w:rsidRPr="00DA2448" w:rsidRDefault="00321E8B" w:rsidP="00321E8B">
            <w:pPr>
              <w:rPr>
                <w:rFonts w:ascii="Georgia" w:hAnsi="Georgia"/>
                <w:b/>
                <w:sz w:val="28"/>
                <w:szCs w:val="28"/>
              </w:rPr>
            </w:pPr>
          </w:p>
        </w:tc>
      </w:tr>
      <w:tr w:rsidR="00321E8B" w:rsidRPr="004404C5" w14:paraId="54B7B577" w14:textId="77777777" w:rsidTr="00321E8B">
        <w:tblPrEx>
          <w:tblLook w:val="01E0" w:firstRow="1" w:lastRow="1" w:firstColumn="1" w:lastColumn="1" w:noHBand="0" w:noVBand="0"/>
        </w:tblPrEx>
        <w:trPr>
          <w:trHeight w:val="576"/>
        </w:trPr>
        <w:tc>
          <w:tcPr>
            <w:tcW w:w="9576" w:type="dxa"/>
            <w:shd w:val="clear" w:color="auto" w:fill="auto"/>
            <w:vAlign w:val="center"/>
          </w:tcPr>
          <w:p w14:paraId="6FF63E0F" w14:textId="77777777" w:rsidR="00321E8B" w:rsidRPr="00DA2448" w:rsidRDefault="00321E8B" w:rsidP="00321E8B">
            <w:pPr>
              <w:rPr>
                <w:rFonts w:ascii="Georgia" w:hAnsi="Georgia"/>
                <w:b/>
                <w:sz w:val="28"/>
                <w:szCs w:val="28"/>
              </w:rPr>
            </w:pPr>
            <w:r w:rsidRPr="00DA2448">
              <w:rPr>
                <w:rFonts w:ascii="Georgia" w:hAnsi="Georgia" w:cs="Arial"/>
                <w:b/>
                <w:sz w:val="28"/>
                <w:szCs w:val="28"/>
              </w:rPr>
              <w:t>The three most important qualities of an effective leader are_____ because:</w:t>
            </w:r>
          </w:p>
        </w:tc>
      </w:tr>
      <w:tr w:rsidR="00321E8B" w:rsidRPr="004404C5" w14:paraId="363D8F7C" w14:textId="77777777" w:rsidTr="00E14F0C">
        <w:tblPrEx>
          <w:tblLook w:val="01E0" w:firstRow="1" w:lastRow="1" w:firstColumn="1" w:lastColumn="1" w:noHBand="0" w:noVBand="0"/>
        </w:tblPrEx>
        <w:trPr>
          <w:trHeight w:val="3248"/>
        </w:trPr>
        <w:tc>
          <w:tcPr>
            <w:tcW w:w="9576" w:type="dxa"/>
          </w:tcPr>
          <w:p w14:paraId="26B9855A" w14:textId="77777777" w:rsidR="00321E8B" w:rsidRPr="004404C5" w:rsidRDefault="00321E8B" w:rsidP="00321E8B">
            <w:pPr>
              <w:rPr>
                <w:rFonts w:ascii="Georgia" w:hAnsi="Georgia"/>
                <w:highlight w:val="yellow"/>
              </w:rPr>
            </w:pPr>
          </w:p>
        </w:tc>
      </w:tr>
    </w:tbl>
    <w:p w14:paraId="72B64DF4" w14:textId="77777777" w:rsidR="00321E8B" w:rsidRPr="004404C5" w:rsidRDefault="00321E8B" w:rsidP="00321E8B">
      <w:pPr>
        <w:rPr>
          <w:rFonts w:ascii="Georgia" w:hAnsi="Georgia"/>
          <w:highlight w:val="yellow"/>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321E8B" w:rsidRPr="00DA2448" w14:paraId="712582DB" w14:textId="77777777" w:rsidTr="00321E8B">
        <w:trPr>
          <w:trHeight w:val="720"/>
        </w:trPr>
        <w:tc>
          <w:tcPr>
            <w:tcW w:w="9576" w:type="dxa"/>
            <w:shd w:val="clear" w:color="auto" w:fill="auto"/>
            <w:vAlign w:val="center"/>
          </w:tcPr>
          <w:p w14:paraId="56D97589" w14:textId="77777777" w:rsidR="00321E8B" w:rsidRPr="00DA2448" w:rsidRDefault="00321E8B" w:rsidP="00321E8B">
            <w:pPr>
              <w:jc w:val="center"/>
              <w:rPr>
                <w:rFonts w:ascii="Georgia" w:hAnsi="Georgia"/>
                <w:b/>
                <w:sz w:val="34"/>
                <w:szCs w:val="34"/>
              </w:rPr>
            </w:pPr>
            <w:r w:rsidRPr="00DA2448">
              <w:rPr>
                <w:rFonts w:ascii="Georgia" w:hAnsi="Georgia"/>
                <w:b/>
                <w:sz w:val="34"/>
                <w:szCs w:val="34"/>
              </w:rPr>
              <w:lastRenderedPageBreak/>
              <w:t>At-Large State Officer Candidates ONLY</w:t>
            </w:r>
          </w:p>
          <w:p w14:paraId="6F7EF82F" w14:textId="77777777" w:rsidR="00321E8B" w:rsidRPr="00DA2448" w:rsidRDefault="00321E8B" w:rsidP="00321E8B">
            <w:pPr>
              <w:jc w:val="center"/>
              <w:rPr>
                <w:rFonts w:ascii="Georgia" w:hAnsi="Georgia"/>
                <w:b/>
                <w:sz w:val="34"/>
                <w:szCs w:val="34"/>
              </w:rPr>
            </w:pPr>
            <w:r w:rsidRPr="00DA2448">
              <w:rPr>
                <w:rFonts w:ascii="Georgia" w:hAnsi="Georgia"/>
                <w:b/>
                <w:sz w:val="34"/>
                <w:szCs w:val="34"/>
              </w:rPr>
              <w:t>Position Preferences</w:t>
            </w:r>
          </w:p>
          <w:p w14:paraId="75042718" w14:textId="77777777" w:rsidR="00321E8B" w:rsidRPr="00DA2448" w:rsidRDefault="00321E8B" w:rsidP="00321E8B">
            <w:pPr>
              <w:jc w:val="center"/>
              <w:rPr>
                <w:rFonts w:ascii="Georgia" w:hAnsi="Georgia"/>
                <w:b/>
                <w:sz w:val="18"/>
                <w:szCs w:val="18"/>
              </w:rPr>
            </w:pPr>
          </w:p>
          <w:p w14:paraId="3B5CC605" w14:textId="77777777" w:rsidR="00321E8B" w:rsidRPr="00DA2448" w:rsidRDefault="00321E8B" w:rsidP="00321E8B">
            <w:pPr>
              <w:jc w:val="center"/>
              <w:rPr>
                <w:rFonts w:ascii="Georgia" w:hAnsi="Georgia"/>
                <w:b/>
                <w:sz w:val="36"/>
                <w:szCs w:val="36"/>
              </w:rPr>
            </w:pPr>
            <w:r w:rsidRPr="00DA2448">
              <w:rPr>
                <w:rFonts w:ascii="Georgia" w:hAnsi="Georgia"/>
                <w:b/>
                <w:sz w:val="36"/>
                <w:szCs w:val="36"/>
              </w:rPr>
              <w:t>Name:  ______________________________</w:t>
            </w:r>
          </w:p>
        </w:tc>
      </w:tr>
      <w:tr w:rsidR="00321E8B" w:rsidRPr="00DA2448" w14:paraId="3A4DD4A5" w14:textId="77777777" w:rsidTr="00321E8B">
        <w:trPr>
          <w:trHeight w:val="576"/>
        </w:trPr>
        <w:tc>
          <w:tcPr>
            <w:tcW w:w="9576" w:type="dxa"/>
            <w:vAlign w:val="center"/>
          </w:tcPr>
          <w:p w14:paraId="471A11FB" w14:textId="77777777" w:rsidR="00321E8B" w:rsidRPr="00DA2448" w:rsidRDefault="00321E8B" w:rsidP="00321E8B">
            <w:pPr>
              <w:rPr>
                <w:rFonts w:ascii="Georgia" w:hAnsi="Georgia" w:cs="Arial"/>
                <w:sz w:val="22"/>
                <w:szCs w:val="22"/>
              </w:rPr>
            </w:pPr>
            <w:r w:rsidRPr="00DA2448">
              <w:rPr>
                <w:rFonts w:ascii="Georgia" w:hAnsi="Georgia" w:cs="Arial"/>
                <w:sz w:val="22"/>
                <w:szCs w:val="22"/>
              </w:rPr>
              <w:t xml:space="preserve">Should you be selected as an FCCLA State Officer, your position will be announced at the Washington FCCLA State Conference.  We would like to know your top three choices.  Use only the space provided and write one paragraph for each choice explaining why you think you would be a good candidate for the position listed. </w:t>
            </w:r>
          </w:p>
          <w:p w14:paraId="4E309EED" w14:textId="77777777" w:rsidR="00321E8B" w:rsidRPr="00DA2448" w:rsidRDefault="00321E8B" w:rsidP="00321E8B">
            <w:pPr>
              <w:rPr>
                <w:rFonts w:ascii="Georgia" w:hAnsi="Georgia"/>
              </w:rPr>
            </w:pPr>
            <w:r w:rsidRPr="00DA2448">
              <w:rPr>
                <w:rFonts w:ascii="Georgia" w:hAnsi="Georgia" w:cs="Arial"/>
                <w:sz w:val="22"/>
                <w:szCs w:val="22"/>
              </w:rPr>
              <w:t>*The following page has a list and brief description of each position*</w:t>
            </w:r>
          </w:p>
        </w:tc>
      </w:tr>
      <w:tr w:rsidR="00321E8B" w:rsidRPr="00DA2448" w14:paraId="75F1D1ED" w14:textId="77777777" w:rsidTr="00321E8B">
        <w:tblPrEx>
          <w:tblLook w:val="01E0" w:firstRow="1" w:lastRow="1" w:firstColumn="1" w:lastColumn="1" w:noHBand="0" w:noVBand="0"/>
        </w:tblPrEx>
        <w:trPr>
          <w:trHeight w:val="720"/>
        </w:trPr>
        <w:tc>
          <w:tcPr>
            <w:tcW w:w="9576" w:type="dxa"/>
            <w:shd w:val="clear" w:color="auto" w:fill="auto"/>
            <w:vAlign w:val="center"/>
          </w:tcPr>
          <w:p w14:paraId="56E3A305" w14:textId="77777777" w:rsidR="00321E8B" w:rsidRPr="00DA2448" w:rsidRDefault="00321E8B" w:rsidP="00321E8B">
            <w:pPr>
              <w:rPr>
                <w:rFonts w:ascii="Georgia" w:hAnsi="Georgia"/>
                <w:b/>
                <w:sz w:val="28"/>
                <w:szCs w:val="28"/>
              </w:rPr>
            </w:pPr>
            <w:r w:rsidRPr="00DA2448">
              <w:rPr>
                <w:rFonts w:ascii="Georgia" w:hAnsi="Georgia" w:cs="Arial"/>
                <w:b/>
                <w:sz w:val="28"/>
                <w:szCs w:val="28"/>
              </w:rPr>
              <w:t>1</w:t>
            </w:r>
            <w:r w:rsidRPr="00DA2448">
              <w:rPr>
                <w:rFonts w:ascii="Georgia" w:hAnsi="Georgia" w:cs="Arial"/>
                <w:b/>
                <w:sz w:val="28"/>
                <w:szCs w:val="28"/>
                <w:vertAlign w:val="superscript"/>
              </w:rPr>
              <w:t>st</w:t>
            </w:r>
            <w:r w:rsidRPr="00DA2448">
              <w:rPr>
                <w:rFonts w:ascii="Georgia" w:hAnsi="Georgia" w:cs="Arial"/>
                <w:b/>
                <w:sz w:val="28"/>
                <w:szCs w:val="28"/>
              </w:rPr>
              <w:t xml:space="preserve"> Choice</w:t>
            </w:r>
          </w:p>
        </w:tc>
      </w:tr>
      <w:tr w:rsidR="00321E8B" w:rsidRPr="004404C5" w14:paraId="244282A6" w14:textId="77777777" w:rsidTr="00E14F0C">
        <w:tblPrEx>
          <w:tblLook w:val="01E0" w:firstRow="1" w:lastRow="1" w:firstColumn="1" w:lastColumn="1" w:noHBand="0" w:noVBand="0"/>
        </w:tblPrEx>
        <w:trPr>
          <w:trHeight w:val="1916"/>
        </w:trPr>
        <w:tc>
          <w:tcPr>
            <w:tcW w:w="9576" w:type="dxa"/>
            <w:vAlign w:val="center"/>
          </w:tcPr>
          <w:p w14:paraId="590F6C81" w14:textId="77777777" w:rsidR="00321E8B" w:rsidRPr="00DA2448" w:rsidRDefault="00321E8B" w:rsidP="00321E8B">
            <w:pPr>
              <w:rPr>
                <w:rFonts w:ascii="Georgia" w:hAnsi="Georgia"/>
                <w:bCs/>
                <w:sz w:val="28"/>
                <w:szCs w:val="28"/>
              </w:rPr>
            </w:pPr>
          </w:p>
          <w:p w14:paraId="3FC270FF" w14:textId="77777777" w:rsidR="00321E8B" w:rsidRPr="00DA2448" w:rsidRDefault="00321E8B" w:rsidP="00321E8B">
            <w:pPr>
              <w:rPr>
                <w:rFonts w:ascii="Georgia" w:hAnsi="Georgia"/>
                <w:bCs/>
                <w:sz w:val="28"/>
                <w:szCs w:val="28"/>
              </w:rPr>
            </w:pPr>
          </w:p>
          <w:p w14:paraId="2175C234" w14:textId="77777777" w:rsidR="00321E8B" w:rsidRPr="00DA2448" w:rsidRDefault="00321E8B" w:rsidP="00321E8B">
            <w:pPr>
              <w:rPr>
                <w:rFonts w:ascii="Georgia" w:hAnsi="Georgia"/>
                <w:bCs/>
                <w:sz w:val="28"/>
                <w:szCs w:val="28"/>
              </w:rPr>
            </w:pPr>
          </w:p>
          <w:p w14:paraId="3DA7F705" w14:textId="77777777" w:rsidR="00321E8B" w:rsidRPr="00DA2448" w:rsidRDefault="00321E8B" w:rsidP="00321E8B">
            <w:pPr>
              <w:rPr>
                <w:rFonts w:ascii="Georgia" w:hAnsi="Georgia"/>
                <w:bCs/>
                <w:sz w:val="28"/>
                <w:szCs w:val="28"/>
              </w:rPr>
            </w:pPr>
          </w:p>
          <w:p w14:paraId="6FBC4225" w14:textId="77777777" w:rsidR="00321E8B" w:rsidRPr="00DA2448" w:rsidRDefault="00321E8B" w:rsidP="00321E8B">
            <w:pPr>
              <w:rPr>
                <w:rFonts w:ascii="Georgia" w:hAnsi="Georgia"/>
                <w:sz w:val="28"/>
                <w:szCs w:val="28"/>
              </w:rPr>
            </w:pPr>
          </w:p>
        </w:tc>
      </w:tr>
      <w:tr w:rsidR="00321E8B" w:rsidRPr="00DA2448" w14:paraId="1ED7A0AC" w14:textId="77777777" w:rsidTr="00321E8B">
        <w:tblPrEx>
          <w:tblLook w:val="01E0" w:firstRow="1" w:lastRow="1" w:firstColumn="1" w:lastColumn="1" w:noHBand="0" w:noVBand="0"/>
        </w:tblPrEx>
        <w:trPr>
          <w:trHeight w:val="864"/>
        </w:trPr>
        <w:tc>
          <w:tcPr>
            <w:tcW w:w="9576" w:type="dxa"/>
            <w:shd w:val="clear" w:color="auto" w:fill="auto"/>
            <w:vAlign w:val="center"/>
          </w:tcPr>
          <w:p w14:paraId="269AE1DD" w14:textId="77777777" w:rsidR="00321E8B" w:rsidRPr="00DA2448" w:rsidRDefault="00321E8B" w:rsidP="00321E8B">
            <w:pPr>
              <w:rPr>
                <w:rFonts w:ascii="Georgia" w:hAnsi="Georgia"/>
                <w:b/>
                <w:sz w:val="28"/>
                <w:szCs w:val="28"/>
              </w:rPr>
            </w:pPr>
            <w:r w:rsidRPr="00DA2448">
              <w:rPr>
                <w:rFonts w:ascii="Georgia" w:hAnsi="Georgia" w:cs="Arial"/>
                <w:b/>
                <w:sz w:val="28"/>
                <w:szCs w:val="28"/>
              </w:rPr>
              <w:t>2</w:t>
            </w:r>
            <w:r w:rsidRPr="00DA2448">
              <w:rPr>
                <w:rFonts w:ascii="Georgia" w:hAnsi="Georgia" w:cs="Arial"/>
                <w:b/>
                <w:sz w:val="28"/>
                <w:szCs w:val="28"/>
                <w:vertAlign w:val="superscript"/>
              </w:rPr>
              <w:t>nd</w:t>
            </w:r>
            <w:r w:rsidRPr="00DA2448">
              <w:rPr>
                <w:rFonts w:ascii="Georgia" w:hAnsi="Georgia" w:cs="Arial"/>
                <w:b/>
                <w:sz w:val="28"/>
                <w:szCs w:val="28"/>
              </w:rPr>
              <w:t xml:space="preserve"> Choice</w:t>
            </w:r>
          </w:p>
        </w:tc>
      </w:tr>
      <w:tr w:rsidR="00321E8B" w:rsidRPr="00DA2448" w14:paraId="77B376D8" w14:textId="77777777" w:rsidTr="00E14F0C">
        <w:tblPrEx>
          <w:tblLook w:val="01E0" w:firstRow="1" w:lastRow="1" w:firstColumn="1" w:lastColumn="1" w:noHBand="0" w:noVBand="0"/>
        </w:tblPrEx>
        <w:trPr>
          <w:trHeight w:val="2276"/>
        </w:trPr>
        <w:tc>
          <w:tcPr>
            <w:tcW w:w="9576" w:type="dxa"/>
            <w:vAlign w:val="center"/>
          </w:tcPr>
          <w:p w14:paraId="513BA19A" w14:textId="77777777" w:rsidR="00321E8B" w:rsidRPr="00DA2448" w:rsidRDefault="00321E8B" w:rsidP="00321E8B">
            <w:pPr>
              <w:rPr>
                <w:rFonts w:ascii="Georgia" w:hAnsi="Georgia"/>
                <w:b/>
                <w:sz w:val="28"/>
                <w:szCs w:val="28"/>
              </w:rPr>
            </w:pPr>
          </w:p>
        </w:tc>
      </w:tr>
      <w:tr w:rsidR="00321E8B" w:rsidRPr="004404C5" w14:paraId="3AC9622A" w14:textId="77777777" w:rsidTr="00321E8B">
        <w:tblPrEx>
          <w:tblLook w:val="01E0" w:firstRow="1" w:lastRow="1" w:firstColumn="1" w:lastColumn="1" w:noHBand="0" w:noVBand="0"/>
        </w:tblPrEx>
        <w:trPr>
          <w:trHeight w:val="576"/>
        </w:trPr>
        <w:tc>
          <w:tcPr>
            <w:tcW w:w="9576" w:type="dxa"/>
            <w:shd w:val="clear" w:color="auto" w:fill="auto"/>
            <w:vAlign w:val="center"/>
          </w:tcPr>
          <w:p w14:paraId="3AE33DDF" w14:textId="77777777" w:rsidR="00321E8B" w:rsidRPr="00DA2448" w:rsidRDefault="00321E8B" w:rsidP="00321E8B">
            <w:pPr>
              <w:rPr>
                <w:rFonts w:ascii="Georgia" w:hAnsi="Georgia"/>
                <w:b/>
                <w:sz w:val="28"/>
                <w:szCs w:val="28"/>
              </w:rPr>
            </w:pPr>
            <w:r w:rsidRPr="00DA2448">
              <w:rPr>
                <w:rFonts w:ascii="Georgia" w:hAnsi="Georgia" w:cs="Arial"/>
                <w:b/>
                <w:sz w:val="28"/>
                <w:szCs w:val="28"/>
              </w:rPr>
              <w:t>3</w:t>
            </w:r>
            <w:r w:rsidRPr="00DA2448">
              <w:rPr>
                <w:rFonts w:ascii="Georgia" w:hAnsi="Georgia" w:cs="Arial"/>
                <w:b/>
                <w:sz w:val="28"/>
                <w:szCs w:val="28"/>
                <w:vertAlign w:val="superscript"/>
              </w:rPr>
              <w:t>rd</w:t>
            </w:r>
            <w:r w:rsidRPr="00DA2448">
              <w:rPr>
                <w:rFonts w:ascii="Georgia" w:hAnsi="Georgia" w:cs="Arial"/>
                <w:b/>
                <w:sz w:val="28"/>
                <w:szCs w:val="28"/>
              </w:rPr>
              <w:t xml:space="preserve"> Choice</w:t>
            </w:r>
          </w:p>
        </w:tc>
      </w:tr>
      <w:tr w:rsidR="00321E8B" w:rsidRPr="004404C5" w14:paraId="38D33818" w14:textId="77777777" w:rsidTr="00321E8B">
        <w:tblPrEx>
          <w:tblLook w:val="01E0" w:firstRow="1" w:lastRow="1" w:firstColumn="1" w:lastColumn="1" w:noHBand="0" w:noVBand="0"/>
        </w:tblPrEx>
        <w:trPr>
          <w:trHeight w:val="2798"/>
        </w:trPr>
        <w:tc>
          <w:tcPr>
            <w:tcW w:w="9576" w:type="dxa"/>
          </w:tcPr>
          <w:p w14:paraId="5AC7AA0A" w14:textId="77777777" w:rsidR="00321E8B" w:rsidRPr="004404C5" w:rsidRDefault="00321E8B" w:rsidP="00321E8B">
            <w:pPr>
              <w:rPr>
                <w:rFonts w:ascii="Georgia" w:hAnsi="Georgia"/>
                <w:highlight w:val="yellow"/>
              </w:rPr>
            </w:pPr>
          </w:p>
        </w:tc>
      </w:tr>
      <w:tr w:rsidR="00321E8B" w:rsidRPr="00DA2448" w14:paraId="5C5CCA70" w14:textId="77777777" w:rsidTr="00E14F0C">
        <w:tblPrEx>
          <w:tblLook w:val="01E0" w:firstRow="1" w:lastRow="1" w:firstColumn="1" w:lastColumn="1" w:noHBand="0" w:noVBand="0"/>
        </w:tblPrEx>
        <w:trPr>
          <w:trHeight w:val="458"/>
        </w:trPr>
        <w:tc>
          <w:tcPr>
            <w:tcW w:w="9576" w:type="dxa"/>
          </w:tcPr>
          <w:p w14:paraId="1A1BD13B" w14:textId="77777777" w:rsidR="00321E8B" w:rsidRPr="00DA2448" w:rsidRDefault="00321E8B" w:rsidP="00321E8B">
            <w:pPr>
              <w:rPr>
                <w:rFonts w:ascii="Georgia" w:hAnsi="Georgia"/>
                <w:sz w:val="36"/>
                <w:szCs w:val="36"/>
              </w:rPr>
            </w:pPr>
            <w:r w:rsidRPr="00DA2448">
              <w:rPr>
                <w:rFonts w:ascii="Georgia" w:hAnsi="Georgia"/>
                <w:sz w:val="36"/>
                <w:szCs w:val="36"/>
              </w:rPr>
              <w:t>Adviser Approval:  ___________________________</w:t>
            </w:r>
          </w:p>
          <w:p w14:paraId="3836761D" w14:textId="77777777" w:rsidR="00321E8B" w:rsidRPr="00DA2448" w:rsidRDefault="00321E8B" w:rsidP="00321E8B">
            <w:pPr>
              <w:rPr>
                <w:rFonts w:ascii="Georgia" w:hAnsi="Georgia"/>
                <w:sz w:val="20"/>
              </w:rPr>
            </w:pPr>
          </w:p>
          <w:p w14:paraId="1C5DFA6C" w14:textId="77777777" w:rsidR="00321E8B" w:rsidRPr="00DA2448" w:rsidRDefault="00321E8B" w:rsidP="00321E8B">
            <w:pPr>
              <w:rPr>
                <w:rFonts w:ascii="Georgia" w:hAnsi="Georgia"/>
                <w:sz w:val="20"/>
              </w:rPr>
            </w:pPr>
            <w:r w:rsidRPr="00DA2448">
              <w:rPr>
                <w:rFonts w:ascii="Georgia" w:hAnsi="Georgia"/>
                <w:sz w:val="20"/>
              </w:rPr>
              <w:t>*There may be a chance you might be elected into a position that is not listed as one of your top 3 choices.</w:t>
            </w:r>
          </w:p>
        </w:tc>
      </w:tr>
    </w:tbl>
    <w:p w14:paraId="3EBF4251" w14:textId="77777777" w:rsidR="00BD0F20" w:rsidRPr="00DA2448" w:rsidRDefault="00BD0F20" w:rsidP="00321E8B">
      <w:pPr>
        <w:pStyle w:val="Title"/>
        <w:jc w:val="left"/>
        <w:rPr>
          <w:szCs w:val="28"/>
        </w:rPr>
      </w:pPr>
    </w:p>
    <w:p w14:paraId="5F7273CE" w14:textId="77777777" w:rsidR="00BD0F20" w:rsidRPr="004404C5" w:rsidRDefault="00BD0F20" w:rsidP="00321E8B">
      <w:pPr>
        <w:pStyle w:val="Title"/>
        <w:jc w:val="left"/>
        <w:rPr>
          <w:szCs w:val="28"/>
          <w:highlight w:val="yellow"/>
        </w:rPr>
      </w:pPr>
    </w:p>
    <w:p w14:paraId="38DAA56E" w14:textId="4A5FFCCF" w:rsidR="00321E8B" w:rsidRPr="00DA2448" w:rsidRDefault="00321E8B" w:rsidP="00321E8B">
      <w:pPr>
        <w:pStyle w:val="Title"/>
        <w:jc w:val="left"/>
        <w:rPr>
          <w:szCs w:val="28"/>
        </w:rPr>
      </w:pPr>
      <w:r w:rsidRPr="00DA2448">
        <w:rPr>
          <w:szCs w:val="28"/>
        </w:rPr>
        <w:lastRenderedPageBreak/>
        <w:t>WA-FCCLA State Officer/ Candidate Code of Conduct Agreement</w:t>
      </w:r>
    </w:p>
    <w:p w14:paraId="3709424E" w14:textId="77777777" w:rsidR="00321E8B" w:rsidRPr="00DA2448" w:rsidRDefault="00321E8B" w:rsidP="00321E8B">
      <w:pPr>
        <w:rPr>
          <w:rFonts w:ascii="Arial" w:hAnsi="Arial" w:cs="Arial"/>
          <w:sz w:val="22"/>
          <w:szCs w:val="22"/>
        </w:rPr>
      </w:pPr>
    </w:p>
    <w:p w14:paraId="79417FE7" w14:textId="43B19F58" w:rsidR="00321E8B" w:rsidRPr="00DA2448" w:rsidRDefault="00321E8B" w:rsidP="00321E8B">
      <w:pPr>
        <w:rPr>
          <w:rFonts w:ascii="Arial" w:hAnsi="Arial" w:cs="Arial"/>
          <w:i/>
          <w:sz w:val="22"/>
          <w:szCs w:val="22"/>
        </w:rPr>
      </w:pPr>
      <w:r w:rsidRPr="00DA2448">
        <w:rPr>
          <w:rFonts w:ascii="Arial" w:hAnsi="Arial" w:cs="Arial"/>
          <w:sz w:val="22"/>
          <w:szCs w:val="22"/>
        </w:rPr>
        <w:t xml:space="preserve">As an FCCLA State officer/officer candidate, I understand my behavior </w:t>
      </w:r>
      <w:r w:rsidR="00E14F0C" w:rsidRPr="00DA2448">
        <w:rPr>
          <w:rFonts w:ascii="Arial" w:hAnsi="Arial" w:cs="Arial"/>
          <w:sz w:val="22"/>
          <w:szCs w:val="22"/>
        </w:rPr>
        <w:t>always</w:t>
      </w:r>
      <w:r w:rsidRPr="00DA2448">
        <w:rPr>
          <w:rFonts w:ascii="Arial" w:hAnsi="Arial" w:cs="Arial"/>
          <w:sz w:val="22"/>
          <w:szCs w:val="22"/>
        </w:rPr>
        <w:t xml:space="preserve"> should reflect credit to my family, my state, the national </w:t>
      </w:r>
      <w:r w:rsidR="00E14F0C" w:rsidRPr="00DA2448">
        <w:rPr>
          <w:rFonts w:ascii="Arial" w:hAnsi="Arial" w:cs="Arial"/>
          <w:sz w:val="22"/>
          <w:szCs w:val="22"/>
        </w:rPr>
        <w:t>organization,</w:t>
      </w:r>
      <w:r w:rsidRPr="00DA2448">
        <w:rPr>
          <w:rFonts w:ascii="Arial" w:hAnsi="Arial" w:cs="Arial"/>
          <w:sz w:val="22"/>
          <w:szCs w:val="22"/>
        </w:rPr>
        <w:t xml:space="preserve"> and myself. </w:t>
      </w:r>
      <w:r w:rsidRPr="00DA2448">
        <w:rPr>
          <w:rFonts w:ascii="Arial" w:hAnsi="Arial" w:cs="Arial"/>
          <w:i/>
          <w:sz w:val="22"/>
          <w:szCs w:val="22"/>
        </w:rPr>
        <w:t>Although the official assumption of an office begins following election, once I choose to run for an office, I agree to abide by the following conduct guidelines. I understand that the term of office is an entire calendar year (from one State Leadership Conference through the next) including the summer months and all school holidays.</w:t>
      </w:r>
    </w:p>
    <w:p w14:paraId="60D4AB64" w14:textId="77777777" w:rsidR="00321E8B" w:rsidRPr="00DA2448" w:rsidRDefault="00321E8B" w:rsidP="00321E8B">
      <w:pPr>
        <w:pStyle w:val="BodyText"/>
        <w:rPr>
          <w:b/>
          <w:sz w:val="22"/>
          <w:szCs w:val="22"/>
        </w:rPr>
      </w:pPr>
    </w:p>
    <w:p w14:paraId="59BFF983" w14:textId="77777777" w:rsidR="00321E8B" w:rsidRPr="00DA2448" w:rsidRDefault="00321E8B" w:rsidP="00321E8B">
      <w:pPr>
        <w:pStyle w:val="BodyText"/>
        <w:rPr>
          <w:b/>
          <w:sz w:val="22"/>
          <w:szCs w:val="22"/>
        </w:rPr>
      </w:pPr>
      <w:r w:rsidRPr="00DA2448">
        <w:rPr>
          <w:b/>
          <w:sz w:val="22"/>
          <w:szCs w:val="22"/>
        </w:rPr>
        <w:t>Therefore, I will:</w:t>
      </w:r>
    </w:p>
    <w:p w14:paraId="34D3FCCB" w14:textId="77777777" w:rsidR="00321E8B" w:rsidRPr="00DA2448" w:rsidRDefault="00321E8B" w:rsidP="00321E8B">
      <w:pPr>
        <w:numPr>
          <w:ilvl w:val="0"/>
          <w:numId w:val="115"/>
        </w:numPr>
        <w:tabs>
          <w:tab w:val="clear" w:pos="720"/>
          <w:tab w:val="num" w:pos="180"/>
        </w:tabs>
        <w:ind w:left="180" w:hanging="180"/>
        <w:rPr>
          <w:rFonts w:ascii="Arial" w:hAnsi="Arial" w:cs="Arial"/>
          <w:sz w:val="22"/>
          <w:szCs w:val="22"/>
        </w:rPr>
      </w:pPr>
      <w:r w:rsidRPr="00DA2448">
        <w:rPr>
          <w:rFonts w:ascii="Arial" w:hAnsi="Arial" w:cs="Arial"/>
          <w:sz w:val="22"/>
          <w:szCs w:val="22"/>
        </w:rPr>
        <w:t>Not consume, use, distribute or have in my possession drugs, alcohol, paraphernalia or illegal substances;</w:t>
      </w:r>
    </w:p>
    <w:p w14:paraId="4395C84B" w14:textId="77777777" w:rsidR="00321E8B" w:rsidRPr="00DA2448" w:rsidRDefault="00321E8B" w:rsidP="00321E8B">
      <w:pPr>
        <w:numPr>
          <w:ilvl w:val="0"/>
          <w:numId w:val="115"/>
        </w:numPr>
        <w:tabs>
          <w:tab w:val="clear" w:pos="720"/>
          <w:tab w:val="num" w:pos="180"/>
        </w:tabs>
        <w:ind w:left="180" w:hanging="180"/>
        <w:rPr>
          <w:rFonts w:ascii="Arial" w:hAnsi="Arial" w:cs="Arial"/>
          <w:sz w:val="22"/>
          <w:szCs w:val="22"/>
        </w:rPr>
      </w:pPr>
      <w:r w:rsidRPr="00DA2448">
        <w:rPr>
          <w:rFonts w:ascii="Arial" w:hAnsi="Arial" w:cs="Arial"/>
          <w:sz w:val="22"/>
          <w:szCs w:val="22"/>
        </w:rPr>
        <w:t>Not break any civil/criminal law;</w:t>
      </w:r>
    </w:p>
    <w:p w14:paraId="6431C933" w14:textId="77777777" w:rsidR="00321E8B" w:rsidRPr="00DA2448" w:rsidRDefault="00321E8B" w:rsidP="00321E8B">
      <w:pPr>
        <w:numPr>
          <w:ilvl w:val="0"/>
          <w:numId w:val="115"/>
        </w:numPr>
        <w:tabs>
          <w:tab w:val="clear" w:pos="720"/>
          <w:tab w:val="num" w:pos="180"/>
        </w:tabs>
        <w:ind w:left="180" w:hanging="180"/>
        <w:rPr>
          <w:rFonts w:ascii="Arial" w:hAnsi="Arial" w:cs="Arial"/>
          <w:sz w:val="22"/>
          <w:szCs w:val="22"/>
        </w:rPr>
      </w:pPr>
      <w:r w:rsidRPr="00DA2448">
        <w:rPr>
          <w:rFonts w:ascii="Arial" w:hAnsi="Arial" w:cs="Arial"/>
          <w:sz w:val="22"/>
          <w:szCs w:val="22"/>
        </w:rPr>
        <w:t>Fulfill all state officer responsibilities, including rearranging my schedule and activities to attend required meetings/conferences in full.</w:t>
      </w:r>
    </w:p>
    <w:p w14:paraId="65008F34" w14:textId="77777777" w:rsidR="00321E8B" w:rsidRPr="00DA2448" w:rsidRDefault="00321E8B" w:rsidP="00321E8B">
      <w:pPr>
        <w:numPr>
          <w:ilvl w:val="0"/>
          <w:numId w:val="115"/>
        </w:numPr>
        <w:tabs>
          <w:tab w:val="clear" w:pos="720"/>
          <w:tab w:val="num" w:pos="180"/>
        </w:tabs>
        <w:ind w:left="180" w:hanging="180"/>
        <w:rPr>
          <w:rFonts w:ascii="Arial" w:hAnsi="Arial" w:cs="Arial"/>
          <w:sz w:val="22"/>
          <w:szCs w:val="22"/>
        </w:rPr>
      </w:pPr>
      <w:r w:rsidRPr="00DA2448">
        <w:rPr>
          <w:rFonts w:ascii="Arial" w:hAnsi="Arial" w:cs="Arial"/>
          <w:sz w:val="22"/>
          <w:szCs w:val="22"/>
        </w:rPr>
        <w:t>Follow all local school rules.</w:t>
      </w:r>
    </w:p>
    <w:p w14:paraId="6182AA63" w14:textId="77777777" w:rsidR="00321E8B" w:rsidRPr="00DA2448" w:rsidRDefault="00321E8B" w:rsidP="00321E8B">
      <w:pPr>
        <w:numPr>
          <w:ilvl w:val="0"/>
          <w:numId w:val="115"/>
        </w:numPr>
        <w:tabs>
          <w:tab w:val="clear" w:pos="720"/>
          <w:tab w:val="num" w:pos="180"/>
        </w:tabs>
        <w:ind w:left="180" w:hanging="180"/>
        <w:rPr>
          <w:rFonts w:ascii="Arial" w:hAnsi="Arial" w:cs="Arial"/>
          <w:color w:val="000000" w:themeColor="text1"/>
          <w:sz w:val="22"/>
          <w:szCs w:val="22"/>
        </w:rPr>
      </w:pPr>
      <w:r w:rsidRPr="00DA2448">
        <w:rPr>
          <w:rFonts w:ascii="Arial" w:hAnsi="Arial" w:cs="Arial"/>
          <w:color w:val="000000" w:themeColor="text1"/>
          <w:sz w:val="22"/>
          <w:szCs w:val="22"/>
        </w:rPr>
        <w:t>Behave in a manner befitting a State Officer and leader.</w:t>
      </w:r>
    </w:p>
    <w:p w14:paraId="6CCF7267" w14:textId="77777777" w:rsidR="00321E8B" w:rsidRPr="00DA2448" w:rsidRDefault="00321E8B" w:rsidP="00321E8B">
      <w:pPr>
        <w:numPr>
          <w:ilvl w:val="0"/>
          <w:numId w:val="115"/>
        </w:numPr>
        <w:tabs>
          <w:tab w:val="clear" w:pos="720"/>
          <w:tab w:val="num" w:pos="180"/>
        </w:tabs>
        <w:ind w:left="180" w:hanging="180"/>
        <w:rPr>
          <w:rFonts w:ascii="Arial" w:hAnsi="Arial" w:cs="Arial"/>
          <w:color w:val="000000" w:themeColor="text1"/>
          <w:sz w:val="22"/>
          <w:szCs w:val="22"/>
        </w:rPr>
      </w:pPr>
      <w:r w:rsidRPr="00DA2448">
        <w:rPr>
          <w:rFonts w:ascii="Arial" w:hAnsi="Arial" w:cs="Arial"/>
          <w:color w:val="000000" w:themeColor="text1"/>
          <w:sz w:val="22"/>
          <w:szCs w:val="22"/>
        </w:rPr>
        <w:t>Maintain a minimum cumulative 2.5 GPA.</w:t>
      </w:r>
    </w:p>
    <w:p w14:paraId="6D64BC79" w14:textId="77777777" w:rsidR="00321E8B" w:rsidRPr="00DA2448" w:rsidRDefault="00321E8B" w:rsidP="00321E8B">
      <w:pPr>
        <w:ind w:left="180"/>
        <w:rPr>
          <w:rFonts w:ascii="Arial" w:hAnsi="Arial" w:cs="Arial"/>
          <w:sz w:val="22"/>
          <w:szCs w:val="22"/>
        </w:rPr>
      </w:pPr>
    </w:p>
    <w:p w14:paraId="4C9F4CE4" w14:textId="77777777" w:rsidR="00321E8B" w:rsidRPr="00DA2448" w:rsidRDefault="00321E8B" w:rsidP="00321E8B">
      <w:pPr>
        <w:ind w:left="180"/>
        <w:jc w:val="center"/>
        <w:rPr>
          <w:rFonts w:ascii="Arial" w:hAnsi="Arial" w:cs="Arial"/>
          <w:b/>
          <w:color w:val="0070C0"/>
          <w:sz w:val="22"/>
          <w:szCs w:val="22"/>
        </w:rPr>
      </w:pPr>
      <w:r w:rsidRPr="00DA2448">
        <w:rPr>
          <w:rFonts w:ascii="Arial" w:hAnsi="Arial" w:cs="Arial"/>
          <w:b/>
          <w:color w:val="0070C0"/>
          <w:sz w:val="22"/>
          <w:szCs w:val="22"/>
        </w:rPr>
        <w:t>I understand not abiding by the above results in loss of Office</w:t>
      </w:r>
    </w:p>
    <w:p w14:paraId="1655A611" w14:textId="77777777" w:rsidR="00321E8B" w:rsidRPr="00DA2448" w:rsidRDefault="00321E8B" w:rsidP="00321E8B">
      <w:pPr>
        <w:ind w:left="180"/>
        <w:rPr>
          <w:rFonts w:ascii="Arial" w:hAnsi="Arial" w:cs="Arial"/>
          <w:color w:val="0070C0"/>
          <w:sz w:val="22"/>
          <w:szCs w:val="22"/>
        </w:rPr>
      </w:pPr>
    </w:p>
    <w:p w14:paraId="6ED0887B" w14:textId="77777777" w:rsidR="00321E8B" w:rsidRPr="00DA2448" w:rsidRDefault="00321E8B" w:rsidP="00321E8B">
      <w:pPr>
        <w:tabs>
          <w:tab w:val="num" w:pos="360"/>
        </w:tabs>
        <w:rPr>
          <w:rFonts w:ascii="Arial" w:hAnsi="Arial" w:cs="Arial"/>
          <w:sz w:val="22"/>
          <w:szCs w:val="22"/>
        </w:rPr>
      </w:pPr>
      <w:r w:rsidRPr="00DA2448">
        <w:rPr>
          <w:rFonts w:ascii="Arial" w:hAnsi="Arial" w:cs="Arial"/>
          <w:sz w:val="22"/>
          <w:szCs w:val="22"/>
        </w:rPr>
        <w:t>I also understand the following expectations, therefore I will:</w:t>
      </w:r>
    </w:p>
    <w:p w14:paraId="5110BA43" w14:textId="77777777" w:rsidR="00321E8B" w:rsidRPr="00DA2448" w:rsidRDefault="00321E8B" w:rsidP="00321E8B">
      <w:pPr>
        <w:rPr>
          <w:rFonts w:ascii="Arial" w:hAnsi="Arial" w:cs="Arial"/>
          <w:color w:val="0070C0"/>
          <w:sz w:val="22"/>
          <w:szCs w:val="22"/>
        </w:rPr>
      </w:pPr>
    </w:p>
    <w:p w14:paraId="09C6859E" w14:textId="77777777" w:rsidR="00321E8B" w:rsidRPr="00DA2448" w:rsidRDefault="00321E8B" w:rsidP="00321E8B">
      <w:pPr>
        <w:rPr>
          <w:rFonts w:ascii="Arial" w:hAnsi="Arial" w:cs="Arial"/>
          <w:b/>
          <w:color w:val="0070C0"/>
          <w:sz w:val="22"/>
          <w:szCs w:val="22"/>
        </w:rPr>
      </w:pPr>
      <w:r w:rsidRPr="00DA2448">
        <w:rPr>
          <w:rFonts w:ascii="Arial" w:hAnsi="Arial" w:cs="Arial"/>
          <w:b/>
          <w:color w:val="0070C0"/>
          <w:sz w:val="22"/>
          <w:szCs w:val="22"/>
        </w:rPr>
        <w:t>Related to my office:</w:t>
      </w:r>
    </w:p>
    <w:p w14:paraId="2000B9BE" w14:textId="77777777" w:rsidR="00321E8B" w:rsidRPr="00DA2448" w:rsidRDefault="00321E8B" w:rsidP="00321E8B">
      <w:pPr>
        <w:numPr>
          <w:ilvl w:val="0"/>
          <w:numId w:val="116"/>
        </w:numPr>
        <w:tabs>
          <w:tab w:val="clear" w:pos="720"/>
        </w:tabs>
        <w:ind w:left="360" w:hanging="180"/>
        <w:rPr>
          <w:rFonts w:ascii="Arial" w:hAnsi="Arial" w:cs="Arial"/>
          <w:sz w:val="22"/>
          <w:szCs w:val="22"/>
        </w:rPr>
      </w:pPr>
      <w:r w:rsidRPr="00DA2448">
        <w:rPr>
          <w:rFonts w:ascii="Arial" w:hAnsi="Arial" w:cs="Arial"/>
          <w:sz w:val="22"/>
          <w:szCs w:val="22"/>
        </w:rPr>
        <w:t>Make the office to which I am elected first priority this year. I will arrange consistent meeting times with my local adviser to complete duties related to my office and honor timelines established for regional and state responsibilities.</w:t>
      </w:r>
    </w:p>
    <w:p w14:paraId="56E28277" w14:textId="77777777" w:rsidR="00321E8B" w:rsidRPr="00DA2448" w:rsidRDefault="00321E8B" w:rsidP="00321E8B">
      <w:pPr>
        <w:numPr>
          <w:ilvl w:val="0"/>
          <w:numId w:val="116"/>
        </w:numPr>
        <w:tabs>
          <w:tab w:val="clear" w:pos="720"/>
        </w:tabs>
        <w:ind w:left="360" w:hanging="180"/>
        <w:rPr>
          <w:rFonts w:ascii="Arial" w:hAnsi="Arial" w:cs="Arial"/>
          <w:sz w:val="22"/>
          <w:szCs w:val="22"/>
        </w:rPr>
      </w:pPr>
      <w:r w:rsidRPr="00DA2448">
        <w:rPr>
          <w:rFonts w:ascii="Arial" w:hAnsi="Arial" w:cs="Arial"/>
          <w:sz w:val="22"/>
          <w:szCs w:val="22"/>
        </w:rPr>
        <w:t>Fulfill the duties of my specific office and the general duties of state officers, as described in the handbook under the direction of my local adviser.</w:t>
      </w:r>
    </w:p>
    <w:p w14:paraId="4AB40445" w14:textId="77777777" w:rsidR="00321E8B" w:rsidRPr="00DA2448" w:rsidRDefault="00321E8B" w:rsidP="00321E8B">
      <w:pPr>
        <w:numPr>
          <w:ilvl w:val="0"/>
          <w:numId w:val="116"/>
        </w:numPr>
        <w:tabs>
          <w:tab w:val="clear" w:pos="720"/>
        </w:tabs>
        <w:ind w:left="360" w:hanging="180"/>
        <w:rPr>
          <w:rFonts w:ascii="Arial" w:hAnsi="Arial" w:cs="Arial"/>
          <w:sz w:val="22"/>
          <w:szCs w:val="22"/>
        </w:rPr>
      </w:pPr>
      <w:r w:rsidRPr="00DA2448">
        <w:rPr>
          <w:rFonts w:ascii="Arial" w:hAnsi="Arial" w:cs="Arial"/>
          <w:sz w:val="22"/>
          <w:szCs w:val="22"/>
        </w:rPr>
        <w:t>Come prepared to all Council meetings and other functions.</w:t>
      </w:r>
    </w:p>
    <w:p w14:paraId="77149A43" w14:textId="77777777" w:rsidR="00321E8B" w:rsidRPr="00DA2448" w:rsidRDefault="00321E8B" w:rsidP="00321E8B">
      <w:pPr>
        <w:numPr>
          <w:ilvl w:val="0"/>
          <w:numId w:val="116"/>
        </w:numPr>
        <w:tabs>
          <w:tab w:val="clear" w:pos="720"/>
        </w:tabs>
        <w:ind w:left="360" w:hanging="180"/>
        <w:rPr>
          <w:rFonts w:ascii="Arial" w:hAnsi="Arial" w:cs="Arial"/>
          <w:sz w:val="22"/>
          <w:szCs w:val="22"/>
        </w:rPr>
      </w:pPr>
      <w:r w:rsidRPr="00DA2448">
        <w:rPr>
          <w:rFonts w:ascii="Arial" w:hAnsi="Arial" w:cs="Arial"/>
          <w:sz w:val="22"/>
          <w:szCs w:val="22"/>
        </w:rPr>
        <w:t>Maintain active participation in my local chapter.</w:t>
      </w:r>
    </w:p>
    <w:p w14:paraId="6C6EFC51" w14:textId="77777777" w:rsidR="00321E8B" w:rsidRPr="00DA2448" w:rsidRDefault="00321E8B" w:rsidP="00321E8B">
      <w:pPr>
        <w:numPr>
          <w:ilvl w:val="0"/>
          <w:numId w:val="116"/>
        </w:numPr>
        <w:tabs>
          <w:tab w:val="clear" w:pos="720"/>
        </w:tabs>
        <w:ind w:left="360" w:hanging="180"/>
        <w:rPr>
          <w:rFonts w:ascii="Arial" w:hAnsi="Arial" w:cs="Arial"/>
          <w:sz w:val="22"/>
          <w:szCs w:val="22"/>
        </w:rPr>
      </w:pPr>
      <w:r w:rsidRPr="00DA2448">
        <w:rPr>
          <w:rFonts w:ascii="Arial" w:hAnsi="Arial" w:cs="Arial"/>
          <w:sz w:val="22"/>
          <w:szCs w:val="22"/>
        </w:rPr>
        <w:t>Maintain professional behavior/conduct myself as a leader. As a State Officer, I am a visible role model; my behavior should be an example for the entire FCCLA membership.  It is always important to be aware of this visibility, not only during official FCCLA events.</w:t>
      </w:r>
    </w:p>
    <w:p w14:paraId="78D2928E" w14:textId="77777777" w:rsidR="00321E8B" w:rsidRPr="00DA2448" w:rsidRDefault="00321E8B" w:rsidP="00321E8B">
      <w:pPr>
        <w:numPr>
          <w:ilvl w:val="0"/>
          <w:numId w:val="116"/>
        </w:numPr>
        <w:tabs>
          <w:tab w:val="clear" w:pos="720"/>
        </w:tabs>
        <w:ind w:left="360" w:hanging="180"/>
        <w:rPr>
          <w:rFonts w:ascii="Arial" w:hAnsi="Arial" w:cs="Arial"/>
          <w:sz w:val="22"/>
          <w:szCs w:val="22"/>
        </w:rPr>
      </w:pPr>
      <w:r w:rsidRPr="00DA2448">
        <w:rPr>
          <w:rFonts w:ascii="Arial" w:hAnsi="Arial" w:cs="Arial"/>
          <w:sz w:val="22"/>
          <w:szCs w:val="22"/>
        </w:rPr>
        <w:t>Dress according to FCCLA Dress Code, as I reflect the image of FCCLA (refer to Handbook).</w:t>
      </w:r>
    </w:p>
    <w:p w14:paraId="414D376A" w14:textId="77777777" w:rsidR="00321E8B" w:rsidRPr="00DA2448" w:rsidRDefault="00321E8B" w:rsidP="00321E8B">
      <w:pPr>
        <w:numPr>
          <w:ilvl w:val="0"/>
          <w:numId w:val="116"/>
        </w:numPr>
        <w:tabs>
          <w:tab w:val="clear" w:pos="720"/>
        </w:tabs>
        <w:ind w:left="360" w:hanging="180"/>
        <w:rPr>
          <w:rFonts w:ascii="Arial" w:hAnsi="Arial" w:cs="Arial"/>
          <w:sz w:val="22"/>
          <w:szCs w:val="22"/>
        </w:rPr>
      </w:pPr>
      <w:r w:rsidRPr="00DA2448">
        <w:rPr>
          <w:rFonts w:ascii="Arial" w:hAnsi="Arial" w:cs="Arial"/>
          <w:sz w:val="22"/>
          <w:szCs w:val="22"/>
        </w:rPr>
        <w:t xml:space="preserve">Comply will all policies of the association. </w:t>
      </w:r>
    </w:p>
    <w:p w14:paraId="4A53B1A7" w14:textId="77777777" w:rsidR="00321E8B" w:rsidRPr="00DA2448" w:rsidRDefault="00321E8B" w:rsidP="00321E8B">
      <w:pPr>
        <w:numPr>
          <w:ilvl w:val="0"/>
          <w:numId w:val="116"/>
        </w:numPr>
        <w:tabs>
          <w:tab w:val="clear" w:pos="720"/>
        </w:tabs>
        <w:ind w:left="360" w:hanging="180"/>
        <w:rPr>
          <w:rFonts w:ascii="Arial" w:hAnsi="Arial" w:cs="Arial"/>
          <w:sz w:val="22"/>
          <w:szCs w:val="22"/>
        </w:rPr>
      </w:pPr>
      <w:r w:rsidRPr="00DA2448">
        <w:rPr>
          <w:rFonts w:ascii="Arial" w:hAnsi="Arial" w:cs="Arial"/>
          <w:kern w:val="1"/>
          <w:sz w:val="22"/>
          <w:szCs w:val="22"/>
        </w:rPr>
        <w:t>Share public information appropriately. Information included on personal Web pages and social networking sites (Facebook, Instagram, Snapchat, Twitter, Tik Tok, etc.) must be consistent with the Mission and Purposes of FCCLA.  This includes, but is not limited to, links, photos, videos, chat rooms, screen names, comments, likes and blogs.</w:t>
      </w:r>
    </w:p>
    <w:p w14:paraId="07D32CD6" w14:textId="77777777" w:rsidR="00321E8B" w:rsidRPr="00DA2448" w:rsidRDefault="00321E8B" w:rsidP="00321E8B">
      <w:pPr>
        <w:numPr>
          <w:ilvl w:val="0"/>
          <w:numId w:val="116"/>
        </w:numPr>
        <w:tabs>
          <w:tab w:val="clear" w:pos="720"/>
        </w:tabs>
        <w:ind w:left="360" w:hanging="180"/>
        <w:rPr>
          <w:rFonts w:ascii="Arial" w:hAnsi="Arial" w:cs="Arial"/>
          <w:sz w:val="22"/>
          <w:szCs w:val="22"/>
        </w:rPr>
      </w:pPr>
      <w:r w:rsidRPr="00DA2448">
        <w:rPr>
          <w:rFonts w:ascii="Arial" w:hAnsi="Arial" w:cs="Arial"/>
          <w:sz w:val="22"/>
          <w:szCs w:val="22"/>
        </w:rPr>
        <w:t>Give permission to be photographed and published.</w:t>
      </w:r>
    </w:p>
    <w:p w14:paraId="4B6BC710" w14:textId="77777777" w:rsidR="00321E8B" w:rsidRPr="00DA2448" w:rsidRDefault="00321E8B" w:rsidP="00321E8B">
      <w:pPr>
        <w:ind w:left="180"/>
        <w:rPr>
          <w:rFonts w:ascii="Arial" w:hAnsi="Arial" w:cs="Arial"/>
          <w:color w:val="0070C0"/>
          <w:sz w:val="22"/>
          <w:szCs w:val="22"/>
        </w:rPr>
      </w:pPr>
    </w:p>
    <w:p w14:paraId="00C088EF" w14:textId="77777777" w:rsidR="00321E8B" w:rsidRPr="00DA2448" w:rsidRDefault="00321E8B" w:rsidP="00321E8B">
      <w:pPr>
        <w:ind w:left="180"/>
        <w:rPr>
          <w:rFonts w:ascii="Arial" w:hAnsi="Arial" w:cs="Arial"/>
          <w:b/>
          <w:color w:val="0070C0"/>
          <w:sz w:val="22"/>
          <w:szCs w:val="22"/>
        </w:rPr>
      </w:pPr>
      <w:r w:rsidRPr="00DA2448">
        <w:rPr>
          <w:rFonts w:ascii="Arial" w:hAnsi="Arial" w:cs="Arial"/>
          <w:b/>
          <w:color w:val="0070C0"/>
          <w:sz w:val="22"/>
          <w:szCs w:val="22"/>
        </w:rPr>
        <w:t>Related to my behavior at meetings/conferences:</w:t>
      </w:r>
    </w:p>
    <w:p w14:paraId="7551DD50" w14:textId="77777777" w:rsidR="00321E8B" w:rsidRPr="00DA2448" w:rsidRDefault="00321E8B" w:rsidP="00321E8B">
      <w:pPr>
        <w:numPr>
          <w:ilvl w:val="0"/>
          <w:numId w:val="116"/>
        </w:numPr>
        <w:tabs>
          <w:tab w:val="clear" w:pos="720"/>
        </w:tabs>
        <w:ind w:left="360" w:hanging="180"/>
        <w:rPr>
          <w:rFonts w:ascii="Arial" w:hAnsi="Arial" w:cs="Arial"/>
          <w:sz w:val="22"/>
          <w:szCs w:val="22"/>
        </w:rPr>
      </w:pPr>
      <w:r w:rsidRPr="00DA2448">
        <w:rPr>
          <w:rFonts w:ascii="Arial" w:hAnsi="Arial" w:cs="Arial"/>
          <w:sz w:val="22"/>
          <w:szCs w:val="22"/>
        </w:rPr>
        <w:t>Inform adviser and/or chapter adult of my location at all times.</w:t>
      </w:r>
    </w:p>
    <w:p w14:paraId="60A43182" w14:textId="77777777" w:rsidR="00321E8B" w:rsidRPr="00DA2448" w:rsidRDefault="00321E8B" w:rsidP="00321E8B">
      <w:pPr>
        <w:numPr>
          <w:ilvl w:val="0"/>
          <w:numId w:val="116"/>
        </w:numPr>
        <w:tabs>
          <w:tab w:val="clear" w:pos="720"/>
        </w:tabs>
        <w:ind w:left="360" w:hanging="180"/>
        <w:rPr>
          <w:rFonts w:ascii="Arial" w:hAnsi="Arial" w:cs="Arial"/>
          <w:sz w:val="22"/>
          <w:szCs w:val="22"/>
        </w:rPr>
      </w:pPr>
      <w:r w:rsidRPr="00DA2448">
        <w:rPr>
          <w:rFonts w:ascii="Arial" w:hAnsi="Arial" w:cs="Arial"/>
          <w:sz w:val="22"/>
          <w:szCs w:val="22"/>
        </w:rPr>
        <w:t>Participate in conference general sessions and workshops indicated on the program.</w:t>
      </w:r>
    </w:p>
    <w:p w14:paraId="160C3FBD" w14:textId="77777777" w:rsidR="00321E8B" w:rsidRPr="00DA2448" w:rsidRDefault="00321E8B" w:rsidP="00321E8B">
      <w:pPr>
        <w:numPr>
          <w:ilvl w:val="0"/>
          <w:numId w:val="116"/>
        </w:numPr>
        <w:tabs>
          <w:tab w:val="clear" w:pos="720"/>
        </w:tabs>
        <w:ind w:left="360" w:hanging="180"/>
        <w:rPr>
          <w:rFonts w:ascii="Arial" w:hAnsi="Arial" w:cs="Arial"/>
          <w:sz w:val="22"/>
          <w:szCs w:val="22"/>
        </w:rPr>
      </w:pPr>
      <w:r w:rsidRPr="00DA2448">
        <w:rPr>
          <w:rFonts w:ascii="Arial" w:hAnsi="Arial" w:cs="Arial"/>
          <w:sz w:val="22"/>
          <w:szCs w:val="22"/>
        </w:rPr>
        <w:t>Use all electronic devices, including cell phones, in an appropriate manner, including keeping them on privacy mode and not communicating during scheduled sessions and workshops.</w:t>
      </w:r>
    </w:p>
    <w:p w14:paraId="6EF604A2" w14:textId="77777777" w:rsidR="00321E8B" w:rsidRPr="00DA2448" w:rsidRDefault="00321E8B" w:rsidP="00321E8B">
      <w:pPr>
        <w:numPr>
          <w:ilvl w:val="0"/>
          <w:numId w:val="116"/>
        </w:numPr>
        <w:tabs>
          <w:tab w:val="clear" w:pos="720"/>
        </w:tabs>
        <w:ind w:left="360" w:hanging="180"/>
        <w:rPr>
          <w:rFonts w:ascii="Arial" w:hAnsi="Arial" w:cs="Arial"/>
          <w:sz w:val="22"/>
          <w:szCs w:val="22"/>
        </w:rPr>
      </w:pPr>
      <w:r w:rsidRPr="00DA2448">
        <w:rPr>
          <w:rFonts w:ascii="Arial" w:hAnsi="Arial" w:cs="Arial"/>
          <w:sz w:val="22"/>
          <w:szCs w:val="22"/>
        </w:rPr>
        <w:t>Respect hotel/convention center employees, guests, the community, and personal property.</w:t>
      </w:r>
    </w:p>
    <w:p w14:paraId="6F1CA5EC" w14:textId="77777777" w:rsidR="00321E8B" w:rsidRPr="00DA2448" w:rsidRDefault="00321E8B" w:rsidP="00321E8B">
      <w:pPr>
        <w:numPr>
          <w:ilvl w:val="0"/>
          <w:numId w:val="116"/>
        </w:numPr>
        <w:tabs>
          <w:tab w:val="clear" w:pos="720"/>
        </w:tabs>
        <w:ind w:left="360" w:hanging="180"/>
        <w:rPr>
          <w:rFonts w:ascii="Arial" w:hAnsi="Arial" w:cs="Arial"/>
          <w:sz w:val="22"/>
          <w:szCs w:val="22"/>
        </w:rPr>
      </w:pPr>
      <w:r w:rsidRPr="00DA2448">
        <w:rPr>
          <w:rFonts w:ascii="Arial" w:hAnsi="Arial" w:cs="Arial"/>
          <w:sz w:val="22"/>
          <w:szCs w:val="22"/>
        </w:rPr>
        <w:t xml:space="preserve">Respect hotel/convention/meeting property. </w:t>
      </w:r>
      <w:r w:rsidRPr="00DA2448">
        <w:rPr>
          <w:rFonts w:ascii="Arial" w:hAnsi="Arial" w:cs="Arial"/>
          <w:kern w:val="1"/>
          <w:sz w:val="22"/>
          <w:szCs w:val="22"/>
        </w:rPr>
        <w:t>If an officer is found responsible for stealing or vandalism, the officer and his/her parents or guardian will be expected to pay all damages. This includes the removal of items from hotels.</w:t>
      </w:r>
    </w:p>
    <w:p w14:paraId="39163E4E" w14:textId="77777777" w:rsidR="00321E8B" w:rsidRPr="00DA2448" w:rsidRDefault="00321E8B" w:rsidP="00321E8B">
      <w:pPr>
        <w:numPr>
          <w:ilvl w:val="0"/>
          <w:numId w:val="116"/>
        </w:numPr>
        <w:tabs>
          <w:tab w:val="clear" w:pos="720"/>
        </w:tabs>
        <w:ind w:left="360" w:hanging="180"/>
        <w:rPr>
          <w:rFonts w:ascii="Arial" w:hAnsi="Arial" w:cs="Arial"/>
          <w:sz w:val="22"/>
          <w:szCs w:val="22"/>
        </w:rPr>
      </w:pPr>
      <w:r w:rsidRPr="00DA2448">
        <w:rPr>
          <w:rFonts w:ascii="Arial" w:hAnsi="Arial" w:cs="Arial"/>
          <w:sz w:val="22"/>
          <w:szCs w:val="22"/>
        </w:rPr>
        <w:t>Minimize noise in all public areas and hotel rooms, including TV’s and other forms of media, particularly after established curfew times.</w:t>
      </w:r>
    </w:p>
    <w:p w14:paraId="2560FBA6" w14:textId="77777777" w:rsidR="00321E8B" w:rsidRPr="00DA2448" w:rsidRDefault="00321E8B" w:rsidP="00321E8B">
      <w:pPr>
        <w:numPr>
          <w:ilvl w:val="0"/>
          <w:numId w:val="116"/>
        </w:numPr>
        <w:tabs>
          <w:tab w:val="clear" w:pos="720"/>
        </w:tabs>
        <w:ind w:left="360" w:hanging="180"/>
        <w:rPr>
          <w:rFonts w:ascii="Arial" w:hAnsi="Arial" w:cs="Arial"/>
          <w:sz w:val="22"/>
          <w:szCs w:val="22"/>
        </w:rPr>
      </w:pPr>
      <w:r w:rsidRPr="00DA2448">
        <w:rPr>
          <w:rFonts w:ascii="Arial" w:hAnsi="Arial" w:cs="Arial"/>
          <w:sz w:val="22"/>
          <w:szCs w:val="22"/>
        </w:rPr>
        <w:lastRenderedPageBreak/>
        <w:t>Meet with people, other than roommates, only in public places.</w:t>
      </w:r>
    </w:p>
    <w:p w14:paraId="14A2C375" w14:textId="77777777" w:rsidR="00321E8B" w:rsidRPr="00DA2448" w:rsidRDefault="00321E8B" w:rsidP="00321E8B">
      <w:pPr>
        <w:numPr>
          <w:ilvl w:val="0"/>
          <w:numId w:val="116"/>
        </w:numPr>
        <w:tabs>
          <w:tab w:val="clear" w:pos="720"/>
        </w:tabs>
        <w:ind w:left="360" w:hanging="180"/>
        <w:rPr>
          <w:rFonts w:ascii="Arial" w:hAnsi="Arial" w:cs="Arial"/>
          <w:sz w:val="22"/>
          <w:szCs w:val="22"/>
        </w:rPr>
      </w:pPr>
      <w:r w:rsidRPr="00DA2448">
        <w:rPr>
          <w:rFonts w:ascii="Arial" w:hAnsi="Arial" w:cs="Arial"/>
          <w:sz w:val="22"/>
          <w:szCs w:val="22"/>
        </w:rPr>
        <w:t>Respect the dignity and privacy of roommates as well as all other event participants.</w:t>
      </w:r>
    </w:p>
    <w:p w14:paraId="4331232A" w14:textId="77777777" w:rsidR="00321E8B" w:rsidRPr="00DA2448" w:rsidRDefault="00321E8B" w:rsidP="00321E8B">
      <w:pPr>
        <w:numPr>
          <w:ilvl w:val="0"/>
          <w:numId w:val="116"/>
        </w:numPr>
        <w:tabs>
          <w:tab w:val="clear" w:pos="720"/>
        </w:tabs>
        <w:ind w:left="360" w:hanging="180"/>
        <w:rPr>
          <w:rFonts w:ascii="Arial" w:hAnsi="Arial" w:cs="Arial"/>
          <w:sz w:val="22"/>
          <w:szCs w:val="22"/>
        </w:rPr>
      </w:pPr>
      <w:r w:rsidRPr="00DA2448">
        <w:rPr>
          <w:rFonts w:ascii="Arial" w:hAnsi="Arial" w:cs="Arial"/>
          <w:sz w:val="22"/>
          <w:szCs w:val="22"/>
        </w:rPr>
        <w:t>Maintain professional relationships:  recognizing that inappropriate physical contact with other members or students is not acceptable. Refrain from demonstrating public displays of affection.</w:t>
      </w:r>
    </w:p>
    <w:p w14:paraId="4F1EDCEC" w14:textId="77777777" w:rsidR="00321E8B" w:rsidRPr="00DA2448" w:rsidRDefault="00321E8B" w:rsidP="00321E8B">
      <w:pPr>
        <w:numPr>
          <w:ilvl w:val="0"/>
          <w:numId w:val="116"/>
        </w:numPr>
        <w:tabs>
          <w:tab w:val="clear" w:pos="720"/>
        </w:tabs>
        <w:ind w:left="360" w:hanging="180"/>
        <w:rPr>
          <w:rFonts w:ascii="Arial" w:hAnsi="Arial" w:cs="Arial"/>
          <w:sz w:val="22"/>
          <w:szCs w:val="22"/>
        </w:rPr>
      </w:pPr>
      <w:r w:rsidRPr="00DA2448">
        <w:rPr>
          <w:rFonts w:ascii="Arial" w:hAnsi="Arial" w:cs="Arial"/>
          <w:sz w:val="22"/>
          <w:szCs w:val="22"/>
        </w:rPr>
        <w:t xml:space="preserve">Remain in </w:t>
      </w:r>
      <w:r w:rsidRPr="00DA2448">
        <w:rPr>
          <w:rFonts w:ascii="Arial" w:hAnsi="Arial" w:cs="Arial"/>
          <w:sz w:val="22"/>
          <w:szCs w:val="22"/>
          <w:u w:val="single"/>
        </w:rPr>
        <w:t>assigned</w:t>
      </w:r>
      <w:r w:rsidRPr="00DA2448">
        <w:rPr>
          <w:rFonts w:ascii="Arial" w:hAnsi="Arial" w:cs="Arial"/>
          <w:sz w:val="22"/>
          <w:szCs w:val="22"/>
        </w:rPr>
        <w:t xml:space="preserve"> room after curfew.</w:t>
      </w:r>
    </w:p>
    <w:p w14:paraId="6E0E1B54" w14:textId="77777777" w:rsidR="00321E8B" w:rsidRPr="00DA2448" w:rsidRDefault="00321E8B" w:rsidP="00321E8B">
      <w:pPr>
        <w:ind w:left="360"/>
        <w:rPr>
          <w:rFonts w:ascii="Arial" w:hAnsi="Arial" w:cs="Arial"/>
          <w:sz w:val="22"/>
          <w:szCs w:val="22"/>
        </w:rPr>
      </w:pPr>
    </w:p>
    <w:p w14:paraId="369D8252" w14:textId="23D71BE9" w:rsidR="00321E8B" w:rsidRPr="00DA2448" w:rsidRDefault="00321E8B" w:rsidP="00E14F0C">
      <w:pPr>
        <w:pStyle w:val="BodyText2"/>
        <w:rPr>
          <w:rFonts w:cs="Arial"/>
          <w:b w:val="0"/>
          <w:color w:val="0070C0"/>
          <w:sz w:val="28"/>
          <w:szCs w:val="28"/>
        </w:rPr>
      </w:pPr>
      <w:r w:rsidRPr="00DA2448">
        <w:rPr>
          <w:rFonts w:cs="Arial"/>
          <w:color w:val="0070C0"/>
          <w:sz w:val="28"/>
          <w:szCs w:val="28"/>
        </w:rPr>
        <w:t>Officer Candidate Agreement</w:t>
      </w:r>
    </w:p>
    <w:p w14:paraId="539D4F2B" w14:textId="77777777" w:rsidR="00321E8B" w:rsidRPr="00DA2448" w:rsidRDefault="00321E8B" w:rsidP="00321E8B">
      <w:pPr>
        <w:pStyle w:val="BodyText"/>
        <w:ind w:right="-450"/>
        <w:rPr>
          <w:sz w:val="22"/>
          <w:szCs w:val="22"/>
        </w:rPr>
      </w:pPr>
      <w:r w:rsidRPr="00DA2448">
        <w:rPr>
          <w:szCs w:val="22"/>
        </w:rPr>
        <w:t xml:space="preserve">I </w:t>
      </w:r>
      <w:r w:rsidRPr="00DA2448">
        <w:rPr>
          <w:sz w:val="22"/>
          <w:szCs w:val="22"/>
        </w:rPr>
        <w:t xml:space="preserve">understand that failure to comply with the above expectations may result in loss of privileges/other disciplinary action as determined by my local and/or state adviser.  School rules supersede all Washington FCCLA rules.  These rules apply to local, regional, state and nationally sponsored FCCLA events. (Refer to </w:t>
      </w:r>
      <w:r w:rsidRPr="00DA2448">
        <w:rPr>
          <w:i/>
          <w:sz w:val="22"/>
          <w:szCs w:val="22"/>
        </w:rPr>
        <w:t>Ultimate Leadership Handbook</w:t>
      </w:r>
      <w:r w:rsidRPr="00DA2448">
        <w:rPr>
          <w:sz w:val="22"/>
          <w:szCs w:val="22"/>
        </w:rPr>
        <w:t>).</w:t>
      </w:r>
    </w:p>
    <w:p w14:paraId="54F2F41E" w14:textId="77777777" w:rsidR="00321E8B" w:rsidRPr="00DA2448" w:rsidRDefault="00321E8B" w:rsidP="00321E8B">
      <w:pPr>
        <w:rPr>
          <w:rFonts w:ascii="Arial" w:hAnsi="Arial" w:cs="Arial"/>
          <w:bCs/>
          <w:sz w:val="22"/>
          <w:szCs w:val="22"/>
        </w:rPr>
      </w:pPr>
    </w:p>
    <w:p w14:paraId="078C1864" w14:textId="77777777" w:rsidR="00321E8B" w:rsidRPr="00DA2448" w:rsidRDefault="00321E8B" w:rsidP="00321E8B">
      <w:pPr>
        <w:rPr>
          <w:rFonts w:ascii="Arial" w:hAnsi="Arial" w:cs="Arial"/>
          <w:bCs/>
          <w:sz w:val="22"/>
          <w:szCs w:val="22"/>
        </w:rPr>
      </w:pPr>
      <w:r w:rsidRPr="00DA2448">
        <w:rPr>
          <w:rFonts w:ascii="Arial" w:hAnsi="Arial" w:cs="Arial"/>
          <w:bCs/>
          <w:sz w:val="22"/>
          <w:szCs w:val="22"/>
        </w:rPr>
        <w:t>Candidate’s Signature______________________________________Date_________________</w:t>
      </w:r>
    </w:p>
    <w:p w14:paraId="2490609D" w14:textId="77777777" w:rsidR="00321E8B" w:rsidRPr="00DA2448" w:rsidRDefault="00321E8B" w:rsidP="00321E8B">
      <w:pPr>
        <w:pStyle w:val="BodyText2"/>
        <w:rPr>
          <w:rFonts w:cs="Arial"/>
          <w:sz w:val="22"/>
          <w:szCs w:val="22"/>
        </w:rPr>
      </w:pPr>
    </w:p>
    <w:p w14:paraId="51D727EC" w14:textId="77777777" w:rsidR="00321E8B" w:rsidRPr="00DA2448" w:rsidRDefault="00321E8B" w:rsidP="00321E8B">
      <w:pPr>
        <w:pStyle w:val="BodyText2"/>
        <w:rPr>
          <w:rFonts w:cs="Arial"/>
          <w:sz w:val="22"/>
          <w:szCs w:val="22"/>
          <w:u w:val="single"/>
        </w:rPr>
      </w:pPr>
      <w:r w:rsidRPr="00DA2448">
        <w:rPr>
          <w:rFonts w:cs="Arial"/>
          <w:sz w:val="22"/>
          <w:szCs w:val="22"/>
        </w:rPr>
        <w:t>We have read the preceding information and reviewed the officer expectations and calendar of events and we approve</w:t>
      </w:r>
      <w:r w:rsidRPr="00DA2448">
        <w:rPr>
          <w:rFonts w:cs="Arial"/>
          <w:sz w:val="22"/>
          <w:szCs w:val="22"/>
          <w:u w:val="single"/>
        </w:rPr>
        <w:t xml:space="preserve"> ___________________________________________________________________                                                </w:t>
      </w:r>
      <w:r w:rsidRPr="00DA2448">
        <w:rPr>
          <w:rFonts w:cs="Arial"/>
          <w:sz w:val="22"/>
          <w:szCs w:val="22"/>
        </w:rPr>
        <w:t xml:space="preserve">  as a candidate for an FCCLA state office.  We are aware of the duties and responsibilities, including travel, if the candidate is elected to office and will support his/her participation in all FCCLA events.  </w:t>
      </w:r>
    </w:p>
    <w:p w14:paraId="46236E1D" w14:textId="77777777" w:rsidR="00321E8B" w:rsidRPr="00DA2448" w:rsidRDefault="00321E8B" w:rsidP="00321E8B">
      <w:pPr>
        <w:pStyle w:val="BodyText2"/>
        <w:rPr>
          <w:rFonts w:cs="Arial"/>
          <w:sz w:val="16"/>
          <w:szCs w:val="16"/>
        </w:rPr>
      </w:pPr>
    </w:p>
    <w:p w14:paraId="58441F28" w14:textId="77777777" w:rsidR="00321E8B" w:rsidRPr="00DA2448" w:rsidRDefault="00321E8B" w:rsidP="00321E8B">
      <w:pPr>
        <w:pStyle w:val="BodyText2"/>
        <w:tabs>
          <w:tab w:val="left" w:pos="9630"/>
        </w:tabs>
        <w:rPr>
          <w:rFonts w:cs="Arial"/>
          <w:sz w:val="22"/>
          <w:szCs w:val="22"/>
        </w:rPr>
      </w:pPr>
      <w:r w:rsidRPr="00DA2448">
        <w:rPr>
          <w:rFonts w:cs="Arial"/>
          <w:sz w:val="22"/>
          <w:szCs w:val="22"/>
        </w:rPr>
        <w:t xml:space="preserve">Chapter Adviser’s Signature__________________________________________________________ </w:t>
      </w:r>
    </w:p>
    <w:p w14:paraId="486C2C74" w14:textId="77777777" w:rsidR="00321E8B" w:rsidRPr="00DA2448" w:rsidRDefault="00321E8B" w:rsidP="00321E8B">
      <w:pPr>
        <w:pStyle w:val="BodyText2"/>
        <w:rPr>
          <w:rFonts w:cs="Arial"/>
          <w:sz w:val="16"/>
          <w:szCs w:val="16"/>
        </w:rPr>
      </w:pPr>
    </w:p>
    <w:p w14:paraId="78F23FB2" w14:textId="77777777" w:rsidR="00321E8B" w:rsidRPr="00DA2448" w:rsidRDefault="00321E8B" w:rsidP="00321E8B">
      <w:pPr>
        <w:pStyle w:val="BodyText2"/>
        <w:rPr>
          <w:rFonts w:cs="Arial"/>
          <w:sz w:val="22"/>
          <w:szCs w:val="22"/>
        </w:rPr>
      </w:pPr>
      <w:r w:rsidRPr="00DA2448">
        <w:rPr>
          <w:rFonts w:cs="Arial"/>
          <w:sz w:val="22"/>
          <w:szCs w:val="22"/>
        </w:rPr>
        <w:t xml:space="preserve">Principal’s or Superintendent’s Signature________________________________________________ </w:t>
      </w:r>
    </w:p>
    <w:p w14:paraId="00827C8A" w14:textId="77777777" w:rsidR="00321E8B" w:rsidRPr="00DA2448" w:rsidRDefault="00321E8B" w:rsidP="00321E8B">
      <w:pPr>
        <w:pStyle w:val="BodyText2"/>
        <w:rPr>
          <w:rFonts w:cs="Arial"/>
          <w:sz w:val="16"/>
          <w:szCs w:val="16"/>
        </w:rPr>
      </w:pPr>
    </w:p>
    <w:p w14:paraId="28F06AC3" w14:textId="77777777" w:rsidR="00321E8B" w:rsidRPr="00DA2448" w:rsidRDefault="00321E8B" w:rsidP="00321E8B">
      <w:pPr>
        <w:pStyle w:val="BodyText2"/>
        <w:tabs>
          <w:tab w:val="left" w:pos="9630"/>
        </w:tabs>
        <w:rPr>
          <w:rFonts w:cs="Arial"/>
          <w:sz w:val="22"/>
          <w:szCs w:val="22"/>
        </w:rPr>
      </w:pPr>
      <w:r w:rsidRPr="00DA2448">
        <w:rPr>
          <w:rFonts w:cs="Arial"/>
          <w:sz w:val="22"/>
          <w:szCs w:val="22"/>
        </w:rPr>
        <w:t>CTE Director’s Signature_____________________________________________________________</w:t>
      </w:r>
      <w:r w:rsidRPr="00DA2448">
        <w:rPr>
          <w:rFonts w:cs="Arial"/>
          <w:sz w:val="22"/>
          <w:szCs w:val="22"/>
        </w:rPr>
        <w:tab/>
        <w:t xml:space="preserve"> </w:t>
      </w:r>
    </w:p>
    <w:p w14:paraId="2A3C9043" w14:textId="77777777" w:rsidR="00321E8B" w:rsidRPr="00DA2448" w:rsidRDefault="00321E8B" w:rsidP="00321E8B">
      <w:pPr>
        <w:pStyle w:val="BodyText2"/>
        <w:rPr>
          <w:rFonts w:cs="Arial"/>
          <w:sz w:val="16"/>
          <w:szCs w:val="16"/>
        </w:rPr>
      </w:pPr>
    </w:p>
    <w:p w14:paraId="70771C03" w14:textId="77777777" w:rsidR="00321E8B" w:rsidRPr="00DA2448" w:rsidRDefault="00321E8B" w:rsidP="00321E8B">
      <w:pPr>
        <w:pStyle w:val="BodyText2"/>
        <w:rPr>
          <w:rFonts w:cs="Arial"/>
          <w:sz w:val="22"/>
          <w:szCs w:val="22"/>
        </w:rPr>
      </w:pPr>
      <w:r w:rsidRPr="00DA2448">
        <w:rPr>
          <w:rFonts w:cs="Arial"/>
          <w:sz w:val="22"/>
          <w:szCs w:val="22"/>
        </w:rPr>
        <w:t xml:space="preserve">Parent’s or Guardian’s Signature_______________________________________________________ </w:t>
      </w:r>
    </w:p>
    <w:p w14:paraId="247A9418" w14:textId="77777777" w:rsidR="00321E8B" w:rsidRPr="00DA2448" w:rsidRDefault="00321E8B" w:rsidP="00321E8B">
      <w:pPr>
        <w:pStyle w:val="BodyText2"/>
        <w:rPr>
          <w:rFonts w:cs="Arial"/>
          <w:sz w:val="22"/>
          <w:szCs w:val="22"/>
        </w:rPr>
      </w:pPr>
    </w:p>
    <w:p w14:paraId="6B8D970A" w14:textId="7A36754D" w:rsidR="00321E8B" w:rsidRPr="00DA2448" w:rsidRDefault="00321E8B" w:rsidP="00321E8B">
      <w:pPr>
        <w:pStyle w:val="BodyText2"/>
        <w:rPr>
          <w:rFonts w:cs="Arial"/>
          <w:b w:val="0"/>
          <w:color w:val="0070C0"/>
          <w:sz w:val="22"/>
          <w:szCs w:val="22"/>
        </w:rPr>
      </w:pPr>
      <w:r w:rsidRPr="00DA2448">
        <w:rPr>
          <w:rFonts w:cs="Arial"/>
          <w:color w:val="0070C0"/>
          <w:sz w:val="22"/>
          <w:szCs w:val="22"/>
        </w:rPr>
        <w:t>Additional Signatures required for Middle School 9</w:t>
      </w:r>
      <w:r w:rsidRPr="00DA2448">
        <w:rPr>
          <w:rFonts w:cs="Arial"/>
          <w:color w:val="0070C0"/>
          <w:sz w:val="22"/>
          <w:szCs w:val="22"/>
          <w:vertAlign w:val="superscript"/>
        </w:rPr>
        <w:t>th</w:t>
      </w:r>
      <w:r w:rsidRPr="00DA2448">
        <w:rPr>
          <w:rFonts w:cs="Arial"/>
          <w:color w:val="0070C0"/>
          <w:sz w:val="22"/>
          <w:szCs w:val="22"/>
        </w:rPr>
        <w:t xml:space="preserve"> Grade Candidates:</w:t>
      </w:r>
    </w:p>
    <w:p w14:paraId="31E84EB3" w14:textId="77777777" w:rsidR="00321E8B" w:rsidRPr="00DA2448" w:rsidRDefault="00321E8B" w:rsidP="00321E8B">
      <w:pPr>
        <w:pStyle w:val="BodyText2"/>
        <w:rPr>
          <w:rFonts w:cs="Arial"/>
          <w:sz w:val="22"/>
          <w:szCs w:val="22"/>
        </w:rPr>
      </w:pPr>
      <w:r w:rsidRPr="00DA2448">
        <w:rPr>
          <w:rFonts w:cs="Arial"/>
          <w:sz w:val="22"/>
          <w:szCs w:val="22"/>
        </w:rPr>
        <w:t xml:space="preserve">High School Chapter Adviser’s Signature________________________________________________ </w:t>
      </w:r>
    </w:p>
    <w:p w14:paraId="381FEA71" w14:textId="77777777" w:rsidR="00321E8B" w:rsidRPr="00DA2448" w:rsidRDefault="00321E8B" w:rsidP="00321E8B">
      <w:pPr>
        <w:pStyle w:val="BodyText2"/>
        <w:rPr>
          <w:rFonts w:cs="Arial"/>
          <w:sz w:val="22"/>
          <w:szCs w:val="22"/>
        </w:rPr>
      </w:pPr>
    </w:p>
    <w:p w14:paraId="3B71BA7B" w14:textId="77777777" w:rsidR="00321E8B" w:rsidRPr="00DA2448" w:rsidRDefault="00321E8B" w:rsidP="00321E8B">
      <w:pPr>
        <w:pStyle w:val="BodyText2"/>
        <w:rPr>
          <w:rFonts w:cs="Arial"/>
          <w:sz w:val="22"/>
          <w:szCs w:val="22"/>
        </w:rPr>
      </w:pPr>
      <w:r w:rsidRPr="00DA2448">
        <w:rPr>
          <w:rFonts w:cs="Arial"/>
          <w:sz w:val="22"/>
          <w:szCs w:val="22"/>
        </w:rPr>
        <w:t>High School Principal’s Signature______________________________________________________</w:t>
      </w:r>
    </w:p>
    <w:p w14:paraId="02D697D7" w14:textId="77777777" w:rsidR="00321E8B" w:rsidRPr="00DA2448" w:rsidRDefault="00321E8B" w:rsidP="00321E8B">
      <w:pPr>
        <w:pStyle w:val="BodyText2"/>
        <w:rPr>
          <w:rFonts w:cs="Arial"/>
          <w:b w:val="0"/>
          <w:sz w:val="22"/>
          <w:szCs w:val="22"/>
        </w:rPr>
      </w:pPr>
    </w:p>
    <w:p w14:paraId="73C47107" w14:textId="0E567F42" w:rsidR="00321E8B" w:rsidRPr="00DA2448" w:rsidRDefault="00321E8B" w:rsidP="00321E8B">
      <w:pPr>
        <w:pStyle w:val="BodyText2"/>
        <w:rPr>
          <w:rFonts w:cs="Arial"/>
          <w:b w:val="0"/>
          <w:color w:val="0070C0"/>
          <w:sz w:val="28"/>
          <w:szCs w:val="28"/>
        </w:rPr>
      </w:pPr>
      <w:r w:rsidRPr="00DA2448">
        <w:rPr>
          <w:rFonts w:cs="Arial"/>
          <w:color w:val="0070C0"/>
          <w:sz w:val="28"/>
          <w:szCs w:val="28"/>
        </w:rPr>
        <w:t>Adviser/District Agreement</w:t>
      </w:r>
    </w:p>
    <w:p w14:paraId="523114A6" w14:textId="77777777" w:rsidR="00321E8B" w:rsidRPr="00DA2448" w:rsidRDefault="00321E8B" w:rsidP="00321E8B">
      <w:pPr>
        <w:pStyle w:val="BodyText2"/>
        <w:rPr>
          <w:rFonts w:cs="Arial"/>
          <w:b w:val="0"/>
          <w:sz w:val="22"/>
          <w:szCs w:val="22"/>
        </w:rPr>
      </w:pPr>
      <w:r w:rsidRPr="00DA2448">
        <w:rPr>
          <w:rFonts w:cs="Arial"/>
          <w:sz w:val="22"/>
          <w:szCs w:val="22"/>
        </w:rPr>
        <w:t>We agree that:</w:t>
      </w:r>
    </w:p>
    <w:p w14:paraId="3FF20EEE" w14:textId="77777777" w:rsidR="00321E8B" w:rsidRPr="00DA2448" w:rsidRDefault="00321E8B" w:rsidP="00321E8B">
      <w:pPr>
        <w:pStyle w:val="BodyText2"/>
        <w:numPr>
          <w:ilvl w:val="0"/>
          <w:numId w:val="160"/>
        </w:numPr>
        <w:ind w:right="0"/>
        <w:rPr>
          <w:rFonts w:cs="Arial"/>
          <w:sz w:val="22"/>
          <w:szCs w:val="22"/>
        </w:rPr>
      </w:pPr>
      <w:r w:rsidRPr="00DA2448">
        <w:rPr>
          <w:rFonts w:cs="Arial"/>
          <w:sz w:val="22"/>
          <w:szCs w:val="22"/>
        </w:rPr>
        <w:t xml:space="preserve">The local adviser is the </w:t>
      </w:r>
      <w:r w:rsidRPr="00DA2448">
        <w:rPr>
          <w:rFonts w:cs="Arial"/>
          <w:sz w:val="22"/>
          <w:szCs w:val="22"/>
          <w:u w:val="single"/>
        </w:rPr>
        <w:t>primary chaperone for the elected state officer and will accompany</w:t>
      </w:r>
      <w:r w:rsidRPr="00DA2448">
        <w:rPr>
          <w:rFonts w:cs="Arial"/>
          <w:sz w:val="22"/>
          <w:szCs w:val="22"/>
        </w:rPr>
        <w:t xml:space="preserve"> the elected state officer to </w:t>
      </w:r>
      <w:r w:rsidRPr="00DA2448">
        <w:rPr>
          <w:rFonts w:cs="Arial"/>
          <w:color w:val="000000" w:themeColor="text1"/>
          <w:sz w:val="22"/>
          <w:szCs w:val="22"/>
        </w:rPr>
        <w:t xml:space="preserve">all FCCLA state officer functions. </w:t>
      </w:r>
    </w:p>
    <w:p w14:paraId="44338625" w14:textId="77777777" w:rsidR="00321E8B" w:rsidRPr="00DA2448" w:rsidRDefault="00321E8B" w:rsidP="00321E8B">
      <w:pPr>
        <w:pStyle w:val="BodyText2"/>
        <w:numPr>
          <w:ilvl w:val="0"/>
          <w:numId w:val="160"/>
        </w:numPr>
        <w:ind w:right="0"/>
        <w:rPr>
          <w:rFonts w:cs="Arial"/>
          <w:sz w:val="22"/>
          <w:szCs w:val="22"/>
        </w:rPr>
      </w:pPr>
      <w:r w:rsidRPr="00DA2448">
        <w:rPr>
          <w:rFonts w:cs="Arial"/>
          <w:sz w:val="22"/>
          <w:szCs w:val="22"/>
        </w:rPr>
        <w:t xml:space="preserve">The local adviser will serve on the FCCLA State Advisory Board. As a member of the WA-FCCLA State Advisory Board, we understand that the adviser to a state officer also holds a leadership position in the FCCLA region and state. </w:t>
      </w:r>
      <w:r w:rsidRPr="00DA2448">
        <w:rPr>
          <w:rFonts w:cs="Arial"/>
          <w:sz w:val="22"/>
          <w:szCs w:val="22"/>
          <w:u w:val="single"/>
        </w:rPr>
        <w:t>We agree to support the adviser in this leadership role (substitute teacher, travel)</w:t>
      </w:r>
      <w:r w:rsidRPr="00DA2448">
        <w:rPr>
          <w:rFonts w:cs="Arial"/>
          <w:sz w:val="22"/>
          <w:szCs w:val="22"/>
        </w:rPr>
        <w:t>.</w:t>
      </w:r>
    </w:p>
    <w:p w14:paraId="3BB947BE" w14:textId="03A4339F" w:rsidR="00321E8B" w:rsidRPr="00DA2448" w:rsidRDefault="00321E8B" w:rsidP="00321E8B">
      <w:pPr>
        <w:pStyle w:val="BodyText2"/>
        <w:numPr>
          <w:ilvl w:val="0"/>
          <w:numId w:val="160"/>
        </w:numPr>
        <w:ind w:right="0"/>
        <w:rPr>
          <w:rFonts w:cs="Arial"/>
          <w:sz w:val="22"/>
          <w:szCs w:val="22"/>
        </w:rPr>
      </w:pPr>
      <w:r w:rsidRPr="00DA2448">
        <w:rPr>
          <w:rFonts w:cs="Arial"/>
          <w:sz w:val="22"/>
          <w:szCs w:val="22"/>
        </w:rPr>
        <w:t xml:space="preserve">The </w:t>
      </w:r>
      <w:r w:rsidRPr="00DA2448">
        <w:rPr>
          <w:rFonts w:cs="Arial"/>
          <w:sz w:val="22"/>
          <w:szCs w:val="22"/>
          <w:u w:val="single"/>
        </w:rPr>
        <w:t>district will assume responsibility for any expenses related to an additional chaperone</w:t>
      </w:r>
      <w:r w:rsidRPr="00DA2448">
        <w:rPr>
          <w:rFonts w:cs="Arial"/>
          <w:sz w:val="22"/>
          <w:szCs w:val="22"/>
        </w:rPr>
        <w:t>, should the district require one, when the adviser and officer are of opposite genders.</w:t>
      </w:r>
    </w:p>
    <w:p w14:paraId="4D5D18CD" w14:textId="77777777" w:rsidR="00AB4AF9" w:rsidRPr="00DA2448" w:rsidRDefault="00AB4AF9" w:rsidP="00AB4AF9">
      <w:pPr>
        <w:pStyle w:val="BodyText2"/>
        <w:ind w:left="720" w:right="0"/>
        <w:rPr>
          <w:rFonts w:cs="Arial"/>
          <w:sz w:val="22"/>
          <w:szCs w:val="22"/>
        </w:rPr>
      </w:pPr>
    </w:p>
    <w:p w14:paraId="0535FFD5" w14:textId="77777777" w:rsidR="00AB4AF9" w:rsidRPr="00DA2448" w:rsidRDefault="00321E8B" w:rsidP="00321E8B">
      <w:pPr>
        <w:pStyle w:val="BodyText2"/>
        <w:rPr>
          <w:rFonts w:cs="Arial"/>
          <w:sz w:val="22"/>
          <w:szCs w:val="22"/>
        </w:rPr>
      </w:pPr>
      <w:r w:rsidRPr="00DA2448">
        <w:rPr>
          <w:rFonts w:cs="Arial"/>
          <w:sz w:val="22"/>
          <w:szCs w:val="22"/>
        </w:rPr>
        <w:t>Chapter Adviser’s Signature __________________________________________________________</w:t>
      </w:r>
    </w:p>
    <w:p w14:paraId="5288C1D3" w14:textId="69448883" w:rsidR="00CA4F36" w:rsidRPr="00DA2448" w:rsidRDefault="00321E8B" w:rsidP="00321E8B">
      <w:pPr>
        <w:pStyle w:val="BodyText2"/>
        <w:rPr>
          <w:rFonts w:cs="Arial"/>
          <w:sz w:val="22"/>
          <w:szCs w:val="22"/>
        </w:rPr>
      </w:pPr>
      <w:r w:rsidRPr="00DA2448">
        <w:rPr>
          <w:rFonts w:cs="Arial"/>
          <w:sz w:val="22"/>
          <w:szCs w:val="22"/>
        </w:rPr>
        <w:t xml:space="preserve"> </w:t>
      </w:r>
    </w:p>
    <w:p w14:paraId="736EC037" w14:textId="29F136C1" w:rsidR="00321E8B" w:rsidRPr="00DA2448" w:rsidRDefault="00321E8B" w:rsidP="00321E8B">
      <w:pPr>
        <w:pStyle w:val="BodyText2"/>
        <w:rPr>
          <w:rFonts w:cs="Arial"/>
          <w:sz w:val="22"/>
          <w:szCs w:val="22"/>
        </w:rPr>
      </w:pPr>
      <w:r w:rsidRPr="00DA2448">
        <w:rPr>
          <w:rFonts w:cs="Arial"/>
          <w:sz w:val="22"/>
          <w:szCs w:val="22"/>
        </w:rPr>
        <w:t xml:space="preserve">Principal’s or Superintendent’s Signature________________________________________________ </w:t>
      </w:r>
    </w:p>
    <w:p w14:paraId="25CE6647" w14:textId="77777777" w:rsidR="00E14F0C" w:rsidRPr="00DA2448" w:rsidRDefault="00E14F0C" w:rsidP="00321E8B">
      <w:pPr>
        <w:pStyle w:val="BodyText2"/>
        <w:rPr>
          <w:rFonts w:cs="Arial"/>
          <w:sz w:val="22"/>
          <w:szCs w:val="22"/>
        </w:rPr>
      </w:pPr>
    </w:p>
    <w:p w14:paraId="3AD74F4F" w14:textId="57F7BA73" w:rsidR="00321E8B" w:rsidRPr="00DA2448" w:rsidRDefault="00321E8B" w:rsidP="00E14F0C">
      <w:pPr>
        <w:pStyle w:val="BodyText2"/>
        <w:rPr>
          <w:rFonts w:cs="Arial"/>
          <w:sz w:val="22"/>
          <w:szCs w:val="22"/>
        </w:rPr>
      </w:pPr>
      <w:r w:rsidRPr="00DA2448">
        <w:rPr>
          <w:rFonts w:cs="Arial"/>
          <w:sz w:val="22"/>
          <w:szCs w:val="22"/>
        </w:rPr>
        <w:t>CTE Director’s Signature____________________________________________________________</w:t>
      </w:r>
      <w:r w:rsidR="00E14F0C" w:rsidRPr="00DA2448">
        <w:rPr>
          <w:rFonts w:cs="Arial"/>
          <w:sz w:val="22"/>
          <w:szCs w:val="22"/>
        </w:rPr>
        <w:t>__</w:t>
      </w:r>
    </w:p>
    <w:p w14:paraId="58420EBD" w14:textId="77777777" w:rsidR="00CA4F36" w:rsidRPr="00DA2448" w:rsidRDefault="00CA4F36" w:rsidP="00321E8B">
      <w:pPr>
        <w:tabs>
          <w:tab w:val="center" w:pos="4725"/>
        </w:tabs>
        <w:ind w:right="-90"/>
        <w:jc w:val="center"/>
        <w:rPr>
          <w:rFonts w:ascii="Arial" w:hAnsi="Arial"/>
          <w:sz w:val="34"/>
        </w:rPr>
      </w:pPr>
    </w:p>
    <w:p w14:paraId="17F2789F" w14:textId="77777777" w:rsidR="00CA4F36" w:rsidRPr="004404C5" w:rsidRDefault="00CA4F36" w:rsidP="00321E8B">
      <w:pPr>
        <w:tabs>
          <w:tab w:val="center" w:pos="4725"/>
        </w:tabs>
        <w:ind w:right="-90"/>
        <w:jc w:val="center"/>
        <w:rPr>
          <w:rFonts w:ascii="Arial" w:hAnsi="Arial"/>
          <w:sz w:val="34"/>
          <w:highlight w:val="yellow"/>
        </w:rPr>
      </w:pPr>
    </w:p>
    <w:p w14:paraId="3F680A46" w14:textId="77777777" w:rsidR="00CA4F36" w:rsidRPr="004404C5" w:rsidRDefault="00CA4F36" w:rsidP="00321E8B">
      <w:pPr>
        <w:tabs>
          <w:tab w:val="center" w:pos="4725"/>
        </w:tabs>
        <w:ind w:right="-90"/>
        <w:jc w:val="center"/>
        <w:rPr>
          <w:rFonts w:ascii="Arial" w:hAnsi="Arial"/>
          <w:sz w:val="34"/>
          <w:highlight w:val="yellow"/>
        </w:rPr>
      </w:pPr>
    </w:p>
    <w:p w14:paraId="795F48C9" w14:textId="77777777" w:rsidR="00CA4F36" w:rsidRPr="004404C5" w:rsidRDefault="00CA4F36" w:rsidP="00321E8B">
      <w:pPr>
        <w:tabs>
          <w:tab w:val="center" w:pos="4725"/>
        </w:tabs>
        <w:ind w:right="-90"/>
        <w:jc w:val="center"/>
        <w:rPr>
          <w:rFonts w:ascii="Arial" w:hAnsi="Arial"/>
          <w:sz w:val="34"/>
          <w:highlight w:val="yellow"/>
        </w:rPr>
      </w:pPr>
    </w:p>
    <w:p w14:paraId="710A6855" w14:textId="155F0569" w:rsidR="00321E8B" w:rsidRPr="00DA2448" w:rsidRDefault="00321E8B" w:rsidP="00321E8B">
      <w:pPr>
        <w:tabs>
          <w:tab w:val="center" w:pos="4725"/>
        </w:tabs>
        <w:ind w:right="-90"/>
        <w:jc w:val="center"/>
        <w:rPr>
          <w:rFonts w:ascii="Arial" w:hAnsi="Arial"/>
          <w:sz w:val="34"/>
        </w:rPr>
      </w:pPr>
      <w:r w:rsidRPr="00DA2448">
        <w:rPr>
          <w:rFonts w:ascii="Arial" w:hAnsi="Arial"/>
          <w:noProof/>
          <w:sz w:val="34"/>
        </w:rPr>
        <mc:AlternateContent>
          <mc:Choice Requires="wps">
            <w:drawing>
              <wp:anchor distT="0" distB="0" distL="114300" distR="114300" simplePos="0" relativeHeight="251781120" behindDoc="0" locked="0" layoutInCell="1" allowOverlap="1" wp14:anchorId="6D3E26FF" wp14:editId="046AF316">
                <wp:simplePos x="0" y="0"/>
                <wp:positionH relativeFrom="column">
                  <wp:posOffset>-219075</wp:posOffset>
                </wp:positionH>
                <wp:positionV relativeFrom="paragraph">
                  <wp:posOffset>-495300</wp:posOffset>
                </wp:positionV>
                <wp:extent cx="1771650" cy="11525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1771650" cy="1152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645A5A" w14:textId="77777777" w:rsidR="004807F1" w:rsidRDefault="004807F1" w:rsidP="00321E8B"/>
                          <w:p w14:paraId="5E45AF56" w14:textId="4E34F052" w:rsidR="004807F1" w:rsidRDefault="004807F1" w:rsidP="00321E8B">
                            <w:r w:rsidRPr="00946282">
                              <w:rPr>
                                <w:noProof/>
                              </w:rPr>
                              <w:drawing>
                                <wp:inline distT="0" distB="0" distL="0" distR="0" wp14:anchorId="5FF468D5" wp14:editId="74E07190">
                                  <wp:extent cx="1582420" cy="920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82420" cy="920750"/>
                                          </a:xfrm>
                                          <a:prstGeom prst="rect">
                                            <a:avLst/>
                                          </a:prstGeom>
                                        </pic:spPr>
                                      </pic:pic>
                                    </a:graphicData>
                                  </a:graphic>
                                </wp:inline>
                              </w:drawing>
                            </w:r>
                          </w:p>
                          <w:p w14:paraId="4D164AAA" w14:textId="39EC46A6" w:rsidR="004807F1" w:rsidRDefault="004807F1" w:rsidP="00321E8B"/>
                          <w:p w14:paraId="51FD7FF1" w14:textId="479FAE75" w:rsidR="004807F1" w:rsidRDefault="004807F1" w:rsidP="00321E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E26FF" id="Text Box 5" o:spid="_x0000_s1040" type="#_x0000_t202" style="position:absolute;left:0;text-align:left;margin-left:-17.25pt;margin-top:-39pt;width:139.5pt;height:90.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" fillcolor="white [3201]" stroked="f" strokeweight=".5pt">
                <v:textbox>
                  <w:txbxContent>
                    <w:p w14:paraId="4D645A5A" w14:textId="77777777" w:rsidR="004807F1" w:rsidRDefault="004807F1" w:rsidP="00321E8B"/>
                    <w:p w14:paraId="5E45AF56" w14:textId="4E34F052" w:rsidR="004807F1" w:rsidRDefault="004807F1" w:rsidP="00321E8B">
                      <w:r w:rsidRPr="00946282">
                        <w:rPr>
                          <w:noProof/>
                        </w:rPr>
                        <w:drawing>
                          <wp:inline distT="0" distB="0" distL="0" distR="0" wp14:anchorId="5FF468D5" wp14:editId="74E07190">
                            <wp:extent cx="1582420" cy="920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82420" cy="920750"/>
                                    </a:xfrm>
                                    <a:prstGeom prst="rect">
                                      <a:avLst/>
                                    </a:prstGeom>
                                  </pic:spPr>
                                </pic:pic>
                              </a:graphicData>
                            </a:graphic>
                          </wp:inline>
                        </w:drawing>
                      </w:r>
                    </w:p>
                    <w:p w14:paraId="4D164AAA" w14:textId="39EC46A6" w:rsidR="004807F1" w:rsidRDefault="004807F1" w:rsidP="00321E8B"/>
                    <w:p w14:paraId="51FD7FF1" w14:textId="479FAE75" w:rsidR="004807F1" w:rsidRDefault="004807F1" w:rsidP="00321E8B"/>
                  </w:txbxContent>
                </v:textbox>
              </v:shape>
            </w:pict>
          </mc:Fallback>
        </mc:AlternateContent>
      </w:r>
    </w:p>
    <w:p w14:paraId="37516E87" w14:textId="77777777" w:rsidR="00321E8B" w:rsidRPr="00DA2448" w:rsidRDefault="00321E8B" w:rsidP="00321E8B">
      <w:pPr>
        <w:tabs>
          <w:tab w:val="center" w:pos="4725"/>
        </w:tabs>
        <w:ind w:right="-90"/>
        <w:jc w:val="center"/>
        <w:rPr>
          <w:rFonts w:ascii="Arial" w:hAnsi="Arial"/>
          <w:sz w:val="34"/>
        </w:rPr>
      </w:pPr>
    </w:p>
    <w:p w14:paraId="4A0A0F61" w14:textId="77777777" w:rsidR="00321E8B" w:rsidRPr="00DA2448" w:rsidRDefault="00321E8B" w:rsidP="00321E8B">
      <w:pPr>
        <w:tabs>
          <w:tab w:val="center" w:pos="4725"/>
        </w:tabs>
        <w:ind w:right="-90"/>
        <w:jc w:val="center"/>
        <w:rPr>
          <w:rFonts w:ascii="Arial" w:hAnsi="Arial"/>
          <w:sz w:val="34"/>
        </w:rPr>
      </w:pPr>
      <w:r w:rsidRPr="00DA2448">
        <w:rPr>
          <w:rFonts w:ascii="Arial" w:hAnsi="Arial"/>
          <w:sz w:val="34"/>
        </w:rPr>
        <w:t>Responsibilities/Obligations</w:t>
      </w:r>
    </w:p>
    <w:p w14:paraId="7EFCCA03" w14:textId="77777777" w:rsidR="00321E8B" w:rsidRPr="00DA2448" w:rsidRDefault="00321E8B" w:rsidP="00321E8B">
      <w:pPr>
        <w:tabs>
          <w:tab w:val="center" w:pos="4725"/>
        </w:tabs>
        <w:ind w:right="-90"/>
        <w:jc w:val="center"/>
        <w:rPr>
          <w:rFonts w:ascii="Arial" w:hAnsi="Arial"/>
          <w:sz w:val="34"/>
        </w:rPr>
      </w:pPr>
      <w:r w:rsidRPr="00DA2448">
        <w:rPr>
          <w:rFonts w:ascii="Arial" w:hAnsi="Arial"/>
          <w:sz w:val="34"/>
        </w:rPr>
        <w:t>WA-FCCLA State Officers</w:t>
      </w:r>
    </w:p>
    <w:p w14:paraId="42DEC3C2" w14:textId="77777777" w:rsidR="00321E8B" w:rsidRPr="00DA2448" w:rsidRDefault="00321E8B" w:rsidP="00321E8B">
      <w:pPr>
        <w:ind w:right="-90"/>
        <w:rPr>
          <w:rFonts w:ascii="Arial" w:hAnsi="Arial"/>
        </w:rPr>
      </w:pPr>
    </w:p>
    <w:p w14:paraId="7708CE41" w14:textId="77777777" w:rsidR="00321E8B" w:rsidRPr="00DA2448" w:rsidRDefault="00321E8B" w:rsidP="00321E8B">
      <w:pPr>
        <w:ind w:right="-90"/>
        <w:rPr>
          <w:rFonts w:ascii="Arial" w:hAnsi="Arial"/>
          <w:i/>
          <w:iCs/>
        </w:rPr>
      </w:pPr>
      <w:r w:rsidRPr="00DA2448">
        <w:rPr>
          <w:rFonts w:ascii="Arial" w:hAnsi="Arial"/>
        </w:rPr>
        <w:t xml:space="preserve">Completion of this application signals your willingness to commit your time to FCCLA and to uphold behavior expectations appropriate for a State Officer of FCCLA! If elected, the candidate is </w:t>
      </w:r>
      <w:r w:rsidRPr="00DA2448">
        <w:rPr>
          <w:rFonts w:ascii="Arial" w:hAnsi="Arial"/>
          <w:b/>
          <w:bCs/>
        </w:rPr>
        <w:t>REQUIRED</w:t>
      </w:r>
      <w:r w:rsidRPr="00DA2448">
        <w:rPr>
          <w:rFonts w:ascii="Arial" w:hAnsi="Arial"/>
        </w:rPr>
        <w:t xml:space="preserve"> to attend assigned meetings/conferences and leadership training on in the Washington State Officer Candidate Informational Packet. </w:t>
      </w:r>
      <w:r w:rsidRPr="00DA2448">
        <w:rPr>
          <w:rFonts w:ascii="Arial" w:hAnsi="Arial"/>
          <w:i/>
          <w:iCs/>
        </w:rPr>
        <w:t xml:space="preserve">Members who cannot commit to attending the meetings identified should reconsider whether this is a good time to run for a state office.  </w:t>
      </w:r>
      <w:r w:rsidRPr="00DA2448">
        <w:rPr>
          <w:rFonts w:ascii="Arial" w:hAnsi="Arial"/>
        </w:rPr>
        <w:t xml:space="preserve">The elected officer should plan to have a designated time in his/her schedule to meet with the local adviser </w:t>
      </w:r>
      <w:r w:rsidRPr="00DA2448">
        <w:rPr>
          <w:rFonts w:ascii="Arial" w:hAnsi="Arial"/>
          <w:b/>
          <w:bCs/>
        </w:rPr>
        <w:t>each</w:t>
      </w:r>
      <w:r w:rsidRPr="00DA2448">
        <w:rPr>
          <w:rFonts w:ascii="Arial" w:hAnsi="Arial"/>
        </w:rPr>
        <w:t xml:space="preserve"> school day.  </w:t>
      </w:r>
      <w:r w:rsidRPr="00DA2448">
        <w:rPr>
          <w:rFonts w:ascii="Arial" w:hAnsi="Arial"/>
          <w:b/>
          <w:bCs/>
        </w:rPr>
        <w:t>Individuals who do not attend the assigned required meetings/conferences may be asked to relinquish their office.</w:t>
      </w:r>
      <w:r w:rsidRPr="00DA2448">
        <w:rPr>
          <w:rFonts w:ascii="Arial" w:hAnsi="Arial"/>
        </w:rPr>
        <w:t xml:space="preserve"> </w:t>
      </w:r>
    </w:p>
    <w:p w14:paraId="27DD7938" w14:textId="77777777" w:rsidR="00321E8B" w:rsidRPr="00DA2448" w:rsidRDefault="00321E8B" w:rsidP="00321E8B">
      <w:pPr>
        <w:ind w:right="-90"/>
        <w:rPr>
          <w:rFonts w:ascii="Arial" w:hAnsi="Arial"/>
        </w:rPr>
      </w:pPr>
    </w:p>
    <w:p w14:paraId="76801881" w14:textId="77777777" w:rsidR="00321E8B" w:rsidRPr="00DA2448" w:rsidRDefault="00321E8B" w:rsidP="00321E8B">
      <w:pPr>
        <w:ind w:right="-90"/>
        <w:rPr>
          <w:rFonts w:ascii="Arial" w:hAnsi="Arial"/>
        </w:rPr>
      </w:pPr>
      <w:r w:rsidRPr="00DA2448">
        <w:rPr>
          <w:rFonts w:ascii="Arial" w:hAnsi="Arial"/>
        </w:rPr>
        <w:t xml:space="preserve">FCCLA State Officers represent not only the state, but also their region, school, family, community, and chapter. Therefore, they should maintain professional conduct at all times and follow the Washington FCCLA Code of Conduct. </w:t>
      </w:r>
      <w:r w:rsidRPr="00DA2448">
        <w:rPr>
          <w:rFonts w:ascii="Arial" w:hAnsi="Arial"/>
          <w:b/>
        </w:rPr>
        <w:t xml:space="preserve">Individuals will lose their office if they are caught with (or using) illegal substances, and/or breaking any civil or criminal law(s). </w:t>
      </w:r>
    </w:p>
    <w:p w14:paraId="2B3911CA" w14:textId="77777777" w:rsidR="00321E8B" w:rsidRPr="00DA2448" w:rsidRDefault="00321E8B" w:rsidP="00321E8B">
      <w:pPr>
        <w:ind w:right="-90"/>
        <w:rPr>
          <w:rFonts w:ascii="Arial" w:hAnsi="Arial"/>
        </w:rPr>
      </w:pPr>
    </w:p>
    <w:p w14:paraId="476C2EDA" w14:textId="77777777" w:rsidR="00321E8B" w:rsidRPr="00DA2448" w:rsidRDefault="00321E8B" w:rsidP="00321E8B">
      <w:pPr>
        <w:ind w:right="-90"/>
        <w:rPr>
          <w:rFonts w:ascii="Arial" w:hAnsi="Arial"/>
        </w:rPr>
      </w:pPr>
      <w:r w:rsidRPr="00DA2448">
        <w:rPr>
          <w:rFonts w:ascii="Arial" w:hAnsi="Arial"/>
        </w:rPr>
        <w:t>Violations of other Code of Conduct</w:t>
      </w:r>
      <w:r w:rsidRPr="00DA2448">
        <w:rPr>
          <w:rFonts w:ascii="WP TypographicSymbols" w:hAnsi="WP TypographicSymbols"/>
        </w:rPr>
        <w:t xml:space="preserve"> </w:t>
      </w:r>
      <w:r w:rsidRPr="00DA2448">
        <w:rPr>
          <w:rFonts w:ascii="Arial" w:hAnsi="Arial"/>
        </w:rPr>
        <w:t>rules will result in a written warning from state staff and a supplementary state officer contract addressing the Code of Conduct infraction(s). The Code of Conduct obligations will be reviewed, and the student will sign the supplementary state officer contract.  Any further violation(s) will result in the removal from office at the discretion of state staff.</w:t>
      </w:r>
    </w:p>
    <w:p w14:paraId="1C4E2B14" w14:textId="77777777" w:rsidR="00321E8B" w:rsidRPr="00DA2448" w:rsidRDefault="00321E8B" w:rsidP="00321E8B">
      <w:pPr>
        <w:ind w:right="-90"/>
        <w:rPr>
          <w:rFonts w:ascii="Arial" w:hAnsi="Arial"/>
        </w:rPr>
      </w:pPr>
    </w:p>
    <w:p w14:paraId="7DD7557C" w14:textId="77777777" w:rsidR="00321E8B" w:rsidRPr="00DA2448" w:rsidRDefault="00321E8B" w:rsidP="00321E8B">
      <w:pPr>
        <w:ind w:right="-90"/>
        <w:rPr>
          <w:rFonts w:ascii="Arial" w:hAnsi="Arial"/>
        </w:rPr>
      </w:pPr>
      <w:r w:rsidRPr="00DA2448">
        <w:rPr>
          <w:rFonts w:ascii="Arial" w:hAnsi="Arial"/>
        </w:rPr>
        <w:t xml:space="preserve">State Officers are reimbursed for at least part of travel and housing expenditures for executive council meetings and the annual State Leadership Conference. All other expenses (i.e. meals and uniform) are the responsibility of each officer. </w:t>
      </w:r>
    </w:p>
    <w:p w14:paraId="48F7713B" w14:textId="77777777" w:rsidR="00321E8B" w:rsidRPr="00DA2448" w:rsidRDefault="00321E8B" w:rsidP="00321E8B">
      <w:pPr>
        <w:ind w:right="-90"/>
        <w:rPr>
          <w:rFonts w:ascii="Arial" w:hAnsi="Arial"/>
        </w:rPr>
      </w:pPr>
    </w:p>
    <w:p w14:paraId="57BFAF96" w14:textId="77777777" w:rsidR="00321E8B" w:rsidRPr="00DA2448" w:rsidRDefault="00321E8B" w:rsidP="00321E8B">
      <w:pPr>
        <w:ind w:right="-90"/>
        <w:rPr>
          <w:rFonts w:ascii="Arial" w:hAnsi="Arial"/>
        </w:rPr>
      </w:pPr>
      <w:r w:rsidRPr="00DA2448">
        <w:rPr>
          <w:rFonts w:ascii="Arial" w:hAnsi="Arial"/>
        </w:rPr>
        <w:t>An officer must maintain a minimum cumulative 2.5 Grade Point Average (GPA). Advisers will be responsible for requesting a grade status report at the end of each grading period. Officers with a grading period GPA less than 2.5 will have one grading period to be in good standing or relinquish their office. At the end of any grading period they must be in good standing or be put on probation for one grading period.</w:t>
      </w:r>
    </w:p>
    <w:p w14:paraId="6FBFEE72" w14:textId="77777777" w:rsidR="00321E8B" w:rsidRPr="00DA2448" w:rsidRDefault="00321E8B" w:rsidP="00321E8B">
      <w:pPr>
        <w:ind w:right="-90"/>
        <w:rPr>
          <w:rFonts w:ascii="Arial" w:hAnsi="Arial"/>
          <w:sz w:val="20"/>
        </w:rPr>
      </w:pPr>
    </w:p>
    <w:p w14:paraId="312B8D44" w14:textId="77777777" w:rsidR="00321E8B" w:rsidRPr="00DA2448" w:rsidRDefault="00321E8B" w:rsidP="00321E8B">
      <w:pPr>
        <w:ind w:right="-90"/>
        <w:rPr>
          <w:rFonts w:ascii="Arial" w:hAnsi="Arial"/>
          <w:sz w:val="20"/>
        </w:rPr>
      </w:pPr>
    </w:p>
    <w:p w14:paraId="6ED73B4C" w14:textId="77777777" w:rsidR="00321E8B" w:rsidRPr="00DA2448" w:rsidRDefault="00321E8B" w:rsidP="00321E8B">
      <w:pPr>
        <w:ind w:left="900" w:right="990"/>
        <w:jc w:val="center"/>
        <w:rPr>
          <w:rFonts w:ascii="Arial" w:hAnsi="Arial"/>
          <w:b/>
          <w:sz w:val="32"/>
          <w:szCs w:val="32"/>
        </w:rPr>
      </w:pPr>
      <w:r w:rsidRPr="00DA2448">
        <w:rPr>
          <w:rFonts w:ascii="Arial" w:hAnsi="Arial"/>
          <w:b/>
          <w:sz w:val="32"/>
          <w:szCs w:val="32"/>
        </w:rPr>
        <w:t>All application materials must be sent electronically in PDF format to State Adviser and State Officer in charge of elections in your region on or before the due date of February 1.</w:t>
      </w:r>
    </w:p>
    <w:p w14:paraId="520ACB65" w14:textId="6171A1F6" w:rsidR="00321E8B" w:rsidRPr="00DA2448" w:rsidRDefault="00321E8B" w:rsidP="00321E8B">
      <w:pPr>
        <w:ind w:left="900" w:right="990"/>
        <w:rPr>
          <w:rFonts w:ascii="Arial" w:hAnsi="Arial"/>
          <w:b/>
          <w:sz w:val="32"/>
          <w:szCs w:val="32"/>
        </w:rPr>
      </w:pPr>
    </w:p>
    <w:p w14:paraId="0C8CF6EE" w14:textId="77777777" w:rsidR="00CA4F36" w:rsidRPr="004404C5" w:rsidRDefault="00CA4F36" w:rsidP="00321E8B">
      <w:pPr>
        <w:ind w:left="900" w:right="990"/>
        <w:rPr>
          <w:rFonts w:ascii="Arial" w:hAnsi="Arial"/>
          <w:b/>
          <w:sz w:val="32"/>
          <w:szCs w:val="32"/>
          <w:highlight w:val="yellow"/>
        </w:rPr>
      </w:pPr>
    </w:p>
    <w:p w14:paraId="2002D598" w14:textId="77777777" w:rsidR="00321E8B" w:rsidRPr="004404C5" w:rsidRDefault="00321E8B" w:rsidP="00321E8B">
      <w:pPr>
        <w:ind w:left="900" w:right="990"/>
        <w:jc w:val="center"/>
        <w:rPr>
          <w:rFonts w:ascii="Arial" w:hAnsi="Arial"/>
          <w:b/>
          <w:sz w:val="32"/>
          <w:szCs w:val="32"/>
          <w:highlight w:val="yellow"/>
        </w:rPr>
      </w:pPr>
    </w:p>
    <w:p w14:paraId="27C8E7FC" w14:textId="77777777" w:rsidR="00321E8B" w:rsidRPr="004404C5" w:rsidRDefault="00321E8B" w:rsidP="00321E8B">
      <w:pPr>
        <w:ind w:left="900" w:right="990"/>
        <w:jc w:val="center"/>
        <w:rPr>
          <w:rFonts w:ascii="Arial" w:hAnsi="Arial"/>
          <w:b/>
          <w:sz w:val="32"/>
          <w:szCs w:val="32"/>
          <w:highlight w:val="yellow"/>
        </w:rPr>
      </w:pPr>
    </w:p>
    <w:p w14:paraId="61787820" w14:textId="77777777" w:rsidR="00321E8B" w:rsidRPr="005E3B2C" w:rsidRDefault="00321E8B" w:rsidP="00321E8B">
      <w:pPr>
        <w:tabs>
          <w:tab w:val="center" w:pos="4725"/>
        </w:tabs>
        <w:ind w:right="-90"/>
        <w:jc w:val="center"/>
        <w:rPr>
          <w:rFonts w:ascii="Arial" w:hAnsi="Arial"/>
          <w:sz w:val="34"/>
        </w:rPr>
      </w:pPr>
      <w:r w:rsidRPr="005E3B2C">
        <w:rPr>
          <w:rFonts w:ascii="Arial" w:hAnsi="Arial"/>
          <w:noProof/>
          <w:sz w:val="34"/>
        </w:rPr>
        <mc:AlternateContent>
          <mc:Choice Requires="wps">
            <w:drawing>
              <wp:anchor distT="0" distB="0" distL="114300" distR="114300" simplePos="0" relativeHeight="251780096" behindDoc="0" locked="0" layoutInCell="1" allowOverlap="1" wp14:anchorId="15FC3C95" wp14:editId="08ACCC57">
                <wp:simplePos x="0" y="0"/>
                <wp:positionH relativeFrom="column">
                  <wp:posOffset>-219075</wp:posOffset>
                </wp:positionH>
                <wp:positionV relativeFrom="paragraph">
                  <wp:posOffset>-495300</wp:posOffset>
                </wp:positionV>
                <wp:extent cx="1771650" cy="11525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1771650" cy="1152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3915E0" w14:textId="77777777" w:rsidR="004807F1" w:rsidRDefault="004807F1" w:rsidP="00321E8B">
                            <w:r w:rsidRPr="009B3D9A">
                              <w:rPr>
                                <w:noProof/>
                              </w:rPr>
                              <w:drawing>
                                <wp:inline distT="0" distB="0" distL="0" distR="0" wp14:anchorId="70C738E6" wp14:editId="25DEB935">
                                  <wp:extent cx="1582420" cy="9207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82420" cy="920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C3C95" id="Text Box 6" o:spid="_x0000_s1041" type="#_x0000_t202" style="position:absolute;left:0;text-align:left;margin-left:-17.25pt;margin-top:-39pt;width:139.5pt;height:90.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" fillcolor="white [3201]" stroked="f" strokeweight=".5pt">
                <v:textbox>
                  <w:txbxContent>
                    <w:p w14:paraId="743915E0" w14:textId="77777777" w:rsidR="004807F1" w:rsidRDefault="004807F1" w:rsidP="00321E8B">
                      <w:r w:rsidRPr="009B3D9A">
                        <w:rPr>
                          <w:noProof/>
                        </w:rPr>
                        <w:drawing>
                          <wp:inline distT="0" distB="0" distL="0" distR="0" wp14:anchorId="70C738E6" wp14:editId="25DEB935">
                            <wp:extent cx="1582420" cy="9207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82420" cy="920750"/>
                                    </a:xfrm>
                                    <a:prstGeom prst="rect">
                                      <a:avLst/>
                                    </a:prstGeom>
                                  </pic:spPr>
                                </pic:pic>
                              </a:graphicData>
                            </a:graphic>
                          </wp:inline>
                        </w:drawing>
                      </w:r>
                    </w:p>
                  </w:txbxContent>
                </v:textbox>
              </v:shape>
            </w:pict>
          </mc:Fallback>
        </mc:AlternateContent>
      </w:r>
    </w:p>
    <w:p w14:paraId="65A54BB3" w14:textId="77777777" w:rsidR="00321E8B" w:rsidRPr="005E3B2C" w:rsidRDefault="00321E8B" w:rsidP="00321E8B">
      <w:pPr>
        <w:tabs>
          <w:tab w:val="center" w:pos="4725"/>
        </w:tabs>
        <w:ind w:right="-90"/>
        <w:jc w:val="center"/>
        <w:rPr>
          <w:rFonts w:ascii="Arial" w:hAnsi="Arial"/>
          <w:sz w:val="34"/>
        </w:rPr>
      </w:pPr>
    </w:p>
    <w:p w14:paraId="1155F755" w14:textId="77777777" w:rsidR="00321E8B" w:rsidRPr="005E3B2C" w:rsidRDefault="00321E8B" w:rsidP="00321E8B">
      <w:pPr>
        <w:tabs>
          <w:tab w:val="center" w:pos="4725"/>
        </w:tabs>
        <w:ind w:right="-90"/>
        <w:jc w:val="center"/>
        <w:rPr>
          <w:rFonts w:ascii="Arial" w:hAnsi="Arial"/>
          <w:sz w:val="34"/>
        </w:rPr>
      </w:pPr>
      <w:r w:rsidRPr="005E3B2C">
        <w:rPr>
          <w:rFonts w:ascii="Arial" w:hAnsi="Arial"/>
          <w:sz w:val="34"/>
        </w:rPr>
        <w:t>Responsibilities/Obligations</w:t>
      </w:r>
    </w:p>
    <w:p w14:paraId="29FE4189" w14:textId="77777777" w:rsidR="00321E8B" w:rsidRPr="005E3B2C" w:rsidRDefault="00321E8B" w:rsidP="00321E8B">
      <w:pPr>
        <w:tabs>
          <w:tab w:val="center" w:pos="4725"/>
        </w:tabs>
        <w:ind w:right="-90"/>
        <w:jc w:val="center"/>
        <w:rPr>
          <w:rFonts w:ascii="Arial" w:hAnsi="Arial"/>
          <w:sz w:val="34"/>
        </w:rPr>
      </w:pPr>
      <w:r w:rsidRPr="005E3B2C">
        <w:rPr>
          <w:rFonts w:ascii="Arial" w:hAnsi="Arial"/>
          <w:b/>
          <w:i/>
          <w:color w:val="FF0000"/>
          <w:sz w:val="34"/>
        </w:rPr>
        <w:t>Advisers to</w:t>
      </w:r>
      <w:r w:rsidRPr="005E3B2C">
        <w:rPr>
          <w:rFonts w:ascii="Arial" w:hAnsi="Arial"/>
          <w:sz w:val="34"/>
        </w:rPr>
        <w:t xml:space="preserve"> and </w:t>
      </w:r>
      <w:r w:rsidRPr="005E3B2C">
        <w:rPr>
          <w:rFonts w:ascii="Arial" w:hAnsi="Arial"/>
          <w:b/>
          <w:i/>
          <w:color w:val="0070C0"/>
          <w:sz w:val="34"/>
        </w:rPr>
        <w:t>Schools/Districts of</w:t>
      </w:r>
    </w:p>
    <w:p w14:paraId="1A24ED74" w14:textId="77777777" w:rsidR="00321E8B" w:rsidRPr="005E3B2C" w:rsidRDefault="00321E8B" w:rsidP="00321E8B">
      <w:pPr>
        <w:tabs>
          <w:tab w:val="center" w:pos="4725"/>
        </w:tabs>
        <w:ind w:right="-90"/>
        <w:jc w:val="center"/>
        <w:rPr>
          <w:rFonts w:ascii="Arial" w:hAnsi="Arial"/>
          <w:sz w:val="34"/>
        </w:rPr>
      </w:pPr>
      <w:r w:rsidRPr="005E3B2C">
        <w:rPr>
          <w:rFonts w:ascii="Arial" w:hAnsi="Arial"/>
          <w:sz w:val="34"/>
        </w:rPr>
        <w:t>WA-FCCLA State Officers</w:t>
      </w:r>
    </w:p>
    <w:p w14:paraId="15B635F6" w14:textId="77777777" w:rsidR="00321E8B" w:rsidRPr="005E3B2C" w:rsidRDefault="00321E8B" w:rsidP="00321E8B">
      <w:pPr>
        <w:ind w:right="-90"/>
        <w:rPr>
          <w:rFonts w:ascii="Arial" w:hAnsi="Arial"/>
          <w:color w:val="FF0000"/>
          <w:sz w:val="34"/>
        </w:rPr>
      </w:pPr>
    </w:p>
    <w:p w14:paraId="0A40E866" w14:textId="77777777" w:rsidR="00321E8B" w:rsidRPr="005E3B2C" w:rsidRDefault="00321E8B" w:rsidP="00321E8B">
      <w:pPr>
        <w:ind w:right="-90"/>
        <w:rPr>
          <w:rFonts w:ascii="Arial" w:hAnsi="Arial"/>
        </w:rPr>
      </w:pPr>
      <w:r w:rsidRPr="005E3B2C">
        <w:rPr>
          <w:rFonts w:ascii="Arial" w:hAnsi="Arial"/>
        </w:rPr>
        <w:t xml:space="preserve">The FCCLA State Officer requires the support of her/his adviser, school and school district. The state officer needs to attend all of the required meetings throughout his/her time in office. </w:t>
      </w:r>
      <w:r w:rsidRPr="005E3B2C">
        <w:rPr>
          <w:rFonts w:ascii="Arial" w:hAnsi="Arial"/>
          <w:u w:val="single"/>
        </w:rPr>
        <w:t>School districts and advisers commit to support their officers</w:t>
      </w:r>
      <w:r w:rsidRPr="005E3B2C">
        <w:rPr>
          <w:rFonts w:ascii="Arial" w:hAnsi="Arial"/>
        </w:rPr>
        <w:t xml:space="preserve"> and help them fulfill their duties. </w:t>
      </w:r>
      <w:r w:rsidRPr="005E3B2C">
        <w:rPr>
          <w:rFonts w:ascii="Arial" w:hAnsi="Arial"/>
          <w:b/>
          <w:i/>
        </w:rPr>
        <w:t>Individual officers who do not attend the assigned required meetings/conferences may be asked to relinquish their office</w:t>
      </w:r>
      <w:r w:rsidRPr="005E3B2C">
        <w:rPr>
          <w:rFonts w:ascii="Arial" w:hAnsi="Arial"/>
          <w:b/>
        </w:rPr>
        <w:t xml:space="preserve">. </w:t>
      </w:r>
    </w:p>
    <w:p w14:paraId="77205636" w14:textId="77777777" w:rsidR="00321E8B" w:rsidRPr="005E3B2C" w:rsidRDefault="00321E8B" w:rsidP="00321E8B">
      <w:pPr>
        <w:ind w:right="-90"/>
        <w:rPr>
          <w:rFonts w:ascii="Arial" w:hAnsi="Arial"/>
          <w:color w:val="0070C0"/>
        </w:rPr>
      </w:pPr>
    </w:p>
    <w:p w14:paraId="2E98488F" w14:textId="77777777" w:rsidR="00321E8B" w:rsidRPr="005E3B2C" w:rsidRDefault="00321E8B" w:rsidP="00321E8B">
      <w:pPr>
        <w:ind w:right="-90"/>
        <w:rPr>
          <w:rFonts w:ascii="Arial" w:hAnsi="Arial"/>
        </w:rPr>
      </w:pPr>
      <w:r w:rsidRPr="005E3B2C">
        <w:rPr>
          <w:rFonts w:ascii="Arial" w:hAnsi="Arial"/>
        </w:rPr>
        <w:t>The Adviser to a State Officer holds an important leadership role in the state. In addition to coaching the state officer for the completion of assigned and assumed duties, she/he provides adult leadership for both regional and state FCCLA activities. Instruction for the assumption of these duties is provided at executive council meetings and state and national leadership conferences.  When there is only one State Officer in the Region and that Officer resigns or leaves their office, the Adviser still holds a vital leadership role and is expected to attend the remaining Executive Council Meetings.</w:t>
      </w:r>
    </w:p>
    <w:p w14:paraId="23246201" w14:textId="77777777" w:rsidR="00321E8B" w:rsidRPr="005E3B2C" w:rsidRDefault="00321E8B" w:rsidP="00321E8B">
      <w:pPr>
        <w:ind w:right="-90"/>
        <w:rPr>
          <w:rFonts w:ascii="Arial" w:hAnsi="Arial"/>
        </w:rPr>
      </w:pPr>
    </w:p>
    <w:p w14:paraId="45D081DA" w14:textId="77777777" w:rsidR="00321E8B" w:rsidRPr="005E3B2C" w:rsidRDefault="00321E8B" w:rsidP="00321E8B">
      <w:pPr>
        <w:ind w:right="-90"/>
        <w:rPr>
          <w:rFonts w:ascii="Arial" w:hAnsi="Arial"/>
        </w:rPr>
      </w:pPr>
      <w:r w:rsidRPr="005E3B2C">
        <w:rPr>
          <w:rFonts w:ascii="Arial" w:hAnsi="Arial"/>
        </w:rPr>
        <w:t xml:space="preserve">The school and school district provide support for both of these leadership roles helping insure that both the officer and adviser are able to travel to FCCLA events, supporting each in the time needed to complete leadership responsibilities, and when a district requires an additional chaperone due to gender differences between officer and adviser, providing both a chaperone and financial support for that chaperone. </w:t>
      </w:r>
    </w:p>
    <w:p w14:paraId="6B125897" w14:textId="77777777" w:rsidR="00321E8B" w:rsidRPr="005E3B2C" w:rsidRDefault="00321E8B" w:rsidP="00321E8B">
      <w:pPr>
        <w:ind w:right="-90"/>
        <w:rPr>
          <w:rFonts w:ascii="Arial" w:hAnsi="Arial"/>
        </w:rPr>
      </w:pPr>
    </w:p>
    <w:p w14:paraId="39DD953D" w14:textId="77777777" w:rsidR="00321E8B" w:rsidRPr="005E3B2C" w:rsidRDefault="00321E8B" w:rsidP="00321E8B">
      <w:pPr>
        <w:ind w:right="-90"/>
        <w:rPr>
          <w:rFonts w:ascii="Arial" w:hAnsi="Arial"/>
        </w:rPr>
      </w:pPr>
      <w:r w:rsidRPr="005E3B2C">
        <w:rPr>
          <w:rFonts w:ascii="Arial" w:hAnsi="Arial"/>
        </w:rPr>
        <w:t xml:space="preserve">Many travel, housing and meal expenses for advisers to state officers are covered by WA-FCCLA for executive council meetings and the annual State Leadership Conference. All other expenses (i.e. meals while traveling to an event) are the responsibility of each district. </w:t>
      </w:r>
    </w:p>
    <w:p w14:paraId="04B30CB8" w14:textId="77777777" w:rsidR="00321E8B" w:rsidRPr="005E3B2C" w:rsidRDefault="00321E8B" w:rsidP="00321E8B">
      <w:pPr>
        <w:ind w:right="-90"/>
        <w:rPr>
          <w:rFonts w:ascii="Arial" w:hAnsi="Arial"/>
          <w:color w:val="0070C0"/>
          <w:sz w:val="20"/>
        </w:rPr>
      </w:pPr>
    </w:p>
    <w:p w14:paraId="63FBB43A" w14:textId="77777777" w:rsidR="00321E8B" w:rsidRPr="005E3B2C" w:rsidRDefault="00321E8B" w:rsidP="00321E8B">
      <w:pPr>
        <w:ind w:right="-90"/>
        <w:jc w:val="center"/>
        <w:rPr>
          <w:rFonts w:ascii="Arial" w:hAnsi="Arial"/>
          <w:sz w:val="20"/>
        </w:rPr>
      </w:pPr>
    </w:p>
    <w:p w14:paraId="4A3DF68D" w14:textId="77777777" w:rsidR="00321E8B" w:rsidRPr="005E3B2C" w:rsidRDefault="00321E8B" w:rsidP="00321E8B">
      <w:pPr>
        <w:ind w:left="900" w:right="990"/>
        <w:jc w:val="center"/>
        <w:rPr>
          <w:rFonts w:ascii="Arial" w:hAnsi="Arial"/>
          <w:b/>
          <w:sz w:val="32"/>
          <w:szCs w:val="32"/>
        </w:rPr>
      </w:pPr>
      <w:r w:rsidRPr="005E3B2C">
        <w:rPr>
          <w:rFonts w:ascii="Arial" w:hAnsi="Arial"/>
          <w:b/>
          <w:sz w:val="32"/>
          <w:szCs w:val="32"/>
        </w:rPr>
        <w:t>All application materials must be sent electronically in PDF format to State Adviser and State Officer in charge of elections in your region on or before the due date of February 1.</w:t>
      </w:r>
    </w:p>
    <w:p w14:paraId="46286520" w14:textId="77777777" w:rsidR="00321E8B" w:rsidRPr="005E3B2C" w:rsidRDefault="00321E8B" w:rsidP="00321E8B">
      <w:pPr>
        <w:ind w:right="-90"/>
        <w:rPr>
          <w:rFonts w:ascii="Arial" w:hAnsi="Arial"/>
          <w:b/>
          <w:sz w:val="36"/>
        </w:rPr>
      </w:pPr>
    </w:p>
    <w:p w14:paraId="16BC57AA" w14:textId="77777777" w:rsidR="00321E8B" w:rsidRPr="005E3B2C" w:rsidRDefault="00321E8B" w:rsidP="00321E8B">
      <w:pPr>
        <w:pStyle w:val="BodyText2"/>
        <w:rPr>
          <w:sz w:val="28"/>
          <w:szCs w:val="28"/>
        </w:rPr>
      </w:pPr>
    </w:p>
    <w:p w14:paraId="527BE2D5" w14:textId="77777777" w:rsidR="00321E8B" w:rsidRPr="004404C5" w:rsidRDefault="00321E8B" w:rsidP="00321E8B">
      <w:pPr>
        <w:pStyle w:val="BodyText2"/>
        <w:rPr>
          <w:sz w:val="28"/>
          <w:szCs w:val="28"/>
          <w:highlight w:val="yellow"/>
        </w:rPr>
      </w:pPr>
    </w:p>
    <w:p w14:paraId="75B9E98E" w14:textId="77777777" w:rsidR="00321E8B" w:rsidRPr="004404C5" w:rsidRDefault="00321E8B" w:rsidP="00321E8B">
      <w:pPr>
        <w:pStyle w:val="BodyText2"/>
        <w:rPr>
          <w:sz w:val="28"/>
          <w:szCs w:val="28"/>
          <w:highlight w:val="yellow"/>
        </w:rPr>
      </w:pPr>
    </w:p>
    <w:p w14:paraId="7841E72A" w14:textId="77777777" w:rsidR="00321E8B" w:rsidRPr="004404C5" w:rsidRDefault="00321E8B" w:rsidP="00321E8B">
      <w:pPr>
        <w:pStyle w:val="BodyText2"/>
        <w:rPr>
          <w:sz w:val="28"/>
          <w:szCs w:val="28"/>
          <w:highlight w:val="yellow"/>
        </w:rPr>
      </w:pPr>
    </w:p>
    <w:p w14:paraId="134E3CC2" w14:textId="4ECE8FB9" w:rsidR="00321E8B" w:rsidRPr="004404C5" w:rsidRDefault="00321E8B" w:rsidP="00321E8B">
      <w:pPr>
        <w:pStyle w:val="BodyText2"/>
        <w:rPr>
          <w:rFonts w:cs="Arial"/>
          <w:sz w:val="22"/>
          <w:szCs w:val="22"/>
          <w:highlight w:val="yellow"/>
        </w:rPr>
      </w:pPr>
    </w:p>
    <w:p w14:paraId="656C85E5" w14:textId="0F598C4B" w:rsidR="00B76BF5" w:rsidRPr="004404C5" w:rsidRDefault="00B76BF5" w:rsidP="00321E8B">
      <w:pPr>
        <w:pStyle w:val="BodyText2"/>
        <w:rPr>
          <w:rFonts w:cs="Arial"/>
          <w:sz w:val="22"/>
          <w:szCs w:val="22"/>
          <w:highlight w:val="yellow"/>
        </w:rPr>
      </w:pPr>
    </w:p>
    <w:p w14:paraId="7967D483" w14:textId="77777777" w:rsidR="00B76BF5" w:rsidRPr="004404C5" w:rsidRDefault="00B76BF5" w:rsidP="00321E8B">
      <w:pPr>
        <w:pStyle w:val="BodyText2"/>
        <w:rPr>
          <w:rFonts w:cs="Arial"/>
          <w:sz w:val="22"/>
          <w:szCs w:val="22"/>
          <w:highlight w:val="yellow"/>
        </w:rPr>
      </w:pPr>
    </w:p>
    <w:p w14:paraId="4F628CEE" w14:textId="3E752EF1" w:rsidR="00321E8B" w:rsidRPr="004404C5" w:rsidRDefault="00321E8B" w:rsidP="001A4D62">
      <w:pPr>
        <w:pStyle w:val="BodyText2"/>
        <w:rPr>
          <w:rFonts w:cs="Arial"/>
          <w:sz w:val="22"/>
          <w:szCs w:val="22"/>
          <w:highlight w:val="yellow"/>
        </w:rPr>
      </w:pPr>
    </w:p>
    <w:p w14:paraId="44DACC48" w14:textId="77777777" w:rsidR="001A4D62" w:rsidRPr="00FD7D27" w:rsidRDefault="001A4D62" w:rsidP="00321E8B">
      <w:pPr>
        <w:jc w:val="center"/>
        <w:rPr>
          <w:rFonts w:ascii="Arial" w:hAnsi="Arial" w:cs="Arial"/>
          <w:b/>
          <w:sz w:val="40"/>
          <w:szCs w:val="40"/>
        </w:rPr>
      </w:pPr>
      <w:r w:rsidRPr="00FD7D27">
        <w:rPr>
          <w:noProof/>
        </w:rPr>
        <w:drawing>
          <wp:anchor distT="0" distB="0" distL="114300" distR="114300" simplePos="0" relativeHeight="251782144" behindDoc="1" locked="0" layoutInCell="1" allowOverlap="1" wp14:anchorId="6827DF86" wp14:editId="33F6855F">
            <wp:simplePos x="0" y="0"/>
            <wp:positionH relativeFrom="margin">
              <wp:posOffset>5043170</wp:posOffset>
            </wp:positionH>
            <wp:positionV relativeFrom="paragraph">
              <wp:posOffset>-717550</wp:posOffset>
            </wp:positionV>
            <wp:extent cx="1582420" cy="9207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82420" cy="920750"/>
                    </a:xfrm>
                    <a:prstGeom prst="rect">
                      <a:avLst/>
                    </a:prstGeom>
                  </pic:spPr>
                </pic:pic>
              </a:graphicData>
            </a:graphic>
          </wp:anchor>
        </w:drawing>
      </w:r>
    </w:p>
    <w:p w14:paraId="3A3FCDCF" w14:textId="01C21B32" w:rsidR="00321E8B" w:rsidRPr="00FD7D27" w:rsidRDefault="00321E8B" w:rsidP="001A4D62">
      <w:pPr>
        <w:rPr>
          <w:rFonts w:ascii="Arial" w:hAnsi="Arial" w:cs="Arial"/>
          <w:b/>
          <w:sz w:val="40"/>
          <w:szCs w:val="40"/>
        </w:rPr>
      </w:pPr>
      <w:r w:rsidRPr="00FD7D27">
        <w:rPr>
          <w:rFonts w:ascii="Arial" w:hAnsi="Arial" w:cs="Arial"/>
          <w:b/>
          <w:sz w:val="40"/>
          <w:szCs w:val="40"/>
        </w:rPr>
        <w:t>Name:  ____________________</w:t>
      </w:r>
      <w:r w:rsidR="001A4D62" w:rsidRPr="00FD7D27">
        <w:rPr>
          <w:rFonts w:ascii="Arial" w:hAnsi="Arial" w:cs="Arial"/>
          <w:b/>
          <w:sz w:val="40"/>
          <w:szCs w:val="40"/>
        </w:rPr>
        <w:t>______</w:t>
      </w:r>
      <w:r w:rsidRPr="00FD7D27">
        <w:rPr>
          <w:rFonts w:ascii="Arial" w:hAnsi="Arial" w:cs="Arial"/>
          <w:b/>
          <w:sz w:val="40"/>
          <w:szCs w:val="40"/>
        </w:rPr>
        <w:t>_______</w:t>
      </w:r>
    </w:p>
    <w:p w14:paraId="43A0CACD" w14:textId="0176138D" w:rsidR="00321E8B" w:rsidRPr="00FD7D27" w:rsidRDefault="00321E8B" w:rsidP="00321E8B">
      <w:pPr>
        <w:jc w:val="center"/>
        <w:rPr>
          <w:rFonts w:ascii="Arial" w:hAnsi="Arial" w:cs="Arial"/>
          <w:b/>
          <w:sz w:val="40"/>
          <w:szCs w:val="40"/>
        </w:rPr>
      </w:pPr>
      <w:r w:rsidRPr="00FD7D27">
        <w:rPr>
          <w:rFonts w:ascii="Arial" w:hAnsi="Arial" w:cs="Arial"/>
          <w:b/>
          <w:sz w:val="40"/>
          <w:szCs w:val="40"/>
        </w:rPr>
        <w:t xml:space="preserve"> FCCLA State Officer Application</w:t>
      </w:r>
      <w:r w:rsidR="001A4D62" w:rsidRPr="00FD7D27">
        <w:rPr>
          <w:rFonts w:ascii="Arial" w:hAnsi="Arial" w:cs="Arial"/>
          <w:b/>
          <w:sz w:val="40"/>
          <w:szCs w:val="40"/>
        </w:rPr>
        <w:t xml:space="preserve"> </w:t>
      </w:r>
      <w:r w:rsidRPr="00FD7D27">
        <w:rPr>
          <w:rFonts w:ascii="Arial" w:hAnsi="Arial" w:cs="Arial"/>
          <w:b/>
          <w:sz w:val="40"/>
          <w:szCs w:val="40"/>
        </w:rPr>
        <w:t>Check List</w:t>
      </w:r>
    </w:p>
    <w:p w14:paraId="0A90ED0C" w14:textId="77777777" w:rsidR="00321E8B" w:rsidRPr="00FD7D27" w:rsidRDefault="00321E8B" w:rsidP="00321E8B">
      <w:pPr>
        <w:jc w:val="center"/>
        <w:rPr>
          <w:rFonts w:ascii="Arial" w:hAnsi="Arial" w:cs="Arial"/>
          <w:sz w:val="28"/>
          <w:szCs w:val="28"/>
        </w:rPr>
      </w:pPr>
    </w:p>
    <w:p w14:paraId="74E29F47" w14:textId="77777777" w:rsidR="00321E8B" w:rsidRPr="00FD7D27" w:rsidRDefault="00321E8B" w:rsidP="00321E8B">
      <w:pPr>
        <w:rPr>
          <w:rFonts w:ascii="Arial" w:hAnsi="Arial" w:cs="Arial"/>
          <w:sz w:val="28"/>
          <w:szCs w:val="28"/>
        </w:rPr>
      </w:pPr>
      <w:r w:rsidRPr="00FD7D27">
        <w:rPr>
          <w:rFonts w:ascii="Arial" w:hAnsi="Arial" w:cs="Arial"/>
          <w:sz w:val="28"/>
          <w:szCs w:val="28"/>
        </w:rPr>
        <w:t xml:space="preserve">These two pages are a Check List for completing the WA-FCCLA State Officer Application process.  </w:t>
      </w:r>
    </w:p>
    <w:p w14:paraId="3505504B" w14:textId="77777777" w:rsidR="00321E8B" w:rsidRPr="00FD7D27" w:rsidRDefault="00321E8B" w:rsidP="00321E8B">
      <w:pPr>
        <w:rPr>
          <w:rFonts w:ascii="Arial" w:hAnsi="Arial" w:cs="Arial"/>
          <w:sz w:val="28"/>
          <w:szCs w:val="28"/>
        </w:rPr>
      </w:pPr>
    </w:p>
    <w:p w14:paraId="27E61D7F" w14:textId="77777777" w:rsidR="00321E8B" w:rsidRPr="00FD7D27" w:rsidRDefault="00321E8B" w:rsidP="00321E8B">
      <w:pPr>
        <w:rPr>
          <w:rFonts w:ascii="Arial" w:hAnsi="Arial" w:cs="Arial"/>
          <w:b/>
          <w:sz w:val="28"/>
          <w:szCs w:val="28"/>
        </w:rPr>
      </w:pPr>
      <w:r w:rsidRPr="00FD7D27">
        <w:rPr>
          <w:rFonts w:ascii="Arial" w:hAnsi="Arial" w:cs="Arial"/>
          <w:b/>
          <w:sz w:val="28"/>
          <w:szCs w:val="28"/>
        </w:rPr>
        <w:t>E-mail the following materials in PDF format to the State Adviser and State Officer in charge of elections for your region:</w:t>
      </w:r>
    </w:p>
    <w:p w14:paraId="42065938" w14:textId="77777777" w:rsidR="00321E8B" w:rsidRPr="00FD7D27" w:rsidRDefault="00321E8B" w:rsidP="00321E8B">
      <w:pPr>
        <w:rPr>
          <w:rFonts w:ascii="Arial" w:hAnsi="Arial" w:cs="Arial"/>
          <w:b/>
          <w:sz w:val="28"/>
          <w:szCs w:val="28"/>
        </w:rPr>
      </w:pPr>
    </w:p>
    <w:p w14:paraId="08998925" w14:textId="77777777" w:rsidR="00321E8B" w:rsidRPr="00FD7D27" w:rsidRDefault="00321E8B" w:rsidP="00321E8B">
      <w:pPr>
        <w:tabs>
          <w:tab w:val="left" w:pos="1440"/>
        </w:tabs>
        <w:rPr>
          <w:rFonts w:ascii="Arial" w:hAnsi="Arial" w:cs="Arial"/>
          <w:sz w:val="28"/>
          <w:szCs w:val="28"/>
        </w:rPr>
      </w:pPr>
      <w:r w:rsidRPr="00FD7D27">
        <w:rPr>
          <w:rFonts w:ascii="Arial" w:hAnsi="Arial" w:cs="Arial"/>
          <w:b/>
          <w:sz w:val="28"/>
          <w:szCs w:val="28"/>
        </w:rPr>
        <w:t>_______</w:t>
      </w:r>
      <w:r w:rsidRPr="00FD7D27">
        <w:rPr>
          <w:rFonts w:ascii="Arial" w:hAnsi="Arial" w:cs="Arial"/>
          <w:b/>
          <w:sz w:val="28"/>
          <w:szCs w:val="28"/>
        </w:rPr>
        <w:tab/>
      </w:r>
      <w:r w:rsidRPr="00FD7D27">
        <w:rPr>
          <w:rFonts w:ascii="Arial" w:hAnsi="Arial" w:cs="Arial"/>
          <w:sz w:val="28"/>
          <w:szCs w:val="28"/>
        </w:rPr>
        <w:t xml:space="preserve">Completed application form </w:t>
      </w:r>
    </w:p>
    <w:p w14:paraId="052F1514" w14:textId="77777777" w:rsidR="00321E8B" w:rsidRPr="00FD7D27" w:rsidRDefault="00321E8B" w:rsidP="00321E8B">
      <w:pPr>
        <w:tabs>
          <w:tab w:val="left" w:pos="1440"/>
        </w:tabs>
        <w:rPr>
          <w:rFonts w:ascii="Arial" w:hAnsi="Arial" w:cs="Arial"/>
          <w:sz w:val="28"/>
          <w:szCs w:val="28"/>
        </w:rPr>
      </w:pPr>
    </w:p>
    <w:p w14:paraId="7A48626D" w14:textId="77777777" w:rsidR="00321E8B" w:rsidRPr="00FD7D27" w:rsidRDefault="00321E8B" w:rsidP="00321E8B">
      <w:pPr>
        <w:tabs>
          <w:tab w:val="left" w:pos="1440"/>
        </w:tabs>
        <w:ind w:left="1530" w:hanging="1530"/>
        <w:rPr>
          <w:rFonts w:ascii="Arial" w:hAnsi="Arial" w:cs="Arial"/>
          <w:sz w:val="28"/>
          <w:szCs w:val="28"/>
        </w:rPr>
      </w:pPr>
      <w:r w:rsidRPr="00FD7D27">
        <w:rPr>
          <w:rFonts w:ascii="Arial" w:hAnsi="Arial" w:cs="Arial"/>
          <w:b/>
          <w:sz w:val="28"/>
          <w:szCs w:val="28"/>
        </w:rPr>
        <w:t>_______</w:t>
      </w:r>
      <w:r w:rsidRPr="00FD7D27">
        <w:rPr>
          <w:rFonts w:ascii="Arial" w:hAnsi="Arial" w:cs="Arial"/>
          <w:b/>
          <w:sz w:val="28"/>
          <w:szCs w:val="28"/>
        </w:rPr>
        <w:tab/>
      </w:r>
      <w:r w:rsidRPr="00FD7D27">
        <w:rPr>
          <w:rFonts w:ascii="Arial" w:hAnsi="Arial" w:cs="Arial"/>
          <w:sz w:val="28"/>
          <w:szCs w:val="28"/>
        </w:rPr>
        <w:t xml:space="preserve">At-Large Officer candidates only – Position Preference form with Adviser’s Signature </w:t>
      </w:r>
    </w:p>
    <w:p w14:paraId="45F4D859" w14:textId="77777777" w:rsidR="00321E8B" w:rsidRPr="00FD7D27" w:rsidRDefault="00321E8B" w:rsidP="00321E8B">
      <w:pPr>
        <w:tabs>
          <w:tab w:val="left" w:pos="1440"/>
        </w:tabs>
        <w:rPr>
          <w:rFonts w:ascii="Arial" w:hAnsi="Arial" w:cs="Arial"/>
          <w:b/>
          <w:sz w:val="28"/>
          <w:szCs w:val="28"/>
        </w:rPr>
      </w:pPr>
    </w:p>
    <w:p w14:paraId="5D1CA5C6" w14:textId="77777777" w:rsidR="00321E8B" w:rsidRPr="00FD7D27" w:rsidRDefault="00321E8B" w:rsidP="00321E8B">
      <w:pPr>
        <w:tabs>
          <w:tab w:val="left" w:pos="1440"/>
        </w:tabs>
        <w:rPr>
          <w:rFonts w:ascii="Arial" w:hAnsi="Arial" w:cs="Arial"/>
          <w:b/>
          <w:sz w:val="28"/>
          <w:szCs w:val="28"/>
        </w:rPr>
      </w:pPr>
      <w:r w:rsidRPr="00FD7D27">
        <w:rPr>
          <w:rFonts w:ascii="Arial" w:hAnsi="Arial" w:cs="Arial"/>
          <w:b/>
          <w:sz w:val="28"/>
          <w:szCs w:val="28"/>
        </w:rPr>
        <w:t>_______</w:t>
      </w:r>
      <w:r w:rsidRPr="00FD7D27">
        <w:rPr>
          <w:rFonts w:ascii="Arial" w:hAnsi="Arial" w:cs="Arial"/>
          <w:b/>
          <w:sz w:val="28"/>
          <w:szCs w:val="28"/>
        </w:rPr>
        <w:tab/>
      </w:r>
      <w:r w:rsidRPr="00FD7D27">
        <w:rPr>
          <w:rFonts w:ascii="Arial" w:hAnsi="Arial" w:cs="Arial"/>
          <w:sz w:val="28"/>
          <w:szCs w:val="28"/>
        </w:rPr>
        <w:t>A wallet size photograph</w:t>
      </w:r>
    </w:p>
    <w:p w14:paraId="2F1075CC" w14:textId="77777777" w:rsidR="00321E8B" w:rsidRPr="00FD7D27" w:rsidRDefault="00321E8B" w:rsidP="00321E8B">
      <w:pPr>
        <w:tabs>
          <w:tab w:val="left" w:pos="1440"/>
        </w:tabs>
        <w:rPr>
          <w:rFonts w:ascii="Arial" w:hAnsi="Arial" w:cs="Arial"/>
          <w:b/>
          <w:sz w:val="28"/>
          <w:szCs w:val="28"/>
        </w:rPr>
      </w:pPr>
    </w:p>
    <w:p w14:paraId="2583D6EC" w14:textId="77777777" w:rsidR="00321E8B" w:rsidRPr="00FD7D27" w:rsidRDefault="00321E8B" w:rsidP="00321E8B">
      <w:pPr>
        <w:tabs>
          <w:tab w:val="left" w:pos="1440"/>
        </w:tabs>
        <w:ind w:left="1440" w:hanging="1440"/>
        <w:rPr>
          <w:rFonts w:ascii="Arial" w:hAnsi="Arial" w:cs="Arial"/>
          <w:sz w:val="28"/>
          <w:szCs w:val="28"/>
        </w:rPr>
      </w:pPr>
      <w:r w:rsidRPr="00FD7D27">
        <w:rPr>
          <w:rFonts w:ascii="Arial" w:hAnsi="Arial" w:cs="Arial"/>
          <w:b/>
          <w:sz w:val="28"/>
          <w:szCs w:val="28"/>
        </w:rPr>
        <w:t>_______</w:t>
      </w:r>
      <w:r w:rsidRPr="00FD7D27">
        <w:rPr>
          <w:rFonts w:ascii="Arial" w:hAnsi="Arial" w:cs="Arial"/>
          <w:b/>
          <w:sz w:val="28"/>
          <w:szCs w:val="28"/>
        </w:rPr>
        <w:tab/>
      </w:r>
      <w:r w:rsidRPr="00FD7D27">
        <w:rPr>
          <w:rFonts w:ascii="Arial" w:hAnsi="Arial" w:cs="Arial"/>
          <w:sz w:val="28"/>
          <w:szCs w:val="28"/>
        </w:rPr>
        <w:t>Attached a current copy of transcript to the application (must have a 2.5 cumulative G.P.A. at the time of this application).</w:t>
      </w:r>
    </w:p>
    <w:p w14:paraId="4DD8DDF8" w14:textId="77777777" w:rsidR="00321E8B" w:rsidRPr="00FD7D27" w:rsidRDefault="00321E8B" w:rsidP="00321E8B">
      <w:pPr>
        <w:tabs>
          <w:tab w:val="left" w:pos="1440"/>
        </w:tabs>
        <w:ind w:left="1800" w:hanging="1800"/>
        <w:rPr>
          <w:rFonts w:ascii="Arial" w:hAnsi="Arial" w:cs="Arial"/>
          <w:b/>
          <w:sz w:val="28"/>
          <w:szCs w:val="28"/>
        </w:rPr>
      </w:pPr>
    </w:p>
    <w:p w14:paraId="13C862D1" w14:textId="77777777" w:rsidR="00321E8B" w:rsidRPr="00FD7D27" w:rsidRDefault="00321E8B" w:rsidP="00321E8B">
      <w:pPr>
        <w:tabs>
          <w:tab w:val="left" w:pos="1440"/>
        </w:tabs>
        <w:ind w:left="1800" w:hanging="1800"/>
        <w:rPr>
          <w:rFonts w:ascii="Arial" w:hAnsi="Arial" w:cs="Arial"/>
          <w:b/>
          <w:sz w:val="28"/>
          <w:szCs w:val="28"/>
        </w:rPr>
      </w:pPr>
      <w:r w:rsidRPr="00FD7D27">
        <w:rPr>
          <w:rFonts w:ascii="Arial" w:hAnsi="Arial" w:cs="Arial"/>
          <w:b/>
          <w:sz w:val="28"/>
          <w:szCs w:val="28"/>
        </w:rPr>
        <w:t>_______</w:t>
      </w:r>
      <w:r w:rsidRPr="00FD7D27">
        <w:rPr>
          <w:rFonts w:ascii="Arial" w:hAnsi="Arial" w:cs="Arial"/>
          <w:b/>
          <w:sz w:val="28"/>
          <w:szCs w:val="28"/>
        </w:rPr>
        <w:tab/>
      </w:r>
      <w:r w:rsidRPr="00FD7D27">
        <w:rPr>
          <w:rFonts w:ascii="Arial" w:hAnsi="Arial" w:cs="Arial"/>
          <w:sz w:val="28"/>
          <w:szCs w:val="28"/>
        </w:rPr>
        <w:t>Signed the Code of Conduct Forms</w:t>
      </w:r>
      <w:r w:rsidRPr="00FD7D27">
        <w:rPr>
          <w:rFonts w:ascii="Arial" w:hAnsi="Arial" w:cs="Arial"/>
          <w:b/>
          <w:sz w:val="28"/>
          <w:szCs w:val="28"/>
        </w:rPr>
        <w:t xml:space="preserve"> </w:t>
      </w:r>
    </w:p>
    <w:p w14:paraId="098398BD" w14:textId="77777777" w:rsidR="00321E8B" w:rsidRPr="00FD7D27" w:rsidRDefault="00321E8B" w:rsidP="00321E8B">
      <w:pPr>
        <w:tabs>
          <w:tab w:val="left" w:pos="1440"/>
        </w:tabs>
        <w:ind w:left="1800" w:hanging="1800"/>
        <w:rPr>
          <w:rFonts w:ascii="Arial" w:hAnsi="Arial" w:cs="Arial"/>
          <w:b/>
          <w:sz w:val="28"/>
          <w:szCs w:val="28"/>
        </w:rPr>
      </w:pPr>
    </w:p>
    <w:p w14:paraId="18872F9A" w14:textId="77777777" w:rsidR="00321E8B" w:rsidRPr="00FD7D27" w:rsidRDefault="00321E8B" w:rsidP="00321E8B">
      <w:pPr>
        <w:tabs>
          <w:tab w:val="left" w:pos="1440"/>
        </w:tabs>
        <w:ind w:left="1800" w:hanging="1800"/>
        <w:rPr>
          <w:rFonts w:ascii="Arial" w:hAnsi="Arial" w:cs="Arial"/>
          <w:sz w:val="28"/>
          <w:szCs w:val="28"/>
        </w:rPr>
      </w:pPr>
      <w:r w:rsidRPr="00FD7D27">
        <w:rPr>
          <w:rFonts w:ascii="Arial" w:hAnsi="Arial" w:cs="Arial"/>
          <w:b/>
          <w:sz w:val="28"/>
          <w:szCs w:val="28"/>
        </w:rPr>
        <w:t>_______</w:t>
      </w:r>
      <w:r w:rsidRPr="00FD7D27">
        <w:rPr>
          <w:rFonts w:ascii="Arial" w:hAnsi="Arial" w:cs="Arial"/>
          <w:b/>
          <w:sz w:val="28"/>
          <w:szCs w:val="28"/>
        </w:rPr>
        <w:tab/>
      </w:r>
      <w:r w:rsidRPr="00FD7D27">
        <w:rPr>
          <w:rFonts w:ascii="Arial" w:hAnsi="Arial" w:cs="Arial"/>
          <w:sz w:val="28"/>
          <w:szCs w:val="28"/>
        </w:rPr>
        <w:t>Included two recommendations from:  (which address your leadership, citizenship, scholarship, and maturity level)</w:t>
      </w:r>
    </w:p>
    <w:p w14:paraId="1539EF7B" w14:textId="77777777" w:rsidR="00321E8B" w:rsidRPr="00FD7D27" w:rsidRDefault="00321E8B" w:rsidP="00321E8B">
      <w:pPr>
        <w:pStyle w:val="ListParagraph"/>
        <w:numPr>
          <w:ilvl w:val="0"/>
          <w:numId w:val="161"/>
        </w:numPr>
        <w:tabs>
          <w:tab w:val="left" w:pos="1440"/>
        </w:tabs>
        <w:rPr>
          <w:rFonts w:ascii="Arial" w:hAnsi="Arial" w:cs="Arial"/>
          <w:sz w:val="28"/>
          <w:szCs w:val="28"/>
        </w:rPr>
      </w:pPr>
      <w:r w:rsidRPr="00FD7D27">
        <w:rPr>
          <w:rFonts w:ascii="Arial" w:hAnsi="Arial" w:cs="Arial"/>
          <w:sz w:val="28"/>
          <w:szCs w:val="28"/>
        </w:rPr>
        <w:t>School administrator (required)</w:t>
      </w:r>
    </w:p>
    <w:p w14:paraId="6AA4EE90" w14:textId="77777777" w:rsidR="00321E8B" w:rsidRPr="00FD7D27" w:rsidRDefault="00321E8B" w:rsidP="00321E8B">
      <w:pPr>
        <w:pStyle w:val="ListParagraph"/>
        <w:numPr>
          <w:ilvl w:val="0"/>
          <w:numId w:val="161"/>
        </w:numPr>
        <w:tabs>
          <w:tab w:val="left" w:pos="1440"/>
        </w:tabs>
        <w:rPr>
          <w:rFonts w:ascii="Arial" w:hAnsi="Arial" w:cs="Arial"/>
          <w:b/>
          <w:sz w:val="28"/>
          <w:szCs w:val="28"/>
        </w:rPr>
      </w:pPr>
      <w:r w:rsidRPr="00FD7D27">
        <w:rPr>
          <w:rFonts w:ascii="Arial" w:hAnsi="Arial" w:cs="Arial"/>
          <w:sz w:val="28"/>
          <w:szCs w:val="28"/>
        </w:rPr>
        <w:t>Employer, youth group or community leader, or teacher</w:t>
      </w:r>
    </w:p>
    <w:p w14:paraId="546102F2" w14:textId="77777777" w:rsidR="00321E8B" w:rsidRPr="00FD7D27" w:rsidRDefault="00321E8B" w:rsidP="00321E8B">
      <w:pPr>
        <w:tabs>
          <w:tab w:val="left" w:pos="1440"/>
        </w:tabs>
        <w:rPr>
          <w:rFonts w:ascii="Arial" w:hAnsi="Arial" w:cs="Arial"/>
          <w:b/>
          <w:sz w:val="28"/>
          <w:szCs w:val="28"/>
        </w:rPr>
      </w:pPr>
    </w:p>
    <w:p w14:paraId="28BAE8B0" w14:textId="293ECC4D" w:rsidR="00321E8B" w:rsidRPr="00FD7D27" w:rsidRDefault="00321E8B" w:rsidP="00321E8B">
      <w:pPr>
        <w:tabs>
          <w:tab w:val="left" w:pos="1440"/>
        </w:tabs>
        <w:ind w:left="1440" w:hanging="1440"/>
        <w:rPr>
          <w:rFonts w:ascii="Arial" w:hAnsi="Arial" w:cs="Arial"/>
          <w:b/>
          <w:sz w:val="28"/>
          <w:szCs w:val="28"/>
        </w:rPr>
      </w:pPr>
      <w:r w:rsidRPr="00FD7D27">
        <w:rPr>
          <w:rFonts w:ascii="Arial" w:hAnsi="Arial" w:cs="Arial"/>
          <w:b/>
          <w:sz w:val="28"/>
          <w:szCs w:val="28"/>
        </w:rPr>
        <w:t>_______</w:t>
      </w:r>
      <w:r w:rsidRPr="00FD7D27">
        <w:rPr>
          <w:rFonts w:ascii="Arial" w:hAnsi="Arial" w:cs="Arial"/>
          <w:b/>
          <w:sz w:val="28"/>
          <w:szCs w:val="28"/>
        </w:rPr>
        <w:tab/>
      </w:r>
      <w:r w:rsidRPr="00FD7D27">
        <w:rPr>
          <w:rFonts w:ascii="Arial" w:hAnsi="Arial" w:cs="Arial"/>
          <w:sz w:val="28"/>
          <w:szCs w:val="28"/>
        </w:rPr>
        <w:t>Included a printed copy of your chapter affiliation list, demonstrating that the candidate was affiliated prior to January 15, 202</w:t>
      </w:r>
      <w:r w:rsidR="00FD7D27">
        <w:rPr>
          <w:rFonts w:ascii="Arial" w:hAnsi="Arial" w:cs="Arial"/>
          <w:sz w:val="28"/>
          <w:szCs w:val="28"/>
        </w:rPr>
        <w:t>2</w:t>
      </w:r>
      <w:r w:rsidRPr="00FD7D27">
        <w:rPr>
          <w:rFonts w:ascii="Arial" w:hAnsi="Arial" w:cs="Arial"/>
          <w:sz w:val="28"/>
          <w:szCs w:val="28"/>
        </w:rPr>
        <w:t>.</w:t>
      </w:r>
    </w:p>
    <w:p w14:paraId="257D7B8F" w14:textId="77777777" w:rsidR="00321E8B" w:rsidRPr="00FD7D27" w:rsidRDefault="00321E8B" w:rsidP="00321E8B">
      <w:pPr>
        <w:tabs>
          <w:tab w:val="left" w:pos="1440"/>
        </w:tabs>
        <w:rPr>
          <w:rFonts w:ascii="Arial" w:hAnsi="Arial" w:cs="Arial"/>
          <w:b/>
          <w:sz w:val="28"/>
          <w:szCs w:val="28"/>
        </w:rPr>
      </w:pPr>
    </w:p>
    <w:p w14:paraId="59F9EBB3" w14:textId="77777777" w:rsidR="00321E8B" w:rsidRPr="00FD7D27" w:rsidRDefault="00321E8B" w:rsidP="00321E8B">
      <w:pPr>
        <w:tabs>
          <w:tab w:val="left" w:pos="1440"/>
        </w:tabs>
        <w:ind w:left="1440" w:hanging="1440"/>
        <w:rPr>
          <w:rFonts w:ascii="Arial" w:hAnsi="Arial" w:cs="Arial"/>
          <w:sz w:val="28"/>
          <w:szCs w:val="28"/>
        </w:rPr>
      </w:pPr>
      <w:r w:rsidRPr="00FD7D27">
        <w:rPr>
          <w:rFonts w:ascii="Arial" w:hAnsi="Arial" w:cs="Arial"/>
          <w:b/>
          <w:sz w:val="28"/>
          <w:szCs w:val="28"/>
        </w:rPr>
        <w:t>_______</w:t>
      </w:r>
      <w:r w:rsidRPr="00FD7D27">
        <w:rPr>
          <w:rFonts w:ascii="Arial" w:hAnsi="Arial" w:cs="Arial"/>
          <w:b/>
          <w:sz w:val="28"/>
          <w:szCs w:val="28"/>
        </w:rPr>
        <w:tab/>
      </w:r>
      <w:r w:rsidRPr="00FD7D27">
        <w:rPr>
          <w:rFonts w:ascii="Arial" w:hAnsi="Arial" w:cs="Arial"/>
          <w:sz w:val="28"/>
          <w:szCs w:val="28"/>
        </w:rPr>
        <w:t>E-mailed and received by State Adviser and State Officer in charge of elections by February 1.</w:t>
      </w:r>
    </w:p>
    <w:p w14:paraId="63D40831" w14:textId="77777777" w:rsidR="00321E8B" w:rsidRPr="00FD7D27" w:rsidRDefault="00321E8B" w:rsidP="00321E8B">
      <w:pPr>
        <w:tabs>
          <w:tab w:val="left" w:pos="1440"/>
        </w:tabs>
        <w:rPr>
          <w:rFonts w:ascii="Arial" w:hAnsi="Arial" w:cs="Arial"/>
          <w:b/>
          <w:sz w:val="28"/>
          <w:szCs w:val="28"/>
        </w:rPr>
      </w:pPr>
    </w:p>
    <w:p w14:paraId="584B3BA8" w14:textId="77777777" w:rsidR="00321E8B" w:rsidRPr="00FD7D27" w:rsidRDefault="00321E8B" w:rsidP="00321E8B">
      <w:pPr>
        <w:tabs>
          <w:tab w:val="left" w:pos="1440"/>
        </w:tabs>
        <w:ind w:left="1440" w:hanging="1440"/>
        <w:rPr>
          <w:rFonts w:ascii="Arial" w:hAnsi="Arial" w:cs="Arial"/>
          <w:b/>
          <w:sz w:val="28"/>
          <w:szCs w:val="28"/>
        </w:rPr>
      </w:pPr>
    </w:p>
    <w:p w14:paraId="593C7F89" w14:textId="77777777" w:rsidR="00321E8B" w:rsidRPr="004404C5" w:rsidRDefault="00321E8B" w:rsidP="00321E8B">
      <w:pPr>
        <w:tabs>
          <w:tab w:val="left" w:pos="1440"/>
        </w:tabs>
        <w:ind w:left="1440" w:hanging="1440"/>
        <w:rPr>
          <w:rFonts w:ascii="Arial" w:hAnsi="Arial" w:cs="Arial"/>
          <w:b/>
          <w:sz w:val="28"/>
          <w:szCs w:val="28"/>
          <w:highlight w:val="yellow"/>
        </w:rPr>
      </w:pPr>
    </w:p>
    <w:p w14:paraId="00F58D01" w14:textId="77777777" w:rsidR="00321E8B" w:rsidRPr="004404C5" w:rsidRDefault="00321E8B" w:rsidP="00321E8B">
      <w:pPr>
        <w:tabs>
          <w:tab w:val="left" w:pos="1440"/>
        </w:tabs>
        <w:ind w:left="1440" w:hanging="1440"/>
        <w:rPr>
          <w:rFonts w:ascii="Arial" w:hAnsi="Arial" w:cs="Arial"/>
          <w:b/>
          <w:sz w:val="28"/>
          <w:szCs w:val="28"/>
          <w:highlight w:val="yellow"/>
        </w:rPr>
      </w:pPr>
    </w:p>
    <w:p w14:paraId="672F17DB" w14:textId="77777777" w:rsidR="00321E8B" w:rsidRPr="00FD7D27" w:rsidRDefault="00321E8B" w:rsidP="00321E8B">
      <w:pPr>
        <w:jc w:val="center"/>
        <w:rPr>
          <w:rFonts w:ascii="Arial" w:hAnsi="Arial" w:cs="Arial"/>
          <w:b/>
          <w:sz w:val="40"/>
          <w:szCs w:val="40"/>
        </w:rPr>
      </w:pPr>
      <w:r w:rsidRPr="004404C5">
        <w:rPr>
          <w:noProof/>
          <w:highlight w:val="yellow"/>
        </w:rPr>
        <w:lastRenderedPageBreak/>
        <w:drawing>
          <wp:anchor distT="0" distB="0" distL="114300" distR="114300" simplePos="0" relativeHeight="251783168" behindDoc="0" locked="0" layoutInCell="1" allowOverlap="1" wp14:anchorId="73B511F5" wp14:editId="047ED274">
            <wp:simplePos x="0" y="0"/>
            <wp:positionH relativeFrom="column">
              <wp:posOffset>5002530</wp:posOffset>
            </wp:positionH>
            <wp:positionV relativeFrom="paragraph">
              <wp:posOffset>0</wp:posOffset>
            </wp:positionV>
            <wp:extent cx="1582420" cy="920750"/>
            <wp:effectExtent l="0" t="0" r="0" b="0"/>
            <wp:wrapThrough wrapText="bothSides">
              <wp:wrapPolygon edited="0">
                <wp:start x="0" y="0"/>
                <wp:lineTo x="0" y="21004"/>
                <wp:lineTo x="21323" y="21004"/>
                <wp:lineTo x="21323"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82420" cy="920750"/>
                    </a:xfrm>
                    <a:prstGeom prst="rect">
                      <a:avLst/>
                    </a:prstGeom>
                  </pic:spPr>
                </pic:pic>
              </a:graphicData>
            </a:graphic>
          </wp:anchor>
        </w:drawing>
      </w:r>
    </w:p>
    <w:p w14:paraId="14B32B1E" w14:textId="77777777" w:rsidR="00321E8B" w:rsidRPr="00FD7D27" w:rsidRDefault="00321E8B" w:rsidP="00321E8B">
      <w:pPr>
        <w:jc w:val="center"/>
        <w:rPr>
          <w:rFonts w:ascii="Arial" w:hAnsi="Arial" w:cs="Arial"/>
          <w:b/>
          <w:sz w:val="40"/>
          <w:szCs w:val="40"/>
        </w:rPr>
      </w:pPr>
      <w:r w:rsidRPr="00FD7D27">
        <w:rPr>
          <w:rFonts w:ascii="Arial" w:hAnsi="Arial" w:cs="Arial"/>
          <w:b/>
          <w:sz w:val="40"/>
          <w:szCs w:val="40"/>
        </w:rPr>
        <w:t xml:space="preserve"> FCCLA State Officer Application</w:t>
      </w:r>
    </w:p>
    <w:p w14:paraId="3889D4D2" w14:textId="77777777" w:rsidR="00321E8B" w:rsidRPr="00FD7D27" w:rsidRDefault="00321E8B" w:rsidP="00321E8B">
      <w:pPr>
        <w:jc w:val="center"/>
        <w:rPr>
          <w:rFonts w:ascii="Arial" w:hAnsi="Arial" w:cs="Arial"/>
          <w:b/>
          <w:sz w:val="40"/>
          <w:szCs w:val="40"/>
        </w:rPr>
      </w:pPr>
      <w:r w:rsidRPr="00FD7D27">
        <w:rPr>
          <w:rFonts w:ascii="Arial" w:hAnsi="Arial" w:cs="Arial"/>
          <w:b/>
          <w:sz w:val="40"/>
          <w:szCs w:val="40"/>
        </w:rPr>
        <w:t>Check List, continued</w:t>
      </w:r>
    </w:p>
    <w:p w14:paraId="1AB65B9A" w14:textId="77777777" w:rsidR="00321E8B" w:rsidRPr="00FD7D27" w:rsidRDefault="00321E8B" w:rsidP="00321E8B">
      <w:pPr>
        <w:jc w:val="center"/>
        <w:rPr>
          <w:rFonts w:ascii="Arial" w:hAnsi="Arial" w:cs="Arial"/>
          <w:b/>
          <w:sz w:val="40"/>
          <w:szCs w:val="40"/>
        </w:rPr>
      </w:pPr>
    </w:p>
    <w:p w14:paraId="60E4D838" w14:textId="77777777" w:rsidR="00321E8B" w:rsidRPr="00FD7D27" w:rsidRDefault="00321E8B" w:rsidP="00321E8B">
      <w:pPr>
        <w:rPr>
          <w:rFonts w:ascii="Arial" w:hAnsi="Arial" w:cs="Arial"/>
          <w:sz w:val="28"/>
          <w:szCs w:val="28"/>
        </w:rPr>
      </w:pPr>
      <w:r w:rsidRPr="00FD7D27">
        <w:rPr>
          <w:rFonts w:ascii="Arial" w:hAnsi="Arial" w:cs="Arial"/>
          <w:sz w:val="28"/>
          <w:szCs w:val="28"/>
        </w:rPr>
        <w:t xml:space="preserve">The following are the additional items you need to do before coming to State Leadership Conference </w:t>
      </w:r>
    </w:p>
    <w:p w14:paraId="4647BBCD" w14:textId="77777777" w:rsidR="00321E8B" w:rsidRPr="00FD7D27" w:rsidRDefault="00321E8B" w:rsidP="00321E8B">
      <w:pPr>
        <w:rPr>
          <w:rFonts w:ascii="Arial" w:hAnsi="Arial" w:cs="Arial"/>
          <w:sz w:val="28"/>
          <w:szCs w:val="28"/>
        </w:rPr>
      </w:pPr>
    </w:p>
    <w:p w14:paraId="48FC910C" w14:textId="77777777" w:rsidR="00321E8B" w:rsidRPr="00FD7D27" w:rsidRDefault="00321E8B" w:rsidP="00321E8B">
      <w:pPr>
        <w:tabs>
          <w:tab w:val="left" w:pos="1440"/>
        </w:tabs>
        <w:ind w:left="1440" w:hanging="1440"/>
        <w:rPr>
          <w:rFonts w:ascii="Arial" w:hAnsi="Arial" w:cs="Arial"/>
          <w:sz w:val="28"/>
          <w:szCs w:val="28"/>
        </w:rPr>
      </w:pPr>
      <w:r w:rsidRPr="00FD7D27">
        <w:rPr>
          <w:rFonts w:ascii="Arial" w:hAnsi="Arial" w:cs="Arial"/>
          <w:b/>
          <w:sz w:val="28"/>
          <w:szCs w:val="28"/>
        </w:rPr>
        <w:t>_______</w:t>
      </w:r>
      <w:r w:rsidRPr="00FD7D27">
        <w:rPr>
          <w:rFonts w:ascii="Arial" w:hAnsi="Arial" w:cs="Arial"/>
          <w:b/>
          <w:sz w:val="28"/>
          <w:szCs w:val="28"/>
        </w:rPr>
        <w:tab/>
      </w:r>
      <w:r w:rsidRPr="00FD7D27">
        <w:rPr>
          <w:rFonts w:ascii="Arial" w:hAnsi="Arial" w:cs="Arial"/>
          <w:sz w:val="28"/>
          <w:szCs w:val="28"/>
        </w:rPr>
        <w:t>Put all required meeting dates on your calendar for the upcoming year and plan other activities around those dates.  Officers must attend assigned required meetings/conferences or may be asked to relinquish their office.</w:t>
      </w:r>
    </w:p>
    <w:p w14:paraId="1C555094" w14:textId="77777777" w:rsidR="00321E8B" w:rsidRPr="00FD7D27" w:rsidRDefault="00321E8B" w:rsidP="00321E8B">
      <w:pPr>
        <w:rPr>
          <w:rFonts w:ascii="Arial" w:hAnsi="Arial" w:cs="Arial"/>
          <w:b/>
          <w:sz w:val="40"/>
          <w:szCs w:val="40"/>
        </w:rPr>
      </w:pPr>
    </w:p>
    <w:p w14:paraId="100101BB" w14:textId="77777777" w:rsidR="00321E8B" w:rsidRPr="00FD7D27" w:rsidRDefault="00321E8B" w:rsidP="00321E8B">
      <w:pPr>
        <w:tabs>
          <w:tab w:val="left" w:pos="1440"/>
        </w:tabs>
        <w:ind w:left="1440" w:hanging="1440"/>
        <w:rPr>
          <w:rFonts w:ascii="Arial" w:hAnsi="Arial" w:cs="Arial"/>
          <w:sz w:val="28"/>
          <w:szCs w:val="28"/>
        </w:rPr>
      </w:pPr>
      <w:r w:rsidRPr="00FD7D27">
        <w:rPr>
          <w:rFonts w:ascii="Arial" w:hAnsi="Arial" w:cs="Arial"/>
          <w:b/>
          <w:sz w:val="28"/>
          <w:szCs w:val="28"/>
        </w:rPr>
        <w:t>_______</w:t>
      </w:r>
      <w:r w:rsidRPr="00FD7D27">
        <w:rPr>
          <w:rFonts w:ascii="Arial" w:hAnsi="Arial" w:cs="Arial"/>
          <w:b/>
          <w:sz w:val="28"/>
          <w:szCs w:val="28"/>
        </w:rPr>
        <w:tab/>
      </w:r>
      <w:r w:rsidRPr="00FD7D27">
        <w:rPr>
          <w:rFonts w:ascii="Arial" w:hAnsi="Arial" w:cs="Arial"/>
          <w:sz w:val="28"/>
          <w:szCs w:val="28"/>
        </w:rPr>
        <w:t>Prepare a presentation board – 3’ x 2’ for candidate fair and election process.</w:t>
      </w:r>
    </w:p>
    <w:p w14:paraId="11AC0CBF" w14:textId="77777777" w:rsidR="00321E8B" w:rsidRPr="00FD7D27" w:rsidRDefault="00321E8B" w:rsidP="00321E8B">
      <w:pPr>
        <w:tabs>
          <w:tab w:val="left" w:pos="1440"/>
        </w:tabs>
        <w:rPr>
          <w:rFonts w:ascii="Arial" w:hAnsi="Arial" w:cs="Arial"/>
          <w:sz w:val="28"/>
          <w:szCs w:val="28"/>
        </w:rPr>
      </w:pPr>
    </w:p>
    <w:p w14:paraId="1071BC81" w14:textId="77777777" w:rsidR="00321E8B" w:rsidRPr="00FD7D27" w:rsidRDefault="00321E8B" w:rsidP="00321E8B">
      <w:pPr>
        <w:tabs>
          <w:tab w:val="left" w:pos="1440"/>
        </w:tabs>
        <w:ind w:left="1530" w:hanging="1530"/>
        <w:rPr>
          <w:rFonts w:ascii="Arial" w:hAnsi="Arial" w:cs="Arial"/>
          <w:sz w:val="28"/>
          <w:szCs w:val="28"/>
        </w:rPr>
      </w:pPr>
      <w:r w:rsidRPr="00FD7D27">
        <w:rPr>
          <w:rFonts w:ascii="Arial" w:hAnsi="Arial" w:cs="Arial"/>
          <w:b/>
          <w:sz w:val="28"/>
          <w:szCs w:val="28"/>
        </w:rPr>
        <w:t>_______</w:t>
      </w:r>
      <w:r w:rsidRPr="00FD7D27">
        <w:rPr>
          <w:rFonts w:ascii="Arial" w:hAnsi="Arial" w:cs="Arial"/>
          <w:b/>
          <w:sz w:val="28"/>
          <w:szCs w:val="28"/>
        </w:rPr>
        <w:tab/>
      </w:r>
      <w:r w:rsidRPr="00FD7D27">
        <w:rPr>
          <w:rFonts w:ascii="Arial" w:hAnsi="Arial" w:cs="Arial"/>
          <w:sz w:val="28"/>
          <w:szCs w:val="28"/>
        </w:rPr>
        <w:t>Prepare a 20-second introductory commercial around current state theme.</w:t>
      </w:r>
    </w:p>
    <w:p w14:paraId="76594E6B" w14:textId="77777777" w:rsidR="00321E8B" w:rsidRPr="00FD7D27" w:rsidRDefault="00321E8B" w:rsidP="00321E8B">
      <w:pPr>
        <w:tabs>
          <w:tab w:val="left" w:pos="1440"/>
        </w:tabs>
        <w:rPr>
          <w:rFonts w:ascii="Arial" w:hAnsi="Arial" w:cs="Arial"/>
          <w:b/>
          <w:sz w:val="28"/>
          <w:szCs w:val="28"/>
        </w:rPr>
      </w:pPr>
    </w:p>
    <w:p w14:paraId="5B22497E" w14:textId="77777777" w:rsidR="00321E8B" w:rsidRPr="00FD7D27" w:rsidRDefault="00321E8B" w:rsidP="00321E8B">
      <w:pPr>
        <w:tabs>
          <w:tab w:val="left" w:pos="1440"/>
        </w:tabs>
        <w:ind w:left="1530" w:hanging="1530"/>
        <w:rPr>
          <w:rFonts w:ascii="Arial" w:hAnsi="Arial" w:cs="Arial"/>
          <w:b/>
          <w:sz w:val="28"/>
          <w:szCs w:val="28"/>
        </w:rPr>
      </w:pPr>
      <w:r w:rsidRPr="00FD7D27">
        <w:rPr>
          <w:rFonts w:ascii="Arial" w:hAnsi="Arial" w:cs="Arial"/>
          <w:b/>
          <w:sz w:val="28"/>
          <w:szCs w:val="28"/>
        </w:rPr>
        <w:t>_______</w:t>
      </w:r>
      <w:r w:rsidRPr="00FD7D27">
        <w:rPr>
          <w:rFonts w:ascii="Arial" w:hAnsi="Arial" w:cs="Arial"/>
          <w:b/>
          <w:sz w:val="28"/>
          <w:szCs w:val="28"/>
        </w:rPr>
        <w:tab/>
      </w:r>
      <w:r w:rsidRPr="00FD7D27">
        <w:rPr>
          <w:rFonts w:ascii="Arial" w:hAnsi="Arial" w:cs="Arial"/>
          <w:sz w:val="28"/>
          <w:szCs w:val="28"/>
        </w:rPr>
        <w:t>Prepare answers to fact and opinion questions provided in officer candidate informational packet.</w:t>
      </w:r>
    </w:p>
    <w:p w14:paraId="4D6A52E5" w14:textId="77777777" w:rsidR="00321E8B" w:rsidRPr="00FD7D27" w:rsidRDefault="00321E8B" w:rsidP="00321E8B">
      <w:pPr>
        <w:tabs>
          <w:tab w:val="left" w:pos="1440"/>
        </w:tabs>
        <w:rPr>
          <w:rFonts w:ascii="Arial" w:hAnsi="Arial" w:cs="Arial"/>
          <w:b/>
          <w:sz w:val="28"/>
          <w:szCs w:val="28"/>
        </w:rPr>
      </w:pPr>
    </w:p>
    <w:p w14:paraId="02FAF928" w14:textId="77777777" w:rsidR="00321E8B" w:rsidRPr="00FD7D27" w:rsidRDefault="00321E8B" w:rsidP="00321E8B">
      <w:pPr>
        <w:tabs>
          <w:tab w:val="left" w:pos="1440"/>
        </w:tabs>
        <w:ind w:left="1440" w:hanging="1440"/>
        <w:rPr>
          <w:rFonts w:ascii="Arial" w:hAnsi="Arial" w:cs="Arial"/>
          <w:sz w:val="28"/>
          <w:szCs w:val="28"/>
        </w:rPr>
      </w:pPr>
      <w:r w:rsidRPr="00FD7D27">
        <w:rPr>
          <w:rFonts w:ascii="Arial" w:hAnsi="Arial" w:cs="Arial"/>
          <w:b/>
          <w:sz w:val="28"/>
          <w:szCs w:val="28"/>
        </w:rPr>
        <w:t>_______</w:t>
      </w:r>
      <w:r w:rsidRPr="00FD7D27">
        <w:rPr>
          <w:rFonts w:ascii="Arial" w:hAnsi="Arial" w:cs="Arial"/>
          <w:b/>
          <w:sz w:val="28"/>
          <w:szCs w:val="28"/>
        </w:rPr>
        <w:tab/>
      </w:r>
      <w:r w:rsidRPr="00FD7D27">
        <w:rPr>
          <w:rFonts w:ascii="Arial" w:hAnsi="Arial" w:cs="Arial"/>
          <w:sz w:val="28"/>
          <w:szCs w:val="28"/>
        </w:rPr>
        <w:t>Prepare a 2-minute speech on this year’s theme.</w:t>
      </w:r>
    </w:p>
    <w:p w14:paraId="71351E76" w14:textId="77777777" w:rsidR="00321E8B" w:rsidRPr="00FD7D27" w:rsidRDefault="00321E8B" w:rsidP="00321E8B">
      <w:pPr>
        <w:tabs>
          <w:tab w:val="left" w:pos="1440"/>
        </w:tabs>
        <w:ind w:left="1800" w:hanging="1800"/>
        <w:rPr>
          <w:rFonts w:ascii="Arial" w:hAnsi="Arial" w:cs="Arial"/>
          <w:b/>
          <w:sz w:val="28"/>
          <w:szCs w:val="28"/>
        </w:rPr>
      </w:pPr>
    </w:p>
    <w:p w14:paraId="1DDE9825" w14:textId="77777777" w:rsidR="00321E8B" w:rsidRPr="00FD7D27" w:rsidRDefault="00321E8B" w:rsidP="00321E8B">
      <w:pPr>
        <w:tabs>
          <w:tab w:val="left" w:pos="1440"/>
        </w:tabs>
        <w:ind w:left="1800" w:hanging="1800"/>
        <w:rPr>
          <w:rFonts w:ascii="Arial" w:hAnsi="Arial" w:cs="Arial"/>
          <w:b/>
          <w:sz w:val="28"/>
          <w:szCs w:val="28"/>
        </w:rPr>
      </w:pPr>
      <w:r w:rsidRPr="00FD7D27">
        <w:rPr>
          <w:rFonts w:ascii="Arial" w:hAnsi="Arial" w:cs="Arial"/>
          <w:b/>
          <w:sz w:val="28"/>
          <w:szCs w:val="28"/>
        </w:rPr>
        <w:t>_______</w:t>
      </w:r>
      <w:r w:rsidRPr="00FD7D27">
        <w:rPr>
          <w:rFonts w:ascii="Arial" w:hAnsi="Arial" w:cs="Arial"/>
          <w:b/>
          <w:sz w:val="28"/>
          <w:szCs w:val="28"/>
        </w:rPr>
        <w:tab/>
      </w:r>
      <w:r w:rsidRPr="00FD7D27">
        <w:rPr>
          <w:rFonts w:ascii="Arial" w:hAnsi="Arial" w:cs="Arial"/>
          <w:sz w:val="28"/>
          <w:szCs w:val="28"/>
        </w:rPr>
        <w:t>Study basic FCCLA facts</w:t>
      </w:r>
      <w:r w:rsidRPr="00FD7D27">
        <w:rPr>
          <w:rFonts w:ascii="Arial" w:hAnsi="Arial" w:cs="Arial"/>
          <w:b/>
          <w:sz w:val="28"/>
          <w:szCs w:val="28"/>
        </w:rPr>
        <w:t>.</w:t>
      </w:r>
    </w:p>
    <w:p w14:paraId="7F7F96FC" w14:textId="77777777" w:rsidR="00321E8B" w:rsidRPr="00FD7D27" w:rsidRDefault="00321E8B" w:rsidP="00321E8B">
      <w:pPr>
        <w:tabs>
          <w:tab w:val="left" w:pos="1440"/>
        </w:tabs>
        <w:ind w:left="1800" w:hanging="1800"/>
        <w:rPr>
          <w:rFonts w:ascii="Arial" w:hAnsi="Arial" w:cs="Arial"/>
          <w:b/>
          <w:sz w:val="28"/>
          <w:szCs w:val="28"/>
        </w:rPr>
      </w:pPr>
    </w:p>
    <w:p w14:paraId="5CD02FB1" w14:textId="77777777" w:rsidR="00321E8B" w:rsidRPr="00FD7D27" w:rsidRDefault="00321E8B" w:rsidP="00321E8B">
      <w:pPr>
        <w:tabs>
          <w:tab w:val="left" w:pos="1440"/>
        </w:tabs>
        <w:ind w:left="1800" w:hanging="1800"/>
        <w:rPr>
          <w:rFonts w:ascii="Arial" w:hAnsi="Arial" w:cs="Arial"/>
          <w:b/>
          <w:sz w:val="28"/>
          <w:szCs w:val="28"/>
        </w:rPr>
      </w:pPr>
      <w:r w:rsidRPr="00FD7D27">
        <w:rPr>
          <w:rFonts w:ascii="Arial" w:hAnsi="Arial" w:cs="Arial"/>
          <w:b/>
          <w:sz w:val="28"/>
          <w:szCs w:val="28"/>
        </w:rPr>
        <w:t>_______</w:t>
      </w:r>
      <w:r w:rsidRPr="00FD7D27">
        <w:rPr>
          <w:rFonts w:ascii="Arial" w:hAnsi="Arial" w:cs="Arial"/>
          <w:b/>
          <w:sz w:val="28"/>
          <w:szCs w:val="28"/>
        </w:rPr>
        <w:tab/>
      </w:r>
      <w:r w:rsidRPr="00FD7D27">
        <w:rPr>
          <w:rFonts w:ascii="Arial" w:hAnsi="Arial" w:cs="Arial"/>
          <w:sz w:val="28"/>
          <w:szCs w:val="28"/>
        </w:rPr>
        <w:t>OPTIONAL - create resume and one-page cover letter to send to chapters in your region.</w:t>
      </w:r>
    </w:p>
    <w:p w14:paraId="39C273BD" w14:textId="77777777" w:rsidR="00321E8B" w:rsidRPr="00FD7D27" w:rsidRDefault="00321E8B" w:rsidP="00321E8B">
      <w:pPr>
        <w:tabs>
          <w:tab w:val="left" w:pos="1440"/>
        </w:tabs>
        <w:rPr>
          <w:rFonts w:ascii="Arial" w:hAnsi="Arial" w:cs="Arial"/>
          <w:b/>
          <w:sz w:val="28"/>
          <w:szCs w:val="28"/>
        </w:rPr>
      </w:pPr>
    </w:p>
    <w:p w14:paraId="73DEFCB6" w14:textId="77777777" w:rsidR="00321E8B" w:rsidRPr="00FD7D27" w:rsidRDefault="00321E8B" w:rsidP="00321E8B">
      <w:pPr>
        <w:tabs>
          <w:tab w:val="left" w:pos="1440"/>
        </w:tabs>
        <w:ind w:left="1440" w:hanging="1440"/>
        <w:rPr>
          <w:rFonts w:ascii="Arial" w:hAnsi="Arial" w:cs="Arial"/>
          <w:b/>
          <w:sz w:val="28"/>
          <w:szCs w:val="28"/>
        </w:rPr>
      </w:pPr>
      <w:r w:rsidRPr="00FD7D27">
        <w:rPr>
          <w:rFonts w:ascii="Arial" w:hAnsi="Arial" w:cs="Arial"/>
          <w:b/>
          <w:sz w:val="28"/>
          <w:szCs w:val="28"/>
        </w:rPr>
        <w:t>_______</w:t>
      </w:r>
      <w:r w:rsidRPr="00FD7D27">
        <w:rPr>
          <w:rFonts w:ascii="Arial" w:hAnsi="Arial" w:cs="Arial"/>
          <w:b/>
          <w:sz w:val="28"/>
          <w:szCs w:val="28"/>
        </w:rPr>
        <w:tab/>
      </w:r>
      <w:r w:rsidRPr="00FD7D27">
        <w:rPr>
          <w:rFonts w:ascii="Arial" w:hAnsi="Arial" w:cs="Arial"/>
          <w:sz w:val="28"/>
          <w:szCs w:val="28"/>
        </w:rPr>
        <w:t xml:space="preserve">Make sure you have the appropriate FCCLA dress. </w:t>
      </w:r>
    </w:p>
    <w:p w14:paraId="4C91D744" w14:textId="77777777" w:rsidR="00321E8B" w:rsidRPr="00FD7D27" w:rsidRDefault="00321E8B" w:rsidP="00321E8B">
      <w:pPr>
        <w:tabs>
          <w:tab w:val="left" w:pos="1440"/>
        </w:tabs>
        <w:rPr>
          <w:rFonts w:ascii="Arial" w:hAnsi="Arial" w:cs="Arial"/>
          <w:b/>
          <w:sz w:val="28"/>
          <w:szCs w:val="28"/>
        </w:rPr>
      </w:pPr>
    </w:p>
    <w:p w14:paraId="11FC1D01" w14:textId="77777777" w:rsidR="00321E8B" w:rsidRPr="00FD7D27" w:rsidRDefault="00321E8B" w:rsidP="00321E8B">
      <w:pPr>
        <w:tabs>
          <w:tab w:val="left" w:pos="1440"/>
        </w:tabs>
        <w:ind w:left="1440" w:hanging="1440"/>
        <w:rPr>
          <w:rFonts w:ascii="Arial" w:hAnsi="Arial" w:cs="Arial"/>
          <w:sz w:val="28"/>
          <w:szCs w:val="28"/>
        </w:rPr>
      </w:pPr>
      <w:r w:rsidRPr="00FD7D27">
        <w:rPr>
          <w:rFonts w:ascii="Arial" w:hAnsi="Arial" w:cs="Arial"/>
          <w:b/>
          <w:sz w:val="28"/>
          <w:szCs w:val="28"/>
        </w:rPr>
        <w:t>_______</w:t>
      </w:r>
      <w:r w:rsidRPr="00FD7D27">
        <w:rPr>
          <w:rFonts w:ascii="Arial" w:hAnsi="Arial" w:cs="Arial"/>
          <w:b/>
          <w:sz w:val="28"/>
          <w:szCs w:val="28"/>
        </w:rPr>
        <w:tab/>
      </w:r>
      <w:r w:rsidRPr="00FD7D27">
        <w:rPr>
          <w:rFonts w:ascii="Arial" w:hAnsi="Arial" w:cs="Arial"/>
          <w:sz w:val="28"/>
          <w:szCs w:val="28"/>
        </w:rPr>
        <w:t>If elected – read over FCCLA dress that you will need for installation.</w:t>
      </w:r>
    </w:p>
    <w:p w14:paraId="0FF165EA" w14:textId="77777777" w:rsidR="00321E8B" w:rsidRPr="00FD7D27" w:rsidRDefault="00321E8B" w:rsidP="00321E8B">
      <w:pPr>
        <w:tabs>
          <w:tab w:val="left" w:pos="1440"/>
        </w:tabs>
        <w:ind w:left="1440" w:hanging="1440"/>
        <w:rPr>
          <w:rFonts w:ascii="Arial" w:hAnsi="Arial" w:cs="Arial"/>
          <w:b/>
          <w:sz w:val="28"/>
          <w:szCs w:val="28"/>
        </w:rPr>
      </w:pPr>
    </w:p>
    <w:p w14:paraId="3ADF7E7A" w14:textId="77777777" w:rsidR="00321E8B" w:rsidRPr="00FD7D27" w:rsidRDefault="00321E8B" w:rsidP="00321E8B">
      <w:pPr>
        <w:jc w:val="center"/>
        <w:rPr>
          <w:rFonts w:ascii="Arial" w:hAnsi="Arial" w:cs="Arial"/>
          <w:b/>
          <w:sz w:val="40"/>
          <w:szCs w:val="40"/>
        </w:rPr>
      </w:pPr>
    </w:p>
    <w:p w14:paraId="2B03D834" w14:textId="77777777" w:rsidR="00321E8B" w:rsidRPr="00FD7D27" w:rsidRDefault="00321E8B" w:rsidP="00321E8B">
      <w:pPr>
        <w:tabs>
          <w:tab w:val="left" w:pos="1440"/>
        </w:tabs>
        <w:ind w:left="1440" w:hanging="1440"/>
        <w:rPr>
          <w:rFonts w:ascii="Arial" w:hAnsi="Arial" w:cs="Arial"/>
          <w:b/>
          <w:sz w:val="28"/>
          <w:szCs w:val="28"/>
        </w:rPr>
      </w:pPr>
    </w:p>
    <w:p w14:paraId="4D89FA1D" w14:textId="77777777" w:rsidR="00321E8B" w:rsidRPr="004404C5" w:rsidRDefault="00321E8B" w:rsidP="00321E8B">
      <w:pPr>
        <w:tabs>
          <w:tab w:val="left" w:pos="1440"/>
        </w:tabs>
        <w:ind w:left="1440" w:hanging="1440"/>
        <w:rPr>
          <w:rFonts w:ascii="Arial" w:hAnsi="Arial" w:cs="Arial"/>
          <w:b/>
          <w:sz w:val="28"/>
          <w:szCs w:val="28"/>
          <w:highlight w:val="yellow"/>
        </w:rPr>
      </w:pPr>
    </w:p>
    <w:p w14:paraId="414CFF5B" w14:textId="77777777" w:rsidR="00321E8B" w:rsidRPr="004404C5" w:rsidRDefault="00321E8B" w:rsidP="00321E8B">
      <w:pPr>
        <w:tabs>
          <w:tab w:val="left" w:pos="1440"/>
        </w:tabs>
        <w:ind w:left="1440" w:hanging="1440"/>
        <w:rPr>
          <w:rFonts w:ascii="Arial" w:hAnsi="Arial" w:cs="Arial"/>
          <w:b/>
          <w:sz w:val="28"/>
          <w:szCs w:val="28"/>
          <w:highlight w:val="yellow"/>
        </w:rPr>
      </w:pPr>
    </w:p>
    <w:p w14:paraId="41ED1136" w14:textId="77777777" w:rsidR="00321E8B" w:rsidRPr="004404C5" w:rsidRDefault="00321E8B" w:rsidP="00321E8B">
      <w:pPr>
        <w:tabs>
          <w:tab w:val="left" w:pos="1440"/>
        </w:tabs>
        <w:ind w:left="1440" w:hanging="1440"/>
        <w:rPr>
          <w:rFonts w:ascii="Arial" w:hAnsi="Arial" w:cs="Arial"/>
          <w:b/>
          <w:sz w:val="28"/>
          <w:szCs w:val="28"/>
          <w:highlight w:val="yellow"/>
        </w:rPr>
      </w:pPr>
    </w:p>
    <w:p w14:paraId="2AC5E515" w14:textId="77777777" w:rsidR="00992510" w:rsidRPr="004404C5" w:rsidRDefault="00992510" w:rsidP="00657389">
      <w:pPr>
        <w:jc w:val="center"/>
        <w:rPr>
          <w:rFonts w:ascii="Arial" w:hAnsi="Arial"/>
          <w:b/>
          <w:sz w:val="22"/>
          <w:szCs w:val="22"/>
          <w:highlight w:val="yellow"/>
        </w:rPr>
      </w:pPr>
    </w:p>
    <w:p w14:paraId="61887019" w14:textId="18FCCED6" w:rsidR="00C54745" w:rsidRPr="00FD7D27" w:rsidRDefault="00C54745" w:rsidP="00DA0B18">
      <w:pPr>
        <w:jc w:val="center"/>
        <w:rPr>
          <w:rFonts w:ascii="Arial" w:hAnsi="Arial" w:cs="Arial"/>
          <w:b/>
          <w:szCs w:val="24"/>
        </w:rPr>
      </w:pPr>
      <w:r w:rsidRPr="00FD7D27">
        <w:rPr>
          <w:rFonts w:ascii="Arial" w:hAnsi="Arial" w:cs="Arial"/>
          <w:b/>
        </w:rPr>
        <w:lastRenderedPageBreak/>
        <w:t>O</w:t>
      </w:r>
      <w:r w:rsidRPr="00FD7D27">
        <w:rPr>
          <w:rFonts w:ascii="Arial" w:hAnsi="Arial" w:cs="Arial"/>
          <w:b/>
          <w:szCs w:val="24"/>
        </w:rPr>
        <w:t>fficer Election Process</w:t>
      </w:r>
    </w:p>
    <w:p w14:paraId="4A416A30" w14:textId="16B23429" w:rsidR="00C54745" w:rsidRPr="00FD7D27" w:rsidRDefault="00CA4F36" w:rsidP="00C54745">
      <w:pPr>
        <w:jc w:val="center"/>
        <w:rPr>
          <w:rFonts w:ascii="Arial" w:hAnsi="Arial" w:cs="Arial"/>
          <w:szCs w:val="24"/>
        </w:rPr>
      </w:pPr>
      <w:r w:rsidRPr="00FD7D27">
        <w:rPr>
          <w:rFonts w:ascii="Arial" w:hAnsi="Arial" w:cs="Arial"/>
          <w:szCs w:val="24"/>
        </w:rPr>
        <w:t xml:space="preserve">Spring </w:t>
      </w:r>
      <w:r w:rsidR="00C54745" w:rsidRPr="00FD7D27">
        <w:rPr>
          <w:rFonts w:ascii="Arial" w:hAnsi="Arial" w:cs="Arial"/>
          <w:szCs w:val="24"/>
        </w:rPr>
        <w:t>Regional Meeting at State Leadership Conference</w:t>
      </w:r>
    </w:p>
    <w:p w14:paraId="4A939DFC" w14:textId="77777777" w:rsidR="00C54745" w:rsidRPr="00FD7D27" w:rsidRDefault="00C54745" w:rsidP="00C54745">
      <w:pPr>
        <w:jc w:val="center"/>
        <w:rPr>
          <w:rFonts w:ascii="Arial" w:hAnsi="Arial" w:cs="Arial"/>
          <w:sz w:val="20"/>
        </w:rPr>
      </w:pPr>
    </w:p>
    <w:p w14:paraId="1C20B1A1" w14:textId="77777777" w:rsidR="00C54745" w:rsidRPr="00FD7D27" w:rsidRDefault="00C54745" w:rsidP="00C54745">
      <w:pPr>
        <w:pStyle w:val="Level1"/>
        <w:tabs>
          <w:tab w:val="left" w:pos="-1440"/>
        </w:tabs>
        <w:ind w:left="0" w:firstLine="0"/>
        <w:rPr>
          <w:rFonts w:ascii="Arial" w:hAnsi="Arial" w:cs="Arial"/>
          <w:i/>
          <w:szCs w:val="24"/>
        </w:rPr>
      </w:pPr>
      <w:r w:rsidRPr="00FD7D27">
        <w:rPr>
          <w:rFonts w:ascii="Arial" w:hAnsi="Arial" w:cs="Arial"/>
          <w:i/>
          <w:szCs w:val="24"/>
        </w:rPr>
        <w:t xml:space="preserve">The presiding officer should be the vice president of the region unless this officer is also an officer candidate.  If both standing officers (Vice President and At-Large) are officer candidates, a state officer outside the region, national officer candidate or national officer, or state intern should be asked or appointed to preside over the election process. </w:t>
      </w:r>
    </w:p>
    <w:p w14:paraId="2D4B223D" w14:textId="77777777" w:rsidR="00C54745" w:rsidRPr="00FD7D27" w:rsidRDefault="00C54745" w:rsidP="00C54745">
      <w:pPr>
        <w:rPr>
          <w:rFonts w:ascii="Arial" w:hAnsi="Arial" w:cs="Arial"/>
          <w:sz w:val="20"/>
        </w:rPr>
      </w:pPr>
    </w:p>
    <w:p w14:paraId="366D5334" w14:textId="111A98F9" w:rsidR="00C54745" w:rsidRPr="00FD7D27" w:rsidRDefault="00C54745" w:rsidP="001A2CE8">
      <w:pPr>
        <w:pStyle w:val="Level1"/>
        <w:numPr>
          <w:ilvl w:val="0"/>
          <w:numId w:val="114"/>
        </w:numPr>
        <w:tabs>
          <w:tab w:val="left" w:pos="-1440"/>
        </w:tabs>
        <w:ind w:left="1170" w:hanging="450"/>
        <w:rPr>
          <w:rFonts w:ascii="Arial" w:hAnsi="Arial"/>
          <w:szCs w:val="24"/>
        </w:rPr>
      </w:pPr>
      <w:r w:rsidRPr="00FD7D27">
        <w:rPr>
          <w:rFonts w:ascii="Arial" w:hAnsi="Arial"/>
          <w:szCs w:val="24"/>
        </w:rPr>
        <w:t xml:space="preserve">The officer in charge of elections will prepare a </w:t>
      </w:r>
      <w:r w:rsidRPr="00FD7D27">
        <w:rPr>
          <w:rFonts w:ascii="Arial" w:hAnsi="Arial"/>
          <w:szCs w:val="24"/>
          <w:u w:val="single"/>
        </w:rPr>
        <w:t>written ballot</w:t>
      </w:r>
      <w:r w:rsidRPr="00FD7D27">
        <w:rPr>
          <w:rFonts w:ascii="Arial" w:hAnsi="Arial"/>
          <w:szCs w:val="24"/>
        </w:rPr>
        <w:t xml:space="preserve"> </w:t>
      </w:r>
      <w:r w:rsidR="00A0600F" w:rsidRPr="00FD7D27">
        <w:rPr>
          <w:rFonts w:ascii="Arial" w:hAnsi="Arial"/>
          <w:szCs w:val="24"/>
        </w:rPr>
        <w:t xml:space="preserve">(for correct format, see ballot sample) </w:t>
      </w:r>
      <w:r w:rsidRPr="00FD7D27">
        <w:rPr>
          <w:rFonts w:ascii="Arial" w:hAnsi="Arial"/>
          <w:szCs w:val="24"/>
        </w:rPr>
        <w:t>for use in the election process.  Copies of the ballot should be made prior to coming to state meeting.</w:t>
      </w:r>
      <w:r w:rsidR="00A0600F" w:rsidRPr="00FD7D27">
        <w:rPr>
          <w:rFonts w:ascii="Arial" w:hAnsi="Arial"/>
          <w:szCs w:val="24"/>
        </w:rPr>
        <w:t xml:space="preserve">  </w:t>
      </w:r>
    </w:p>
    <w:p w14:paraId="1B1DD1F4" w14:textId="77777777" w:rsidR="00C54745" w:rsidRPr="00FD7D27" w:rsidRDefault="00C54745" w:rsidP="0003571B">
      <w:pPr>
        <w:pStyle w:val="Level1"/>
        <w:tabs>
          <w:tab w:val="left" w:pos="-1440"/>
        </w:tabs>
        <w:ind w:left="1170" w:hanging="450"/>
        <w:rPr>
          <w:rFonts w:ascii="Arial" w:hAnsi="Arial"/>
          <w:sz w:val="20"/>
        </w:rPr>
      </w:pPr>
    </w:p>
    <w:p w14:paraId="620C2BDF" w14:textId="05A8C832" w:rsidR="00C54745" w:rsidRPr="00FD7D27" w:rsidRDefault="00C54745" w:rsidP="001A2CE8">
      <w:pPr>
        <w:pStyle w:val="Level1"/>
        <w:numPr>
          <w:ilvl w:val="0"/>
          <w:numId w:val="114"/>
        </w:numPr>
        <w:tabs>
          <w:tab w:val="left" w:pos="-1440"/>
        </w:tabs>
        <w:ind w:left="1170" w:hanging="450"/>
        <w:rPr>
          <w:rFonts w:ascii="Arial" w:hAnsi="Arial"/>
          <w:szCs w:val="24"/>
        </w:rPr>
      </w:pPr>
      <w:r w:rsidRPr="00FD7D27">
        <w:rPr>
          <w:rFonts w:ascii="Arial" w:hAnsi="Arial"/>
          <w:szCs w:val="24"/>
        </w:rPr>
        <w:t>Introduce all officer candidates noting whether they are running for the Vice President</w:t>
      </w:r>
      <w:r w:rsidR="00B62DFE" w:rsidRPr="00FD7D27">
        <w:rPr>
          <w:rFonts w:ascii="Arial" w:hAnsi="Arial"/>
          <w:szCs w:val="24"/>
        </w:rPr>
        <w:t xml:space="preserve"> of the Region</w:t>
      </w:r>
      <w:r w:rsidRPr="00FD7D27">
        <w:rPr>
          <w:rFonts w:ascii="Arial" w:hAnsi="Arial"/>
          <w:szCs w:val="24"/>
        </w:rPr>
        <w:t xml:space="preserve"> or At-Large position.  Make introductions in the same order as the candidates are listed on the ballot.</w:t>
      </w:r>
      <w:r w:rsidR="009E69C6" w:rsidRPr="00FD7D27">
        <w:rPr>
          <w:rFonts w:ascii="Arial" w:hAnsi="Arial"/>
          <w:szCs w:val="24"/>
        </w:rPr>
        <w:t xml:space="preserve">  </w:t>
      </w:r>
      <w:r w:rsidR="00CA4F36" w:rsidRPr="00FD7D27">
        <w:rPr>
          <w:rFonts w:ascii="Arial" w:hAnsi="Arial"/>
          <w:szCs w:val="24"/>
        </w:rPr>
        <w:t xml:space="preserve">A </w:t>
      </w:r>
      <w:r w:rsidR="009E69C6" w:rsidRPr="00FD7D27">
        <w:rPr>
          <w:rFonts w:ascii="Arial" w:hAnsi="Arial"/>
          <w:b/>
          <w:szCs w:val="24"/>
        </w:rPr>
        <w:t xml:space="preserve">candidate fair </w:t>
      </w:r>
      <w:r w:rsidR="00CA4F36" w:rsidRPr="00FD7D27">
        <w:rPr>
          <w:rFonts w:ascii="Arial" w:hAnsi="Arial"/>
          <w:b/>
          <w:szCs w:val="24"/>
        </w:rPr>
        <w:t xml:space="preserve">will be held </w:t>
      </w:r>
      <w:r w:rsidR="009E69C6" w:rsidRPr="00FD7D27">
        <w:rPr>
          <w:rFonts w:ascii="Arial" w:hAnsi="Arial"/>
          <w:b/>
          <w:szCs w:val="24"/>
        </w:rPr>
        <w:t>at your Spring Regional Meeting.</w:t>
      </w:r>
      <w:r w:rsidR="009E69C6" w:rsidRPr="00FD7D27">
        <w:rPr>
          <w:rFonts w:ascii="Arial" w:hAnsi="Arial"/>
          <w:szCs w:val="24"/>
        </w:rPr>
        <w:t xml:space="preserve">  Candidates will display their presentation boards and have the opportunity to respond to questions from the delegates as they informally review the displays and discuss qualifications.</w:t>
      </w:r>
    </w:p>
    <w:p w14:paraId="07FBE6A0" w14:textId="77777777" w:rsidR="00C54745" w:rsidRPr="00FD7D27" w:rsidRDefault="00C54745" w:rsidP="0003571B">
      <w:pPr>
        <w:pStyle w:val="Level1"/>
        <w:tabs>
          <w:tab w:val="left" w:pos="-1440"/>
        </w:tabs>
        <w:ind w:left="1170" w:hanging="450"/>
        <w:rPr>
          <w:rFonts w:ascii="Arial" w:hAnsi="Arial"/>
          <w:sz w:val="20"/>
        </w:rPr>
      </w:pPr>
    </w:p>
    <w:p w14:paraId="65CB4F15" w14:textId="77777777" w:rsidR="00C54745" w:rsidRPr="00FD7D27" w:rsidRDefault="00C54745" w:rsidP="001A2CE8">
      <w:pPr>
        <w:pStyle w:val="Level1"/>
        <w:numPr>
          <w:ilvl w:val="0"/>
          <w:numId w:val="114"/>
        </w:numPr>
        <w:tabs>
          <w:tab w:val="left" w:pos="-1440"/>
        </w:tabs>
        <w:ind w:left="1170" w:hanging="450"/>
        <w:rPr>
          <w:rFonts w:ascii="Arial" w:hAnsi="Arial"/>
          <w:szCs w:val="24"/>
        </w:rPr>
      </w:pPr>
      <w:r w:rsidRPr="00FD7D27">
        <w:rPr>
          <w:rFonts w:ascii="Arial" w:hAnsi="Arial"/>
          <w:szCs w:val="24"/>
        </w:rPr>
        <w:t>All officer candidates will be asked to step into the hall, supervised by an adult, outside the regional meeting space.</w:t>
      </w:r>
    </w:p>
    <w:p w14:paraId="43A5B2FE" w14:textId="77777777" w:rsidR="00C54745" w:rsidRPr="00FD7D27" w:rsidRDefault="00C54745" w:rsidP="0003571B">
      <w:pPr>
        <w:pStyle w:val="Level1"/>
        <w:tabs>
          <w:tab w:val="left" w:pos="-1440"/>
        </w:tabs>
        <w:ind w:left="1170" w:hanging="450"/>
        <w:rPr>
          <w:rFonts w:ascii="Arial" w:hAnsi="Arial"/>
          <w:sz w:val="20"/>
        </w:rPr>
      </w:pPr>
    </w:p>
    <w:p w14:paraId="46D0965C" w14:textId="77777777" w:rsidR="00C54745" w:rsidRPr="00FD7D27" w:rsidRDefault="00C54745" w:rsidP="001A2CE8">
      <w:pPr>
        <w:pStyle w:val="Level1"/>
        <w:numPr>
          <w:ilvl w:val="0"/>
          <w:numId w:val="114"/>
        </w:numPr>
        <w:tabs>
          <w:tab w:val="left" w:pos="-1440"/>
        </w:tabs>
        <w:ind w:left="1170" w:hanging="450"/>
        <w:rPr>
          <w:rFonts w:ascii="Arial" w:hAnsi="Arial"/>
          <w:szCs w:val="24"/>
        </w:rPr>
      </w:pPr>
      <w:r w:rsidRPr="00FD7D27">
        <w:rPr>
          <w:rFonts w:ascii="Arial" w:hAnsi="Arial"/>
          <w:szCs w:val="24"/>
        </w:rPr>
        <w:t xml:space="preserve">One at a time, each officer candidate will come into the room as called (same order as on the ballot) to make his/her prepared speech, discuss his/her poster and respond to questions from the region. </w:t>
      </w:r>
    </w:p>
    <w:p w14:paraId="4B252A54" w14:textId="77777777" w:rsidR="00C54745" w:rsidRPr="00FD7D27" w:rsidRDefault="00C54745" w:rsidP="0003571B">
      <w:pPr>
        <w:pStyle w:val="Level1"/>
        <w:tabs>
          <w:tab w:val="left" w:pos="-1440"/>
        </w:tabs>
        <w:ind w:left="1170" w:hanging="450"/>
        <w:rPr>
          <w:rFonts w:ascii="Arial" w:hAnsi="Arial"/>
          <w:sz w:val="20"/>
        </w:rPr>
      </w:pPr>
    </w:p>
    <w:p w14:paraId="6BD5A95C" w14:textId="77777777" w:rsidR="00C54745" w:rsidRPr="00FD7D27" w:rsidRDefault="00FF601B" w:rsidP="001A2CE8">
      <w:pPr>
        <w:pStyle w:val="Level1"/>
        <w:numPr>
          <w:ilvl w:val="0"/>
          <w:numId w:val="114"/>
        </w:numPr>
        <w:tabs>
          <w:tab w:val="left" w:pos="-1440"/>
        </w:tabs>
        <w:ind w:left="1170" w:hanging="450"/>
        <w:rPr>
          <w:rFonts w:ascii="Arial" w:hAnsi="Arial"/>
          <w:szCs w:val="24"/>
        </w:rPr>
      </w:pPr>
      <w:r w:rsidRPr="00FD7D27">
        <w:rPr>
          <w:rFonts w:ascii="Arial" w:hAnsi="Arial"/>
          <w:szCs w:val="24"/>
        </w:rPr>
        <w:t xml:space="preserve">Review the fact, opinion and impromptu questions with the audience.  Discuss the correct answer for the fact question and possible responses to the opinion and impromptu questions.  Each officer candidate will be invited back into the regional meeting room to respond to one fact, one opinion and one impromptu question.  Utilize the same order as when officer candidates came into the room to present their speeches and respond to questions (same order as on the ballot).  Each candidate will respond to the same questions, which will be delivered to the state officer presiding over elections in a closed envelope.  </w:t>
      </w:r>
    </w:p>
    <w:p w14:paraId="7ECF2E3F" w14:textId="77777777" w:rsidR="00C54745" w:rsidRPr="00FD7D27" w:rsidRDefault="00C54745" w:rsidP="0003571B">
      <w:pPr>
        <w:pStyle w:val="Level1"/>
        <w:tabs>
          <w:tab w:val="left" w:pos="-1440"/>
        </w:tabs>
        <w:ind w:left="1170" w:hanging="450"/>
        <w:rPr>
          <w:rFonts w:ascii="Arial" w:hAnsi="Arial"/>
          <w:sz w:val="20"/>
        </w:rPr>
      </w:pPr>
    </w:p>
    <w:p w14:paraId="6D2E2297" w14:textId="77777777" w:rsidR="00C54745" w:rsidRPr="00FD7D27" w:rsidRDefault="00FF601B" w:rsidP="001A2CE8">
      <w:pPr>
        <w:pStyle w:val="Level1"/>
        <w:numPr>
          <w:ilvl w:val="0"/>
          <w:numId w:val="114"/>
        </w:numPr>
        <w:tabs>
          <w:tab w:val="left" w:pos="-1440"/>
          <w:tab w:val="left" w:pos="900"/>
        </w:tabs>
        <w:ind w:left="1170" w:hanging="450"/>
        <w:rPr>
          <w:rFonts w:ascii="Arial" w:hAnsi="Arial"/>
          <w:szCs w:val="24"/>
        </w:rPr>
      </w:pPr>
      <w:r w:rsidRPr="00FD7D27">
        <w:rPr>
          <w:rFonts w:ascii="Arial" w:hAnsi="Arial"/>
          <w:szCs w:val="24"/>
        </w:rPr>
        <w:t>Following the presentation and question session, each candidate will return to the hallway to remain with the other officer candidates until called in for fact, opinion and impromptu questions.</w:t>
      </w:r>
    </w:p>
    <w:p w14:paraId="1DF1F6DD" w14:textId="77777777" w:rsidR="00FF601B" w:rsidRPr="00FD7D27" w:rsidRDefault="00FF601B" w:rsidP="0003571B">
      <w:pPr>
        <w:pStyle w:val="Level1"/>
        <w:tabs>
          <w:tab w:val="left" w:pos="-1440"/>
          <w:tab w:val="left" w:pos="900"/>
        </w:tabs>
        <w:ind w:left="1170" w:hanging="450"/>
        <w:rPr>
          <w:rFonts w:ascii="Arial" w:hAnsi="Arial"/>
          <w:sz w:val="20"/>
        </w:rPr>
      </w:pPr>
    </w:p>
    <w:p w14:paraId="66984770" w14:textId="77777777" w:rsidR="00C54745" w:rsidRPr="00FD7D27" w:rsidRDefault="00C54745" w:rsidP="001A2CE8">
      <w:pPr>
        <w:pStyle w:val="Level1"/>
        <w:numPr>
          <w:ilvl w:val="0"/>
          <w:numId w:val="114"/>
        </w:numPr>
        <w:tabs>
          <w:tab w:val="left" w:pos="-1440"/>
        </w:tabs>
        <w:ind w:left="1170" w:hanging="450"/>
        <w:rPr>
          <w:rFonts w:ascii="Arial" w:hAnsi="Arial"/>
          <w:szCs w:val="24"/>
        </w:rPr>
      </w:pPr>
      <w:r w:rsidRPr="00FD7D27">
        <w:rPr>
          <w:rFonts w:ascii="Arial" w:hAnsi="Arial"/>
          <w:szCs w:val="24"/>
        </w:rPr>
        <w:t xml:space="preserve">Each chapter is allowed a designated number of votes based on their affiliated membership.  </w:t>
      </w:r>
    </w:p>
    <w:p w14:paraId="7AF974A4" w14:textId="77777777" w:rsidR="00C54745" w:rsidRPr="00FD7D27" w:rsidRDefault="00897C09" w:rsidP="00897C09">
      <w:pPr>
        <w:pStyle w:val="Level1"/>
        <w:tabs>
          <w:tab w:val="left" w:pos="-1440"/>
          <w:tab w:val="left" w:pos="1170"/>
        </w:tabs>
        <w:ind w:left="1170" w:firstLine="0"/>
        <w:rPr>
          <w:rFonts w:ascii="Arial" w:hAnsi="Arial"/>
          <w:szCs w:val="24"/>
        </w:rPr>
      </w:pPr>
      <w:r w:rsidRPr="00FD7D27">
        <w:rPr>
          <w:rFonts w:ascii="Arial" w:hAnsi="Arial"/>
          <w:szCs w:val="24"/>
        </w:rPr>
        <w:t xml:space="preserve">1 </w:t>
      </w:r>
      <w:r w:rsidR="00C54745" w:rsidRPr="00FD7D27">
        <w:rPr>
          <w:rFonts w:ascii="Arial" w:hAnsi="Arial"/>
          <w:szCs w:val="24"/>
        </w:rPr>
        <w:t>to 25 members = 1 vote</w:t>
      </w:r>
    </w:p>
    <w:p w14:paraId="4EFCB96E" w14:textId="77777777" w:rsidR="00C54745" w:rsidRPr="00FD7D27" w:rsidRDefault="005C68CA" w:rsidP="005C68CA">
      <w:pPr>
        <w:pStyle w:val="Level1"/>
        <w:tabs>
          <w:tab w:val="left" w:pos="-1440"/>
          <w:tab w:val="left" w:pos="1170"/>
        </w:tabs>
        <w:ind w:left="1170" w:hanging="450"/>
        <w:rPr>
          <w:rFonts w:ascii="Arial" w:hAnsi="Arial"/>
          <w:szCs w:val="24"/>
        </w:rPr>
      </w:pPr>
      <w:r w:rsidRPr="00FD7D27">
        <w:rPr>
          <w:rFonts w:ascii="Arial" w:hAnsi="Arial"/>
          <w:szCs w:val="24"/>
        </w:rPr>
        <w:tab/>
      </w:r>
      <w:r w:rsidR="00C54745" w:rsidRPr="00FD7D27">
        <w:rPr>
          <w:rFonts w:ascii="Arial" w:hAnsi="Arial"/>
          <w:szCs w:val="24"/>
        </w:rPr>
        <w:t>26 to 50 active members = 2 votes</w:t>
      </w:r>
    </w:p>
    <w:p w14:paraId="5062828F" w14:textId="77777777" w:rsidR="00C54745" w:rsidRPr="00FD7D27" w:rsidRDefault="005C68CA" w:rsidP="005C68CA">
      <w:pPr>
        <w:pStyle w:val="Level1"/>
        <w:tabs>
          <w:tab w:val="left" w:pos="-1440"/>
          <w:tab w:val="left" w:pos="1170"/>
        </w:tabs>
        <w:ind w:left="1170" w:hanging="450"/>
        <w:rPr>
          <w:rFonts w:ascii="Arial" w:hAnsi="Arial"/>
          <w:szCs w:val="24"/>
        </w:rPr>
      </w:pPr>
      <w:r w:rsidRPr="00FD7D27">
        <w:rPr>
          <w:rFonts w:ascii="Arial" w:hAnsi="Arial"/>
          <w:szCs w:val="24"/>
        </w:rPr>
        <w:tab/>
      </w:r>
      <w:r w:rsidR="00C54745" w:rsidRPr="00FD7D27">
        <w:rPr>
          <w:rFonts w:ascii="Arial" w:hAnsi="Arial"/>
          <w:szCs w:val="24"/>
        </w:rPr>
        <w:t>51 to 75 active members = 3 votes</w:t>
      </w:r>
    </w:p>
    <w:p w14:paraId="6E377A5E" w14:textId="77777777" w:rsidR="00C54745" w:rsidRPr="00FD7D27" w:rsidRDefault="005C68CA" w:rsidP="005C68CA">
      <w:pPr>
        <w:pStyle w:val="Level1"/>
        <w:tabs>
          <w:tab w:val="left" w:pos="-1440"/>
          <w:tab w:val="left" w:pos="1170"/>
        </w:tabs>
        <w:ind w:left="1170" w:hanging="450"/>
        <w:rPr>
          <w:rFonts w:ascii="Arial" w:hAnsi="Arial"/>
          <w:szCs w:val="24"/>
        </w:rPr>
      </w:pPr>
      <w:r w:rsidRPr="00FD7D27">
        <w:rPr>
          <w:rFonts w:ascii="Arial" w:hAnsi="Arial"/>
          <w:szCs w:val="24"/>
        </w:rPr>
        <w:tab/>
      </w:r>
      <w:r w:rsidR="00C54745" w:rsidRPr="00FD7D27">
        <w:rPr>
          <w:rFonts w:ascii="Arial" w:hAnsi="Arial"/>
          <w:szCs w:val="24"/>
        </w:rPr>
        <w:t>76 to 100 active members = 4 votes</w:t>
      </w:r>
    </w:p>
    <w:p w14:paraId="615E60DB" w14:textId="77777777" w:rsidR="00C54745" w:rsidRPr="00FD7D27" w:rsidRDefault="005C68CA" w:rsidP="005C68CA">
      <w:pPr>
        <w:pStyle w:val="Level1"/>
        <w:tabs>
          <w:tab w:val="left" w:pos="-1440"/>
          <w:tab w:val="left" w:pos="1170"/>
        </w:tabs>
        <w:ind w:left="1170" w:hanging="450"/>
        <w:rPr>
          <w:rFonts w:ascii="Arial" w:hAnsi="Arial"/>
          <w:szCs w:val="24"/>
        </w:rPr>
      </w:pPr>
      <w:r w:rsidRPr="00FD7D27">
        <w:rPr>
          <w:rFonts w:ascii="Arial" w:hAnsi="Arial"/>
          <w:szCs w:val="24"/>
        </w:rPr>
        <w:tab/>
      </w:r>
      <w:r w:rsidR="00C54745" w:rsidRPr="00FD7D27">
        <w:rPr>
          <w:rFonts w:ascii="Arial" w:hAnsi="Arial"/>
          <w:szCs w:val="24"/>
        </w:rPr>
        <w:t>101 to 150 active members = 5 votes</w:t>
      </w:r>
    </w:p>
    <w:p w14:paraId="7CB6A35F" w14:textId="77777777" w:rsidR="00C54745" w:rsidRPr="00FD7D27" w:rsidRDefault="005C68CA" w:rsidP="005C68CA">
      <w:pPr>
        <w:pStyle w:val="Level1"/>
        <w:tabs>
          <w:tab w:val="left" w:pos="-1440"/>
          <w:tab w:val="left" w:pos="1170"/>
        </w:tabs>
        <w:ind w:left="1170" w:hanging="450"/>
        <w:rPr>
          <w:rFonts w:ascii="Arial" w:hAnsi="Arial"/>
          <w:szCs w:val="24"/>
        </w:rPr>
      </w:pPr>
      <w:r w:rsidRPr="00FD7D27">
        <w:rPr>
          <w:rFonts w:ascii="Arial" w:hAnsi="Arial"/>
          <w:szCs w:val="24"/>
        </w:rPr>
        <w:tab/>
      </w:r>
      <w:r w:rsidR="00C54745" w:rsidRPr="00FD7D27">
        <w:rPr>
          <w:rFonts w:ascii="Arial" w:hAnsi="Arial"/>
          <w:szCs w:val="24"/>
        </w:rPr>
        <w:t>151 or more active members = 6 votes</w:t>
      </w:r>
    </w:p>
    <w:p w14:paraId="05A67059" w14:textId="77777777" w:rsidR="00C54745" w:rsidRPr="00FD7D27" w:rsidRDefault="00C54745" w:rsidP="0003571B">
      <w:pPr>
        <w:pStyle w:val="Level1"/>
        <w:tabs>
          <w:tab w:val="left" w:pos="-1440"/>
        </w:tabs>
        <w:ind w:left="1170" w:hanging="450"/>
        <w:rPr>
          <w:rFonts w:ascii="Arial" w:hAnsi="Arial"/>
          <w:sz w:val="20"/>
        </w:rPr>
      </w:pPr>
    </w:p>
    <w:p w14:paraId="5D30AB1F" w14:textId="77777777" w:rsidR="00C54745" w:rsidRPr="00FD7D27" w:rsidRDefault="00C54745" w:rsidP="001A2CE8">
      <w:pPr>
        <w:pStyle w:val="Level1"/>
        <w:numPr>
          <w:ilvl w:val="0"/>
          <w:numId w:val="114"/>
        </w:numPr>
        <w:tabs>
          <w:tab w:val="left" w:pos="-1440"/>
        </w:tabs>
        <w:ind w:left="1170" w:hanging="450"/>
        <w:rPr>
          <w:rFonts w:ascii="Arial" w:hAnsi="Arial"/>
          <w:szCs w:val="24"/>
        </w:rPr>
      </w:pPr>
      <w:r w:rsidRPr="00FD7D27">
        <w:rPr>
          <w:rFonts w:ascii="Arial" w:hAnsi="Arial"/>
          <w:szCs w:val="24"/>
        </w:rPr>
        <w:t>When all candidates have responded to the fact/opinion and impromptu questions, chapters will caucus to determine how to designate their votes.</w:t>
      </w:r>
    </w:p>
    <w:p w14:paraId="2F21A538" w14:textId="77777777" w:rsidR="00C54745" w:rsidRPr="00FD7D27" w:rsidRDefault="00C54745" w:rsidP="0003571B">
      <w:pPr>
        <w:pStyle w:val="Level1"/>
        <w:tabs>
          <w:tab w:val="left" w:pos="-1440"/>
          <w:tab w:val="left" w:pos="1080"/>
        </w:tabs>
        <w:ind w:left="1170" w:hanging="450"/>
        <w:rPr>
          <w:rFonts w:ascii="Arial" w:hAnsi="Arial"/>
          <w:sz w:val="20"/>
        </w:rPr>
      </w:pPr>
    </w:p>
    <w:p w14:paraId="38CC30D5" w14:textId="77777777" w:rsidR="00C54745" w:rsidRPr="00FD7D27" w:rsidRDefault="00C54745" w:rsidP="001A2CE8">
      <w:pPr>
        <w:pStyle w:val="Level1"/>
        <w:numPr>
          <w:ilvl w:val="0"/>
          <w:numId w:val="114"/>
        </w:numPr>
        <w:tabs>
          <w:tab w:val="left" w:pos="-1440"/>
        </w:tabs>
        <w:ind w:left="1170" w:hanging="450"/>
        <w:rPr>
          <w:rFonts w:ascii="Arial" w:hAnsi="Arial"/>
          <w:szCs w:val="24"/>
        </w:rPr>
      </w:pPr>
      <w:r w:rsidRPr="00FD7D27">
        <w:rPr>
          <w:rFonts w:ascii="Arial" w:hAnsi="Arial"/>
          <w:szCs w:val="24"/>
        </w:rPr>
        <w:t>Chapters will cast their votes for the candidate(s) they determined to have made the strongest presentation and who they believe will best serve the region/state.</w:t>
      </w:r>
    </w:p>
    <w:p w14:paraId="0C7A2CE8" w14:textId="77777777" w:rsidR="00C54745" w:rsidRPr="00FD7D27" w:rsidRDefault="00C54745" w:rsidP="0003571B">
      <w:pPr>
        <w:pStyle w:val="Level1"/>
        <w:tabs>
          <w:tab w:val="left" w:pos="-1440"/>
        </w:tabs>
        <w:ind w:left="1170" w:hanging="450"/>
        <w:rPr>
          <w:rFonts w:ascii="Arial" w:hAnsi="Arial"/>
          <w:sz w:val="20"/>
        </w:rPr>
      </w:pPr>
    </w:p>
    <w:p w14:paraId="4619655F" w14:textId="77777777" w:rsidR="00C54745" w:rsidRPr="00FD7D27" w:rsidRDefault="00C54745" w:rsidP="001A2CE8">
      <w:pPr>
        <w:pStyle w:val="Level1"/>
        <w:numPr>
          <w:ilvl w:val="0"/>
          <w:numId w:val="114"/>
        </w:numPr>
        <w:tabs>
          <w:tab w:val="left" w:pos="-1440"/>
        </w:tabs>
        <w:ind w:left="1170" w:hanging="450"/>
        <w:rPr>
          <w:rFonts w:ascii="Arial" w:hAnsi="Arial"/>
          <w:szCs w:val="24"/>
        </w:rPr>
      </w:pPr>
      <w:r w:rsidRPr="00FD7D27">
        <w:rPr>
          <w:rFonts w:ascii="Arial" w:hAnsi="Arial"/>
          <w:szCs w:val="24"/>
        </w:rPr>
        <w:t xml:space="preserve">Following the chapter caucus, the presiding officer will cast a ballot, separate from his/her chapter, to be used as a tie-breaking vote, if necessary.  This ballot is to be given to the state officer adviser assisting with elections.  He/she will place the ballot in his/her pocket to be retrieved and used only if a tie occurs.  </w:t>
      </w:r>
      <w:r w:rsidRPr="00FD7D27">
        <w:rPr>
          <w:rFonts w:ascii="Arial" w:hAnsi="Arial"/>
          <w:szCs w:val="24"/>
          <w:u w:val="single"/>
        </w:rPr>
        <w:t>This process should not be visible to the region</w:t>
      </w:r>
      <w:r w:rsidRPr="00FD7D27">
        <w:rPr>
          <w:rFonts w:ascii="Arial" w:hAnsi="Arial"/>
          <w:szCs w:val="24"/>
        </w:rPr>
        <w:t>.</w:t>
      </w:r>
    </w:p>
    <w:p w14:paraId="5752C3FA" w14:textId="77777777" w:rsidR="00C54745" w:rsidRPr="00FD7D27" w:rsidRDefault="00C54745" w:rsidP="0003571B">
      <w:pPr>
        <w:pStyle w:val="Level1"/>
        <w:tabs>
          <w:tab w:val="left" w:pos="-1440"/>
        </w:tabs>
        <w:ind w:left="1170" w:hanging="450"/>
        <w:rPr>
          <w:rFonts w:ascii="Arial" w:hAnsi="Arial"/>
          <w:szCs w:val="24"/>
        </w:rPr>
      </w:pPr>
    </w:p>
    <w:p w14:paraId="1D353F30" w14:textId="77777777" w:rsidR="00C54745" w:rsidRPr="00FD7D27" w:rsidRDefault="00C54745" w:rsidP="001A2CE8">
      <w:pPr>
        <w:pStyle w:val="Level1"/>
        <w:numPr>
          <w:ilvl w:val="0"/>
          <w:numId w:val="114"/>
        </w:numPr>
        <w:tabs>
          <w:tab w:val="left" w:pos="-1440"/>
        </w:tabs>
        <w:ind w:left="1170" w:hanging="450"/>
        <w:rPr>
          <w:rFonts w:ascii="Arial" w:hAnsi="Arial"/>
          <w:szCs w:val="24"/>
        </w:rPr>
      </w:pPr>
      <w:r w:rsidRPr="00FD7D27">
        <w:rPr>
          <w:rFonts w:ascii="Arial" w:hAnsi="Arial"/>
          <w:szCs w:val="24"/>
        </w:rPr>
        <w:t>Two adults, preferably not the advisers to officer candidates, will take the ballots into the hallway to complete the count.  One of the adults should have the presiding officer’s vote in his/her pocket in case a tie occurs.  Tally the counts on a blank ballot.</w:t>
      </w:r>
    </w:p>
    <w:p w14:paraId="1EC5E776" w14:textId="77777777" w:rsidR="00C54745" w:rsidRPr="00FD7D27" w:rsidRDefault="00C54745" w:rsidP="0003571B">
      <w:pPr>
        <w:pStyle w:val="Level1"/>
        <w:tabs>
          <w:tab w:val="left" w:pos="-1440"/>
        </w:tabs>
        <w:ind w:left="1170" w:hanging="450"/>
        <w:rPr>
          <w:rFonts w:ascii="Arial" w:hAnsi="Arial"/>
          <w:szCs w:val="24"/>
        </w:rPr>
      </w:pPr>
    </w:p>
    <w:p w14:paraId="3A2B0951" w14:textId="77777777" w:rsidR="00A0600F" w:rsidRPr="00FD7D27" w:rsidRDefault="00A0600F" w:rsidP="001A2CE8">
      <w:pPr>
        <w:pStyle w:val="Level1"/>
        <w:numPr>
          <w:ilvl w:val="0"/>
          <w:numId w:val="114"/>
        </w:numPr>
        <w:tabs>
          <w:tab w:val="left" w:pos="-1440"/>
        </w:tabs>
        <w:ind w:left="1170" w:hanging="450"/>
        <w:rPr>
          <w:rFonts w:ascii="Arial" w:hAnsi="Arial"/>
          <w:szCs w:val="24"/>
        </w:rPr>
      </w:pPr>
      <w:r w:rsidRPr="00FD7D27">
        <w:rPr>
          <w:rFonts w:ascii="Arial" w:hAnsi="Arial"/>
          <w:szCs w:val="24"/>
        </w:rPr>
        <w:t>Letters indicating election results will be presented to the candidates.</w:t>
      </w:r>
    </w:p>
    <w:p w14:paraId="50254803" w14:textId="77777777" w:rsidR="00A0600F" w:rsidRPr="00FD7D27" w:rsidRDefault="00A0600F" w:rsidP="00A0600F">
      <w:pPr>
        <w:pStyle w:val="Level1"/>
        <w:tabs>
          <w:tab w:val="left" w:pos="-1440"/>
        </w:tabs>
        <w:ind w:left="0" w:firstLine="0"/>
        <w:rPr>
          <w:rFonts w:ascii="Arial" w:hAnsi="Arial"/>
          <w:b/>
          <w:szCs w:val="24"/>
        </w:rPr>
      </w:pPr>
    </w:p>
    <w:p w14:paraId="1E96D88A" w14:textId="3E60BC44" w:rsidR="00C54745" w:rsidRPr="00FD7D27" w:rsidRDefault="00C54745" w:rsidP="001A2CE8">
      <w:pPr>
        <w:pStyle w:val="Level1"/>
        <w:numPr>
          <w:ilvl w:val="0"/>
          <w:numId w:val="114"/>
        </w:numPr>
        <w:tabs>
          <w:tab w:val="left" w:pos="-1440"/>
        </w:tabs>
        <w:ind w:left="1170" w:hanging="450"/>
        <w:rPr>
          <w:rFonts w:ascii="Arial" w:hAnsi="Arial"/>
          <w:szCs w:val="24"/>
        </w:rPr>
      </w:pPr>
      <w:r w:rsidRPr="00FD7D27">
        <w:rPr>
          <w:rFonts w:ascii="Arial" w:hAnsi="Arial"/>
          <w:b/>
          <w:szCs w:val="24"/>
        </w:rPr>
        <w:t>Bring the final count</w:t>
      </w:r>
      <w:r w:rsidR="004D2E2A" w:rsidRPr="00FD7D27">
        <w:rPr>
          <w:rFonts w:ascii="Arial" w:hAnsi="Arial"/>
          <w:b/>
          <w:szCs w:val="24"/>
        </w:rPr>
        <w:t xml:space="preserve">, </w:t>
      </w:r>
      <w:r w:rsidRPr="00FD7D27">
        <w:rPr>
          <w:rFonts w:ascii="Arial" w:hAnsi="Arial"/>
          <w:b/>
          <w:szCs w:val="24"/>
        </w:rPr>
        <w:t>ALL ballots</w:t>
      </w:r>
      <w:r w:rsidR="004D2E2A" w:rsidRPr="00FD7D27">
        <w:rPr>
          <w:rFonts w:ascii="Arial" w:hAnsi="Arial"/>
          <w:b/>
          <w:szCs w:val="24"/>
        </w:rPr>
        <w:t>,</w:t>
      </w:r>
      <w:r w:rsidRPr="00FD7D27">
        <w:rPr>
          <w:rFonts w:ascii="Arial" w:hAnsi="Arial"/>
          <w:szCs w:val="24"/>
        </w:rPr>
        <w:t xml:space="preserve"> </w:t>
      </w:r>
      <w:r w:rsidRPr="00FD7D27">
        <w:rPr>
          <w:rFonts w:ascii="Arial" w:hAnsi="Arial"/>
          <w:b/>
          <w:szCs w:val="24"/>
        </w:rPr>
        <w:t>to the state adviser in the conference office as soon as the count is complete</w:t>
      </w:r>
      <w:r w:rsidRPr="00FD7D27">
        <w:rPr>
          <w:rFonts w:ascii="Arial" w:hAnsi="Arial"/>
          <w:szCs w:val="24"/>
        </w:rPr>
        <w:t xml:space="preserve">, using the Regional Envelope provided by the state adviser.  </w:t>
      </w:r>
      <w:r w:rsidRPr="00FD7D27">
        <w:rPr>
          <w:rFonts w:ascii="Arial" w:hAnsi="Arial"/>
          <w:b/>
          <w:szCs w:val="24"/>
        </w:rPr>
        <w:t>Do NOT</w:t>
      </w:r>
      <w:r w:rsidRPr="00FD7D27">
        <w:rPr>
          <w:rFonts w:ascii="Arial" w:hAnsi="Arial"/>
          <w:szCs w:val="24"/>
        </w:rPr>
        <w:t xml:space="preserve"> announce the new officers to the </w:t>
      </w:r>
      <w:r w:rsidR="00AF5457" w:rsidRPr="00FD7D27">
        <w:rPr>
          <w:rFonts w:ascii="Arial" w:hAnsi="Arial"/>
          <w:szCs w:val="24"/>
        </w:rPr>
        <w:t>region or</w:t>
      </w:r>
      <w:r w:rsidRPr="00FD7D27">
        <w:rPr>
          <w:rFonts w:ascii="Arial" w:hAnsi="Arial"/>
          <w:szCs w:val="24"/>
        </w:rPr>
        <w:t xml:space="preserve"> share the results of the ballot with anyone.</w:t>
      </w:r>
    </w:p>
    <w:p w14:paraId="1BFDD916" w14:textId="77777777" w:rsidR="00C54745" w:rsidRPr="00FD7D27" w:rsidRDefault="00C54745" w:rsidP="0003571B">
      <w:pPr>
        <w:pStyle w:val="Level1"/>
        <w:tabs>
          <w:tab w:val="left" w:pos="-1440"/>
        </w:tabs>
        <w:ind w:left="1170" w:hanging="450"/>
        <w:rPr>
          <w:rFonts w:ascii="Arial" w:hAnsi="Arial"/>
          <w:szCs w:val="24"/>
        </w:rPr>
      </w:pPr>
    </w:p>
    <w:p w14:paraId="747DE83F" w14:textId="65611A79" w:rsidR="00C54745" w:rsidRPr="00FD7D27" w:rsidRDefault="00C54745" w:rsidP="001A2CE8">
      <w:pPr>
        <w:pStyle w:val="Level1"/>
        <w:numPr>
          <w:ilvl w:val="0"/>
          <w:numId w:val="114"/>
        </w:numPr>
        <w:tabs>
          <w:tab w:val="left" w:pos="-1440"/>
        </w:tabs>
        <w:ind w:left="1170" w:hanging="450"/>
        <w:rPr>
          <w:rFonts w:ascii="Arial" w:hAnsi="Arial"/>
          <w:szCs w:val="24"/>
        </w:rPr>
      </w:pPr>
      <w:r w:rsidRPr="00FD7D27">
        <w:rPr>
          <w:rFonts w:ascii="Arial" w:hAnsi="Arial"/>
          <w:szCs w:val="24"/>
        </w:rPr>
        <w:t xml:space="preserve">Advisers of officer candidates should meet the state adviser at the conference office at </w:t>
      </w:r>
      <w:r w:rsidR="00870B39" w:rsidRPr="00FD7D27">
        <w:rPr>
          <w:rFonts w:ascii="Arial" w:hAnsi="Arial"/>
          <w:szCs w:val="24"/>
        </w:rPr>
        <w:t>10:30</w:t>
      </w:r>
      <w:r w:rsidRPr="00FD7D27">
        <w:rPr>
          <w:rFonts w:ascii="Arial" w:hAnsi="Arial"/>
          <w:szCs w:val="24"/>
        </w:rPr>
        <w:t xml:space="preserve"> p.m. to pick up letters to officer candidates.  The letters will announce the results of the balloting process</w:t>
      </w:r>
      <w:r w:rsidR="00CD3487" w:rsidRPr="00FD7D27">
        <w:rPr>
          <w:rFonts w:ascii="Arial" w:hAnsi="Arial"/>
          <w:szCs w:val="24"/>
        </w:rPr>
        <w:t xml:space="preserve"> and should be opened in a private area</w:t>
      </w:r>
      <w:r w:rsidRPr="00FD7D27">
        <w:rPr>
          <w:rFonts w:ascii="Arial" w:hAnsi="Arial"/>
          <w:szCs w:val="24"/>
        </w:rPr>
        <w:t xml:space="preserve">. </w:t>
      </w:r>
    </w:p>
    <w:p w14:paraId="1D43AF20" w14:textId="77777777" w:rsidR="00CD77BA" w:rsidRPr="00FD7D27" w:rsidRDefault="00CD77BA" w:rsidP="00A87AAA">
      <w:pPr>
        <w:jc w:val="center"/>
        <w:rPr>
          <w:rFonts w:ascii="Arial" w:hAnsi="Arial"/>
          <w:szCs w:val="24"/>
        </w:rPr>
      </w:pPr>
    </w:p>
    <w:p w14:paraId="48A22A61" w14:textId="77777777" w:rsidR="00CD77BA" w:rsidRPr="00FD7D27" w:rsidRDefault="00CD77BA" w:rsidP="00A87AAA">
      <w:pPr>
        <w:jc w:val="center"/>
        <w:rPr>
          <w:rFonts w:ascii="Arial" w:hAnsi="Arial"/>
          <w:szCs w:val="24"/>
        </w:rPr>
      </w:pPr>
    </w:p>
    <w:p w14:paraId="10409738" w14:textId="77777777" w:rsidR="00CD77BA" w:rsidRPr="00FD7D27" w:rsidRDefault="00CD77BA" w:rsidP="00A87AAA">
      <w:pPr>
        <w:jc w:val="center"/>
        <w:rPr>
          <w:rFonts w:ascii="Arial" w:hAnsi="Arial"/>
          <w:szCs w:val="24"/>
        </w:rPr>
      </w:pPr>
    </w:p>
    <w:p w14:paraId="18F5F9DE" w14:textId="77777777" w:rsidR="00CD77BA" w:rsidRPr="00FD7D27" w:rsidRDefault="00CD77BA" w:rsidP="00A87AAA">
      <w:pPr>
        <w:jc w:val="center"/>
        <w:rPr>
          <w:rFonts w:ascii="Arial" w:hAnsi="Arial"/>
          <w:szCs w:val="24"/>
        </w:rPr>
      </w:pPr>
    </w:p>
    <w:p w14:paraId="2F7F67CE" w14:textId="77777777" w:rsidR="00CD77BA" w:rsidRPr="00FD7D27" w:rsidRDefault="00CD77BA" w:rsidP="00A87AAA">
      <w:pPr>
        <w:jc w:val="center"/>
        <w:rPr>
          <w:rFonts w:ascii="Arial" w:hAnsi="Arial"/>
          <w:szCs w:val="24"/>
        </w:rPr>
      </w:pPr>
    </w:p>
    <w:p w14:paraId="45BE1F7B" w14:textId="77777777" w:rsidR="00CD77BA" w:rsidRPr="00FD7D27" w:rsidRDefault="00CD77BA" w:rsidP="00A87AAA">
      <w:pPr>
        <w:jc w:val="center"/>
        <w:rPr>
          <w:rFonts w:ascii="Arial" w:hAnsi="Arial"/>
          <w:szCs w:val="24"/>
        </w:rPr>
      </w:pPr>
    </w:p>
    <w:p w14:paraId="29CA7CC3" w14:textId="77777777" w:rsidR="00CD77BA" w:rsidRPr="00FD7D27" w:rsidRDefault="00CD77BA" w:rsidP="00A87AAA">
      <w:pPr>
        <w:jc w:val="center"/>
        <w:rPr>
          <w:rFonts w:ascii="Arial" w:hAnsi="Arial"/>
          <w:szCs w:val="24"/>
        </w:rPr>
      </w:pPr>
    </w:p>
    <w:p w14:paraId="58211ED4" w14:textId="77777777" w:rsidR="00CD77BA" w:rsidRPr="00FD7D27" w:rsidRDefault="00CD77BA" w:rsidP="00A87AAA">
      <w:pPr>
        <w:jc w:val="center"/>
        <w:rPr>
          <w:rFonts w:ascii="Arial" w:hAnsi="Arial"/>
          <w:szCs w:val="24"/>
        </w:rPr>
      </w:pPr>
    </w:p>
    <w:p w14:paraId="09A88AA1" w14:textId="77777777" w:rsidR="00CD77BA" w:rsidRPr="00FD7D27" w:rsidRDefault="00CD77BA" w:rsidP="00A87AAA">
      <w:pPr>
        <w:jc w:val="center"/>
        <w:rPr>
          <w:rFonts w:ascii="Arial" w:hAnsi="Arial"/>
          <w:szCs w:val="24"/>
        </w:rPr>
      </w:pPr>
    </w:p>
    <w:p w14:paraId="21DAED46" w14:textId="77777777" w:rsidR="00CD77BA" w:rsidRPr="004404C5" w:rsidRDefault="00CD77BA" w:rsidP="00A87AAA">
      <w:pPr>
        <w:jc w:val="center"/>
        <w:rPr>
          <w:rFonts w:ascii="Arial" w:hAnsi="Arial"/>
          <w:szCs w:val="24"/>
          <w:highlight w:val="yellow"/>
        </w:rPr>
      </w:pPr>
    </w:p>
    <w:p w14:paraId="66CD6567" w14:textId="77777777" w:rsidR="00CD77BA" w:rsidRPr="004404C5" w:rsidRDefault="00CD77BA" w:rsidP="00A87AAA">
      <w:pPr>
        <w:jc w:val="center"/>
        <w:rPr>
          <w:rFonts w:ascii="Arial" w:hAnsi="Arial"/>
          <w:szCs w:val="24"/>
          <w:highlight w:val="yellow"/>
        </w:rPr>
      </w:pPr>
    </w:p>
    <w:p w14:paraId="70B80B7D" w14:textId="77777777" w:rsidR="00CD77BA" w:rsidRPr="004404C5" w:rsidRDefault="00CD77BA" w:rsidP="00A87AAA">
      <w:pPr>
        <w:jc w:val="center"/>
        <w:rPr>
          <w:rFonts w:ascii="Arial" w:hAnsi="Arial"/>
          <w:szCs w:val="24"/>
          <w:highlight w:val="yellow"/>
        </w:rPr>
      </w:pPr>
    </w:p>
    <w:p w14:paraId="5F9DA9E7" w14:textId="77777777" w:rsidR="00CD77BA" w:rsidRPr="004404C5" w:rsidRDefault="00CD77BA" w:rsidP="00A87AAA">
      <w:pPr>
        <w:jc w:val="center"/>
        <w:rPr>
          <w:rFonts w:ascii="Arial" w:hAnsi="Arial"/>
          <w:szCs w:val="24"/>
          <w:highlight w:val="yellow"/>
        </w:rPr>
      </w:pPr>
    </w:p>
    <w:p w14:paraId="3E8BE78C" w14:textId="77777777" w:rsidR="00CD77BA" w:rsidRPr="004404C5" w:rsidRDefault="00CD77BA" w:rsidP="00A87AAA">
      <w:pPr>
        <w:jc w:val="center"/>
        <w:rPr>
          <w:rFonts w:ascii="Arial" w:hAnsi="Arial"/>
          <w:szCs w:val="24"/>
          <w:highlight w:val="yellow"/>
        </w:rPr>
      </w:pPr>
    </w:p>
    <w:p w14:paraId="183EBD87" w14:textId="77777777" w:rsidR="00CD77BA" w:rsidRPr="004404C5" w:rsidRDefault="00CD77BA" w:rsidP="00A87AAA">
      <w:pPr>
        <w:jc w:val="center"/>
        <w:rPr>
          <w:rFonts w:ascii="Arial" w:hAnsi="Arial"/>
          <w:szCs w:val="24"/>
          <w:highlight w:val="yellow"/>
        </w:rPr>
      </w:pPr>
    </w:p>
    <w:p w14:paraId="39F9AB73" w14:textId="77777777" w:rsidR="00CD77BA" w:rsidRPr="004404C5" w:rsidRDefault="00CD77BA" w:rsidP="00A87AAA">
      <w:pPr>
        <w:jc w:val="center"/>
        <w:rPr>
          <w:rFonts w:ascii="Arial" w:hAnsi="Arial"/>
          <w:szCs w:val="24"/>
          <w:highlight w:val="yellow"/>
        </w:rPr>
      </w:pPr>
    </w:p>
    <w:p w14:paraId="3A333897" w14:textId="77777777" w:rsidR="00CD77BA" w:rsidRPr="004404C5" w:rsidRDefault="00CD77BA" w:rsidP="00A87AAA">
      <w:pPr>
        <w:jc w:val="center"/>
        <w:rPr>
          <w:rFonts w:ascii="Arial" w:hAnsi="Arial"/>
          <w:szCs w:val="24"/>
          <w:highlight w:val="yellow"/>
        </w:rPr>
      </w:pPr>
    </w:p>
    <w:p w14:paraId="5A0EBC37" w14:textId="77777777" w:rsidR="00CD77BA" w:rsidRPr="004404C5" w:rsidRDefault="00CD77BA" w:rsidP="00A87AAA">
      <w:pPr>
        <w:jc w:val="center"/>
        <w:rPr>
          <w:rFonts w:ascii="Arial" w:hAnsi="Arial"/>
          <w:szCs w:val="24"/>
          <w:highlight w:val="yellow"/>
        </w:rPr>
      </w:pPr>
    </w:p>
    <w:p w14:paraId="02576F23" w14:textId="77777777" w:rsidR="00CD77BA" w:rsidRPr="004404C5" w:rsidRDefault="00CD77BA" w:rsidP="00A87AAA">
      <w:pPr>
        <w:jc w:val="center"/>
        <w:rPr>
          <w:rFonts w:ascii="Arial" w:hAnsi="Arial"/>
          <w:szCs w:val="24"/>
          <w:highlight w:val="yellow"/>
        </w:rPr>
      </w:pPr>
    </w:p>
    <w:p w14:paraId="6F4F4D6E" w14:textId="77777777" w:rsidR="00CD77BA" w:rsidRPr="004404C5" w:rsidRDefault="00CD77BA" w:rsidP="00A87AAA">
      <w:pPr>
        <w:jc w:val="center"/>
        <w:rPr>
          <w:rFonts w:ascii="Arial" w:hAnsi="Arial"/>
          <w:szCs w:val="24"/>
          <w:highlight w:val="yellow"/>
        </w:rPr>
      </w:pPr>
    </w:p>
    <w:p w14:paraId="505A6C40" w14:textId="77777777" w:rsidR="00FB4B25" w:rsidRPr="004404C5" w:rsidRDefault="00FB4B25" w:rsidP="00A87AAA">
      <w:pPr>
        <w:jc w:val="center"/>
        <w:rPr>
          <w:rFonts w:ascii="Arial" w:hAnsi="Arial"/>
          <w:szCs w:val="24"/>
          <w:highlight w:val="yellow"/>
        </w:rPr>
      </w:pPr>
    </w:p>
    <w:p w14:paraId="36090D01" w14:textId="77777777" w:rsidR="00A0600F" w:rsidRPr="004404C5" w:rsidRDefault="00A0600F" w:rsidP="00A87AAA">
      <w:pPr>
        <w:jc w:val="center"/>
        <w:rPr>
          <w:rFonts w:ascii="Arial" w:hAnsi="Arial"/>
          <w:szCs w:val="24"/>
          <w:highlight w:val="yellow"/>
        </w:rPr>
      </w:pPr>
    </w:p>
    <w:p w14:paraId="1444B862" w14:textId="77777777" w:rsidR="00A0600F" w:rsidRPr="004404C5" w:rsidRDefault="00A0600F" w:rsidP="00A87AAA">
      <w:pPr>
        <w:jc w:val="center"/>
        <w:rPr>
          <w:rFonts w:ascii="Arial" w:hAnsi="Arial"/>
          <w:szCs w:val="24"/>
          <w:highlight w:val="yellow"/>
        </w:rPr>
      </w:pPr>
    </w:p>
    <w:p w14:paraId="37F7A466" w14:textId="77777777" w:rsidR="00CD77BA" w:rsidRPr="00656916" w:rsidRDefault="00CD77BA" w:rsidP="00CD77BA">
      <w:pPr>
        <w:pStyle w:val="LightGrid-Accent41"/>
        <w:jc w:val="center"/>
        <w:rPr>
          <w:rFonts w:ascii="Arial" w:hAnsi="Arial" w:cs="Arial"/>
          <w:b/>
        </w:rPr>
      </w:pPr>
      <w:r w:rsidRPr="00656916">
        <w:rPr>
          <w:rFonts w:ascii="Arial" w:hAnsi="Arial" w:cs="Arial"/>
          <w:b/>
        </w:rPr>
        <w:lastRenderedPageBreak/>
        <w:t>FCCLA STATE LEADERSHIP CONFERENCE</w:t>
      </w:r>
    </w:p>
    <w:p w14:paraId="326AAC08" w14:textId="77777777" w:rsidR="00CD77BA" w:rsidRPr="00656916" w:rsidRDefault="00CD77BA" w:rsidP="00CD77BA">
      <w:pPr>
        <w:pStyle w:val="LightGrid-Accent41"/>
        <w:jc w:val="center"/>
        <w:rPr>
          <w:rFonts w:ascii="Arial" w:hAnsi="Arial" w:cs="Arial"/>
          <w:b/>
        </w:rPr>
      </w:pPr>
      <w:r w:rsidRPr="00656916">
        <w:rPr>
          <w:rFonts w:ascii="Arial" w:hAnsi="Arial" w:cs="Arial"/>
          <w:b/>
        </w:rPr>
        <w:t>REGIONAL MEETING</w:t>
      </w:r>
    </w:p>
    <w:p w14:paraId="4156739E" w14:textId="77777777" w:rsidR="00CD77BA" w:rsidRPr="00656916" w:rsidRDefault="00CD77BA" w:rsidP="00CD77BA">
      <w:pPr>
        <w:pStyle w:val="LightGrid-Accent41"/>
        <w:jc w:val="center"/>
        <w:rPr>
          <w:rFonts w:ascii="Arial" w:hAnsi="Arial" w:cs="Arial"/>
          <w:b/>
        </w:rPr>
      </w:pPr>
      <w:r w:rsidRPr="00656916">
        <w:rPr>
          <w:rFonts w:ascii="Arial" w:hAnsi="Arial" w:cs="Arial"/>
          <w:b/>
        </w:rPr>
        <w:t xml:space="preserve">OFFICER ELECTION </w:t>
      </w:r>
      <w:r w:rsidR="00BA10FC" w:rsidRPr="00656916">
        <w:rPr>
          <w:rFonts w:ascii="Arial" w:hAnsi="Arial" w:cs="Arial"/>
          <w:b/>
        </w:rPr>
        <w:t xml:space="preserve">SAMPLE </w:t>
      </w:r>
      <w:r w:rsidRPr="00656916">
        <w:rPr>
          <w:rFonts w:ascii="Arial" w:hAnsi="Arial" w:cs="Arial"/>
          <w:b/>
        </w:rPr>
        <w:t>SCRIPT</w:t>
      </w:r>
    </w:p>
    <w:p w14:paraId="2C9E3D88" w14:textId="77777777" w:rsidR="00CD77BA" w:rsidRPr="00656916" w:rsidRDefault="00CD77BA" w:rsidP="00CD77BA">
      <w:pPr>
        <w:pStyle w:val="LightGrid-Accent41"/>
        <w:rPr>
          <w:rFonts w:ascii="Arial" w:hAnsi="Arial" w:cs="Arial"/>
        </w:rPr>
      </w:pPr>
    </w:p>
    <w:p w14:paraId="4DAB48AC" w14:textId="77777777" w:rsidR="00CD77BA" w:rsidRPr="00656916" w:rsidRDefault="00CD77BA" w:rsidP="00CD77BA">
      <w:pPr>
        <w:pStyle w:val="LightGrid-Accent41"/>
        <w:rPr>
          <w:rFonts w:ascii="Arial" w:hAnsi="Arial" w:cs="Arial"/>
          <w:b/>
        </w:rPr>
      </w:pPr>
      <w:r w:rsidRPr="00656916">
        <w:rPr>
          <w:rFonts w:ascii="Arial" w:hAnsi="Arial" w:cs="Arial"/>
          <w:b/>
        </w:rPr>
        <w:t>Follow the Officer Election – Regional Process found in the Ultimate Leadership Handbook.</w:t>
      </w:r>
    </w:p>
    <w:p w14:paraId="3F0FC627" w14:textId="77777777" w:rsidR="00CD77BA" w:rsidRPr="00656916" w:rsidRDefault="00CD77BA" w:rsidP="00CD77BA">
      <w:pPr>
        <w:pStyle w:val="LightGrid-Accent41"/>
        <w:rPr>
          <w:rFonts w:ascii="Arial" w:hAnsi="Arial" w:cs="Arial"/>
          <w:b/>
        </w:rPr>
      </w:pPr>
    </w:p>
    <w:p w14:paraId="5B318D93" w14:textId="77777777" w:rsidR="00CD77BA" w:rsidRPr="00656916" w:rsidRDefault="00CD77BA" w:rsidP="00CD77BA">
      <w:pPr>
        <w:pStyle w:val="LightGrid-Accent41"/>
        <w:rPr>
          <w:rFonts w:ascii="Arial" w:hAnsi="Arial" w:cs="Arial"/>
          <w:b/>
          <w:i/>
        </w:rPr>
      </w:pPr>
      <w:r w:rsidRPr="00656916">
        <w:rPr>
          <w:rFonts w:ascii="Arial" w:hAnsi="Arial" w:cs="Arial"/>
          <w:b/>
          <w:i/>
        </w:rPr>
        <w:t>(If the current regional officer is running, the election is turned over to the at-large officer.  If both are running, a senior at-large officer from another region steps in and runs elections)</w:t>
      </w:r>
    </w:p>
    <w:p w14:paraId="17111E37" w14:textId="77777777" w:rsidR="00CD77BA" w:rsidRPr="00656916" w:rsidRDefault="00CD77BA" w:rsidP="00CD77BA">
      <w:pPr>
        <w:pStyle w:val="LightGrid-Accent41"/>
        <w:rPr>
          <w:rFonts w:ascii="Arial" w:hAnsi="Arial" w:cs="Arial"/>
          <w:b/>
        </w:rPr>
      </w:pPr>
      <w:r w:rsidRPr="00656916">
        <w:rPr>
          <w:rFonts w:ascii="Arial" w:hAnsi="Arial" w:cs="Arial"/>
        </w:rPr>
        <w:br/>
      </w:r>
      <w:r w:rsidRPr="00656916">
        <w:rPr>
          <w:rFonts w:ascii="Arial" w:hAnsi="Arial" w:cs="Arial"/>
          <w:b/>
        </w:rPr>
        <w:t>Current Regional Officer:</w:t>
      </w:r>
    </w:p>
    <w:p w14:paraId="06C0E758" w14:textId="77777777" w:rsidR="00CD77BA" w:rsidRPr="00656916" w:rsidRDefault="00CD77BA" w:rsidP="00CD77BA">
      <w:pPr>
        <w:pStyle w:val="LightGrid-Accent41"/>
        <w:rPr>
          <w:rFonts w:ascii="Arial" w:hAnsi="Arial" w:cs="Arial"/>
        </w:rPr>
      </w:pPr>
      <w:r w:rsidRPr="00656916">
        <w:rPr>
          <w:rFonts w:ascii="Arial" w:hAnsi="Arial" w:cs="Arial"/>
        </w:rPr>
        <w:t xml:space="preserve">An important part of this meeting is the election of our State Officers.  There are 10 regions in Washington State FCCLA and each region can elect two officers.  One officer is elected to serve as the Washington State FCCLA Vice President of Region </w:t>
      </w:r>
      <w:r w:rsidRPr="00656916">
        <w:rPr>
          <w:rFonts w:ascii="Arial" w:hAnsi="Arial" w:cs="Arial"/>
          <w:u w:val="single"/>
        </w:rPr>
        <w:t>(state your region)</w:t>
      </w:r>
      <w:r w:rsidRPr="00656916">
        <w:rPr>
          <w:rFonts w:ascii="Arial" w:hAnsi="Arial" w:cs="Arial"/>
        </w:rPr>
        <w:t xml:space="preserve"> and one officer is the elect to an at-large position.  Tomorrow all the newly elected officers meet and vote to determine the at-large specific office including President, Secretary, </w:t>
      </w:r>
      <w:r w:rsidR="004630D0" w:rsidRPr="00656916">
        <w:rPr>
          <w:rFonts w:ascii="Arial" w:hAnsi="Arial" w:cs="Arial"/>
        </w:rPr>
        <w:t>Vice President</w:t>
      </w:r>
      <w:r w:rsidRPr="00656916">
        <w:rPr>
          <w:rFonts w:ascii="Arial" w:hAnsi="Arial" w:cs="Arial"/>
        </w:rPr>
        <w:t xml:space="preserve"> of Community Service and seven others. </w:t>
      </w:r>
    </w:p>
    <w:p w14:paraId="3177D9C3" w14:textId="77777777" w:rsidR="00CD77BA" w:rsidRPr="00656916" w:rsidRDefault="00CD77BA" w:rsidP="00CD77BA">
      <w:pPr>
        <w:pStyle w:val="LightGrid-Accent41"/>
        <w:rPr>
          <w:rFonts w:ascii="Arial" w:hAnsi="Arial" w:cs="Arial"/>
        </w:rPr>
      </w:pPr>
    </w:p>
    <w:p w14:paraId="5DE9C98E" w14:textId="58705005" w:rsidR="00CD77BA" w:rsidRPr="00656916" w:rsidRDefault="00CD77BA" w:rsidP="00CD77BA">
      <w:pPr>
        <w:pStyle w:val="LightGrid-Accent41"/>
        <w:rPr>
          <w:rFonts w:ascii="Arial" w:hAnsi="Arial" w:cs="Arial"/>
        </w:rPr>
      </w:pPr>
      <w:r w:rsidRPr="00656916">
        <w:rPr>
          <w:rFonts w:ascii="Arial" w:hAnsi="Arial" w:cs="Arial"/>
        </w:rPr>
        <w:t>Tonight</w:t>
      </w:r>
      <w:r w:rsidR="00E14328" w:rsidRPr="00656916">
        <w:rPr>
          <w:rFonts w:ascii="Arial" w:hAnsi="Arial" w:cs="Arial"/>
        </w:rPr>
        <w:t>,</w:t>
      </w:r>
      <w:r w:rsidRPr="00656916">
        <w:rPr>
          <w:rFonts w:ascii="Arial" w:hAnsi="Arial" w:cs="Arial"/>
        </w:rPr>
        <w:t xml:space="preserve"> we have ____ candidates for vice president and ___________ candidates for at-large.  Candidates will leave the room and be called back in alphabetical order to give their two-minute or less speech on the topic __________________.  Each will be asked an impromptu and a fact question.  When they are done, they will leave the room and the next candidate will begin.  </w:t>
      </w:r>
    </w:p>
    <w:p w14:paraId="6CE643DF" w14:textId="77777777" w:rsidR="00CD77BA" w:rsidRPr="00656916" w:rsidRDefault="00CD77BA" w:rsidP="00CD77BA">
      <w:pPr>
        <w:pStyle w:val="LightGrid-Accent41"/>
        <w:rPr>
          <w:rFonts w:ascii="Arial" w:hAnsi="Arial" w:cs="Arial"/>
        </w:rPr>
      </w:pPr>
    </w:p>
    <w:p w14:paraId="58C6A271" w14:textId="77777777" w:rsidR="00CD77BA" w:rsidRPr="00656916" w:rsidRDefault="00CD77BA" w:rsidP="00CD77BA">
      <w:pPr>
        <w:pStyle w:val="LightGrid-Accent41"/>
        <w:rPr>
          <w:rFonts w:ascii="Arial" w:hAnsi="Arial" w:cs="Arial"/>
        </w:rPr>
      </w:pPr>
      <w:r w:rsidRPr="00656916">
        <w:rPr>
          <w:rFonts w:ascii="Arial" w:hAnsi="Arial" w:cs="Arial"/>
        </w:rPr>
        <w:t xml:space="preserve">Please listen carefully and respectfully to the speeches.  The process to run for State Office is not easy.  Candidates have been approved to run based on their application packet, FCCLA participation requirements, GPA, and several letters of recommendation.  </w:t>
      </w:r>
    </w:p>
    <w:p w14:paraId="5752C08F" w14:textId="77777777" w:rsidR="00CD77BA" w:rsidRPr="00656916" w:rsidRDefault="00CD77BA" w:rsidP="00CD77BA">
      <w:pPr>
        <w:pStyle w:val="LightGrid-Accent41"/>
        <w:rPr>
          <w:rFonts w:ascii="Arial" w:hAnsi="Arial" w:cs="Arial"/>
        </w:rPr>
      </w:pPr>
    </w:p>
    <w:p w14:paraId="1CB2234A" w14:textId="77777777" w:rsidR="00CD77BA" w:rsidRPr="00656916" w:rsidRDefault="00CD77BA" w:rsidP="00CD77BA">
      <w:pPr>
        <w:pStyle w:val="LightGrid-Accent41"/>
        <w:rPr>
          <w:rFonts w:ascii="Arial" w:hAnsi="Arial" w:cs="Arial"/>
        </w:rPr>
      </w:pPr>
      <w:r w:rsidRPr="00656916">
        <w:rPr>
          <w:rFonts w:ascii="Arial" w:hAnsi="Arial" w:cs="Arial"/>
        </w:rPr>
        <w:t xml:space="preserve">CANDIDATES ARE EXCUSED </w:t>
      </w:r>
    </w:p>
    <w:p w14:paraId="79009297" w14:textId="77777777" w:rsidR="00CD77BA" w:rsidRPr="00656916" w:rsidRDefault="00CD77BA" w:rsidP="00CD77BA">
      <w:pPr>
        <w:pStyle w:val="LightGrid-Accent41"/>
        <w:rPr>
          <w:rFonts w:ascii="Arial" w:hAnsi="Arial" w:cs="Arial"/>
          <w:b/>
          <w:i/>
        </w:rPr>
      </w:pPr>
      <w:r w:rsidRPr="00656916">
        <w:rPr>
          <w:rFonts w:ascii="Arial" w:hAnsi="Arial" w:cs="Arial"/>
          <w:b/>
          <w:i/>
        </w:rPr>
        <w:t>(One of the advisers to the current state officers takes the candidates in the hall and a little away from the door to make sure they don’t hear the questions through the door.)</w:t>
      </w:r>
    </w:p>
    <w:p w14:paraId="26049A5A" w14:textId="77777777" w:rsidR="00CD77BA" w:rsidRPr="00656916" w:rsidRDefault="00CD77BA" w:rsidP="00CD77BA">
      <w:pPr>
        <w:pStyle w:val="LightGrid-Accent41"/>
        <w:rPr>
          <w:rFonts w:ascii="Arial" w:hAnsi="Arial" w:cs="Arial"/>
        </w:rPr>
      </w:pPr>
      <w:r w:rsidRPr="00656916">
        <w:rPr>
          <w:rFonts w:ascii="Arial" w:hAnsi="Arial" w:cs="Arial"/>
        </w:rPr>
        <w:t xml:space="preserve"> </w:t>
      </w:r>
    </w:p>
    <w:p w14:paraId="19A22CF7" w14:textId="77777777" w:rsidR="00CD77BA" w:rsidRPr="00656916" w:rsidRDefault="00CD77BA" w:rsidP="00CD77BA">
      <w:pPr>
        <w:pStyle w:val="LightGrid-Accent41"/>
        <w:rPr>
          <w:rFonts w:ascii="Arial" w:hAnsi="Arial" w:cs="Arial"/>
          <w:b/>
        </w:rPr>
      </w:pPr>
      <w:r w:rsidRPr="00656916">
        <w:rPr>
          <w:rFonts w:ascii="Arial" w:hAnsi="Arial" w:cs="Arial"/>
          <w:b/>
        </w:rPr>
        <w:t>(After the candidates leave</w:t>
      </w:r>
      <w:r w:rsidR="00FE6C9D" w:rsidRPr="00656916">
        <w:rPr>
          <w:rFonts w:ascii="Arial" w:hAnsi="Arial" w:cs="Arial"/>
          <w:b/>
        </w:rPr>
        <w:t>…</w:t>
      </w:r>
      <w:r w:rsidRPr="00656916">
        <w:rPr>
          <w:rFonts w:ascii="Arial" w:hAnsi="Arial" w:cs="Arial"/>
          <w:b/>
        </w:rPr>
        <w:t>continue:)</w:t>
      </w:r>
    </w:p>
    <w:p w14:paraId="7DA3B108" w14:textId="77777777" w:rsidR="00CD77BA" w:rsidRPr="00656916" w:rsidRDefault="00CD77BA" w:rsidP="00CD77BA">
      <w:pPr>
        <w:pStyle w:val="LightGrid-Accent41"/>
        <w:rPr>
          <w:rFonts w:ascii="Arial" w:hAnsi="Arial" w:cs="Arial"/>
          <w:b/>
        </w:rPr>
      </w:pPr>
    </w:p>
    <w:p w14:paraId="0BCB6DAE" w14:textId="77777777" w:rsidR="00CD77BA" w:rsidRPr="00656916" w:rsidRDefault="00CD77BA" w:rsidP="00CD77BA">
      <w:pPr>
        <w:pStyle w:val="LightGrid-Accent41"/>
        <w:rPr>
          <w:rFonts w:ascii="Arial" w:hAnsi="Arial" w:cs="Arial"/>
        </w:rPr>
      </w:pPr>
      <w:r w:rsidRPr="00656916">
        <w:rPr>
          <w:rFonts w:ascii="Arial" w:hAnsi="Arial" w:cs="Arial"/>
        </w:rPr>
        <w:t>The number of votes each chapter receives is determined by the number of affiliated members.  According to Washington State FCCLA this is the number of votes you receive:</w:t>
      </w:r>
    </w:p>
    <w:p w14:paraId="163B63BC" w14:textId="77777777" w:rsidR="00CD77BA" w:rsidRPr="00656916" w:rsidRDefault="00CD77BA" w:rsidP="00CD77BA">
      <w:pPr>
        <w:pStyle w:val="LightGrid-Accent41"/>
        <w:rPr>
          <w:rFonts w:ascii="Arial" w:hAnsi="Arial" w:cs="Arial"/>
          <w:b/>
        </w:rPr>
      </w:pPr>
    </w:p>
    <w:p w14:paraId="7F6DED9F" w14:textId="77777777" w:rsidR="00CD77BA" w:rsidRPr="00656916" w:rsidRDefault="00CD77BA" w:rsidP="00CD77BA">
      <w:pPr>
        <w:pStyle w:val="LightGrid-Accent41"/>
        <w:rPr>
          <w:rFonts w:ascii="Arial" w:hAnsi="Arial" w:cs="Arial"/>
          <w:b/>
        </w:rPr>
      </w:pPr>
      <w:r w:rsidRPr="00656916">
        <w:rPr>
          <w:rFonts w:ascii="Arial" w:hAnsi="Arial" w:cs="Arial"/>
          <w:b/>
        </w:rPr>
        <w:t>(Read chapter and vote numbers provided by State Advisers.)</w:t>
      </w:r>
    </w:p>
    <w:p w14:paraId="3741F428" w14:textId="77777777" w:rsidR="00CD77BA" w:rsidRPr="00656916" w:rsidRDefault="00CD77BA" w:rsidP="00CD77BA">
      <w:pPr>
        <w:pStyle w:val="LightGrid-Accent41"/>
        <w:rPr>
          <w:rFonts w:ascii="Arial" w:hAnsi="Arial" w:cs="Arial"/>
        </w:rPr>
      </w:pPr>
    </w:p>
    <w:p w14:paraId="7840850F" w14:textId="77777777" w:rsidR="00CD77BA" w:rsidRPr="00656916" w:rsidRDefault="00CD77BA" w:rsidP="00CD77BA">
      <w:pPr>
        <w:pStyle w:val="LightGrid-Accent41"/>
        <w:rPr>
          <w:rFonts w:ascii="Arial" w:hAnsi="Arial" w:cs="Arial"/>
        </w:rPr>
      </w:pPr>
      <w:r w:rsidRPr="00656916">
        <w:rPr>
          <w:rFonts w:ascii="Arial" w:hAnsi="Arial" w:cs="Arial"/>
        </w:rPr>
        <w:t xml:space="preserve">When the candidates are finished, you will meet as a school and cast your ballot.  Write in ballots are not accepted because candidate must be approved through the application process.  </w:t>
      </w:r>
    </w:p>
    <w:p w14:paraId="5E3D8B2E" w14:textId="77777777" w:rsidR="00CD77BA" w:rsidRPr="00656916" w:rsidRDefault="00CD77BA" w:rsidP="00CD77BA">
      <w:pPr>
        <w:pStyle w:val="LightGrid-Accent41"/>
        <w:rPr>
          <w:rFonts w:ascii="Arial" w:hAnsi="Arial" w:cs="Arial"/>
        </w:rPr>
      </w:pPr>
    </w:p>
    <w:p w14:paraId="7A1151ED" w14:textId="77777777" w:rsidR="00CD77BA" w:rsidRPr="00656916" w:rsidRDefault="00CD77BA" w:rsidP="00CD77BA">
      <w:pPr>
        <w:pStyle w:val="LightGrid-Accent41"/>
        <w:rPr>
          <w:rFonts w:ascii="Arial" w:hAnsi="Arial" w:cs="Arial"/>
          <w:b/>
        </w:rPr>
      </w:pPr>
      <w:r w:rsidRPr="00656916">
        <w:rPr>
          <w:rFonts w:ascii="Arial" w:hAnsi="Arial" w:cs="Arial"/>
          <w:b/>
        </w:rPr>
        <w:t>(Ballots can be distributed now or after the last candidate is finished.)</w:t>
      </w:r>
    </w:p>
    <w:p w14:paraId="0580F8B9" w14:textId="77777777" w:rsidR="00CD77BA" w:rsidRPr="00656916" w:rsidRDefault="00CD77BA" w:rsidP="00CD77BA">
      <w:pPr>
        <w:pStyle w:val="LightGrid-Accent41"/>
        <w:rPr>
          <w:rFonts w:ascii="Arial" w:hAnsi="Arial" w:cs="Arial"/>
        </w:rPr>
      </w:pPr>
      <w:r w:rsidRPr="00656916">
        <w:rPr>
          <w:rFonts w:ascii="Arial" w:hAnsi="Arial" w:cs="Arial"/>
        </w:rPr>
        <w:t xml:space="preserve"> </w:t>
      </w:r>
    </w:p>
    <w:p w14:paraId="3FD27BFE" w14:textId="77777777" w:rsidR="00CD77BA" w:rsidRPr="00656916" w:rsidRDefault="00CD77BA" w:rsidP="00CD77BA">
      <w:pPr>
        <w:pStyle w:val="LightGrid-Accent41"/>
        <w:rPr>
          <w:rFonts w:ascii="Arial" w:hAnsi="Arial" w:cs="Arial"/>
        </w:rPr>
      </w:pPr>
      <w:r w:rsidRPr="00656916">
        <w:rPr>
          <w:rFonts w:ascii="Arial" w:hAnsi="Arial" w:cs="Arial"/>
        </w:rPr>
        <w:t>The fact question is ________________ and the answer is ___________________.</w:t>
      </w:r>
    </w:p>
    <w:p w14:paraId="08EB8E40" w14:textId="77777777" w:rsidR="00CD77BA" w:rsidRPr="00656916" w:rsidRDefault="00CD77BA" w:rsidP="00CD77BA">
      <w:pPr>
        <w:pStyle w:val="LightGrid-Accent41"/>
        <w:rPr>
          <w:rFonts w:ascii="Arial" w:hAnsi="Arial" w:cs="Arial"/>
        </w:rPr>
      </w:pPr>
    </w:p>
    <w:p w14:paraId="4FBCF1F5" w14:textId="77777777" w:rsidR="00CD77BA" w:rsidRPr="00656916" w:rsidRDefault="00CD77BA" w:rsidP="00436A10">
      <w:pPr>
        <w:pStyle w:val="LightGrid-Accent41"/>
        <w:tabs>
          <w:tab w:val="left" w:pos="1170"/>
        </w:tabs>
        <w:rPr>
          <w:rFonts w:ascii="Arial" w:hAnsi="Arial" w:cs="Arial"/>
          <w:b/>
        </w:rPr>
      </w:pPr>
      <w:r w:rsidRPr="00656916">
        <w:rPr>
          <w:rFonts w:ascii="Arial" w:hAnsi="Arial" w:cs="Arial"/>
          <w:b/>
        </w:rPr>
        <w:t>(Read both fact questions and answers)</w:t>
      </w:r>
    </w:p>
    <w:p w14:paraId="1E9B3380" w14:textId="77777777" w:rsidR="00CD77BA" w:rsidRPr="004404C5" w:rsidRDefault="00CD77BA" w:rsidP="00436A10">
      <w:pPr>
        <w:pStyle w:val="LightGrid-Accent41"/>
        <w:tabs>
          <w:tab w:val="left" w:pos="1170"/>
        </w:tabs>
        <w:rPr>
          <w:rFonts w:ascii="Arial" w:hAnsi="Arial" w:cs="Arial"/>
          <w:highlight w:val="yellow"/>
        </w:rPr>
      </w:pPr>
    </w:p>
    <w:p w14:paraId="431373C4" w14:textId="77777777" w:rsidR="00CD77BA" w:rsidRPr="004404C5" w:rsidRDefault="00CD77BA" w:rsidP="00436A10">
      <w:pPr>
        <w:pStyle w:val="LightGrid-Accent41"/>
        <w:tabs>
          <w:tab w:val="left" w:pos="1170"/>
        </w:tabs>
        <w:rPr>
          <w:rFonts w:ascii="Arial" w:hAnsi="Arial" w:cs="Arial"/>
          <w:highlight w:val="yellow"/>
        </w:rPr>
      </w:pPr>
    </w:p>
    <w:p w14:paraId="5C4CFDDE" w14:textId="77777777" w:rsidR="00CD77BA" w:rsidRPr="00656916" w:rsidRDefault="00CD77BA" w:rsidP="00436A10">
      <w:pPr>
        <w:pStyle w:val="LightGrid-Accent41"/>
        <w:tabs>
          <w:tab w:val="left" w:pos="1170"/>
        </w:tabs>
        <w:rPr>
          <w:rFonts w:ascii="Arial" w:hAnsi="Arial" w:cs="Arial"/>
          <w:b/>
        </w:rPr>
      </w:pPr>
      <w:r w:rsidRPr="00656916">
        <w:rPr>
          <w:rFonts w:ascii="Arial" w:hAnsi="Arial" w:cs="Arial"/>
          <w:b/>
        </w:rPr>
        <w:t xml:space="preserve">(Call first candidate in.) </w:t>
      </w:r>
    </w:p>
    <w:p w14:paraId="10B41B6C" w14:textId="77777777" w:rsidR="00CD77BA" w:rsidRPr="00656916" w:rsidRDefault="00CD77BA" w:rsidP="00436A10">
      <w:pPr>
        <w:pStyle w:val="LightGrid-Accent41"/>
        <w:tabs>
          <w:tab w:val="left" w:pos="1170"/>
        </w:tabs>
        <w:rPr>
          <w:rFonts w:ascii="Arial" w:hAnsi="Arial" w:cs="Arial"/>
        </w:rPr>
      </w:pPr>
    </w:p>
    <w:p w14:paraId="688CB5AE" w14:textId="77777777" w:rsidR="00CD77BA" w:rsidRPr="00656916" w:rsidRDefault="00CD77BA" w:rsidP="00436A10">
      <w:pPr>
        <w:pStyle w:val="LightGrid-Accent41"/>
        <w:tabs>
          <w:tab w:val="left" w:pos="1170"/>
        </w:tabs>
        <w:rPr>
          <w:rFonts w:ascii="Arial" w:hAnsi="Arial" w:cs="Arial"/>
        </w:rPr>
      </w:pPr>
      <w:r w:rsidRPr="00656916">
        <w:rPr>
          <w:rFonts w:ascii="Arial" w:hAnsi="Arial" w:cs="Arial"/>
        </w:rPr>
        <w:t>Running for Washington State FCCLA Vice President of Region ____is __________________.</w:t>
      </w:r>
    </w:p>
    <w:p w14:paraId="7922BDEE" w14:textId="77777777" w:rsidR="00CD77BA" w:rsidRPr="00656916" w:rsidRDefault="00CD77BA" w:rsidP="00436A10">
      <w:pPr>
        <w:pStyle w:val="LightGrid-Accent41"/>
        <w:tabs>
          <w:tab w:val="left" w:pos="1170"/>
        </w:tabs>
        <w:rPr>
          <w:rFonts w:ascii="Arial" w:hAnsi="Arial" w:cs="Arial"/>
          <w:b/>
        </w:rPr>
      </w:pPr>
      <w:r w:rsidRPr="00656916">
        <w:rPr>
          <w:rFonts w:ascii="Arial" w:hAnsi="Arial" w:cs="Arial"/>
          <w:b/>
        </w:rPr>
        <w:t>(The Candidate then gives their two-minute presentation.)</w:t>
      </w:r>
    </w:p>
    <w:p w14:paraId="44DD5EFA" w14:textId="77777777" w:rsidR="00CD77BA" w:rsidRPr="00656916" w:rsidRDefault="00CD77BA" w:rsidP="00436A10">
      <w:pPr>
        <w:pStyle w:val="LightGrid-Accent41"/>
        <w:tabs>
          <w:tab w:val="left" w:pos="1170"/>
        </w:tabs>
        <w:rPr>
          <w:rFonts w:ascii="Arial" w:hAnsi="Arial" w:cs="Arial"/>
        </w:rPr>
      </w:pPr>
    </w:p>
    <w:p w14:paraId="7B917F0C" w14:textId="77777777" w:rsidR="00CD77BA" w:rsidRPr="00656916" w:rsidRDefault="00CD77BA" w:rsidP="00436A10">
      <w:pPr>
        <w:pStyle w:val="LightGrid-Accent41"/>
        <w:tabs>
          <w:tab w:val="left" w:pos="1170"/>
        </w:tabs>
        <w:rPr>
          <w:rFonts w:ascii="Arial" w:hAnsi="Arial" w:cs="Arial"/>
          <w:b/>
        </w:rPr>
      </w:pPr>
      <w:r w:rsidRPr="00656916">
        <w:rPr>
          <w:rFonts w:ascii="Arial" w:hAnsi="Arial" w:cs="Arial"/>
          <w:b/>
        </w:rPr>
        <w:t xml:space="preserve">(Follow with) </w:t>
      </w:r>
    </w:p>
    <w:p w14:paraId="17C3F496" w14:textId="77777777" w:rsidR="00CD77BA" w:rsidRPr="00656916" w:rsidRDefault="00CD77BA" w:rsidP="00436A10">
      <w:pPr>
        <w:pStyle w:val="LightGrid-Accent41"/>
        <w:tabs>
          <w:tab w:val="left" w:pos="1170"/>
        </w:tabs>
        <w:rPr>
          <w:rFonts w:ascii="Arial" w:hAnsi="Arial" w:cs="Arial"/>
        </w:rPr>
      </w:pPr>
    </w:p>
    <w:p w14:paraId="538AD078" w14:textId="77777777" w:rsidR="00CD77BA" w:rsidRPr="00656916" w:rsidRDefault="00CD77BA" w:rsidP="00436A10">
      <w:pPr>
        <w:pStyle w:val="LightGrid-Accent41"/>
        <w:tabs>
          <w:tab w:val="left" w:pos="1170"/>
        </w:tabs>
        <w:rPr>
          <w:rFonts w:ascii="Arial" w:hAnsi="Arial" w:cs="Arial"/>
        </w:rPr>
      </w:pPr>
      <w:r w:rsidRPr="00656916">
        <w:rPr>
          <w:rFonts w:ascii="Arial" w:hAnsi="Arial" w:cs="Arial"/>
        </w:rPr>
        <w:t>Running for Washington State FCCLA At-Large is ____________________.</w:t>
      </w:r>
    </w:p>
    <w:p w14:paraId="0F6C6B5B" w14:textId="77777777" w:rsidR="00CD77BA" w:rsidRPr="00656916" w:rsidRDefault="00CD77BA" w:rsidP="00436A10">
      <w:pPr>
        <w:pStyle w:val="LightGrid-Accent41"/>
        <w:tabs>
          <w:tab w:val="left" w:pos="1170"/>
        </w:tabs>
        <w:rPr>
          <w:rFonts w:ascii="Arial" w:hAnsi="Arial" w:cs="Arial"/>
          <w:b/>
        </w:rPr>
      </w:pPr>
      <w:r w:rsidRPr="00656916">
        <w:rPr>
          <w:rFonts w:ascii="Arial" w:hAnsi="Arial" w:cs="Arial"/>
          <w:b/>
        </w:rPr>
        <w:t>(The Candidate then gives their two-minute presentation.)</w:t>
      </w:r>
    </w:p>
    <w:p w14:paraId="4D5F3AC7" w14:textId="77777777" w:rsidR="00CD77BA" w:rsidRPr="00656916" w:rsidRDefault="00CD77BA" w:rsidP="00436A10">
      <w:pPr>
        <w:pStyle w:val="LightGrid-Accent41"/>
        <w:tabs>
          <w:tab w:val="left" w:pos="1170"/>
        </w:tabs>
        <w:rPr>
          <w:rFonts w:ascii="Arial" w:hAnsi="Arial" w:cs="Arial"/>
        </w:rPr>
      </w:pPr>
    </w:p>
    <w:p w14:paraId="595ED163" w14:textId="77777777" w:rsidR="00CD77BA" w:rsidRPr="00656916" w:rsidRDefault="00CD77BA" w:rsidP="00436A10">
      <w:pPr>
        <w:pStyle w:val="LightGrid-Accent41"/>
        <w:tabs>
          <w:tab w:val="left" w:pos="1170"/>
        </w:tabs>
        <w:rPr>
          <w:rFonts w:ascii="Arial" w:hAnsi="Arial" w:cs="Arial"/>
          <w:b/>
        </w:rPr>
      </w:pPr>
      <w:r w:rsidRPr="00656916">
        <w:rPr>
          <w:rFonts w:ascii="Arial" w:hAnsi="Arial" w:cs="Arial"/>
          <w:b/>
        </w:rPr>
        <w:t>(The candidates leave the room again and are called back in alphabetical order to answer 1 fact question and 1 opinion question.  When the candidate enters, you can have them select their question in whatever method you have chosen.)</w:t>
      </w:r>
    </w:p>
    <w:p w14:paraId="2593AECA" w14:textId="77777777" w:rsidR="00CD77BA" w:rsidRPr="00656916" w:rsidRDefault="00CD77BA" w:rsidP="00436A10">
      <w:pPr>
        <w:pStyle w:val="LightGrid-Accent41"/>
        <w:tabs>
          <w:tab w:val="left" w:pos="1170"/>
        </w:tabs>
        <w:rPr>
          <w:rFonts w:ascii="Arial" w:hAnsi="Arial" w:cs="Arial"/>
          <w:b/>
        </w:rPr>
      </w:pPr>
    </w:p>
    <w:p w14:paraId="2DA53D79" w14:textId="77777777" w:rsidR="00CD77BA" w:rsidRPr="00656916" w:rsidRDefault="00CD77BA" w:rsidP="00436A10">
      <w:pPr>
        <w:pStyle w:val="LightGrid-Accent41"/>
        <w:tabs>
          <w:tab w:val="left" w:pos="1170"/>
        </w:tabs>
        <w:rPr>
          <w:rFonts w:ascii="Arial" w:hAnsi="Arial" w:cs="Arial"/>
        </w:rPr>
      </w:pPr>
      <w:r w:rsidRPr="00656916">
        <w:rPr>
          <w:rFonts w:ascii="Arial" w:hAnsi="Arial" w:cs="Arial"/>
        </w:rPr>
        <w:t>You may go back out to the hall.</w:t>
      </w:r>
    </w:p>
    <w:p w14:paraId="37340660" w14:textId="77777777" w:rsidR="00CD77BA" w:rsidRPr="00656916" w:rsidRDefault="00CD77BA" w:rsidP="00436A10">
      <w:pPr>
        <w:pStyle w:val="LightGrid-Accent41"/>
        <w:tabs>
          <w:tab w:val="left" w:pos="1170"/>
        </w:tabs>
        <w:rPr>
          <w:rFonts w:ascii="Arial" w:hAnsi="Arial" w:cs="Arial"/>
        </w:rPr>
      </w:pPr>
    </w:p>
    <w:p w14:paraId="61E56C49" w14:textId="77777777" w:rsidR="00CD77BA" w:rsidRPr="00656916" w:rsidRDefault="00CD77BA" w:rsidP="00436A10">
      <w:pPr>
        <w:pStyle w:val="LightGrid-Accent41"/>
        <w:tabs>
          <w:tab w:val="left" w:pos="1170"/>
        </w:tabs>
        <w:rPr>
          <w:rFonts w:ascii="Arial" w:hAnsi="Arial" w:cs="Arial"/>
          <w:b/>
        </w:rPr>
      </w:pPr>
      <w:r w:rsidRPr="00656916">
        <w:rPr>
          <w:rFonts w:ascii="Arial" w:hAnsi="Arial" w:cs="Arial"/>
          <w:b/>
        </w:rPr>
        <w:t>(When all candidates have answered the questions they can be brought back into the room)</w:t>
      </w:r>
    </w:p>
    <w:p w14:paraId="39781D70" w14:textId="77777777" w:rsidR="00CD77BA" w:rsidRPr="00656916" w:rsidRDefault="00CD77BA" w:rsidP="00436A10">
      <w:pPr>
        <w:pStyle w:val="LightGrid-Accent41"/>
        <w:tabs>
          <w:tab w:val="left" w:pos="1170"/>
        </w:tabs>
        <w:rPr>
          <w:rFonts w:ascii="Arial" w:hAnsi="Arial" w:cs="Arial"/>
          <w:b/>
        </w:rPr>
      </w:pPr>
    </w:p>
    <w:p w14:paraId="500E2143" w14:textId="77777777" w:rsidR="00CD77BA" w:rsidRPr="00656916" w:rsidRDefault="00CD77BA" w:rsidP="00436A10">
      <w:pPr>
        <w:pStyle w:val="LightGrid-Accent41"/>
        <w:tabs>
          <w:tab w:val="left" w:pos="1170"/>
        </w:tabs>
        <w:rPr>
          <w:rFonts w:ascii="Arial" w:hAnsi="Arial" w:cs="Arial"/>
        </w:rPr>
      </w:pPr>
      <w:r w:rsidRPr="00656916">
        <w:rPr>
          <w:rFonts w:ascii="Arial" w:hAnsi="Arial" w:cs="Arial"/>
        </w:rPr>
        <w:t>You may now caucus to determine how to designate your chapter votes.  When you have decided, please fill out your ballots and bring them forward.</w:t>
      </w:r>
    </w:p>
    <w:p w14:paraId="491EDD6F" w14:textId="77777777" w:rsidR="00CD77BA" w:rsidRPr="00656916" w:rsidRDefault="00CD77BA" w:rsidP="00436A10">
      <w:pPr>
        <w:pStyle w:val="LightGrid-Accent41"/>
        <w:tabs>
          <w:tab w:val="left" w:pos="1170"/>
        </w:tabs>
        <w:rPr>
          <w:rFonts w:ascii="Arial" w:hAnsi="Arial" w:cs="Arial"/>
        </w:rPr>
      </w:pPr>
    </w:p>
    <w:p w14:paraId="4021B9D9" w14:textId="77777777" w:rsidR="00CD77BA" w:rsidRPr="00656916" w:rsidRDefault="00CD77BA" w:rsidP="00436A10">
      <w:pPr>
        <w:pStyle w:val="LightGrid-Accent41"/>
        <w:tabs>
          <w:tab w:val="left" w:pos="1170"/>
        </w:tabs>
        <w:rPr>
          <w:rFonts w:ascii="Arial" w:hAnsi="Arial" w:cs="Arial"/>
          <w:b/>
        </w:rPr>
      </w:pPr>
      <w:r w:rsidRPr="00656916">
        <w:rPr>
          <w:rFonts w:ascii="Arial" w:hAnsi="Arial" w:cs="Arial"/>
          <w:b/>
        </w:rPr>
        <w:t>(You should step outside/or turn around where you cannot be seen by the chapters while they are caucusing and cast your ballot – to be used in case there is a tie.  Give your ballot to the State Officer Adviser that is assisting with elections.  They will put it in their pocket in case of tie)</w:t>
      </w:r>
    </w:p>
    <w:p w14:paraId="68E3A175" w14:textId="77777777" w:rsidR="00CD77BA" w:rsidRPr="00656916" w:rsidRDefault="00CD77BA" w:rsidP="00436A10">
      <w:pPr>
        <w:pStyle w:val="LightGrid-Accent41"/>
        <w:tabs>
          <w:tab w:val="left" w:pos="1170"/>
        </w:tabs>
        <w:rPr>
          <w:rFonts w:ascii="Arial" w:hAnsi="Arial" w:cs="Arial"/>
        </w:rPr>
      </w:pPr>
    </w:p>
    <w:p w14:paraId="7FB5E75B" w14:textId="77777777" w:rsidR="00CD77BA" w:rsidRPr="00656916" w:rsidRDefault="00CD77BA" w:rsidP="00436A10">
      <w:pPr>
        <w:pStyle w:val="LightGrid-Accent41"/>
        <w:tabs>
          <w:tab w:val="left" w:pos="1170"/>
        </w:tabs>
        <w:rPr>
          <w:rFonts w:ascii="Arial" w:hAnsi="Arial" w:cs="Arial"/>
        </w:rPr>
      </w:pPr>
      <w:r w:rsidRPr="00656916">
        <w:rPr>
          <w:rFonts w:ascii="Arial" w:hAnsi="Arial" w:cs="Arial"/>
        </w:rPr>
        <w:t>Do I have all the ballots?</w:t>
      </w:r>
    </w:p>
    <w:p w14:paraId="007996CF" w14:textId="77777777" w:rsidR="00CD77BA" w:rsidRPr="00656916" w:rsidRDefault="00CD77BA" w:rsidP="00436A10">
      <w:pPr>
        <w:pStyle w:val="LightGrid-Accent41"/>
        <w:tabs>
          <w:tab w:val="left" w:pos="1170"/>
        </w:tabs>
        <w:rPr>
          <w:rFonts w:ascii="Arial" w:hAnsi="Arial" w:cs="Arial"/>
          <w:b/>
        </w:rPr>
      </w:pPr>
    </w:p>
    <w:p w14:paraId="539B2358" w14:textId="77777777" w:rsidR="00CD77BA" w:rsidRPr="00656916" w:rsidRDefault="00CD77BA" w:rsidP="00436A10">
      <w:pPr>
        <w:pStyle w:val="LightGrid-Accent41"/>
        <w:tabs>
          <w:tab w:val="left" w:pos="1170"/>
        </w:tabs>
        <w:rPr>
          <w:rFonts w:ascii="Arial" w:hAnsi="Arial" w:cs="Arial"/>
          <w:b/>
        </w:rPr>
      </w:pPr>
      <w:r w:rsidRPr="00656916">
        <w:rPr>
          <w:rFonts w:ascii="Arial" w:hAnsi="Arial" w:cs="Arial"/>
          <w:b/>
        </w:rPr>
        <w:t>(When you have all the ballots, continue with your meeting.)</w:t>
      </w:r>
    </w:p>
    <w:p w14:paraId="01A7BDE4" w14:textId="77777777" w:rsidR="00A62904" w:rsidRPr="00656916" w:rsidRDefault="00A62904" w:rsidP="00436A10">
      <w:pPr>
        <w:tabs>
          <w:tab w:val="left" w:pos="1170"/>
        </w:tabs>
        <w:jc w:val="center"/>
        <w:rPr>
          <w:rFonts w:ascii="Arial" w:hAnsi="Arial"/>
          <w:szCs w:val="24"/>
        </w:rPr>
      </w:pPr>
    </w:p>
    <w:p w14:paraId="1B2C8762" w14:textId="77777777" w:rsidR="00A62904" w:rsidRPr="00656916" w:rsidRDefault="00A62904" w:rsidP="00436A10">
      <w:pPr>
        <w:tabs>
          <w:tab w:val="left" w:pos="1170"/>
        </w:tabs>
        <w:jc w:val="center"/>
        <w:rPr>
          <w:rFonts w:ascii="Arial" w:hAnsi="Arial"/>
          <w:szCs w:val="24"/>
        </w:rPr>
      </w:pPr>
    </w:p>
    <w:p w14:paraId="16526CE2" w14:textId="77777777" w:rsidR="00A62904" w:rsidRPr="004404C5" w:rsidRDefault="00A62904" w:rsidP="00436A10">
      <w:pPr>
        <w:tabs>
          <w:tab w:val="left" w:pos="1170"/>
        </w:tabs>
        <w:jc w:val="center"/>
        <w:rPr>
          <w:rFonts w:ascii="Arial" w:hAnsi="Arial"/>
          <w:szCs w:val="24"/>
          <w:highlight w:val="yellow"/>
        </w:rPr>
      </w:pPr>
    </w:p>
    <w:p w14:paraId="7327D481" w14:textId="77777777" w:rsidR="00A62904" w:rsidRPr="004404C5" w:rsidRDefault="00A62904" w:rsidP="00436A10">
      <w:pPr>
        <w:tabs>
          <w:tab w:val="left" w:pos="1170"/>
        </w:tabs>
        <w:jc w:val="center"/>
        <w:rPr>
          <w:rFonts w:ascii="Arial" w:hAnsi="Arial"/>
          <w:szCs w:val="24"/>
          <w:highlight w:val="yellow"/>
        </w:rPr>
      </w:pPr>
    </w:p>
    <w:p w14:paraId="5A105C79" w14:textId="77777777" w:rsidR="00A62904" w:rsidRPr="004404C5" w:rsidRDefault="00A62904" w:rsidP="00436A10">
      <w:pPr>
        <w:tabs>
          <w:tab w:val="left" w:pos="1170"/>
        </w:tabs>
        <w:jc w:val="center"/>
        <w:rPr>
          <w:rFonts w:ascii="Arial" w:hAnsi="Arial"/>
          <w:szCs w:val="24"/>
          <w:highlight w:val="yellow"/>
        </w:rPr>
      </w:pPr>
    </w:p>
    <w:p w14:paraId="40B87D13" w14:textId="77777777" w:rsidR="00A62904" w:rsidRPr="004404C5" w:rsidRDefault="00A62904" w:rsidP="00436A10">
      <w:pPr>
        <w:tabs>
          <w:tab w:val="left" w:pos="1170"/>
        </w:tabs>
        <w:jc w:val="center"/>
        <w:rPr>
          <w:rFonts w:ascii="Arial" w:hAnsi="Arial"/>
          <w:szCs w:val="24"/>
          <w:highlight w:val="yellow"/>
        </w:rPr>
      </w:pPr>
    </w:p>
    <w:p w14:paraId="00A32A0F" w14:textId="77777777" w:rsidR="00A62904" w:rsidRPr="004404C5" w:rsidRDefault="00A62904" w:rsidP="00436A10">
      <w:pPr>
        <w:tabs>
          <w:tab w:val="left" w:pos="1170"/>
        </w:tabs>
        <w:jc w:val="center"/>
        <w:rPr>
          <w:rFonts w:ascii="Arial" w:hAnsi="Arial"/>
          <w:szCs w:val="24"/>
          <w:highlight w:val="yellow"/>
        </w:rPr>
      </w:pPr>
    </w:p>
    <w:p w14:paraId="0E9120FF" w14:textId="77777777" w:rsidR="00A62904" w:rsidRPr="004404C5" w:rsidRDefault="00A62904" w:rsidP="00436A10">
      <w:pPr>
        <w:tabs>
          <w:tab w:val="left" w:pos="1170"/>
        </w:tabs>
        <w:jc w:val="center"/>
        <w:rPr>
          <w:rFonts w:ascii="Arial" w:hAnsi="Arial"/>
          <w:szCs w:val="24"/>
          <w:highlight w:val="yellow"/>
        </w:rPr>
      </w:pPr>
    </w:p>
    <w:p w14:paraId="70AB9C2B" w14:textId="77777777" w:rsidR="00A62904" w:rsidRPr="004404C5" w:rsidRDefault="00A62904" w:rsidP="00436A10">
      <w:pPr>
        <w:tabs>
          <w:tab w:val="left" w:pos="1170"/>
        </w:tabs>
        <w:jc w:val="center"/>
        <w:rPr>
          <w:rFonts w:ascii="Arial" w:hAnsi="Arial"/>
          <w:szCs w:val="24"/>
          <w:highlight w:val="yellow"/>
        </w:rPr>
      </w:pPr>
    </w:p>
    <w:p w14:paraId="0293188C" w14:textId="77777777" w:rsidR="00A62904" w:rsidRPr="004404C5" w:rsidRDefault="00A62904" w:rsidP="00436A10">
      <w:pPr>
        <w:tabs>
          <w:tab w:val="left" w:pos="1170"/>
        </w:tabs>
        <w:jc w:val="center"/>
        <w:rPr>
          <w:rFonts w:ascii="Arial" w:hAnsi="Arial"/>
          <w:szCs w:val="24"/>
          <w:highlight w:val="yellow"/>
        </w:rPr>
      </w:pPr>
    </w:p>
    <w:p w14:paraId="6021528D" w14:textId="77777777" w:rsidR="00A62904" w:rsidRPr="004404C5" w:rsidRDefault="00A62904" w:rsidP="00436A10">
      <w:pPr>
        <w:tabs>
          <w:tab w:val="left" w:pos="1170"/>
        </w:tabs>
        <w:jc w:val="center"/>
        <w:rPr>
          <w:rFonts w:ascii="Arial" w:hAnsi="Arial"/>
          <w:szCs w:val="24"/>
          <w:highlight w:val="yellow"/>
        </w:rPr>
      </w:pPr>
    </w:p>
    <w:p w14:paraId="7968E50E" w14:textId="77777777" w:rsidR="00A62904" w:rsidRPr="004404C5" w:rsidRDefault="00A62904" w:rsidP="00436A10">
      <w:pPr>
        <w:tabs>
          <w:tab w:val="left" w:pos="1170"/>
        </w:tabs>
        <w:jc w:val="center"/>
        <w:rPr>
          <w:rFonts w:ascii="Arial" w:hAnsi="Arial"/>
          <w:szCs w:val="24"/>
          <w:highlight w:val="yellow"/>
        </w:rPr>
      </w:pPr>
    </w:p>
    <w:p w14:paraId="48284844" w14:textId="77777777" w:rsidR="00A62904" w:rsidRPr="004404C5" w:rsidRDefault="00A62904" w:rsidP="00436A10">
      <w:pPr>
        <w:tabs>
          <w:tab w:val="left" w:pos="1170"/>
        </w:tabs>
        <w:jc w:val="center"/>
        <w:rPr>
          <w:rFonts w:ascii="Arial" w:hAnsi="Arial"/>
          <w:szCs w:val="24"/>
          <w:highlight w:val="yellow"/>
        </w:rPr>
      </w:pPr>
    </w:p>
    <w:p w14:paraId="4C692E0C" w14:textId="77777777" w:rsidR="00A62904" w:rsidRPr="004404C5" w:rsidRDefault="00A62904" w:rsidP="00436A10">
      <w:pPr>
        <w:tabs>
          <w:tab w:val="left" w:pos="1170"/>
        </w:tabs>
        <w:jc w:val="center"/>
        <w:rPr>
          <w:rFonts w:ascii="Arial" w:hAnsi="Arial"/>
          <w:szCs w:val="24"/>
          <w:highlight w:val="yellow"/>
        </w:rPr>
      </w:pPr>
    </w:p>
    <w:p w14:paraId="3C6F200E" w14:textId="77777777" w:rsidR="00436A10" w:rsidRPr="004404C5" w:rsidRDefault="00436A10" w:rsidP="00436A10">
      <w:pPr>
        <w:tabs>
          <w:tab w:val="left" w:pos="1170"/>
        </w:tabs>
        <w:jc w:val="center"/>
        <w:rPr>
          <w:rFonts w:ascii="Arial" w:hAnsi="Arial" w:cs="Arial"/>
          <w:b/>
          <w:sz w:val="32"/>
          <w:szCs w:val="32"/>
          <w:highlight w:val="yellow"/>
        </w:rPr>
      </w:pPr>
    </w:p>
    <w:p w14:paraId="0284C124" w14:textId="136B1015" w:rsidR="00436A10" w:rsidRPr="00656916" w:rsidRDefault="00656916" w:rsidP="00436A10">
      <w:pPr>
        <w:tabs>
          <w:tab w:val="left" w:pos="1170"/>
        </w:tabs>
        <w:jc w:val="center"/>
        <w:rPr>
          <w:rFonts w:ascii="Arial" w:hAnsi="Arial" w:cs="Arial"/>
          <w:b/>
          <w:sz w:val="32"/>
          <w:szCs w:val="32"/>
        </w:rPr>
      </w:pPr>
      <w:r w:rsidRPr="00CC60A3">
        <w:rPr>
          <w:noProof/>
        </w:rPr>
        <w:lastRenderedPageBreak/>
        <w:drawing>
          <wp:anchor distT="0" distB="0" distL="114300" distR="114300" simplePos="0" relativeHeight="251785216" behindDoc="0" locked="0" layoutInCell="1" allowOverlap="1" wp14:anchorId="5D8B87A2" wp14:editId="1322206D">
            <wp:simplePos x="0" y="0"/>
            <wp:positionH relativeFrom="page">
              <wp:posOffset>785495</wp:posOffset>
            </wp:positionH>
            <wp:positionV relativeFrom="paragraph">
              <wp:posOffset>363</wp:posOffset>
            </wp:positionV>
            <wp:extent cx="1683399" cy="979715"/>
            <wp:effectExtent l="0" t="0" r="0" b="0"/>
            <wp:wrapThrough wrapText="bothSides">
              <wp:wrapPolygon edited="0">
                <wp:start x="0" y="0"/>
                <wp:lineTo x="0" y="21012"/>
                <wp:lineTo x="21266" y="21012"/>
                <wp:lineTo x="21266" y="0"/>
                <wp:lineTo x="0" y="0"/>
              </wp:wrapPolygon>
            </wp:wrapThrough>
            <wp:docPr id="68" name="Picture 6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Logo&#10;&#10;Description automatically generated with medium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83399" cy="979715"/>
                    </a:xfrm>
                    <a:prstGeom prst="rect">
                      <a:avLst/>
                    </a:prstGeom>
                  </pic:spPr>
                </pic:pic>
              </a:graphicData>
            </a:graphic>
            <wp14:sizeRelH relativeFrom="page">
              <wp14:pctWidth>0</wp14:pctWidth>
            </wp14:sizeRelH>
            <wp14:sizeRelV relativeFrom="page">
              <wp14:pctHeight>0</wp14:pctHeight>
            </wp14:sizeRelV>
          </wp:anchor>
        </w:drawing>
      </w:r>
    </w:p>
    <w:p w14:paraId="1A486DEC" w14:textId="615EF85E" w:rsidR="00436A10" w:rsidRDefault="00436A10" w:rsidP="00436A10">
      <w:pPr>
        <w:tabs>
          <w:tab w:val="left" w:pos="1170"/>
        </w:tabs>
        <w:jc w:val="center"/>
        <w:rPr>
          <w:rFonts w:ascii="Arial" w:hAnsi="Arial" w:cs="Arial"/>
          <w:b/>
          <w:sz w:val="32"/>
          <w:szCs w:val="32"/>
        </w:rPr>
      </w:pPr>
    </w:p>
    <w:p w14:paraId="367E9F5E" w14:textId="32B49864" w:rsidR="00656916" w:rsidRDefault="00656916" w:rsidP="00436A10">
      <w:pPr>
        <w:tabs>
          <w:tab w:val="left" w:pos="1170"/>
        </w:tabs>
        <w:jc w:val="center"/>
        <w:rPr>
          <w:rFonts w:ascii="Arial" w:hAnsi="Arial" w:cs="Arial"/>
          <w:b/>
          <w:sz w:val="32"/>
          <w:szCs w:val="32"/>
        </w:rPr>
      </w:pPr>
    </w:p>
    <w:p w14:paraId="5546F37E" w14:textId="063B47B7" w:rsidR="00656916" w:rsidRDefault="00656916" w:rsidP="00436A10">
      <w:pPr>
        <w:tabs>
          <w:tab w:val="left" w:pos="1170"/>
        </w:tabs>
        <w:jc w:val="center"/>
        <w:rPr>
          <w:rFonts w:ascii="Arial" w:hAnsi="Arial" w:cs="Arial"/>
          <w:b/>
          <w:sz w:val="32"/>
          <w:szCs w:val="32"/>
        </w:rPr>
      </w:pPr>
    </w:p>
    <w:p w14:paraId="2B3AE171" w14:textId="77777777" w:rsidR="00656916" w:rsidRPr="00656916" w:rsidRDefault="00656916" w:rsidP="00436A10">
      <w:pPr>
        <w:tabs>
          <w:tab w:val="left" w:pos="1170"/>
        </w:tabs>
        <w:jc w:val="center"/>
        <w:rPr>
          <w:rFonts w:ascii="Arial" w:hAnsi="Arial" w:cs="Arial"/>
          <w:b/>
          <w:sz w:val="32"/>
          <w:szCs w:val="32"/>
        </w:rPr>
      </w:pPr>
    </w:p>
    <w:p w14:paraId="2742CA0C" w14:textId="39F22A2A" w:rsidR="00CC60A3" w:rsidRPr="00656916" w:rsidRDefault="00CC60A3" w:rsidP="00436A10">
      <w:pPr>
        <w:tabs>
          <w:tab w:val="left" w:pos="1170"/>
        </w:tabs>
        <w:jc w:val="center"/>
        <w:rPr>
          <w:rFonts w:ascii="Arial" w:hAnsi="Arial" w:cs="Arial"/>
          <w:b/>
          <w:sz w:val="32"/>
          <w:szCs w:val="32"/>
        </w:rPr>
      </w:pPr>
      <w:r w:rsidRPr="00656916">
        <w:rPr>
          <w:rFonts w:ascii="Arial" w:hAnsi="Arial" w:cs="Arial"/>
          <w:b/>
          <w:noProof/>
          <w:sz w:val="32"/>
          <w:szCs w:val="32"/>
        </w:rPr>
        <mc:AlternateContent>
          <mc:Choice Requires="wps">
            <w:drawing>
              <wp:anchor distT="0" distB="0" distL="114300" distR="114300" simplePos="0" relativeHeight="251720704" behindDoc="0" locked="0" layoutInCell="1" allowOverlap="1" wp14:anchorId="7494D676" wp14:editId="5B61223E">
                <wp:simplePos x="0" y="0"/>
                <wp:positionH relativeFrom="column">
                  <wp:posOffset>-108585</wp:posOffset>
                </wp:positionH>
                <wp:positionV relativeFrom="paragraph">
                  <wp:posOffset>0</wp:posOffset>
                </wp:positionV>
                <wp:extent cx="1028700" cy="571500"/>
                <wp:effectExtent l="0" t="0" r="0" b="12700"/>
                <wp:wrapSquare wrapText="bothSides"/>
                <wp:docPr id="67" name="Text Box 67"/>
                <wp:cNvGraphicFramePr/>
                <a:graphic xmlns:a="http://schemas.openxmlformats.org/drawingml/2006/main">
                  <a:graphicData uri="http://schemas.microsoft.com/office/word/2010/wordprocessingShape">
                    <wps:wsp>
                      <wps:cNvSpPr txBox="1"/>
                      <wps:spPr>
                        <a:xfrm>
                          <a:off x="0" y="0"/>
                          <a:ext cx="10287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26076E" w14:textId="7E14AEF2" w:rsidR="004807F1" w:rsidRDefault="004807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94D676" id="Text Box 67" o:spid="_x0000_s1042" type="#_x0000_t202" style="position:absolute;left:0;text-align:left;margin-left:-8.55pt;margin-top:0;width:81pt;height:4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" filled="f" stroked="f">
                <v:textbox>
                  <w:txbxContent>
                    <w:p w14:paraId="1726076E" w14:textId="7E14AEF2" w:rsidR="004807F1" w:rsidRDefault="004807F1"/>
                  </w:txbxContent>
                </v:textbox>
                <w10:wrap type="square"/>
              </v:shape>
            </w:pict>
          </mc:Fallback>
        </mc:AlternateContent>
      </w:r>
      <w:r w:rsidRPr="00656916">
        <w:rPr>
          <w:rFonts w:ascii="Arial" w:hAnsi="Arial" w:cs="Arial"/>
          <w:b/>
          <w:sz w:val="32"/>
          <w:szCs w:val="32"/>
        </w:rPr>
        <w:t>SPRING REGIONAL LEADERSHIP MEETING</w:t>
      </w:r>
    </w:p>
    <w:p w14:paraId="484DF9AA" w14:textId="77777777" w:rsidR="00CC60A3" w:rsidRPr="00656916" w:rsidRDefault="00CC60A3" w:rsidP="00436A10">
      <w:pPr>
        <w:tabs>
          <w:tab w:val="left" w:pos="1170"/>
        </w:tabs>
        <w:jc w:val="center"/>
        <w:rPr>
          <w:rFonts w:ascii="Arial" w:hAnsi="Arial" w:cs="Arial"/>
          <w:b/>
          <w:sz w:val="32"/>
          <w:szCs w:val="32"/>
        </w:rPr>
      </w:pPr>
      <w:r w:rsidRPr="00656916">
        <w:rPr>
          <w:rFonts w:ascii="Arial" w:hAnsi="Arial" w:cs="Arial"/>
          <w:b/>
          <w:sz w:val="32"/>
          <w:szCs w:val="32"/>
        </w:rPr>
        <w:t xml:space="preserve">STATE OFFICER ELECTION </w:t>
      </w:r>
      <w:r w:rsidRPr="00656916">
        <w:rPr>
          <w:rFonts w:ascii="Arial" w:hAnsi="Arial" w:cs="Arial"/>
          <w:b/>
          <w:i/>
          <w:sz w:val="32"/>
          <w:szCs w:val="32"/>
        </w:rPr>
        <w:t>Sample Ballot</w:t>
      </w:r>
    </w:p>
    <w:p w14:paraId="726FB749" w14:textId="77777777" w:rsidR="00CC60A3" w:rsidRPr="00656916" w:rsidRDefault="00CC60A3" w:rsidP="00436A10">
      <w:pPr>
        <w:tabs>
          <w:tab w:val="left" w:pos="1170"/>
        </w:tabs>
        <w:rPr>
          <w:rFonts w:ascii="Arial" w:hAnsi="Arial" w:cs="Arial"/>
          <w:sz w:val="32"/>
          <w:szCs w:val="32"/>
        </w:rPr>
      </w:pPr>
    </w:p>
    <w:p w14:paraId="42D76521" w14:textId="77777777" w:rsidR="00CC60A3" w:rsidRPr="00656916" w:rsidRDefault="00CC60A3" w:rsidP="00436A10">
      <w:pPr>
        <w:tabs>
          <w:tab w:val="left" w:pos="1170"/>
        </w:tabs>
        <w:rPr>
          <w:rFonts w:ascii="Arial" w:hAnsi="Arial" w:cs="Arial"/>
          <w:b/>
          <w:sz w:val="32"/>
          <w:szCs w:val="32"/>
        </w:rPr>
      </w:pPr>
      <w:r w:rsidRPr="00656916">
        <w:rPr>
          <w:rFonts w:ascii="Arial" w:hAnsi="Arial" w:cs="Arial"/>
          <w:b/>
          <w:sz w:val="32"/>
          <w:szCs w:val="32"/>
        </w:rPr>
        <w:t>Region ___ Election Ballot</w:t>
      </w:r>
    </w:p>
    <w:p w14:paraId="5C4F7555" w14:textId="77777777" w:rsidR="00CC60A3" w:rsidRPr="00656916" w:rsidRDefault="00CC60A3" w:rsidP="00436A10">
      <w:pPr>
        <w:tabs>
          <w:tab w:val="left" w:pos="1170"/>
        </w:tabs>
        <w:rPr>
          <w:rFonts w:ascii="Arial" w:hAnsi="Arial" w:cs="Arial"/>
          <w:sz w:val="32"/>
          <w:szCs w:val="32"/>
        </w:rPr>
      </w:pPr>
    </w:p>
    <w:p w14:paraId="6F552F9E" w14:textId="1803C2FC" w:rsidR="00CC60A3" w:rsidRPr="00656916" w:rsidRDefault="00CC60A3" w:rsidP="00436A10">
      <w:pPr>
        <w:tabs>
          <w:tab w:val="left" w:pos="1170"/>
        </w:tabs>
        <w:rPr>
          <w:rFonts w:ascii="Arial" w:hAnsi="Arial" w:cs="Arial"/>
          <w:b/>
          <w:sz w:val="32"/>
          <w:szCs w:val="32"/>
        </w:rPr>
      </w:pPr>
      <w:r w:rsidRPr="00656916">
        <w:rPr>
          <w:rFonts w:ascii="Arial" w:hAnsi="Arial" w:cs="Arial"/>
          <w:b/>
          <w:sz w:val="32"/>
          <w:szCs w:val="32"/>
        </w:rPr>
        <w:t xml:space="preserve">Candidates for </w:t>
      </w:r>
      <w:r w:rsidR="00436A10" w:rsidRPr="00656916">
        <w:rPr>
          <w:rFonts w:ascii="Arial" w:hAnsi="Arial" w:cs="Arial"/>
          <w:b/>
          <w:sz w:val="32"/>
          <w:szCs w:val="32"/>
        </w:rPr>
        <w:t>State</w:t>
      </w:r>
      <w:r w:rsidRPr="00656916">
        <w:rPr>
          <w:rFonts w:ascii="Arial" w:hAnsi="Arial" w:cs="Arial"/>
          <w:b/>
          <w:sz w:val="32"/>
          <w:szCs w:val="32"/>
        </w:rPr>
        <w:t xml:space="preserve"> Vice President:</w:t>
      </w:r>
    </w:p>
    <w:p w14:paraId="4093E9B2" w14:textId="77777777" w:rsidR="009D7376" w:rsidRPr="00656916" w:rsidRDefault="009D7376" w:rsidP="00436A10">
      <w:pPr>
        <w:tabs>
          <w:tab w:val="left" w:pos="1170"/>
        </w:tabs>
        <w:rPr>
          <w:rFonts w:ascii="Arial" w:hAnsi="Arial" w:cs="Arial"/>
          <w:b/>
          <w:i/>
          <w:sz w:val="32"/>
          <w:szCs w:val="32"/>
        </w:rPr>
      </w:pPr>
      <w:r w:rsidRPr="00656916">
        <w:rPr>
          <w:rFonts w:ascii="Arial" w:hAnsi="Arial" w:cs="Arial"/>
          <w:b/>
          <w:i/>
          <w:sz w:val="32"/>
          <w:szCs w:val="32"/>
        </w:rPr>
        <w:t xml:space="preserve">ONE candidate may be selected for this position. Mark YES next to the candidate your chapter supports. Mark NO next to the candidate(s) your chapter does not support. </w:t>
      </w:r>
    </w:p>
    <w:p w14:paraId="5B602334" w14:textId="77777777" w:rsidR="00EF0B79" w:rsidRPr="00656916" w:rsidRDefault="00EF0B79" w:rsidP="00436A10">
      <w:pPr>
        <w:tabs>
          <w:tab w:val="left" w:pos="1170"/>
        </w:tabs>
        <w:rPr>
          <w:rFonts w:ascii="Arial" w:hAnsi="Arial" w:cs="Arial"/>
          <w:b/>
          <w:sz w:val="32"/>
          <w:szCs w:val="32"/>
        </w:rPr>
      </w:pPr>
    </w:p>
    <w:p w14:paraId="462CF78A" w14:textId="77777777" w:rsidR="00CC60A3" w:rsidRPr="00656916" w:rsidRDefault="00CC60A3" w:rsidP="00436A10">
      <w:pPr>
        <w:tabs>
          <w:tab w:val="left" w:pos="1170"/>
        </w:tabs>
        <w:rPr>
          <w:rFonts w:ascii="Arial" w:hAnsi="Arial" w:cs="Arial"/>
          <w:sz w:val="32"/>
          <w:szCs w:val="32"/>
        </w:rPr>
      </w:pPr>
      <w:r w:rsidRPr="00656916">
        <w:rPr>
          <w:rFonts w:ascii="Arial" w:hAnsi="Arial" w:cs="Arial"/>
          <w:sz w:val="32"/>
          <w:szCs w:val="32"/>
        </w:rPr>
        <w:t>Sara West</w:t>
      </w:r>
    </w:p>
    <w:p w14:paraId="462142BF" w14:textId="77777777" w:rsidR="00CC60A3" w:rsidRPr="00656916" w:rsidRDefault="00CC60A3" w:rsidP="00436A10">
      <w:pPr>
        <w:tabs>
          <w:tab w:val="left" w:pos="1080"/>
          <w:tab w:val="left" w:pos="1170"/>
        </w:tabs>
        <w:rPr>
          <w:rFonts w:ascii="Arial" w:hAnsi="Arial" w:cs="Arial"/>
          <w:sz w:val="32"/>
          <w:szCs w:val="32"/>
        </w:rPr>
      </w:pPr>
      <w:r w:rsidRPr="00656916">
        <w:rPr>
          <w:rFonts w:ascii="Arial" w:hAnsi="Arial" w:cs="Arial"/>
          <w:sz w:val="32"/>
          <w:szCs w:val="32"/>
        </w:rPr>
        <w:t>_____</w:t>
      </w:r>
      <w:r w:rsidRPr="00656916">
        <w:rPr>
          <w:rFonts w:ascii="Arial" w:hAnsi="Arial" w:cs="Arial"/>
          <w:sz w:val="32"/>
          <w:szCs w:val="32"/>
        </w:rPr>
        <w:tab/>
        <w:t>Yes</w:t>
      </w:r>
    </w:p>
    <w:p w14:paraId="050A7C85" w14:textId="77777777" w:rsidR="00CC60A3" w:rsidRPr="00656916" w:rsidRDefault="00CC60A3" w:rsidP="00436A10">
      <w:pPr>
        <w:tabs>
          <w:tab w:val="left" w:pos="1080"/>
          <w:tab w:val="left" w:pos="1170"/>
        </w:tabs>
        <w:rPr>
          <w:rFonts w:ascii="Arial" w:hAnsi="Arial" w:cs="Arial"/>
          <w:sz w:val="32"/>
          <w:szCs w:val="32"/>
        </w:rPr>
      </w:pPr>
      <w:r w:rsidRPr="00656916">
        <w:rPr>
          <w:rFonts w:ascii="Arial" w:hAnsi="Arial" w:cs="Arial"/>
          <w:sz w:val="32"/>
          <w:szCs w:val="32"/>
        </w:rPr>
        <w:t>_____</w:t>
      </w:r>
      <w:r w:rsidRPr="00656916">
        <w:rPr>
          <w:rFonts w:ascii="Arial" w:hAnsi="Arial" w:cs="Arial"/>
          <w:sz w:val="32"/>
          <w:szCs w:val="32"/>
        </w:rPr>
        <w:tab/>
        <w:t>No</w:t>
      </w:r>
    </w:p>
    <w:p w14:paraId="7E57B9B4" w14:textId="77777777" w:rsidR="00CC60A3" w:rsidRPr="00656916" w:rsidRDefault="00CC60A3" w:rsidP="00436A10">
      <w:pPr>
        <w:tabs>
          <w:tab w:val="left" w:pos="1080"/>
          <w:tab w:val="left" w:pos="1170"/>
        </w:tabs>
        <w:rPr>
          <w:rFonts w:ascii="Arial" w:hAnsi="Arial" w:cs="Arial"/>
          <w:sz w:val="32"/>
          <w:szCs w:val="32"/>
        </w:rPr>
      </w:pPr>
    </w:p>
    <w:p w14:paraId="067C21DC" w14:textId="77777777" w:rsidR="00CC60A3" w:rsidRPr="00656916" w:rsidRDefault="00CC60A3" w:rsidP="00436A10">
      <w:pPr>
        <w:tabs>
          <w:tab w:val="left" w:pos="1080"/>
          <w:tab w:val="left" w:pos="1170"/>
        </w:tabs>
        <w:rPr>
          <w:rFonts w:ascii="Arial" w:hAnsi="Arial" w:cs="Arial"/>
          <w:sz w:val="32"/>
          <w:szCs w:val="32"/>
        </w:rPr>
      </w:pPr>
      <w:r w:rsidRPr="00656916">
        <w:rPr>
          <w:rFonts w:ascii="Arial" w:hAnsi="Arial" w:cs="Arial"/>
          <w:sz w:val="32"/>
          <w:szCs w:val="32"/>
        </w:rPr>
        <w:t>Jeremy North</w:t>
      </w:r>
    </w:p>
    <w:p w14:paraId="632BA4F3" w14:textId="77777777" w:rsidR="00CC60A3" w:rsidRPr="00656916" w:rsidRDefault="00CC60A3" w:rsidP="00436A10">
      <w:pPr>
        <w:tabs>
          <w:tab w:val="left" w:pos="1080"/>
          <w:tab w:val="left" w:pos="1170"/>
        </w:tabs>
        <w:rPr>
          <w:rFonts w:ascii="Arial" w:hAnsi="Arial" w:cs="Arial"/>
          <w:sz w:val="32"/>
          <w:szCs w:val="32"/>
        </w:rPr>
      </w:pPr>
      <w:r w:rsidRPr="00656916">
        <w:rPr>
          <w:rFonts w:ascii="Arial" w:hAnsi="Arial" w:cs="Arial"/>
          <w:sz w:val="32"/>
          <w:szCs w:val="32"/>
        </w:rPr>
        <w:t>_____</w:t>
      </w:r>
      <w:r w:rsidRPr="00656916">
        <w:rPr>
          <w:rFonts w:ascii="Arial" w:hAnsi="Arial" w:cs="Arial"/>
          <w:sz w:val="32"/>
          <w:szCs w:val="32"/>
        </w:rPr>
        <w:tab/>
        <w:t>Yes</w:t>
      </w:r>
    </w:p>
    <w:p w14:paraId="1C63E8AE" w14:textId="77777777" w:rsidR="00CC60A3" w:rsidRPr="00656916" w:rsidRDefault="00CC60A3" w:rsidP="00436A10">
      <w:pPr>
        <w:tabs>
          <w:tab w:val="left" w:pos="1080"/>
          <w:tab w:val="left" w:pos="1170"/>
        </w:tabs>
        <w:rPr>
          <w:rFonts w:ascii="Arial" w:hAnsi="Arial" w:cs="Arial"/>
          <w:sz w:val="32"/>
          <w:szCs w:val="32"/>
        </w:rPr>
      </w:pPr>
      <w:r w:rsidRPr="00656916">
        <w:rPr>
          <w:rFonts w:ascii="Arial" w:hAnsi="Arial" w:cs="Arial"/>
          <w:sz w:val="32"/>
          <w:szCs w:val="32"/>
        </w:rPr>
        <w:t>_____</w:t>
      </w:r>
      <w:r w:rsidRPr="00656916">
        <w:rPr>
          <w:rFonts w:ascii="Arial" w:hAnsi="Arial" w:cs="Arial"/>
          <w:sz w:val="32"/>
          <w:szCs w:val="32"/>
        </w:rPr>
        <w:tab/>
        <w:t>No</w:t>
      </w:r>
    </w:p>
    <w:p w14:paraId="3FE20BFD" w14:textId="77777777" w:rsidR="00CC60A3" w:rsidRPr="00656916" w:rsidRDefault="00CC60A3" w:rsidP="00436A10">
      <w:pPr>
        <w:tabs>
          <w:tab w:val="left" w:pos="1080"/>
          <w:tab w:val="left" w:pos="1170"/>
        </w:tabs>
        <w:rPr>
          <w:rFonts w:ascii="Arial" w:hAnsi="Arial" w:cs="Arial"/>
          <w:sz w:val="32"/>
          <w:szCs w:val="32"/>
        </w:rPr>
      </w:pPr>
    </w:p>
    <w:p w14:paraId="5DF2CC43" w14:textId="77777777" w:rsidR="00CC60A3" w:rsidRPr="00656916" w:rsidRDefault="00CC60A3" w:rsidP="00436A10">
      <w:pPr>
        <w:tabs>
          <w:tab w:val="left" w:pos="1080"/>
          <w:tab w:val="left" w:pos="1170"/>
        </w:tabs>
        <w:rPr>
          <w:rFonts w:ascii="Arial" w:hAnsi="Arial" w:cs="Arial"/>
          <w:b/>
          <w:sz w:val="32"/>
          <w:szCs w:val="32"/>
        </w:rPr>
      </w:pPr>
      <w:r w:rsidRPr="00656916">
        <w:rPr>
          <w:rFonts w:ascii="Arial" w:hAnsi="Arial" w:cs="Arial"/>
          <w:b/>
          <w:sz w:val="32"/>
          <w:szCs w:val="32"/>
        </w:rPr>
        <w:t>Candidates for At Large Office:</w:t>
      </w:r>
    </w:p>
    <w:p w14:paraId="05792344" w14:textId="77777777" w:rsidR="009D7376" w:rsidRPr="00656916" w:rsidRDefault="009D7376" w:rsidP="00436A10">
      <w:pPr>
        <w:tabs>
          <w:tab w:val="left" w:pos="1170"/>
        </w:tabs>
        <w:rPr>
          <w:rFonts w:ascii="Arial" w:hAnsi="Arial" w:cs="Arial"/>
          <w:b/>
          <w:i/>
          <w:sz w:val="32"/>
          <w:szCs w:val="32"/>
        </w:rPr>
      </w:pPr>
      <w:r w:rsidRPr="00656916">
        <w:rPr>
          <w:rFonts w:ascii="Arial" w:hAnsi="Arial" w:cs="Arial"/>
          <w:b/>
          <w:i/>
          <w:sz w:val="32"/>
          <w:szCs w:val="32"/>
        </w:rPr>
        <w:t xml:space="preserve">ONE candidate may be selected for this position. Mark YES next to the candidate your chapter supports. Mark NO next to the candidate(s) your chapter does not support. </w:t>
      </w:r>
    </w:p>
    <w:p w14:paraId="596F4E4A" w14:textId="77777777" w:rsidR="00EF0B79" w:rsidRPr="00656916" w:rsidRDefault="00EF0B79" w:rsidP="00436A10">
      <w:pPr>
        <w:tabs>
          <w:tab w:val="left" w:pos="1080"/>
          <w:tab w:val="left" w:pos="1170"/>
        </w:tabs>
        <w:rPr>
          <w:rFonts w:ascii="Arial" w:hAnsi="Arial" w:cs="Arial"/>
          <w:b/>
          <w:sz w:val="32"/>
          <w:szCs w:val="32"/>
        </w:rPr>
      </w:pPr>
    </w:p>
    <w:p w14:paraId="1565BDBE" w14:textId="77777777" w:rsidR="00CC60A3" w:rsidRPr="00656916" w:rsidRDefault="00CC60A3" w:rsidP="00436A10">
      <w:pPr>
        <w:tabs>
          <w:tab w:val="left" w:pos="1080"/>
          <w:tab w:val="left" w:pos="1170"/>
        </w:tabs>
        <w:rPr>
          <w:rFonts w:ascii="Arial" w:hAnsi="Arial" w:cs="Arial"/>
          <w:sz w:val="32"/>
          <w:szCs w:val="32"/>
        </w:rPr>
      </w:pPr>
      <w:r w:rsidRPr="00656916">
        <w:rPr>
          <w:rFonts w:ascii="Arial" w:hAnsi="Arial" w:cs="Arial"/>
          <w:sz w:val="32"/>
          <w:szCs w:val="32"/>
        </w:rPr>
        <w:t>Joshua East</w:t>
      </w:r>
    </w:p>
    <w:p w14:paraId="7B2CD319" w14:textId="77777777" w:rsidR="00CC60A3" w:rsidRPr="00656916" w:rsidRDefault="00CC60A3" w:rsidP="00436A10">
      <w:pPr>
        <w:tabs>
          <w:tab w:val="left" w:pos="1080"/>
          <w:tab w:val="left" w:pos="1170"/>
        </w:tabs>
        <w:rPr>
          <w:rFonts w:ascii="Arial" w:hAnsi="Arial" w:cs="Arial"/>
          <w:sz w:val="32"/>
          <w:szCs w:val="32"/>
        </w:rPr>
      </w:pPr>
      <w:r w:rsidRPr="00656916">
        <w:rPr>
          <w:rFonts w:ascii="Arial" w:hAnsi="Arial" w:cs="Arial"/>
          <w:sz w:val="32"/>
          <w:szCs w:val="32"/>
        </w:rPr>
        <w:t>_____</w:t>
      </w:r>
      <w:r w:rsidRPr="00656916">
        <w:rPr>
          <w:rFonts w:ascii="Arial" w:hAnsi="Arial" w:cs="Arial"/>
          <w:sz w:val="32"/>
          <w:szCs w:val="32"/>
        </w:rPr>
        <w:tab/>
        <w:t>Yes</w:t>
      </w:r>
    </w:p>
    <w:p w14:paraId="01AB6550" w14:textId="77777777" w:rsidR="00CC60A3" w:rsidRPr="00656916" w:rsidRDefault="00CC60A3" w:rsidP="00436A10">
      <w:pPr>
        <w:tabs>
          <w:tab w:val="left" w:pos="1080"/>
          <w:tab w:val="left" w:pos="1170"/>
        </w:tabs>
        <w:rPr>
          <w:rFonts w:ascii="Arial" w:hAnsi="Arial" w:cs="Arial"/>
          <w:sz w:val="32"/>
          <w:szCs w:val="32"/>
        </w:rPr>
      </w:pPr>
      <w:r w:rsidRPr="00656916">
        <w:rPr>
          <w:rFonts w:ascii="Arial" w:hAnsi="Arial" w:cs="Arial"/>
          <w:sz w:val="32"/>
          <w:szCs w:val="32"/>
        </w:rPr>
        <w:t>_____</w:t>
      </w:r>
      <w:r w:rsidRPr="00656916">
        <w:rPr>
          <w:rFonts w:ascii="Arial" w:hAnsi="Arial" w:cs="Arial"/>
          <w:sz w:val="32"/>
          <w:szCs w:val="32"/>
        </w:rPr>
        <w:tab/>
        <w:t>No</w:t>
      </w:r>
    </w:p>
    <w:p w14:paraId="275A7206" w14:textId="77777777" w:rsidR="00CC60A3" w:rsidRPr="00656916" w:rsidRDefault="00CC60A3" w:rsidP="00436A10">
      <w:pPr>
        <w:tabs>
          <w:tab w:val="left" w:pos="1080"/>
          <w:tab w:val="left" w:pos="1170"/>
        </w:tabs>
        <w:rPr>
          <w:rFonts w:ascii="Arial" w:hAnsi="Arial" w:cs="Arial"/>
          <w:sz w:val="32"/>
          <w:szCs w:val="32"/>
        </w:rPr>
      </w:pPr>
    </w:p>
    <w:p w14:paraId="53D5205B" w14:textId="77777777" w:rsidR="00CC60A3" w:rsidRPr="00656916" w:rsidRDefault="00CC60A3" w:rsidP="00436A10">
      <w:pPr>
        <w:tabs>
          <w:tab w:val="left" w:pos="1080"/>
          <w:tab w:val="left" w:pos="1170"/>
        </w:tabs>
        <w:rPr>
          <w:rFonts w:ascii="Arial" w:hAnsi="Arial" w:cs="Arial"/>
          <w:sz w:val="32"/>
          <w:szCs w:val="32"/>
        </w:rPr>
      </w:pPr>
      <w:r w:rsidRPr="00656916">
        <w:rPr>
          <w:rFonts w:ascii="Arial" w:hAnsi="Arial" w:cs="Arial"/>
          <w:sz w:val="32"/>
          <w:szCs w:val="32"/>
        </w:rPr>
        <w:t>Savanah South</w:t>
      </w:r>
    </w:p>
    <w:p w14:paraId="32471B2D" w14:textId="77777777" w:rsidR="00CC60A3" w:rsidRPr="00656916" w:rsidRDefault="00CC60A3" w:rsidP="00436A10">
      <w:pPr>
        <w:tabs>
          <w:tab w:val="left" w:pos="1080"/>
          <w:tab w:val="left" w:pos="1170"/>
        </w:tabs>
        <w:rPr>
          <w:rFonts w:ascii="Arial" w:hAnsi="Arial" w:cs="Arial"/>
          <w:sz w:val="32"/>
          <w:szCs w:val="32"/>
        </w:rPr>
      </w:pPr>
      <w:r w:rsidRPr="00656916">
        <w:rPr>
          <w:rFonts w:ascii="Arial" w:hAnsi="Arial" w:cs="Arial"/>
          <w:sz w:val="32"/>
          <w:szCs w:val="32"/>
        </w:rPr>
        <w:t>_____</w:t>
      </w:r>
      <w:r w:rsidRPr="00656916">
        <w:rPr>
          <w:rFonts w:ascii="Arial" w:hAnsi="Arial" w:cs="Arial"/>
          <w:sz w:val="32"/>
          <w:szCs w:val="32"/>
        </w:rPr>
        <w:tab/>
        <w:t>Yes</w:t>
      </w:r>
    </w:p>
    <w:p w14:paraId="6CEA5833" w14:textId="77777777" w:rsidR="00CC60A3" w:rsidRPr="00656916" w:rsidRDefault="00CC60A3" w:rsidP="00436A10">
      <w:pPr>
        <w:tabs>
          <w:tab w:val="left" w:pos="1080"/>
          <w:tab w:val="left" w:pos="1170"/>
        </w:tabs>
        <w:rPr>
          <w:rFonts w:ascii="Arial" w:hAnsi="Arial" w:cs="Arial"/>
          <w:sz w:val="32"/>
          <w:szCs w:val="32"/>
        </w:rPr>
      </w:pPr>
      <w:r w:rsidRPr="00656916">
        <w:rPr>
          <w:rFonts w:ascii="Arial" w:hAnsi="Arial" w:cs="Arial"/>
          <w:sz w:val="32"/>
          <w:szCs w:val="32"/>
        </w:rPr>
        <w:t>_____</w:t>
      </w:r>
      <w:r w:rsidRPr="00656916">
        <w:rPr>
          <w:rFonts w:ascii="Arial" w:hAnsi="Arial" w:cs="Arial"/>
          <w:sz w:val="32"/>
          <w:szCs w:val="32"/>
        </w:rPr>
        <w:tab/>
        <w:t>No</w:t>
      </w:r>
    </w:p>
    <w:p w14:paraId="754687F9" w14:textId="77777777" w:rsidR="00CC60A3" w:rsidRPr="004404C5" w:rsidRDefault="00CC60A3" w:rsidP="00CC60A3">
      <w:pPr>
        <w:rPr>
          <w:rFonts w:ascii="Arial" w:hAnsi="Arial" w:cs="Arial"/>
          <w:sz w:val="32"/>
          <w:szCs w:val="32"/>
          <w:highlight w:val="yellow"/>
        </w:rPr>
      </w:pPr>
    </w:p>
    <w:p w14:paraId="2DDB4794" w14:textId="77777777" w:rsidR="00CC60A3" w:rsidRPr="004404C5" w:rsidRDefault="00CC60A3" w:rsidP="00CC60A3">
      <w:pPr>
        <w:pStyle w:val="BlockText"/>
        <w:ind w:left="1080" w:firstLine="0"/>
        <w:rPr>
          <w:highlight w:val="yellow"/>
        </w:rPr>
      </w:pPr>
    </w:p>
    <w:p w14:paraId="0DBF8174" w14:textId="77777777" w:rsidR="00CC60A3" w:rsidRPr="004404C5" w:rsidRDefault="00CC60A3" w:rsidP="00CC60A3">
      <w:pPr>
        <w:pStyle w:val="BlockText"/>
        <w:ind w:left="1080" w:firstLine="0"/>
        <w:rPr>
          <w:highlight w:val="yellow"/>
        </w:rPr>
      </w:pPr>
    </w:p>
    <w:p w14:paraId="06D5FBFC" w14:textId="77777777" w:rsidR="00CC60A3" w:rsidRPr="004404C5" w:rsidRDefault="00CC60A3" w:rsidP="00CC60A3">
      <w:pPr>
        <w:pStyle w:val="BlockText"/>
        <w:ind w:left="1080" w:firstLine="0"/>
        <w:rPr>
          <w:highlight w:val="yellow"/>
        </w:rPr>
      </w:pPr>
    </w:p>
    <w:p w14:paraId="5A30B8E7" w14:textId="3A46453C" w:rsidR="00CC60A3" w:rsidRPr="004404C5" w:rsidRDefault="00656916" w:rsidP="00CC60A3">
      <w:pPr>
        <w:pStyle w:val="BlockText"/>
        <w:ind w:left="1080" w:firstLine="0"/>
        <w:rPr>
          <w:highlight w:val="yellow"/>
        </w:rPr>
      </w:pPr>
      <w:r w:rsidRPr="00CC60A3">
        <w:rPr>
          <w:noProof/>
        </w:rPr>
        <w:drawing>
          <wp:anchor distT="0" distB="0" distL="114300" distR="114300" simplePos="0" relativeHeight="251787264" behindDoc="0" locked="0" layoutInCell="1" allowOverlap="1" wp14:anchorId="0277C5C2" wp14:editId="34DAEC88">
            <wp:simplePos x="0" y="0"/>
            <wp:positionH relativeFrom="margin">
              <wp:align>left</wp:align>
            </wp:positionH>
            <wp:positionV relativeFrom="paragraph">
              <wp:posOffset>15422</wp:posOffset>
            </wp:positionV>
            <wp:extent cx="1683399" cy="979715"/>
            <wp:effectExtent l="0" t="0" r="0" b="0"/>
            <wp:wrapThrough wrapText="bothSides">
              <wp:wrapPolygon edited="0">
                <wp:start x="0" y="0"/>
                <wp:lineTo x="0" y="21012"/>
                <wp:lineTo x="21266" y="21012"/>
                <wp:lineTo x="21266" y="0"/>
                <wp:lineTo x="0" y="0"/>
              </wp:wrapPolygon>
            </wp:wrapThrough>
            <wp:docPr id="2" name="Picture 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Logo&#10;&#10;Description automatically generated with medium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83399" cy="979715"/>
                    </a:xfrm>
                    <a:prstGeom prst="rect">
                      <a:avLst/>
                    </a:prstGeom>
                  </pic:spPr>
                </pic:pic>
              </a:graphicData>
            </a:graphic>
            <wp14:sizeRelH relativeFrom="page">
              <wp14:pctWidth>0</wp14:pctWidth>
            </wp14:sizeRelH>
            <wp14:sizeRelV relativeFrom="page">
              <wp14:pctHeight>0</wp14:pctHeight>
            </wp14:sizeRelV>
          </wp:anchor>
        </w:drawing>
      </w:r>
    </w:p>
    <w:p w14:paraId="1A326544" w14:textId="77777777" w:rsidR="00CC60A3" w:rsidRPr="004404C5" w:rsidRDefault="00CC60A3" w:rsidP="00CC60A3">
      <w:pPr>
        <w:pStyle w:val="BlockText"/>
        <w:ind w:left="1080" w:firstLine="0"/>
        <w:rPr>
          <w:highlight w:val="yellow"/>
        </w:rPr>
      </w:pPr>
    </w:p>
    <w:p w14:paraId="1A639209" w14:textId="77777777" w:rsidR="00CC60A3" w:rsidRPr="004404C5" w:rsidRDefault="00CC60A3" w:rsidP="00CC60A3">
      <w:pPr>
        <w:pStyle w:val="BlockText"/>
        <w:ind w:left="1080" w:firstLine="0"/>
        <w:rPr>
          <w:highlight w:val="yellow"/>
        </w:rPr>
      </w:pPr>
    </w:p>
    <w:p w14:paraId="53D0B053" w14:textId="6D7B9D16" w:rsidR="00CC60A3" w:rsidRPr="004404C5" w:rsidRDefault="00CC60A3" w:rsidP="009D7376">
      <w:pPr>
        <w:pStyle w:val="BlockText"/>
        <w:ind w:left="0" w:firstLine="0"/>
        <w:rPr>
          <w:highlight w:val="yellow"/>
        </w:rPr>
      </w:pPr>
    </w:p>
    <w:p w14:paraId="5055D6CD" w14:textId="4D092188" w:rsidR="00CC60A3" w:rsidRPr="004404C5" w:rsidRDefault="00CC60A3" w:rsidP="00CC60A3">
      <w:pPr>
        <w:pStyle w:val="BlockText"/>
        <w:ind w:left="1080" w:firstLine="0"/>
        <w:rPr>
          <w:highlight w:val="yellow"/>
        </w:rPr>
      </w:pPr>
      <w:r w:rsidRPr="004404C5">
        <w:rPr>
          <w:noProof/>
          <w:highlight w:val="yellow"/>
        </w:rPr>
        <mc:AlternateContent>
          <mc:Choice Requires="wps">
            <w:drawing>
              <wp:anchor distT="0" distB="0" distL="114300" distR="114300" simplePos="0" relativeHeight="251631615" behindDoc="1" locked="0" layoutInCell="1" allowOverlap="1" wp14:anchorId="725838C4" wp14:editId="03D36769">
                <wp:simplePos x="0" y="0"/>
                <wp:positionH relativeFrom="column">
                  <wp:posOffset>-201295</wp:posOffset>
                </wp:positionH>
                <wp:positionV relativeFrom="paragraph">
                  <wp:posOffset>0</wp:posOffset>
                </wp:positionV>
                <wp:extent cx="1005840" cy="64008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005840" cy="6400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8D1EA5" w14:textId="4F3616C8" w:rsidR="004807F1" w:rsidRDefault="004807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838C4" id="Text Box 69" o:spid="_x0000_s1043" type="#_x0000_t202" style="position:absolute;left:0;text-align:left;margin-left:-15.85pt;margin-top:0;width:79.2pt;height:50.4pt;z-index:-2516848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" filled="f" stroked="f">
                <v:textbox>
                  <w:txbxContent>
                    <w:p w14:paraId="748D1EA5" w14:textId="4F3616C8" w:rsidR="004807F1" w:rsidRDefault="004807F1"/>
                  </w:txbxContent>
                </v:textbox>
              </v:shape>
            </w:pict>
          </mc:Fallback>
        </mc:AlternateContent>
      </w:r>
    </w:p>
    <w:p w14:paraId="77A68F30" w14:textId="1F42A435" w:rsidR="00A62904" w:rsidRDefault="00A62904" w:rsidP="00A62904">
      <w:pPr>
        <w:jc w:val="center"/>
        <w:rPr>
          <w:rFonts w:ascii="Arial" w:hAnsi="Arial" w:cs="Arial"/>
          <w:b/>
          <w:sz w:val="28"/>
          <w:szCs w:val="28"/>
          <w:highlight w:val="yellow"/>
        </w:rPr>
      </w:pPr>
    </w:p>
    <w:p w14:paraId="5AA237FB" w14:textId="1C4A70E7" w:rsidR="00656916" w:rsidRDefault="00656916" w:rsidP="00A62904">
      <w:pPr>
        <w:jc w:val="center"/>
        <w:rPr>
          <w:rFonts w:ascii="Arial" w:hAnsi="Arial" w:cs="Arial"/>
          <w:b/>
          <w:sz w:val="28"/>
          <w:szCs w:val="28"/>
          <w:highlight w:val="yellow"/>
        </w:rPr>
      </w:pPr>
    </w:p>
    <w:p w14:paraId="6EDA03CA" w14:textId="3CD04D3A" w:rsidR="00656916" w:rsidRPr="00656916" w:rsidRDefault="00656916" w:rsidP="00A62904">
      <w:pPr>
        <w:jc w:val="center"/>
        <w:rPr>
          <w:rFonts w:ascii="Arial" w:hAnsi="Arial" w:cs="Arial"/>
          <w:b/>
          <w:sz w:val="28"/>
          <w:szCs w:val="28"/>
        </w:rPr>
      </w:pPr>
    </w:p>
    <w:p w14:paraId="1E2F72D4" w14:textId="1D54F0CE" w:rsidR="00656916" w:rsidRPr="00656916" w:rsidRDefault="00656916" w:rsidP="00A62904">
      <w:pPr>
        <w:jc w:val="center"/>
        <w:rPr>
          <w:rFonts w:ascii="Arial" w:hAnsi="Arial" w:cs="Arial"/>
          <w:b/>
          <w:sz w:val="28"/>
          <w:szCs w:val="28"/>
        </w:rPr>
      </w:pPr>
    </w:p>
    <w:p w14:paraId="5EA6D4BE" w14:textId="77777777" w:rsidR="00656916" w:rsidRPr="00656916" w:rsidRDefault="00656916" w:rsidP="00A62904">
      <w:pPr>
        <w:jc w:val="center"/>
        <w:rPr>
          <w:rFonts w:ascii="Arial" w:hAnsi="Arial" w:cs="Arial"/>
          <w:b/>
          <w:sz w:val="28"/>
          <w:szCs w:val="28"/>
        </w:rPr>
      </w:pPr>
    </w:p>
    <w:p w14:paraId="4BD02EC1" w14:textId="77777777" w:rsidR="00A62904" w:rsidRPr="00656916" w:rsidRDefault="00A62904" w:rsidP="00A62904">
      <w:pPr>
        <w:jc w:val="center"/>
        <w:rPr>
          <w:rFonts w:ascii="Arial" w:hAnsi="Arial" w:cs="Arial"/>
          <w:b/>
          <w:sz w:val="28"/>
          <w:szCs w:val="28"/>
        </w:rPr>
      </w:pPr>
      <w:r w:rsidRPr="00656916">
        <w:rPr>
          <w:rFonts w:ascii="Arial" w:hAnsi="Arial" w:cs="Arial"/>
          <w:b/>
          <w:sz w:val="28"/>
          <w:szCs w:val="28"/>
        </w:rPr>
        <w:t>ELECTED OFFICERS FORM</w:t>
      </w:r>
    </w:p>
    <w:p w14:paraId="0C9E87F2" w14:textId="77777777" w:rsidR="00A62904" w:rsidRPr="00656916" w:rsidRDefault="00A62904" w:rsidP="00A62904">
      <w:pPr>
        <w:jc w:val="center"/>
        <w:rPr>
          <w:rFonts w:ascii="Arial" w:hAnsi="Arial" w:cs="Arial"/>
          <w:szCs w:val="24"/>
        </w:rPr>
      </w:pPr>
      <w:r w:rsidRPr="00656916">
        <w:rPr>
          <w:rFonts w:ascii="Arial" w:hAnsi="Arial" w:cs="Arial"/>
          <w:szCs w:val="24"/>
        </w:rPr>
        <w:t xml:space="preserve">To be turned into the State Adviser at the completion of elections at </w:t>
      </w:r>
    </w:p>
    <w:p w14:paraId="38D1FC9F" w14:textId="77777777" w:rsidR="00A62904" w:rsidRPr="00656916" w:rsidRDefault="00A62904" w:rsidP="00A62904">
      <w:pPr>
        <w:jc w:val="center"/>
        <w:rPr>
          <w:rFonts w:ascii="Arial" w:hAnsi="Arial" w:cs="Arial"/>
          <w:szCs w:val="24"/>
        </w:rPr>
      </w:pPr>
      <w:r w:rsidRPr="00656916">
        <w:rPr>
          <w:rFonts w:ascii="Arial" w:hAnsi="Arial" w:cs="Arial"/>
          <w:szCs w:val="24"/>
        </w:rPr>
        <w:t>Spring Regional Meetings</w:t>
      </w:r>
    </w:p>
    <w:p w14:paraId="6AD531F5" w14:textId="77777777" w:rsidR="00A62904" w:rsidRPr="00656916" w:rsidRDefault="00A62904" w:rsidP="00A62904">
      <w:pPr>
        <w:jc w:val="center"/>
        <w:rPr>
          <w:rFonts w:ascii="Arial" w:hAnsi="Arial" w:cs="Arial"/>
          <w:b/>
          <w:sz w:val="28"/>
          <w:szCs w:val="28"/>
        </w:rPr>
      </w:pPr>
    </w:p>
    <w:p w14:paraId="0FEA67D0" w14:textId="77777777" w:rsidR="00A62904" w:rsidRPr="00656916" w:rsidRDefault="00A62904" w:rsidP="00A62904">
      <w:pPr>
        <w:jc w:val="center"/>
        <w:rPr>
          <w:rFonts w:ascii="Arial" w:hAnsi="Arial" w:cs="Arial"/>
          <w:b/>
          <w:sz w:val="28"/>
          <w:szCs w:val="28"/>
        </w:rPr>
      </w:pPr>
    </w:p>
    <w:p w14:paraId="2E9D47F1" w14:textId="1969D786" w:rsidR="00A62904" w:rsidRPr="00656916" w:rsidRDefault="00A62904" w:rsidP="00A62904">
      <w:pPr>
        <w:rPr>
          <w:rFonts w:ascii="Arial" w:hAnsi="Arial" w:cs="Arial"/>
          <w:b/>
        </w:rPr>
      </w:pPr>
      <w:r w:rsidRPr="00656916">
        <w:rPr>
          <w:rFonts w:ascii="Arial" w:hAnsi="Arial" w:cs="Arial"/>
          <w:b/>
        </w:rPr>
        <w:t xml:space="preserve">The following officers were elected to serve as State Officers for </w:t>
      </w:r>
      <w:r w:rsidR="00FD7D27" w:rsidRPr="00656916">
        <w:rPr>
          <w:rFonts w:ascii="Arial" w:hAnsi="Arial" w:cs="Arial"/>
          <w:b/>
        </w:rPr>
        <w:t>2021</w:t>
      </w:r>
      <w:r w:rsidR="00F67BAF" w:rsidRPr="00656916">
        <w:rPr>
          <w:rFonts w:ascii="Arial" w:hAnsi="Arial" w:cs="Arial"/>
          <w:b/>
        </w:rPr>
        <w:t>-</w:t>
      </w:r>
      <w:r w:rsidR="00FD7D27" w:rsidRPr="00656916">
        <w:rPr>
          <w:rFonts w:ascii="Arial" w:hAnsi="Arial" w:cs="Arial"/>
          <w:b/>
        </w:rPr>
        <w:t>2022</w:t>
      </w:r>
    </w:p>
    <w:p w14:paraId="62DDB6ED" w14:textId="77777777" w:rsidR="00A62904" w:rsidRPr="00656916" w:rsidRDefault="00A62904" w:rsidP="00A62904">
      <w:pPr>
        <w:rPr>
          <w:rFonts w:ascii="Arial" w:hAnsi="Arial" w:cs="Arial"/>
          <w:b/>
        </w:rPr>
      </w:pPr>
    </w:p>
    <w:p w14:paraId="6EBF7BC9" w14:textId="77777777" w:rsidR="00A62904" w:rsidRPr="00656916" w:rsidRDefault="00A62904" w:rsidP="00A62904">
      <w:pPr>
        <w:rPr>
          <w:rFonts w:ascii="Arial" w:hAnsi="Arial" w:cs="Arial"/>
          <w:b/>
        </w:rPr>
      </w:pPr>
      <w:r w:rsidRPr="00656916">
        <w:rPr>
          <w:rFonts w:ascii="Arial" w:hAnsi="Arial" w:cs="Arial"/>
          <w:b/>
        </w:rPr>
        <w:t>Elected from Region ________</w:t>
      </w:r>
    </w:p>
    <w:p w14:paraId="42FCB81E" w14:textId="77777777" w:rsidR="00A62904" w:rsidRPr="00656916" w:rsidRDefault="00A62904" w:rsidP="00A62904">
      <w:pPr>
        <w:rPr>
          <w:rFonts w:ascii="Arial" w:hAnsi="Arial" w:cs="Arial"/>
          <w:b/>
        </w:rPr>
      </w:pPr>
    </w:p>
    <w:p w14:paraId="74303887" w14:textId="77777777" w:rsidR="00A62904" w:rsidRPr="00656916" w:rsidRDefault="00A62904" w:rsidP="00A62904">
      <w:pPr>
        <w:rPr>
          <w:rFonts w:ascii="Arial" w:hAnsi="Arial" w:cs="Arial"/>
          <w:b/>
        </w:rPr>
      </w:pPr>
      <w:r w:rsidRPr="00656916">
        <w:rPr>
          <w:rFonts w:ascii="Arial" w:hAnsi="Arial" w:cs="Arial"/>
          <w:b/>
        </w:rPr>
        <w:t>Vice President</w:t>
      </w:r>
      <w:r w:rsidR="008D286D" w:rsidRPr="00656916">
        <w:rPr>
          <w:rFonts w:ascii="Arial" w:hAnsi="Arial" w:cs="Arial"/>
          <w:b/>
        </w:rPr>
        <w:t xml:space="preserve"> of the Region</w:t>
      </w:r>
      <w:r w:rsidRPr="00656916">
        <w:rPr>
          <w:rFonts w:ascii="Arial" w:hAnsi="Arial" w:cs="Arial"/>
          <w:b/>
        </w:rPr>
        <w:t>:</w:t>
      </w:r>
    </w:p>
    <w:p w14:paraId="78F586E1" w14:textId="77777777" w:rsidR="00A62904" w:rsidRPr="00656916" w:rsidRDefault="00A62904" w:rsidP="00A62904">
      <w:pPr>
        <w:rPr>
          <w:rFonts w:ascii="Arial" w:hAnsi="Arial" w:cs="Arial"/>
          <w:b/>
        </w:rPr>
      </w:pPr>
    </w:p>
    <w:p w14:paraId="7E445F0B" w14:textId="77777777" w:rsidR="00A62904" w:rsidRPr="00656916" w:rsidRDefault="00A62904" w:rsidP="00A62904">
      <w:pPr>
        <w:rPr>
          <w:rFonts w:ascii="Arial" w:hAnsi="Arial" w:cs="Arial"/>
          <w:b/>
          <w:u w:val="single"/>
        </w:rPr>
      </w:pPr>
      <w:r w:rsidRPr="00656916">
        <w:rPr>
          <w:rFonts w:ascii="Arial" w:hAnsi="Arial" w:cs="Arial"/>
          <w:b/>
        </w:rPr>
        <w:t xml:space="preserve">Name:  </w:t>
      </w:r>
      <w:r w:rsidRPr="00656916">
        <w:rPr>
          <w:rFonts w:ascii="Arial" w:hAnsi="Arial" w:cs="Arial"/>
          <w:b/>
          <w:u w:val="single"/>
        </w:rPr>
        <w:tab/>
      </w:r>
      <w:r w:rsidRPr="00656916">
        <w:rPr>
          <w:rFonts w:ascii="Arial" w:hAnsi="Arial" w:cs="Arial"/>
          <w:b/>
          <w:u w:val="single"/>
        </w:rPr>
        <w:tab/>
      </w:r>
      <w:r w:rsidRPr="00656916">
        <w:rPr>
          <w:rFonts w:ascii="Arial" w:hAnsi="Arial" w:cs="Arial"/>
          <w:b/>
          <w:u w:val="single"/>
        </w:rPr>
        <w:tab/>
      </w:r>
      <w:r w:rsidRPr="00656916">
        <w:rPr>
          <w:rFonts w:ascii="Arial" w:hAnsi="Arial" w:cs="Arial"/>
          <w:b/>
          <w:u w:val="single"/>
        </w:rPr>
        <w:tab/>
      </w:r>
      <w:r w:rsidRPr="00656916">
        <w:rPr>
          <w:rFonts w:ascii="Arial" w:hAnsi="Arial" w:cs="Arial"/>
          <w:b/>
          <w:u w:val="single"/>
        </w:rPr>
        <w:tab/>
      </w:r>
      <w:r w:rsidRPr="00656916">
        <w:rPr>
          <w:rFonts w:ascii="Arial" w:hAnsi="Arial" w:cs="Arial"/>
          <w:b/>
          <w:u w:val="single"/>
        </w:rPr>
        <w:tab/>
      </w:r>
      <w:r w:rsidRPr="00656916">
        <w:rPr>
          <w:rFonts w:ascii="Arial" w:hAnsi="Arial" w:cs="Arial"/>
          <w:b/>
          <w:u w:val="single"/>
        </w:rPr>
        <w:tab/>
      </w:r>
      <w:r w:rsidRPr="00656916">
        <w:rPr>
          <w:rFonts w:ascii="Arial" w:hAnsi="Arial" w:cs="Arial"/>
          <w:b/>
          <w:u w:val="single"/>
        </w:rPr>
        <w:tab/>
      </w:r>
      <w:r w:rsidRPr="00656916">
        <w:rPr>
          <w:rFonts w:ascii="Arial" w:hAnsi="Arial" w:cs="Arial"/>
          <w:b/>
          <w:u w:val="single"/>
        </w:rPr>
        <w:tab/>
      </w:r>
    </w:p>
    <w:p w14:paraId="1FFF2C33" w14:textId="77777777" w:rsidR="00A62904" w:rsidRPr="00656916" w:rsidRDefault="00A62904" w:rsidP="00A62904">
      <w:pPr>
        <w:rPr>
          <w:rFonts w:ascii="Arial" w:hAnsi="Arial" w:cs="Arial"/>
          <w:b/>
          <w:u w:val="single"/>
        </w:rPr>
      </w:pPr>
    </w:p>
    <w:p w14:paraId="1B4F561B" w14:textId="77777777" w:rsidR="00A62904" w:rsidRPr="00656916" w:rsidRDefault="00A62904" w:rsidP="00A62904">
      <w:pPr>
        <w:rPr>
          <w:rFonts w:ascii="Arial" w:hAnsi="Arial" w:cs="Arial"/>
          <w:b/>
          <w:u w:val="single"/>
        </w:rPr>
      </w:pPr>
      <w:r w:rsidRPr="00656916">
        <w:rPr>
          <w:rFonts w:ascii="Arial" w:hAnsi="Arial" w:cs="Arial"/>
          <w:b/>
        </w:rPr>
        <w:t xml:space="preserve">Chapter/School:  </w:t>
      </w:r>
      <w:r w:rsidRPr="00656916">
        <w:rPr>
          <w:rFonts w:ascii="Arial" w:hAnsi="Arial" w:cs="Arial"/>
          <w:b/>
          <w:u w:val="single"/>
        </w:rPr>
        <w:tab/>
      </w:r>
      <w:r w:rsidRPr="00656916">
        <w:rPr>
          <w:rFonts w:ascii="Arial" w:hAnsi="Arial" w:cs="Arial"/>
          <w:b/>
          <w:u w:val="single"/>
        </w:rPr>
        <w:tab/>
      </w:r>
      <w:r w:rsidRPr="00656916">
        <w:rPr>
          <w:rFonts w:ascii="Arial" w:hAnsi="Arial" w:cs="Arial"/>
          <w:b/>
          <w:u w:val="single"/>
        </w:rPr>
        <w:tab/>
      </w:r>
      <w:r w:rsidRPr="00656916">
        <w:rPr>
          <w:rFonts w:ascii="Arial" w:hAnsi="Arial" w:cs="Arial"/>
          <w:b/>
          <w:u w:val="single"/>
        </w:rPr>
        <w:tab/>
      </w:r>
      <w:r w:rsidRPr="00656916">
        <w:rPr>
          <w:rFonts w:ascii="Arial" w:hAnsi="Arial" w:cs="Arial"/>
          <w:b/>
          <w:u w:val="single"/>
        </w:rPr>
        <w:tab/>
      </w:r>
      <w:r w:rsidRPr="00656916">
        <w:rPr>
          <w:rFonts w:ascii="Arial" w:hAnsi="Arial" w:cs="Arial"/>
          <w:b/>
          <w:u w:val="single"/>
        </w:rPr>
        <w:tab/>
      </w:r>
      <w:r w:rsidRPr="00656916">
        <w:rPr>
          <w:rFonts w:ascii="Arial" w:hAnsi="Arial" w:cs="Arial"/>
          <w:b/>
          <w:u w:val="single"/>
        </w:rPr>
        <w:tab/>
      </w:r>
      <w:r w:rsidRPr="00656916">
        <w:rPr>
          <w:rFonts w:ascii="Arial" w:hAnsi="Arial" w:cs="Arial"/>
          <w:b/>
          <w:u w:val="single"/>
        </w:rPr>
        <w:tab/>
      </w:r>
      <w:r w:rsidRPr="00656916">
        <w:rPr>
          <w:rFonts w:ascii="Arial" w:hAnsi="Arial" w:cs="Arial"/>
          <w:b/>
          <w:u w:val="single"/>
        </w:rPr>
        <w:tab/>
      </w:r>
    </w:p>
    <w:p w14:paraId="4DA6F86A" w14:textId="77777777" w:rsidR="00A62904" w:rsidRPr="00656916" w:rsidRDefault="00A62904" w:rsidP="00A62904">
      <w:pPr>
        <w:rPr>
          <w:rFonts w:ascii="Arial" w:hAnsi="Arial" w:cs="Arial"/>
          <w:b/>
          <w:u w:val="single"/>
        </w:rPr>
      </w:pPr>
    </w:p>
    <w:p w14:paraId="1994D39A" w14:textId="77777777" w:rsidR="00A62904" w:rsidRPr="00656916" w:rsidRDefault="00A62904" w:rsidP="00A62904">
      <w:pPr>
        <w:rPr>
          <w:rFonts w:ascii="Arial" w:hAnsi="Arial" w:cs="Arial"/>
          <w:b/>
          <w:u w:val="single"/>
        </w:rPr>
      </w:pPr>
    </w:p>
    <w:p w14:paraId="7D866D4B" w14:textId="77777777" w:rsidR="00A62904" w:rsidRPr="00656916" w:rsidRDefault="00A62904" w:rsidP="00A62904">
      <w:pPr>
        <w:rPr>
          <w:rFonts w:ascii="Arial" w:hAnsi="Arial" w:cs="Arial"/>
          <w:b/>
          <w:u w:val="single"/>
        </w:rPr>
      </w:pPr>
    </w:p>
    <w:p w14:paraId="291BD8D9" w14:textId="77777777" w:rsidR="00A62904" w:rsidRPr="00656916" w:rsidRDefault="00FE6C9D" w:rsidP="00A62904">
      <w:pPr>
        <w:rPr>
          <w:rFonts w:ascii="Arial" w:hAnsi="Arial" w:cs="Arial"/>
          <w:b/>
        </w:rPr>
      </w:pPr>
      <w:r w:rsidRPr="00656916">
        <w:rPr>
          <w:rFonts w:ascii="Arial" w:hAnsi="Arial" w:cs="Arial"/>
          <w:b/>
        </w:rPr>
        <w:t>State At-</w:t>
      </w:r>
      <w:r w:rsidR="00A62904" w:rsidRPr="00656916">
        <w:rPr>
          <w:rFonts w:ascii="Arial" w:hAnsi="Arial" w:cs="Arial"/>
          <w:b/>
        </w:rPr>
        <w:t>Large Officer:</w:t>
      </w:r>
    </w:p>
    <w:p w14:paraId="2C5AC763" w14:textId="77777777" w:rsidR="00A62904" w:rsidRPr="00656916" w:rsidRDefault="00A62904" w:rsidP="00A62904">
      <w:pPr>
        <w:rPr>
          <w:rFonts w:ascii="Arial" w:hAnsi="Arial" w:cs="Arial"/>
          <w:b/>
        </w:rPr>
      </w:pPr>
    </w:p>
    <w:p w14:paraId="319FF08A" w14:textId="77777777" w:rsidR="00A62904" w:rsidRPr="00656916" w:rsidRDefault="00A62904" w:rsidP="00A62904">
      <w:pPr>
        <w:rPr>
          <w:rFonts w:ascii="Arial" w:hAnsi="Arial" w:cs="Arial"/>
          <w:b/>
          <w:u w:val="single"/>
        </w:rPr>
      </w:pPr>
      <w:r w:rsidRPr="00656916">
        <w:rPr>
          <w:rFonts w:ascii="Arial" w:hAnsi="Arial" w:cs="Arial"/>
          <w:b/>
        </w:rPr>
        <w:t xml:space="preserve">Name:  </w:t>
      </w:r>
      <w:r w:rsidRPr="00656916">
        <w:rPr>
          <w:rFonts w:ascii="Arial" w:hAnsi="Arial" w:cs="Arial"/>
          <w:b/>
          <w:u w:val="single"/>
        </w:rPr>
        <w:tab/>
      </w:r>
      <w:r w:rsidRPr="00656916">
        <w:rPr>
          <w:rFonts w:ascii="Arial" w:hAnsi="Arial" w:cs="Arial"/>
          <w:b/>
          <w:u w:val="single"/>
        </w:rPr>
        <w:tab/>
      </w:r>
      <w:r w:rsidRPr="00656916">
        <w:rPr>
          <w:rFonts w:ascii="Arial" w:hAnsi="Arial" w:cs="Arial"/>
          <w:b/>
          <w:u w:val="single"/>
        </w:rPr>
        <w:tab/>
      </w:r>
      <w:r w:rsidRPr="00656916">
        <w:rPr>
          <w:rFonts w:ascii="Arial" w:hAnsi="Arial" w:cs="Arial"/>
          <w:b/>
          <w:u w:val="single"/>
        </w:rPr>
        <w:tab/>
      </w:r>
      <w:r w:rsidRPr="00656916">
        <w:rPr>
          <w:rFonts w:ascii="Arial" w:hAnsi="Arial" w:cs="Arial"/>
          <w:b/>
          <w:u w:val="single"/>
        </w:rPr>
        <w:tab/>
      </w:r>
      <w:r w:rsidRPr="00656916">
        <w:rPr>
          <w:rFonts w:ascii="Arial" w:hAnsi="Arial" w:cs="Arial"/>
          <w:b/>
          <w:u w:val="single"/>
        </w:rPr>
        <w:tab/>
      </w:r>
      <w:r w:rsidRPr="00656916">
        <w:rPr>
          <w:rFonts w:ascii="Arial" w:hAnsi="Arial" w:cs="Arial"/>
          <w:b/>
          <w:u w:val="single"/>
        </w:rPr>
        <w:tab/>
      </w:r>
      <w:r w:rsidRPr="00656916">
        <w:rPr>
          <w:rFonts w:ascii="Arial" w:hAnsi="Arial" w:cs="Arial"/>
          <w:b/>
          <w:u w:val="single"/>
        </w:rPr>
        <w:tab/>
      </w:r>
      <w:r w:rsidRPr="00656916">
        <w:rPr>
          <w:rFonts w:ascii="Arial" w:hAnsi="Arial" w:cs="Arial"/>
          <w:b/>
          <w:u w:val="single"/>
        </w:rPr>
        <w:tab/>
      </w:r>
    </w:p>
    <w:p w14:paraId="5FDBB439" w14:textId="77777777" w:rsidR="00A62904" w:rsidRPr="00656916" w:rsidRDefault="00A62904" w:rsidP="00A62904">
      <w:pPr>
        <w:rPr>
          <w:rFonts w:ascii="Arial" w:hAnsi="Arial" w:cs="Arial"/>
          <w:b/>
          <w:u w:val="single"/>
        </w:rPr>
      </w:pPr>
    </w:p>
    <w:p w14:paraId="0A9DE399" w14:textId="77777777" w:rsidR="00A62904" w:rsidRPr="00656916" w:rsidRDefault="00A62904" w:rsidP="00A62904">
      <w:pPr>
        <w:rPr>
          <w:rFonts w:ascii="Arial" w:hAnsi="Arial" w:cs="Arial"/>
          <w:b/>
          <w:u w:val="single"/>
        </w:rPr>
      </w:pPr>
      <w:r w:rsidRPr="00656916">
        <w:rPr>
          <w:rFonts w:ascii="Arial" w:hAnsi="Arial" w:cs="Arial"/>
          <w:b/>
        </w:rPr>
        <w:t xml:space="preserve">Chapter/School:  </w:t>
      </w:r>
      <w:r w:rsidRPr="00656916">
        <w:rPr>
          <w:rFonts w:ascii="Arial" w:hAnsi="Arial" w:cs="Arial"/>
          <w:b/>
          <w:u w:val="single"/>
        </w:rPr>
        <w:tab/>
      </w:r>
      <w:r w:rsidRPr="00656916">
        <w:rPr>
          <w:rFonts w:ascii="Arial" w:hAnsi="Arial" w:cs="Arial"/>
          <w:b/>
          <w:u w:val="single"/>
        </w:rPr>
        <w:tab/>
      </w:r>
      <w:r w:rsidRPr="00656916">
        <w:rPr>
          <w:rFonts w:ascii="Arial" w:hAnsi="Arial" w:cs="Arial"/>
          <w:b/>
          <w:u w:val="single"/>
        </w:rPr>
        <w:tab/>
      </w:r>
      <w:r w:rsidRPr="00656916">
        <w:rPr>
          <w:rFonts w:ascii="Arial" w:hAnsi="Arial" w:cs="Arial"/>
          <w:b/>
          <w:u w:val="single"/>
        </w:rPr>
        <w:tab/>
      </w:r>
      <w:r w:rsidRPr="00656916">
        <w:rPr>
          <w:rFonts w:ascii="Arial" w:hAnsi="Arial" w:cs="Arial"/>
          <w:b/>
          <w:u w:val="single"/>
        </w:rPr>
        <w:tab/>
      </w:r>
      <w:r w:rsidRPr="00656916">
        <w:rPr>
          <w:rFonts w:ascii="Arial" w:hAnsi="Arial" w:cs="Arial"/>
          <w:b/>
          <w:u w:val="single"/>
        </w:rPr>
        <w:tab/>
      </w:r>
      <w:r w:rsidRPr="00656916">
        <w:rPr>
          <w:rFonts w:ascii="Arial" w:hAnsi="Arial" w:cs="Arial"/>
          <w:b/>
          <w:u w:val="single"/>
        </w:rPr>
        <w:tab/>
      </w:r>
      <w:r w:rsidRPr="00656916">
        <w:rPr>
          <w:rFonts w:ascii="Arial" w:hAnsi="Arial" w:cs="Arial"/>
          <w:b/>
          <w:u w:val="single"/>
        </w:rPr>
        <w:tab/>
      </w:r>
      <w:r w:rsidRPr="00656916">
        <w:rPr>
          <w:rFonts w:ascii="Arial" w:hAnsi="Arial" w:cs="Arial"/>
          <w:b/>
          <w:u w:val="single"/>
        </w:rPr>
        <w:tab/>
      </w:r>
    </w:p>
    <w:p w14:paraId="663125D8" w14:textId="77777777" w:rsidR="00A62904" w:rsidRPr="00656916" w:rsidRDefault="00A62904" w:rsidP="00A62904">
      <w:pPr>
        <w:rPr>
          <w:rFonts w:ascii="Arial" w:hAnsi="Arial" w:cs="Arial"/>
          <w:b/>
          <w:szCs w:val="24"/>
        </w:rPr>
      </w:pPr>
    </w:p>
    <w:p w14:paraId="0685B154" w14:textId="77777777" w:rsidR="00A62904" w:rsidRPr="00656916" w:rsidRDefault="00A62904" w:rsidP="00A62904">
      <w:pPr>
        <w:pStyle w:val="BlockText"/>
        <w:ind w:left="1080" w:firstLine="0"/>
        <w:jc w:val="center"/>
      </w:pPr>
    </w:p>
    <w:p w14:paraId="51F09F88" w14:textId="77777777" w:rsidR="00A62904" w:rsidRPr="00656916" w:rsidRDefault="00A62904" w:rsidP="00A62904">
      <w:pPr>
        <w:pStyle w:val="BlockText"/>
        <w:ind w:left="1080" w:firstLine="0"/>
        <w:jc w:val="center"/>
      </w:pPr>
    </w:p>
    <w:p w14:paraId="17251134" w14:textId="77777777" w:rsidR="00A62904" w:rsidRPr="004404C5" w:rsidRDefault="00A62904" w:rsidP="00A62904">
      <w:pPr>
        <w:pStyle w:val="BlockText"/>
        <w:ind w:left="1080" w:firstLine="0"/>
        <w:jc w:val="center"/>
        <w:rPr>
          <w:highlight w:val="yellow"/>
        </w:rPr>
      </w:pPr>
    </w:p>
    <w:p w14:paraId="0411C7D8" w14:textId="77777777" w:rsidR="00A62904" w:rsidRPr="004404C5" w:rsidRDefault="00A62904" w:rsidP="00A62904">
      <w:pPr>
        <w:pStyle w:val="BlockText"/>
        <w:ind w:left="1080" w:firstLine="0"/>
        <w:jc w:val="center"/>
        <w:rPr>
          <w:highlight w:val="yellow"/>
        </w:rPr>
      </w:pPr>
    </w:p>
    <w:p w14:paraId="392C55AD" w14:textId="77777777" w:rsidR="00A62904" w:rsidRPr="004404C5" w:rsidRDefault="00A62904" w:rsidP="00A62904">
      <w:pPr>
        <w:pStyle w:val="BlockText"/>
        <w:ind w:left="1080" w:firstLine="0"/>
        <w:jc w:val="center"/>
        <w:rPr>
          <w:highlight w:val="yellow"/>
        </w:rPr>
      </w:pPr>
    </w:p>
    <w:p w14:paraId="74DFAE21" w14:textId="77777777" w:rsidR="00A62904" w:rsidRPr="004404C5" w:rsidRDefault="00A62904" w:rsidP="00A62904">
      <w:pPr>
        <w:pStyle w:val="BlockText"/>
        <w:ind w:left="1080" w:firstLine="0"/>
        <w:jc w:val="center"/>
        <w:rPr>
          <w:highlight w:val="yellow"/>
        </w:rPr>
      </w:pPr>
    </w:p>
    <w:p w14:paraId="4428117D" w14:textId="77777777" w:rsidR="00A62904" w:rsidRPr="004404C5" w:rsidRDefault="00A62904" w:rsidP="00A62904">
      <w:pPr>
        <w:pStyle w:val="BlockText"/>
        <w:ind w:left="1080" w:firstLine="0"/>
        <w:jc w:val="center"/>
        <w:rPr>
          <w:highlight w:val="yellow"/>
        </w:rPr>
      </w:pPr>
    </w:p>
    <w:p w14:paraId="5033B8A8" w14:textId="77777777" w:rsidR="00A62904" w:rsidRPr="004404C5" w:rsidRDefault="00A62904" w:rsidP="00A62904">
      <w:pPr>
        <w:pStyle w:val="BlockText"/>
        <w:ind w:left="1080" w:firstLine="0"/>
        <w:jc w:val="center"/>
        <w:rPr>
          <w:highlight w:val="yellow"/>
        </w:rPr>
      </w:pPr>
    </w:p>
    <w:p w14:paraId="6B3FF379" w14:textId="77777777" w:rsidR="00A62904" w:rsidRPr="004404C5" w:rsidRDefault="00A62904" w:rsidP="00A62904">
      <w:pPr>
        <w:pStyle w:val="BlockText"/>
        <w:ind w:left="1080" w:firstLine="0"/>
        <w:jc w:val="center"/>
        <w:rPr>
          <w:highlight w:val="yellow"/>
        </w:rPr>
      </w:pPr>
    </w:p>
    <w:p w14:paraId="0F6C5F1F" w14:textId="77777777" w:rsidR="00A62904" w:rsidRPr="004404C5" w:rsidRDefault="00A62904" w:rsidP="00A62904">
      <w:pPr>
        <w:pStyle w:val="BlockText"/>
        <w:ind w:left="1080" w:firstLine="0"/>
        <w:jc w:val="center"/>
        <w:rPr>
          <w:highlight w:val="yellow"/>
        </w:rPr>
      </w:pPr>
    </w:p>
    <w:p w14:paraId="4B89ECF8" w14:textId="77777777" w:rsidR="00A62904" w:rsidRPr="004404C5" w:rsidRDefault="00A62904" w:rsidP="00A62904">
      <w:pPr>
        <w:pStyle w:val="BlockText"/>
        <w:ind w:left="1080" w:firstLine="0"/>
        <w:jc w:val="center"/>
        <w:rPr>
          <w:highlight w:val="yellow"/>
        </w:rPr>
      </w:pPr>
    </w:p>
    <w:p w14:paraId="0554D597" w14:textId="77777777" w:rsidR="00A62904" w:rsidRPr="004404C5" w:rsidRDefault="00A62904" w:rsidP="00A62904">
      <w:pPr>
        <w:pStyle w:val="BlockText"/>
        <w:ind w:left="1080" w:firstLine="0"/>
        <w:jc w:val="center"/>
        <w:rPr>
          <w:highlight w:val="yellow"/>
        </w:rPr>
      </w:pPr>
    </w:p>
    <w:p w14:paraId="2292C01F" w14:textId="77777777" w:rsidR="00A62904" w:rsidRPr="004404C5" w:rsidRDefault="00A62904" w:rsidP="00A62904">
      <w:pPr>
        <w:pStyle w:val="BlockText"/>
        <w:ind w:left="1080" w:firstLine="0"/>
        <w:jc w:val="center"/>
        <w:rPr>
          <w:highlight w:val="yellow"/>
        </w:rPr>
      </w:pPr>
    </w:p>
    <w:p w14:paraId="72E13CED" w14:textId="77777777" w:rsidR="00A62904" w:rsidRPr="004404C5" w:rsidRDefault="00A62904" w:rsidP="00A62904">
      <w:pPr>
        <w:pStyle w:val="BlockText"/>
        <w:ind w:left="1080" w:firstLine="0"/>
        <w:jc w:val="center"/>
        <w:rPr>
          <w:highlight w:val="yellow"/>
        </w:rPr>
      </w:pPr>
    </w:p>
    <w:p w14:paraId="45EB3DDE" w14:textId="77777777" w:rsidR="00A62904" w:rsidRPr="0030456C" w:rsidRDefault="00A62904" w:rsidP="00A62904">
      <w:pPr>
        <w:pStyle w:val="BlockText"/>
        <w:ind w:left="1080" w:firstLine="0"/>
        <w:jc w:val="center"/>
      </w:pPr>
    </w:p>
    <w:p w14:paraId="6CB14B88" w14:textId="73211810" w:rsidR="00A87AAA" w:rsidRPr="0030456C" w:rsidRDefault="00A87AAA" w:rsidP="00A87AAA">
      <w:pPr>
        <w:jc w:val="center"/>
        <w:rPr>
          <w:rFonts w:ascii="Arial" w:hAnsi="Arial"/>
          <w:b/>
          <w:sz w:val="28"/>
          <w:szCs w:val="28"/>
        </w:rPr>
      </w:pPr>
      <w:r w:rsidRPr="0030456C">
        <w:rPr>
          <w:rFonts w:ascii="Arial" w:hAnsi="Arial"/>
          <w:b/>
          <w:sz w:val="28"/>
          <w:szCs w:val="28"/>
        </w:rPr>
        <w:t>National Officer Candidates</w:t>
      </w:r>
    </w:p>
    <w:p w14:paraId="68AB9119" w14:textId="77777777" w:rsidR="00A87AAA" w:rsidRPr="0030456C" w:rsidRDefault="00A87AAA">
      <w:pPr>
        <w:rPr>
          <w:rFonts w:ascii="Arial" w:hAnsi="Arial"/>
          <w:sz w:val="28"/>
          <w:szCs w:val="28"/>
        </w:rPr>
      </w:pPr>
    </w:p>
    <w:p w14:paraId="18EA4D1E" w14:textId="77777777" w:rsidR="00A87AAA" w:rsidRPr="0030456C" w:rsidRDefault="00A87AAA">
      <w:pPr>
        <w:rPr>
          <w:rFonts w:ascii="Arial" w:hAnsi="Arial"/>
        </w:rPr>
      </w:pPr>
    </w:p>
    <w:p w14:paraId="6F9D33FD" w14:textId="77777777" w:rsidR="008A0820" w:rsidRPr="0030456C" w:rsidRDefault="00A87AAA">
      <w:pPr>
        <w:rPr>
          <w:rFonts w:ascii="Arial" w:hAnsi="Arial"/>
        </w:rPr>
      </w:pPr>
      <w:r w:rsidRPr="0030456C">
        <w:rPr>
          <w:rFonts w:ascii="Arial" w:hAnsi="Arial"/>
        </w:rPr>
        <w:t xml:space="preserve">Several students, with experience as state officers, may be interested in submitting applications for national office.  </w:t>
      </w:r>
      <w:r w:rsidR="008A0820" w:rsidRPr="0030456C">
        <w:rPr>
          <w:rFonts w:ascii="Arial" w:hAnsi="Arial"/>
        </w:rPr>
        <w:t>Students with this interest should find the application for national office on the FCCLA National Website (</w:t>
      </w:r>
      <w:hyperlink r:id="rId51" w:history="1">
        <w:r w:rsidR="008A0820" w:rsidRPr="0030456C">
          <w:rPr>
            <w:rStyle w:val="Hyperlink"/>
            <w:rFonts w:ascii="Arial" w:hAnsi="Arial"/>
          </w:rPr>
          <w:t>http://www.fcclainc.org</w:t>
        </w:r>
      </w:hyperlink>
      <w:r w:rsidR="008A0820" w:rsidRPr="0030456C">
        <w:rPr>
          <w:rFonts w:ascii="Arial" w:hAnsi="Arial"/>
        </w:rPr>
        <w:t>) under the “Youth Leaders” section.  There are many other informative documents on this page to help get an understanding of the role, responsibilities and commitments of a national officer.  Be sure to speak with your parents, adviser, and school administrators before completing the application.</w:t>
      </w:r>
    </w:p>
    <w:p w14:paraId="7CE064AC" w14:textId="77777777" w:rsidR="008A0820" w:rsidRPr="0030456C" w:rsidRDefault="008A0820">
      <w:pPr>
        <w:rPr>
          <w:rFonts w:ascii="Arial" w:hAnsi="Arial"/>
        </w:rPr>
      </w:pPr>
    </w:p>
    <w:p w14:paraId="47830CC0" w14:textId="73D698B3" w:rsidR="008A0820" w:rsidRPr="0030456C" w:rsidRDefault="008A0820">
      <w:pPr>
        <w:rPr>
          <w:rFonts w:ascii="Arial" w:hAnsi="Arial"/>
        </w:rPr>
      </w:pPr>
      <w:r w:rsidRPr="0030456C">
        <w:rPr>
          <w:rFonts w:ascii="Arial" w:hAnsi="Arial"/>
        </w:rPr>
        <w:t xml:space="preserve">The application for national officer has many </w:t>
      </w:r>
      <w:r w:rsidR="00BD4AB5" w:rsidRPr="0030456C">
        <w:rPr>
          <w:rFonts w:ascii="Arial" w:hAnsi="Arial"/>
        </w:rPr>
        <w:t>parts;</w:t>
      </w:r>
      <w:r w:rsidRPr="0030456C">
        <w:rPr>
          <w:rFonts w:ascii="Arial" w:hAnsi="Arial"/>
        </w:rPr>
        <w:t xml:space="preserve"> one of them is a recommendation from the state adviser.  All interested applicants must speak with the state adviser by January indicating that they are interested in </w:t>
      </w:r>
      <w:r w:rsidR="0030456C" w:rsidRPr="0030456C">
        <w:rPr>
          <w:rFonts w:ascii="Arial" w:hAnsi="Arial"/>
        </w:rPr>
        <w:t>applying and</w:t>
      </w:r>
      <w:r w:rsidRPr="0030456C">
        <w:rPr>
          <w:rFonts w:ascii="Arial" w:hAnsi="Arial"/>
        </w:rPr>
        <w:t xml:space="preserve"> discussing their strengths and areas for improvement.  </w:t>
      </w:r>
      <w:r w:rsidRPr="0030456C">
        <w:rPr>
          <w:rFonts w:ascii="Arial" w:hAnsi="Arial"/>
          <w:u w:val="single"/>
        </w:rPr>
        <w:t>A completed application for national office, with all appropriate signatures and recommendations and supporting documents, must be received by the state adviser at least one month prior to the Washington State FCCLA Leadership Conference</w:t>
      </w:r>
      <w:r w:rsidRPr="0030456C">
        <w:rPr>
          <w:rFonts w:ascii="Arial" w:hAnsi="Arial"/>
        </w:rPr>
        <w:t>.  Approval by the state adviser is necessary before the student(s) will be allowed to ask the state membership for approval and support.</w:t>
      </w:r>
    </w:p>
    <w:p w14:paraId="098CFBBE" w14:textId="77777777" w:rsidR="008A0820" w:rsidRPr="0030456C" w:rsidRDefault="008A0820">
      <w:pPr>
        <w:rPr>
          <w:rFonts w:ascii="Arial" w:hAnsi="Arial"/>
        </w:rPr>
      </w:pPr>
    </w:p>
    <w:p w14:paraId="00A26146" w14:textId="77777777" w:rsidR="0098574C" w:rsidRPr="0030456C" w:rsidRDefault="008A0820">
      <w:pPr>
        <w:rPr>
          <w:rFonts w:ascii="Arial" w:hAnsi="Arial"/>
        </w:rPr>
      </w:pPr>
      <w:r w:rsidRPr="0030456C">
        <w:rPr>
          <w:rFonts w:ascii="Arial" w:hAnsi="Arial"/>
        </w:rPr>
        <w:t>Up to two students may be endorsed by the WA-FCCLA each year for national officer positions.  The state may send one application fo</w:t>
      </w:r>
      <w:r w:rsidR="00485FCA" w:rsidRPr="0030456C">
        <w:rPr>
          <w:rFonts w:ascii="Arial" w:hAnsi="Arial"/>
        </w:rPr>
        <w:t>r each national office position.</w:t>
      </w:r>
    </w:p>
    <w:p w14:paraId="707A6536" w14:textId="77777777" w:rsidR="00485FCA" w:rsidRPr="0030456C" w:rsidRDefault="00485FCA">
      <w:pPr>
        <w:rPr>
          <w:rFonts w:ascii="Arial" w:hAnsi="Arial"/>
        </w:rPr>
      </w:pPr>
    </w:p>
    <w:p w14:paraId="2289BDF5" w14:textId="77777777" w:rsidR="00F2379C" w:rsidRPr="0030456C" w:rsidRDefault="0098574C">
      <w:pPr>
        <w:rPr>
          <w:rFonts w:ascii="Arial" w:hAnsi="Arial"/>
        </w:rPr>
      </w:pPr>
      <w:r w:rsidRPr="0030456C">
        <w:rPr>
          <w:rFonts w:ascii="Arial" w:hAnsi="Arial"/>
        </w:rPr>
        <w:t xml:space="preserve">Students who are elected to national office will continue to serve as active members of the WA-FCCLA Executive Council.  </w:t>
      </w:r>
      <w:r w:rsidR="00F2379C" w:rsidRPr="0030456C">
        <w:rPr>
          <w:rFonts w:ascii="Arial" w:hAnsi="Arial"/>
        </w:rPr>
        <w:t xml:space="preserve">Students who are not elected to national office may continue </w:t>
      </w:r>
      <w:r w:rsidR="000D11C6" w:rsidRPr="0030456C">
        <w:rPr>
          <w:rFonts w:ascii="Arial" w:hAnsi="Arial"/>
        </w:rPr>
        <w:t xml:space="preserve">to provide state leadership through </w:t>
      </w:r>
      <w:r w:rsidR="00F2379C" w:rsidRPr="0030456C">
        <w:rPr>
          <w:rFonts w:ascii="Arial" w:hAnsi="Arial"/>
        </w:rPr>
        <w:t>the position of Intern.  The specific duties of the intern will be determined by the student, the state adviser, and the chapter adviser.  Processes for determining those duties are outlined in the FCCLA Policies.  Student expenses will be covered by WA-FCCLA as they are for state officers.</w:t>
      </w:r>
      <w:r w:rsidR="00661BAB" w:rsidRPr="0030456C">
        <w:rPr>
          <w:rFonts w:ascii="Arial" w:hAnsi="Arial"/>
        </w:rPr>
        <w:t xml:space="preserve">  Up to two Interns may be supported in any one year.</w:t>
      </w:r>
    </w:p>
    <w:p w14:paraId="19493041" w14:textId="77777777" w:rsidR="00F2379C" w:rsidRPr="0030456C" w:rsidRDefault="00F2379C">
      <w:pPr>
        <w:rPr>
          <w:rFonts w:ascii="Arial" w:hAnsi="Arial"/>
        </w:rPr>
      </w:pPr>
    </w:p>
    <w:p w14:paraId="27CCF5B2" w14:textId="77777777" w:rsidR="00D91868" w:rsidRPr="0030456C" w:rsidRDefault="00F2379C">
      <w:pPr>
        <w:rPr>
          <w:rFonts w:ascii="Arial" w:hAnsi="Arial"/>
        </w:rPr>
      </w:pPr>
      <w:r w:rsidRPr="0030456C">
        <w:rPr>
          <w:rFonts w:ascii="Arial" w:hAnsi="Arial"/>
        </w:rPr>
        <w:t>Advisers to national officers and/or Interns will continue to serve as active members of the WA-FCCLA Advisory Board.  Adviser expenses will be covered by WA-FCCLA as for other Advisory Board members.</w:t>
      </w:r>
      <w:r w:rsidR="00D91868" w:rsidRPr="0030456C">
        <w:rPr>
          <w:rFonts w:ascii="Arial" w:hAnsi="Arial"/>
        </w:rPr>
        <w:br w:type="page"/>
      </w:r>
    </w:p>
    <w:p w14:paraId="7CFA7D76" w14:textId="77777777" w:rsidR="00D91868" w:rsidRPr="004404C5" w:rsidRDefault="00D91868">
      <w:pPr>
        <w:rPr>
          <w:rFonts w:ascii="Arial" w:hAnsi="Arial"/>
          <w:highlight w:val="yellow"/>
        </w:rPr>
      </w:pPr>
    </w:p>
    <w:p w14:paraId="30AC02DE" w14:textId="77777777" w:rsidR="00D91868" w:rsidRPr="004404C5" w:rsidRDefault="00D91868">
      <w:pPr>
        <w:rPr>
          <w:rFonts w:ascii="Arial" w:hAnsi="Arial"/>
          <w:highlight w:val="yellow"/>
        </w:rPr>
      </w:pPr>
    </w:p>
    <w:p w14:paraId="51F6C0CF" w14:textId="77777777" w:rsidR="00D91868" w:rsidRPr="004404C5" w:rsidRDefault="00D91868">
      <w:pPr>
        <w:rPr>
          <w:rFonts w:ascii="Arial" w:hAnsi="Arial"/>
          <w:highlight w:val="yellow"/>
        </w:rPr>
      </w:pPr>
    </w:p>
    <w:p w14:paraId="024FADF4" w14:textId="77777777" w:rsidR="00D91868" w:rsidRPr="004404C5" w:rsidRDefault="00D91868">
      <w:pPr>
        <w:rPr>
          <w:rFonts w:ascii="Arial" w:hAnsi="Arial"/>
          <w:highlight w:val="yellow"/>
        </w:rPr>
      </w:pPr>
    </w:p>
    <w:p w14:paraId="45D11A92" w14:textId="77777777" w:rsidR="00D91868" w:rsidRPr="004404C5" w:rsidRDefault="00D91868">
      <w:pPr>
        <w:rPr>
          <w:rFonts w:ascii="Arial" w:hAnsi="Arial"/>
          <w:highlight w:val="yellow"/>
        </w:rPr>
      </w:pPr>
    </w:p>
    <w:p w14:paraId="01F51DF9" w14:textId="77777777" w:rsidR="00D91868" w:rsidRPr="004404C5" w:rsidRDefault="00D91868">
      <w:pPr>
        <w:rPr>
          <w:rFonts w:ascii="Arial" w:hAnsi="Arial"/>
          <w:highlight w:val="yellow"/>
        </w:rPr>
      </w:pPr>
    </w:p>
    <w:p w14:paraId="338B9626" w14:textId="77777777" w:rsidR="00D91868" w:rsidRPr="004404C5" w:rsidRDefault="00D91868">
      <w:pPr>
        <w:rPr>
          <w:rFonts w:ascii="Arial" w:hAnsi="Arial"/>
          <w:highlight w:val="yellow"/>
        </w:rPr>
      </w:pPr>
    </w:p>
    <w:p w14:paraId="0D0C0E98" w14:textId="77777777" w:rsidR="00923EE4" w:rsidRPr="004404C5" w:rsidRDefault="00923EE4">
      <w:pPr>
        <w:rPr>
          <w:rFonts w:ascii="Arial" w:hAnsi="Arial"/>
          <w:highlight w:val="yellow"/>
        </w:rPr>
      </w:pPr>
    </w:p>
    <w:p w14:paraId="22989F15" w14:textId="77777777" w:rsidR="00923EE4" w:rsidRPr="004404C5" w:rsidRDefault="00923EE4">
      <w:pPr>
        <w:rPr>
          <w:rFonts w:ascii="Arial" w:hAnsi="Arial"/>
          <w:highlight w:val="yellow"/>
        </w:rPr>
      </w:pPr>
    </w:p>
    <w:p w14:paraId="541BB581" w14:textId="77777777" w:rsidR="00923EE4" w:rsidRPr="004404C5" w:rsidRDefault="00923EE4">
      <w:pPr>
        <w:rPr>
          <w:rFonts w:ascii="Arial" w:hAnsi="Arial"/>
          <w:highlight w:val="yellow"/>
        </w:rPr>
      </w:pPr>
    </w:p>
    <w:p w14:paraId="460EFDA4" w14:textId="77777777" w:rsidR="00923EE4" w:rsidRPr="004404C5" w:rsidRDefault="00923EE4">
      <w:pPr>
        <w:rPr>
          <w:rFonts w:ascii="Arial" w:hAnsi="Arial"/>
          <w:highlight w:val="yellow"/>
        </w:rPr>
      </w:pPr>
    </w:p>
    <w:p w14:paraId="48254602" w14:textId="77777777" w:rsidR="00923EE4" w:rsidRPr="004404C5" w:rsidRDefault="00923EE4">
      <w:pPr>
        <w:rPr>
          <w:rFonts w:ascii="Arial" w:hAnsi="Arial"/>
          <w:highlight w:val="yellow"/>
        </w:rPr>
      </w:pPr>
    </w:p>
    <w:p w14:paraId="58FB94DD" w14:textId="77777777" w:rsidR="00923EE4" w:rsidRPr="004404C5" w:rsidRDefault="00923EE4">
      <w:pPr>
        <w:rPr>
          <w:rFonts w:ascii="Arial" w:hAnsi="Arial"/>
          <w:highlight w:val="yellow"/>
        </w:rPr>
      </w:pPr>
    </w:p>
    <w:p w14:paraId="468ACFD5" w14:textId="77777777" w:rsidR="00923EE4" w:rsidRPr="004404C5" w:rsidRDefault="00923EE4">
      <w:pPr>
        <w:rPr>
          <w:rFonts w:ascii="Arial" w:hAnsi="Arial"/>
          <w:highlight w:val="yellow"/>
        </w:rPr>
      </w:pPr>
    </w:p>
    <w:p w14:paraId="5653E748" w14:textId="77777777" w:rsidR="00923EE4" w:rsidRPr="004404C5" w:rsidRDefault="00923EE4">
      <w:pPr>
        <w:rPr>
          <w:rFonts w:ascii="Arial" w:hAnsi="Arial"/>
          <w:highlight w:val="yellow"/>
        </w:rPr>
      </w:pPr>
    </w:p>
    <w:p w14:paraId="6BDCAB3E" w14:textId="77777777" w:rsidR="00D91868" w:rsidRPr="004404C5" w:rsidRDefault="00D91868">
      <w:pPr>
        <w:rPr>
          <w:rFonts w:ascii="Arial" w:hAnsi="Arial"/>
          <w:highlight w:val="yellow"/>
        </w:rPr>
      </w:pPr>
    </w:p>
    <w:p w14:paraId="0BA24D8E" w14:textId="77777777" w:rsidR="00D91868" w:rsidRPr="0030456C" w:rsidRDefault="00D91868">
      <w:pPr>
        <w:rPr>
          <w:rFonts w:ascii="Arial" w:hAnsi="Arial"/>
          <w:b/>
        </w:rPr>
      </w:pPr>
    </w:p>
    <w:p w14:paraId="6C8606F1" w14:textId="4A7CFDD8" w:rsidR="00D91868" w:rsidRPr="0030456C" w:rsidRDefault="00D91868">
      <w:pPr>
        <w:pStyle w:val="Heading8"/>
      </w:pPr>
      <w:r w:rsidRPr="0030456C">
        <w:t>Section VI</w:t>
      </w:r>
    </w:p>
    <w:p w14:paraId="6CC53AE4" w14:textId="77777777" w:rsidR="00D91868" w:rsidRPr="0030456C" w:rsidRDefault="00D91868">
      <w:pPr>
        <w:jc w:val="center"/>
        <w:rPr>
          <w:rFonts w:ascii="Arial" w:hAnsi="Arial"/>
          <w:b/>
          <w:sz w:val="32"/>
        </w:rPr>
      </w:pPr>
    </w:p>
    <w:p w14:paraId="65713A08" w14:textId="77777777" w:rsidR="00D91868" w:rsidRPr="0030456C" w:rsidRDefault="00D91868">
      <w:pPr>
        <w:jc w:val="center"/>
        <w:rPr>
          <w:rFonts w:ascii="Arial" w:hAnsi="Arial"/>
          <w:b/>
          <w:sz w:val="32"/>
        </w:rPr>
      </w:pPr>
      <w:r w:rsidRPr="0030456C">
        <w:rPr>
          <w:rFonts w:ascii="Arial" w:hAnsi="Arial"/>
          <w:b/>
          <w:sz w:val="32"/>
        </w:rPr>
        <w:t xml:space="preserve">State </w:t>
      </w:r>
      <w:r w:rsidR="00EF0227" w:rsidRPr="0030456C">
        <w:rPr>
          <w:rFonts w:ascii="Arial" w:hAnsi="Arial"/>
          <w:b/>
          <w:sz w:val="32"/>
        </w:rPr>
        <w:t>Leadership Conference</w:t>
      </w:r>
    </w:p>
    <w:p w14:paraId="43CC32D3" w14:textId="77777777" w:rsidR="00D91868" w:rsidRPr="0030456C" w:rsidRDefault="00D91868">
      <w:pPr>
        <w:jc w:val="center"/>
        <w:rPr>
          <w:rFonts w:ascii="Arial" w:hAnsi="Arial"/>
          <w:b/>
          <w:sz w:val="32"/>
        </w:rPr>
      </w:pPr>
    </w:p>
    <w:p w14:paraId="0BC6B467" w14:textId="77777777" w:rsidR="00D91868" w:rsidRPr="0030456C" w:rsidRDefault="00D91868">
      <w:pPr>
        <w:rPr>
          <w:rFonts w:ascii="Arial" w:hAnsi="Arial"/>
          <w:b/>
        </w:rPr>
      </w:pPr>
    </w:p>
    <w:p w14:paraId="61038E89" w14:textId="77777777" w:rsidR="00D91868" w:rsidRPr="004404C5" w:rsidRDefault="00D91868">
      <w:pPr>
        <w:rPr>
          <w:rFonts w:ascii="Arial" w:hAnsi="Arial"/>
          <w:b/>
          <w:highlight w:val="yellow"/>
        </w:rPr>
      </w:pPr>
    </w:p>
    <w:p w14:paraId="608003AC" w14:textId="77777777" w:rsidR="00D91868" w:rsidRPr="004404C5" w:rsidRDefault="00D91868">
      <w:pPr>
        <w:rPr>
          <w:rFonts w:ascii="Arial" w:hAnsi="Arial"/>
          <w:b/>
          <w:highlight w:val="yellow"/>
        </w:rPr>
      </w:pPr>
    </w:p>
    <w:p w14:paraId="2A19B886" w14:textId="77777777" w:rsidR="00D91868" w:rsidRPr="004404C5" w:rsidRDefault="00D91868">
      <w:pPr>
        <w:rPr>
          <w:highlight w:val="yellow"/>
        </w:rPr>
      </w:pPr>
    </w:p>
    <w:p w14:paraId="37C8BAC1" w14:textId="77777777" w:rsidR="00D91868" w:rsidRPr="004404C5" w:rsidRDefault="00D91868">
      <w:pPr>
        <w:rPr>
          <w:rFonts w:ascii="Arial" w:hAnsi="Arial"/>
          <w:highlight w:val="yellow"/>
        </w:rPr>
      </w:pPr>
    </w:p>
    <w:p w14:paraId="2AB1624B" w14:textId="77777777" w:rsidR="00D91868" w:rsidRPr="0030456C" w:rsidRDefault="000F6BFD" w:rsidP="000F6BFD">
      <w:pPr>
        <w:jc w:val="center"/>
        <w:rPr>
          <w:rFonts w:ascii="Arial" w:hAnsi="Arial"/>
          <w:b/>
          <w:sz w:val="28"/>
          <w:szCs w:val="28"/>
        </w:rPr>
      </w:pPr>
      <w:r w:rsidRPr="004404C5">
        <w:rPr>
          <w:rFonts w:ascii="Arial" w:hAnsi="Arial"/>
          <w:b/>
          <w:highlight w:val="yellow"/>
        </w:rPr>
        <w:br w:type="page"/>
      </w:r>
      <w:r w:rsidRPr="0030456C">
        <w:rPr>
          <w:rFonts w:ascii="Arial" w:hAnsi="Arial"/>
          <w:b/>
          <w:sz w:val="28"/>
          <w:szCs w:val="28"/>
        </w:rPr>
        <w:lastRenderedPageBreak/>
        <w:t>State STAR Events</w:t>
      </w:r>
    </w:p>
    <w:p w14:paraId="7214AB76" w14:textId="77777777" w:rsidR="000F6BFD" w:rsidRPr="0030456C" w:rsidRDefault="000F6BFD" w:rsidP="000F6BFD">
      <w:pPr>
        <w:jc w:val="center"/>
        <w:rPr>
          <w:rFonts w:ascii="Arial" w:hAnsi="Arial"/>
          <w:b/>
        </w:rPr>
      </w:pPr>
    </w:p>
    <w:p w14:paraId="6D99CF6C" w14:textId="77777777" w:rsidR="00350215" w:rsidRPr="0030456C" w:rsidRDefault="00350215" w:rsidP="00350215">
      <w:pPr>
        <w:rPr>
          <w:rFonts w:ascii="Arial" w:hAnsi="Arial"/>
        </w:rPr>
      </w:pPr>
    </w:p>
    <w:p w14:paraId="40B741B1" w14:textId="038468BB" w:rsidR="00350215" w:rsidRPr="0030456C" w:rsidRDefault="00350215" w:rsidP="00350215">
      <w:pPr>
        <w:rPr>
          <w:rFonts w:ascii="Arial" w:hAnsi="Arial"/>
        </w:rPr>
      </w:pPr>
      <w:r w:rsidRPr="0030456C">
        <w:rPr>
          <w:rFonts w:ascii="Arial" w:hAnsi="Arial"/>
        </w:rPr>
        <w:t xml:space="preserve">A state STAR Events </w:t>
      </w:r>
      <w:r w:rsidR="00D313BA" w:rsidRPr="0030456C">
        <w:rPr>
          <w:rFonts w:ascii="Arial" w:hAnsi="Arial"/>
        </w:rPr>
        <w:t xml:space="preserve">Coordinator </w:t>
      </w:r>
      <w:r w:rsidRPr="0030456C">
        <w:rPr>
          <w:rFonts w:ascii="Arial" w:hAnsi="Arial"/>
        </w:rPr>
        <w:t>will provide regions with the appropriate information for accessing the STAR Events website, and with examples of letters and registration and implementation procedures for regional events.</w:t>
      </w:r>
    </w:p>
    <w:p w14:paraId="51600D06" w14:textId="77777777" w:rsidR="00350215" w:rsidRPr="0030456C" w:rsidRDefault="00350215" w:rsidP="00350215">
      <w:pPr>
        <w:rPr>
          <w:rFonts w:ascii="Arial" w:hAnsi="Arial"/>
        </w:rPr>
      </w:pPr>
    </w:p>
    <w:p w14:paraId="6CE08455" w14:textId="77777777" w:rsidR="00350215" w:rsidRPr="0030456C" w:rsidRDefault="00350215" w:rsidP="00350215">
      <w:pPr>
        <w:rPr>
          <w:rFonts w:ascii="Arial" w:hAnsi="Arial"/>
        </w:rPr>
      </w:pPr>
      <w:r w:rsidRPr="0030456C">
        <w:rPr>
          <w:rFonts w:ascii="Arial" w:hAnsi="Arial"/>
        </w:rPr>
        <w:t>The state STAR Events Coordinator will identify appropriate Lead Consultants, evaluators and facilitators for implementation of the state event.  A STAR Events Management Team will assist the Coordinator with implementation of STAR Events at the State Leadership Conference.  A description of the duties of the STAR Events Management Team follows.</w:t>
      </w:r>
    </w:p>
    <w:p w14:paraId="7C4192F5" w14:textId="77777777" w:rsidR="00350215" w:rsidRPr="0030456C" w:rsidRDefault="00350215" w:rsidP="00350215">
      <w:pPr>
        <w:rPr>
          <w:rFonts w:ascii="Arial" w:hAnsi="Arial"/>
        </w:rPr>
      </w:pPr>
    </w:p>
    <w:p w14:paraId="7AAFB85D" w14:textId="77777777" w:rsidR="00350215" w:rsidRPr="0030456C" w:rsidRDefault="00350215" w:rsidP="005664AB">
      <w:pPr>
        <w:rPr>
          <w:rFonts w:ascii="Arial" w:hAnsi="Arial"/>
          <w:b/>
        </w:rPr>
      </w:pPr>
    </w:p>
    <w:p w14:paraId="4240AF43" w14:textId="77777777" w:rsidR="00D36CBD" w:rsidRPr="0030456C" w:rsidRDefault="00D36CBD" w:rsidP="00D36CBD">
      <w:pPr>
        <w:pStyle w:val="Title"/>
      </w:pPr>
      <w:r w:rsidRPr="0030456C">
        <w:t>STAR Events Management Team</w:t>
      </w:r>
    </w:p>
    <w:p w14:paraId="46907156" w14:textId="77777777" w:rsidR="00D36CBD" w:rsidRPr="0030456C" w:rsidRDefault="00D36CBD" w:rsidP="00D36CBD">
      <w:pPr>
        <w:rPr>
          <w:rFonts w:ascii="Arial" w:hAnsi="Arial" w:cs="Arial"/>
        </w:rPr>
      </w:pPr>
    </w:p>
    <w:p w14:paraId="2E58BB79" w14:textId="74A7721A" w:rsidR="00D36CBD" w:rsidRPr="0030456C" w:rsidRDefault="00664182" w:rsidP="00D36CBD">
      <w:pPr>
        <w:rPr>
          <w:rFonts w:ascii="Arial" w:hAnsi="Arial" w:cs="Arial"/>
        </w:rPr>
      </w:pPr>
      <w:r w:rsidRPr="0030456C">
        <w:rPr>
          <w:rFonts w:ascii="Arial" w:hAnsi="Arial" w:cs="Arial"/>
        </w:rPr>
        <w:t>The STAR Events Mana</w:t>
      </w:r>
      <w:r w:rsidR="00D36CBD" w:rsidRPr="0030456C">
        <w:rPr>
          <w:rFonts w:ascii="Arial" w:hAnsi="Arial" w:cs="Arial"/>
        </w:rPr>
        <w:t xml:space="preserve">gement Team </w:t>
      </w:r>
      <w:r w:rsidRPr="0030456C">
        <w:rPr>
          <w:rFonts w:ascii="Arial" w:hAnsi="Arial" w:cs="Arial"/>
        </w:rPr>
        <w:t xml:space="preserve">consists of two chapter advisers from each </w:t>
      </w:r>
      <w:r w:rsidR="00D36CBD" w:rsidRPr="0030456C">
        <w:rPr>
          <w:rFonts w:ascii="Arial" w:hAnsi="Arial" w:cs="Arial"/>
        </w:rPr>
        <w:t xml:space="preserve">of </w:t>
      </w:r>
      <w:r w:rsidRPr="0030456C">
        <w:rPr>
          <w:rFonts w:ascii="Arial" w:hAnsi="Arial" w:cs="Arial"/>
        </w:rPr>
        <w:t>two</w:t>
      </w:r>
      <w:r w:rsidR="00D36CBD" w:rsidRPr="0030456C">
        <w:rPr>
          <w:rFonts w:ascii="Arial" w:hAnsi="Arial" w:cs="Arial"/>
        </w:rPr>
        <w:t xml:space="preserve"> regions that will rotate on a two-year basis.  The 1</w:t>
      </w:r>
      <w:r w:rsidR="00D36CBD" w:rsidRPr="0030456C">
        <w:rPr>
          <w:rFonts w:ascii="Arial" w:hAnsi="Arial" w:cs="Arial"/>
          <w:vertAlign w:val="superscript"/>
        </w:rPr>
        <w:t>st</w:t>
      </w:r>
      <w:r w:rsidR="00D36CBD" w:rsidRPr="0030456C">
        <w:rPr>
          <w:rFonts w:ascii="Arial" w:hAnsi="Arial" w:cs="Arial"/>
        </w:rPr>
        <w:t xml:space="preserve"> will be training from the previous team and the 2</w:t>
      </w:r>
      <w:r w:rsidR="00D36CBD" w:rsidRPr="0030456C">
        <w:rPr>
          <w:rFonts w:ascii="Arial" w:hAnsi="Arial" w:cs="Arial"/>
          <w:vertAlign w:val="superscript"/>
        </w:rPr>
        <w:t>nd</w:t>
      </w:r>
      <w:r w:rsidR="00D36CBD" w:rsidRPr="0030456C">
        <w:rPr>
          <w:rFonts w:ascii="Arial" w:hAnsi="Arial" w:cs="Arial"/>
        </w:rPr>
        <w:t xml:space="preserve"> term will be</w:t>
      </w:r>
      <w:r w:rsidR="00044A00" w:rsidRPr="0030456C">
        <w:rPr>
          <w:rFonts w:ascii="Arial" w:hAnsi="Arial" w:cs="Arial"/>
        </w:rPr>
        <w:t xml:space="preserve"> training the next team.  Advise</w:t>
      </w:r>
      <w:r w:rsidR="00D36CBD" w:rsidRPr="0030456C">
        <w:rPr>
          <w:rFonts w:ascii="Arial" w:hAnsi="Arial" w:cs="Arial"/>
        </w:rPr>
        <w:t xml:space="preserve">rs for the team will be chosen within the region and do not need to be (but can be) a member of the Advisory Board for FCCLA.  </w:t>
      </w:r>
      <w:r w:rsidR="00390418" w:rsidRPr="0030456C">
        <w:rPr>
          <w:rFonts w:ascii="Arial" w:hAnsi="Arial" w:cs="Arial"/>
        </w:rPr>
        <w:t xml:space="preserve">The dates indicate the calendar year the State STAR Events takes place.  </w:t>
      </w:r>
      <w:r w:rsidR="00D36CBD" w:rsidRPr="0030456C">
        <w:rPr>
          <w:rFonts w:ascii="Arial" w:hAnsi="Arial" w:cs="Arial"/>
        </w:rPr>
        <w:t>The schedule for this team is as follows</w:t>
      </w:r>
      <w:r w:rsidR="00267E9F" w:rsidRPr="0030456C">
        <w:rPr>
          <w:rFonts w:ascii="Arial" w:hAnsi="Arial" w:cs="Arial"/>
        </w:rPr>
        <w:t>:</w:t>
      </w:r>
    </w:p>
    <w:p w14:paraId="75C50FAE" w14:textId="77777777" w:rsidR="00F36FB6" w:rsidRPr="0030456C" w:rsidRDefault="00F36FB6" w:rsidP="00F36FB6">
      <w:pPr>
        <w:rPr>
          <w:rFonts w:ascii="Arial" w:hAnsi="Arial" w:cs="Arial"/>
        </w:rPr>
        <w:sectPr w:rsidR="00F36FB6" w:rsidRPr="0030456C" w:rsidSect="00713D4B">
          <w:endnotePr>
            <w:numFmt w:val="decimal"/>
          </w:endnotePr>
          <w:pgSz w:w="12240" w:h="15840" w:code="1"/>
          <w:pgMar w:top="1152" w:right="1152" w:bottom="1152" w:left="1152" w:header="720" w:footer="720" w:gutter="0"/>
          <w:cols w:space="720"/>
        </w:sectPr>
      </w:pPr>
    </w:p>
    <w:p w14:paraId="162A4B81" w14:textId="72D6E355" w:rsidR="00390418" w:rsidRPr="0030456C" w:rsidRDefault="00390418" w:rsidP="00390418">
      <w:pPr>
        <w:tabs>
          <w:tab w:val="left" w:pos="720"/>
          <w:tab w:val="left" w:pos="1890"/>
        </w:tabs>
        <w:rPr>
          <w:rFonts w:ascii="Arial" w:hAnsi="Arial" w:cs="Arial"/>
        </w:rPr>
      </w:pPr>
      <w:r w:rsidRPr="0030456C">
        <w:rPr>
          <w:rFonts w:ascii="Arial" w:hAnsi="Arial" w:cs="Arial"/>
        </w:rPr>
        <w:t xml:space="preserve"> </w:t>
      </w:r>
    </w:p>
    <w:p w14:paraId="6F9F5DE4" w14:textId="5A5EAD92" w:rsidR="00390418" w:rsidRPr="0030456C" w:rsidRDefault="00390418" w:rsidP="00390418">
      <w:pPr>
        <w:tabs>
          <w:tab w:val="left" w:pos="720"/>
          <w:tab w:val="left" w:pos="1890"/>
        </w:tabs>
        <w:rPr>
          <w:rFonts w:ascii="Arial" w:hAnsi="Arial" w:cs="Arial"/>
        </w:rPr>
      </w:pPr>
      <w:r w:rsidRPr="0030456C">
        <w:rPr>
          <w:rFonts w:ascii="Arial" w:hAnsi="Arial" w:cs="Arial"/>
        </w:rPr>
        <w:tab/>
      </w:r>
      <w:r w:rsidR="00E24DFE" w:rsidRPr="0030456C">
        <w:rPr>
          <w:rFonts w:ascii="Arial" w:hAnsi="Arial" w:cs="Arial"/>
        </w:rPr>
        <w:t>2021-2022—Region 3</w:t>
      </w:r>
    </w:p>
    <w:p w14:paraId="27424C59" w14:textId="3D16D980" w:rsidR="00390418" w:rsidRPr="0030456C" w:rsidRDefault="00390418" w:rsidP="00390418">
      <w:pPr>
        <w:tabs>
          <w:tab w:val="left" w:pos="720"/>
          <w:tab w:val="left" w:pos="1890"/>
        </w:tabs>
        <w:rPr>
          <w:rFonts w:ascii="Arial" w:hAnsi="Arial" w:cs="Arial"/>
        </w:rPr>
      </w:pPr>
      <w:r w:rsidRPr="0030456C">
        <w:rPr>
          <w:rFonts w:ascii="Arial" w:hAnsi="Arial" w:cs="Arial"/>
        </w:rPr>
        <w:tab/>
      </w:r>
      <w:r w:rsidR="00E24DFE" w:rsidRPr="0030456C">
        <w:rPr>
          <w:rFonts w:ascii="Arial" w:hAnsi="Arial" w:cs="Arial"/>
        </w:rPr>
        <w:t>2022-2023—Region 8</w:t>
      </w:r>
    </w:p>
    <w:p w14:paraId="3577C534" w14:textId="39A9C8D8" w:rsidR="00390418" w:rsidRPr="0030456C" w:rsidRDefault="00390418" w:rsidP="00390418">
      <w:pPr>
        <w:tabs>
          <w:tab w:val="left" w:pos="720"/>
          <w:tab w:val="left" w:pos="1890"/>
        </w:tabs>
        <w:rPr>
          <w:rFonts w:ascii="Arial" w:hAnsi="Arial" w:cs="Arial"/>
        </w:rPr>
      </w:pPr>
      <w:r w:rsidRPr="0030456C">
        <w:rPr>
          <w:rFonts w:ascii="Arial" w:hAnsi="Arial" w:cs="Arial"/>
        </w:rPr>
        <w:tab/>
      </w:r>
      <w:r w:rsidR="00E24DFE" w:rsidRPr="0030456C">
        <w:rPr>
          <w:rFonts w:ascii="Arial" w:hAnsi="Arial" w:cs="Arial"/>
        </w:rPr>
        <w:t>2023-2024—Region 2</w:t>
      </w:r>
    </w:p>
    <w:p w14:paraId="4ED531AF" w14:textId="1323DAD8" w:rsidR="00390418" w:rsidRPr="0030456C" w:rsidRDefault="00390418" w:rsidP="00390418">
      <w:pPr>
        <w:tabs>
          <w:tab w:val="left" w:pos="720"/>
          <w:tab w:val="left" w:pos="1890"/>
        </w:tabs>
        <w:rPr>
          <w:rFonts w:ascii="Arial" w:hAnsi="Arial" w:cs="Arial"/>
        </w:rPr>
      </w:pPr>
      <w:r w:rsidRPr="0030456C">
        <w:rPr>
          <w:rFonts w:ascii="Arial" w:hAnsi="Arial" w:cs="Arial"/>
        </w:rPr>
        <w:tab/>
      </w:r>
      <w:r w:rsidR="00E24DFE" w:rsidRPr="0030456C">
        <w:rPr>
          <w:rFonts w:ascii="Arial" w:hAnsi="Arial" w:cs="Arial"/>
        </w:rPr>
        <w:t>2024-2025—Region 7</w:t>
      </w:r>
    </w:p>
    <w:p w14:paraId="3A7B8E8B" w14:textId="38DC1716" w:rsidR="00236B57" w:rsidRPr="0030456C" w:rsidRDefault="00390418" w:rsidP="00390418">
      <w:pPr>
        <w:tabs>
          <w:tab w:val="left" w:pos="720"/>
          <w:tab w:val="left" w:pos="1890"/>
        </w:tabs>
        <w:rPr>
          <w:rFonts w:ascii="Arial" w:hAnsi="Arial" w:cs="Arial"/>
        </w:rPr>
      </w:pPr>
      <w:r w:rsidRPr="0030456C">
        <w:rPr>
          <w:rFonts w:ascii="Arial" w:hAnsi="Arial" w:cs="Arial"/>
        </w:rPr>
        <w:tab/>
      </w:r>
      <w:r w:rsidR="0030456C" w:rsidRPr="0030456C">
        <w:rPr>
          <w:rFonts w:ascii="Arial" w:hAnsi="Arial" w:cs="Arial"/>
        </w:rPr>
        <w:t>2025-2026—Region1</w:t>
      </w:r>
      <w:r w:rsidR="0030456C">
        <w:rPr>
          <w:rFonts w:ascii="Arial" w:hAnsi="Arial" w:cs="Arial"/>
        </w:rPr>
        <w:tab/>
      </w:r>
      <w:r w:rsidR="0030456C">
        <w:rPr>
          <w:rFonts w:ascii="Arial" w:hAnsi="Arial" w:cs="Arial"/>
        </w:rPr>
        <w:tab/>
      </w:r>
      <w:r w:rsidR="0030456C">
        <w:rPr>
          <w:rFonts w:ascii="Arial" w:hAnsi="Arial" w:cs="Arial"/>
        </w:rPr>
        <w:tab/>
      </w:r>
      <w:r w:rsidR="0030456C">
        <w:rPr>
          <w:rFonts w:ascii="Arial" w:hAnsi="Arial" w:cs="Arial"/>
        </w:rPr>
        <w:tab/>
      </w:r>
      <w:r w:rsidR="0030456C">
        <w:rPr>
          <w:rFonts w:ascii="Arial" w:hAnsi="Arial" w:cs="Arial"/>
        </w:rPr>
        <w:tab/>
      </w:r>
      <w:r w:rsidR="0030456C">
        <w:rPr>
          <w:rFonts w:ascii="Arial" w:hAnsi="Arial" w:cs="Arial"/>
        </w:rPr>
        <w:tab/>
      </w:r>
      <w:r w:rsidR="0030456C">
        <w:rPr>
          <w:rFonts w:ascii="Arial" w:hAnsi="Arial" w:cs="Arial"/>
        </w:rPr>
        <w:tab/>
      </w:r>
      <w:r w:rsidR="0030456C">
        <w:rPr>
          <w:rFonts w:ascii="Arial" w:hAnsi="Arial" w:cs="Arial"/>
        </w:rPr>
        <w:tab/>
      </w:r>
    </w:p>
    <w:p w14:paraId="63DFDF96" w14:textId="6FA38FB9" w:rsidR="00390418" w:rsidRPr="0030456C" w:rsidRDefault="00236B57" w:rsidP="00390418">
      <w:pPr>
        <w:tabs>
          <w:tab w:val="left" w:pos="720"/>
          <w:tab w:val="left" w:pos="1890"/>
        </w:tabs>
        <w:rPr>
          <w:rFonts w:ascii="Arial" w:hAnsi="Arial" w:cs="Arial"/>
        </w:rPr>
      </w:pPr>
      <w:r w:rsidRPr="0030456C">
        <w:rPr>
          <w:rFonts w:ascii="Arial" w:hAnsi="Arial" w:cs="Arial"/>
        </w:rPr>
        <w:tab/>
      </w:r>
    </w:p>
    <w:p w14:paraId="1E91759B" w14:textId="1775C4D7" w:rsidR="00390418" w:rsidRPr="0030456C" w:rsidRDefault="00390418" w:rsidP="00390418">
      <w:pPr>
        <w:tabs>
          <w:tab w:val="left" w:pos="720"/>
          <w:tab w:val="left" w:pos="1890"/>
        </w:tabs>
        <w:rPr>
          <w:rFonts w:ascii="Arial" w:hAnsi="Arial" w:cs="Arial"/>
        </w:rPr>
      </w:pPr>
      <w:r w:rsidRPr="0030456C">
        <w:rPr>
          <w:rFonts w:ascii="Arial" w:hAnsi="Arial" w:cs="Arial"/>
        </w:rPr>
        <w:tab/>
      </w:r>
      <w:r w:rsidR="00E24DFE" w:rsidRPr="0030456C">
        <w:rPr>
          <w:rFonts w:ascii="Arial" w:hAnsi="Arial" w:cs="Arial"/>
        </w:rPr>
        <w:t>2026-2027—Region 6</w:t>
      </w:r>
    </w:p>
    <w:p w14:paraId="4D59754D" w14:textId="6B8C9DDC" w:rsidR="00390418" w:rsidRPr="0030456C" w:rsidRDefault="00390418" w:rsidP="00390418">
      <w:pPr>
        <w:tabs>
          <w:tab w:val="left" w:pos="720"/>
          <w:tab w:val="left" w:pos="1890"/>
        </w:tabs>
        <w:rPr>
          <w:rFonts w:ascii="Arial" w:hAnsi="Arial" w:cs="Arial"/>
        </w:rPr>
      </w:pPr>
      <w:r w:rsidRPr="0030456C">
        <w:rPr>
          <w:rFonts w:ascii="Arial" w:hAnsi="Arial" w:cs="Arial"/>
        </w:rPr>
        <w:tab/>
      </w:r>
      <w:r w:rsidR="00E24DFE" w:rsidRPr="0030456C">
        <w:rPr>
          <w:rFonts w:ascii="Arial" w:hAnsi="Arial" w:cs="Arial"/>
        </w:rPr>
        <w:t>2027-2028 – Region 5</w:t>
      </w:r>
    </w:p>
    <w:p w14:paraId="7093DF22" w14:textId="6DCC73A3" w:rsidR="003D14C6" w:rsidRPr="0030456C" w:rsidRDefault="003D14C6" w:rsidP="00390418">
      <w:pPr>
        <w:tabs>
          <w:tab w:val="left" w:pos="720"/>
          <w:tab w:val="left" w:pos="1890"/>
        </w:tabs>
        <w:rPr>
          <w:rFonts w:ascii="Arial" w:hAnsi="Arial" w:cs="Arial"/>
        </w:rPr>
      </w:pPr>
      <w:r w:rsidRPr="0030456C">
        <w:rPr>
          <w:rFonts w:ascii="Arial" w:hAnsi="Arial" w:cs="Arial"/>
        </w:rPr>
        <w:tab/>
      </w:r>
      <w:r w:rsidR="00E24DFE" w:rsidRPr="0030456C">
        <w:rPr>
          <w:rFonts w:ascii="Arial" w:hAnsi="Arial" w:cs="Arial"/>
        </w:rPr>
        <w:t>2028-2029 – Region 10</w:t>
      </w:r>
    </w:p>
    <w:p w14:paraId="27C0326B" w14:textId="77ADE8EE" w:rsidR="00141EFF" w:rsidRPr="0030456C" w:rsidRDefault="00141EFF" w:rsidP="00390418">
      <w:pPr>
        <w:tabs>
          <w:tab w:val="left" w:pos="720"/>
          <w:tab w:val="left" w:pos="1890"/>
        </w:tabs>
        <w:rPr>
          <w:rFonts w:ascii="Arial" w:hAnsi="Arial" w:cs="Arial"/>
        </w:rPr>
      </w:pPr>
      <w:r w:rsidRPr="0030456C">
        <w:rPr>
          <w:rFonts w:ascii="Arial" w:hAnsi="Arial" w:cs="Arial"/>
        </w:rPr>
        <w:tab/>
        <w:t>202</w:t>
      </w:r>
      <w:r w:rsidR="00E24DFE" w:rsidRPr="0030456C">
        <w:rPr>
          <w:rFonts w:ascii="Arial" w:hAnsi="Arial" w:cs="Arial"/>
        </w:rPr>
        <w:t>9</w:t>
      </w:r>
      <w:r w:rsidRPr="0030456C">
        <w:rPr>
          <w:rFonts w:ascii="Arial" w:hAnsi="Arial" w:cs="Arial"/>
        </w:rPr>
        <w:t>-20</w:t>
      </w:r>
      <w:r w:rsidR="00E24DFE" w:rsidRPr="0030456C">
        <w:rPr>
          <w:rFonts w:ascii="Arial" w:hAnsi="Arial" w:cs="Arial"/>
        </w:rPr>
        <w:t>30</w:t>
      </w:r>
      <w:r w:rsidRPr="0030456C">
        <w:rPr>
          <w:rFonts w:ascii="Arial" w:hAnsi="Arial" w:cs="Arial"/>
        </w:rPr>
        <w:t xml:space="preserve"> – Region </w:t>
      </w:r>
      <w:r w:rsidR="00E24DFE" w:rsidRPr="0030456C">
        <w:rPr>
          <w:rFonts w:ascii="Arial" w:hAnsi="Arial" w:cs="Arial"/>
        </w:rPr>
        <w:t>4</w:t>
      </w:r>
      <w:r w:rsidR="0030456C">
        <w:rPr>
          <w:rFonts w:ascii="Arial" w:hAnsi="Arial" w:cs="Arial"/>
        </w:rPr>
        <w:tab/>
      </w:r>
    </w:p>
    <w:p w14:paraId="66564E1C" w14:textId="1AE7B18F" w:rsidR="0022546F" w:rsidRPr="0030456C" w:rsidRDefault="0030456C" w:rsidP="0030456C">
      <w:pPr>
        <w:tabs>
          <w:tab w:val="left" w:pos="720"/>
          <w:tab w:val="left" w:pos="1890"/>
        </w:tabs>
        <w:ind w:left="810" w:hanging="810"/>
        <w:rPr>
          <w:rFonts w:ascii="Arial" w:hAnsi="Arial" w:cs="Arial"/>
        </w:rPr>
      </w:pPr>
      <w:r>
        <w:rPr>
          <w:rFonts w:ascii="Arial" w:hAnsi="Arial" w:cs="Arial"/>
        </w:rPr>
        <w:t xml:space="preserve">           2030-2031 – Region 9</w:t>
      </w:r>
    </w:p>
    <w:p w14:paraId="7BF5FB70" w14:textId="1A178F74" w:rsidR="00390418" w:rsidRPr="0030456C" w:rsidRDefault="0030456C" w:rsidP="00390418">
      <w:pPr>
        <w:tabs>
          <w:tab w:val="left" w:pos="720"/>
          <w:tab w:val="left" w:pos="1890"/>
        </w:tabs>
        <w:rPr>
          <w:rFonts w:ascii="Arial" w:hAnsi="Arial" w:cs="Arial"/>
        </w:rPr>
        <w:sectPr w:rsidR="00390418" w:rsidRPr="0030456C" w:rsidSect="00791D14">
          <w:type w:val="continuous"/>
          <w:pgSz w:w="12240" w:h="15840"/>
          <w:pgMar w:top="1440" w:right="1440" w:bottom="1440" w:left="1440" w:header="0" w:footer="0" w:gutter="0"/>
          <w:cols w:num="2" w:space="720"/>
          <w:docGrid w:linePitch="360"/>
        </w:sectPr>
      </w:pPr>
      <w:r>
        <w:rPr>
          <w:rFonts w:ascii="Arial" w:hAnsi="Arial" w:cs="Arial"/>
        </w:rPr>
        <w:tab/>
      </w:r>
    </w:p>
    <w:p w14:paraId="6C513656" w14:textId="77777777" w:rsidR="00F36FB6" w:rsidRPr="0030456C" w:rsidRDefault="00F36FB6" w:rsidP="00267E9F">
      <w:pPr>
        <w:tabs>
          <w:tab w:val="left" w:pos="720"/>
          <w:tab w:val="left" w:pos="1890"/>
        </w:tabs>
        <w:rPr>
          <w:rFonts w:ascii="Arial" w:hAnsi="Arial" w:cs="Arial"/>
        </w:rPr>
        <w:sectPr w:rsidR="00F36FB6" w:rsidRPr="0030456C" w:rsidSect="00F36FB6">
          <w:endnotePr>
            <w:numFmt w:val="decimal"/>
          </w:endnotePr>
          <w:type w:val="continuous"/>
          <w:pgSz w:w="12240" w:h="15840" w:code="1"/>
          <w:pgMar w:top="1152" w:right="1152" w:bottom="1152" w:left="1152" w:header="720" w:footer="720" w:gutter="0"/>
          <w:cols w:num="2" w:space="720"/>
        </w:sectPr>
      </w:pPr>
    </w:p>
    <w:p w14:paraId="15F9D2B7" w14:textId="1D65DEAE" w:rsidR="00D36CBD" w:rsidRPr="0030456C" w:rsidRDefault="00D36CBD" w:rsidP="0030456C">
      <w:pPr>
        <w:tabs>
          <w:tab w:val="left" w:pos="720"/>
          <w:tab w:val="left" w:pos="1890"/>
        </w:tabs>
        <w:rPr>
          <w:rFonts w:ascii="Arial" w:hAnsi="Arial" w:cs="Arial"/>
          <w:color w:val="FF0000"/>
        </w:rPr>
      </w:pPr>
      <w:r w:rsidRPr="0030456C">
        <w:rPr>
          <w:rFonts w:ascii="Arial" w:hAnsi="Arial" w:cs="Arial"/>
        </w:rPr>
        <w:t xml:space="preserve">Duties for the team will be to </w:t>
      </w:r>
      <w:r w:rsidR="00575FB7" w:rsidRPr="0030456C">
        <w:rPr>
          <w:rFonts w:ascii="Arial" w:hAnsi="Arial" w:cs="Arial"/>
        </w:rPr>
        <w:t>assist</w:t>
      </w:r>
      <w:r w:rsidRPr="0030456C">
        <w:rPr>
          <w:rFonts w:ascii="Arial" w:hAnsi="Arial" w:cs="Arial"/>
        </w:rPr>
        <w:t xml:space="preserve"> the STAR Events </w:t>
      </w:r>
      <w:r w:rsidR="00575FB7" w:rsidRPr="0030456C">
        <w:rPr>
          <w:rFonts w:ascii="Arial" w:hAnsi="Arial" w:cs="Arial"/>
        </w:rPr>
        <w:t>Coordinator</w:t>
      </w:r>
      <w:r w:rsidRPr="0030456C">
        <w:rPr>
          <w:rFonts w:ascii="Arial" w:hAnsi="Arial" w:cs="Arial"/>
        </w:rPr>
        <w:t xml:space="preserve"> with the management of State STAR Events</w:t>
      </w:r>
      <w:r w:rsidR="00575FB7" w:rsidRPr="0030456C">
        <w:rPr>
          <w:rFonts w:ascii="Arial" w:hAnsi="Arial" w:cs="Arial"/>
        </w:rPr>
        <w:t xml:space="preserve">.  The Management Team is responsible for </w:t>
      </w:r>
      <w:r w:rsidRPr="0030456C">
        <w:rPr>
          <w:rFonts w:ascii="Arial" w:hAnsi="Arial" w:cs="Arial"/>
        </w:rPr>
        <w:t>the following duties:</w:t>
      </w:r>
    </w:p>
    <w:p w14:paraId="2C156AEF" w14:textId="77777777" w:rsidR="00575FB7" w:rsidRPr="0030456C" w:rsidRDefault="00575FB7" w:rsidP="001A2CE8">
      <w:pPr>
        <w:numPr>
          <w:ilvl w:val="0"/>
          <w:numId w:val="113"/>
        </w:numPr>
        <w:rPr>
          <w:rFonts w:ascii="Arial" w:hAnsi="Arial" w:cs="Arial"/>
        </w:rPr>
      </w:pPr>
      <w:r w:rsidRPr="0030456C">
        <w:rPr>
          <w:rFonts w:ascii="Arial" w:hAnsi="Arial" w:cs="Arial"/>
        </w:rPr>
        <w:t>Confer</w:t>
      </w:r>
      <w:r w:rsidR="00D36CBD" w:rsidRPr="0030456C">
        <w:rPr>
          <w:rFonts w:ascii="Arial" w:hAnsi="Arial" w:cs="Arial"/>
        </w:rPr>
        <w:t xml:space="preserve"> with State STAR Events </w:t>
      </w:r>
      <w:r w:rsidRPr="0030456C">
        <w:rPr>
          <w:rFonts w:ascii="Arial" w:hAnsi="Arial" w:cs="Arial"/>
        </w:rPr>
        <w:t>Coordinator</w:t>
      </w:r>
      <w:r w:rsidR="00D36CBD" w:rsidRPr="0030456C">
        <w:rPr>
          <w:rFonts w:ascii="Arial" w:hAnsi="Arial" w:cs="Arial"/>
        </w:rPr>
        <w:t xml:space="preserve"> in the fall of the year</w:t>
      </w:r>
    </w:p>
    <w:p w14:paraId="4CB422FF" w14:textId="77777777" w:rsidR="00D36CBD" w:rsidRPr="0030456C" w:rsidRDefault="00575FB7" w:rsidP="001A2CE8">
      <w:pPr>
        <w:numPr>
          <w:ilvl w:val="0"/>
          <w:numId w:val="113"/>
        </w:numPr>
        <w:rPr>
          <w:rFonts w:ascii="Arial" w:hAnsi="Arial" w:cs="Arial"/>
        </w:rPr>
      </w:pPr>
      <w:r w:rsidRPr="0030456C">
        <w:rPr>
          <w:rFonts w:ascii="Arial" w:hAnsi="Arial" w:cs="Arial"/>
        </w:rPr>
        <w:t>Participate in the training/orientation held with</w:t>
      </w:r>
      <w:r w:rsidR="00D36CBD" w:rsidRPr="0030456C">
        <w:rPr>
          <w:rFonts w:ascii="Arial" w:hAnsi="Arial" w:cs="Arial"/>
        </w:rPr>
        <w:t xml:space="preserve"> lead consultant</w:t>
      </w:r>
      <w:r w:rsidRPr="0030456C">
        <w:rPr>
          <w:rFonts w:ascii="Arial" w:hAnsi="Arial" w:cs="Arial"/>
        </w:rPr>
        <w:t>s</w:t>
      </w:r>
      <w:r w:rsidR="00D36CBD" w:rsidRPr="0030456C">
        <w:rPr>
          <w:rFonts w:ascii="Arial" w:hAnsi="Arial" w:cs="Arial"/>
        </w:rPr>
        <w:t xml:space="preserve"> (to prepare for state)</w:t>
      </w:r>
    </w:p>
    <w:p w14:paraId="35AF781D" w14:textId="77777777" w:rsidR="00D36CBD" w:rsidRPr="0030456C" w:rsidRDefault="00D36CBD" w:rsidP="001A2CE8">
      <w:pPr>
        <w:numPr>
          <w:ilvl w:val="0"/>
          <w:numId w:val="113"/>
        </w:numPr>
        <w:rPr>
          <w:rFonts w:ascii="Arial" w:hAnsi="Arial" w:cs="Arial"/>
        </w:rPr>
      </w:pPr>
      <w:r w:rsidRPr="0030456C">
        <w:rPr>
          <w:rFonts w:ascii="Arial" w:hAnsi="Arial" w:cs="Arial"/>
        </w:rPr>
        <w:t>Arrive the evening BEFORE State Star Events to help with set-up</w:t>
      </w:r>
    </w:p>
    <w:p w14:paraId="279FC475" w14:textId="77777777" w:rsidR="00D36CBD" w:rsidRPr="0030456C" w:rsidRDefault="00D36CBD" w:rsidP="001A2CE8">
      <w:pPr>
        <w:numPr>
          <w:ilvl w:val="0"/>
          <w:numId w:val="138"/>
        </w:numPr>
        <w:tabs>
          <w:tab w:val="left" w:pos="720"/>
          <w:tab w:val="left" w:pos="1080"/>
        </w:tabs>
        <w:ind w:left="1170" w:hanging="450"/>
        <w:rPr>
          <w:rFonts w:ascii="Arial" w:hAnsi="Arial" w:cs="Arial"/>
        </w:rPr>
      </w:pPr>
      <w:r w:rsidRPr="0030456C">
        <w:rPr>
          <w:rFonts w:ascii="Arial" w:hAnsi="Arial" w:cs="Arial"/>
        </w:rPr>
        <w:t>Post print outs of Evaluators, Facilitators, Participants and maps of the events</w:t>
      </w:r>
    </w:p>
    <w:p w14:paraId="374080C4" w14:textId="77777777" w:rsidR="00267E9F" w:rsidRPr="0030456C" w:rsidRDefault="00D36CBD" w:rsidP="001A2CE8">
      <w:pPr>
        <w:numPr>
          <w:ilvl w:val="0"/>
          <w:numId w:val="138"/>
        </w:numPr>
        <w:ind w:left="1080"/>
        <w:rPr>
          <w:rFonts w:ascii="Arial" w:hAnsi="Arial" w:cs="Arial"/>
        </w:rPr>
      </w:pPr>
      <w:r w:rsidRPr="0030456C">
        <w:rPr>
          <w:rFonts w:ascii="Arial" w:hAnsi="Arial" w:cs="Arial"/>
        </w:rPr>
        <w:t xml:space="preserve">Help with any projects needed from the </w:t>
      </w:r>
      <w:r w:rsidR="00575FB7" w:rsidRPr="0030456C">
        <w:rPr>
          <w:rFonts w:ascii="Arial" w:hAnsi="Arial" w:cs="Arial"/>
        </w:rPr>
        <w:t>Coordinator</w:t>
      </w:r>
    </w:p>
    <w:p w14:paraId="4098A4E3" w14:textId="77777777" w:rsidR="00D36CBD" w:rsidRPr="0030456C" w:rsidRDefault="00D36CBD" w:rsidP="001A2CE8">
      <w:pPr>
        <w:numPr>
          <w:ilvl w:val="0"/>
          <w:numId w:val="138"/>
        </w:numPr>
        <w:ind w:left="1080"/>
        <w:rPr>
          <w:rFonts w:ascii="Arial" w:hAnsi="Arial" w:cs="Arial"/>
        </w:rPr>
      </w:pPr>
      <w:r w:rsidRPr="0030456C">
        <w:rPr>
          <w:rFonts w:ascii="Arial" w:hAnsi="Arial" w:cs="Arial"/>
        </w:rPr>
        <w:t>Make sure to have the following lists for the next day:</w:t>
      </w:r>
    </w:p>
    <w:p w14:paraId="3AFA6F75" w14:textId="77777777" w:rsidR="00D36CBD" w:rsidRPr="0030456C" w:rsidRDefault="00D36CBD" w:rsidP="001A2CE8">
      <w:pPr>
        <w:numPr>
          <w:ilvl w:val="2"/>
          <w:numId w:val="113"/>
        </w:numPr>
        <w:rPr>
          <w:rFonts w:ascii="Arial" w:hAnsi="Arial" w:cs="Arial"/>
        </w:rPr>
      </w:pPr>
      <w:r w:rsidRPr="0030456C">
        <w:rPr>
          <w:rFonts w:ascii="Arial" w:hAnsi="Arial" w:cs="Arial"/>
        </w:rPr>
        <w:t>Lead Consultants, events and rooms</w:t>
      </w:r>
    </w:p>
    <w:p w14:paraId="3492B0EC" w14:textId="77777777" w:rsidR="00F36FB6" w:rsidRPr="0030456C" w:rsidRDefault="00D36CBD" w:rsidP="001A2CE8">
      <w:pPr>
        <w:numPr>
          <w:ilvl w:val="2"/>
          <w:numId w:val="113"/>
        </w:numPr>
        <w:rPr>
          <w:rFonts w:ascii="Arial" w:hAnsi="Arial" w:cs="Arial"/>
        </w:rPr>
      </w:pPr>
      <w:r w:rsidRPr="0030456C">
        <w:rPr>
          <w:rFonts w:ascii="Arial" w:hAnsi="Arial" w:cs="Arial"/>
        </w:rPr>
        <w:t xml:space="preserve">Participants, times &amp; Schedules </w:t>
      </w:r>
    </w:p>
    <w:p w14:paraId="7A9A2A44" w14:textId="77777777" w:rsidR="00D36CBD" w:rsidRPr="0030456C" w:rsidRDefault="00D36CBD" w:rsidP="001A2CE8">
      <w:pPr>
        <w:numPr>
          <w:ilvl w:val="2"/>
          <w:numId w:val="113"/>
        </w:numPr>
        <w:rPr>
          <w:rFonts w:ascii="Arial" w:hAnsi="Arial" w:cs="Arial"/>
        </w:rPr>
      </w:pPr>
      <w:r w:rsidRPr="0030456C">
        <w:rPr>
          <w:rFonts w:ascii="Arial" w:hAnsi="Arial" w:cs="Arial"/>
        </w:rPr>
        <w:t>Printouts of Facilitators and Evaluators by:</w:t>
      </w:r>
    </w:p>
    <w:p w14:paraId="07547F6C" w14:textId="77777777" w:rsidR="00D36CBD" w:rsidRPr="0030456C" w:rsidRDefault="00D36CBD" w:rsidP="001A2CE8">
      <w:pPr>
        <w:numPr>
          <w:ilvl w:val="3"/>
          <w:numId w:val="113"/>
        </w:numPr>
        <w:rPr>
          <w:rFonts w:ascii="Arial" w:hAnsi="Arial" w:cs="Arial"/>
        </w:rPr>
      </w:pPr>
      <w:r w:rsidRPr="0030456C">
        <w:rPr>
          <w:rFonts w:ascii="Arial" w:hAnsi="Arial" w:cs="Arial"/>
        </w:rPr>
        <w:t>School</w:t>
      </w:r>
    </w:p>
    <w:p w14:paraId="4FA90A81" w14:textId="77777777" w:rsidR="00D36CBD" w:rsidRPr="0030456C" w:rsidRDefault="00D36CBD" w:rsidP="001A2CE8">
      <w:pPr>
        <w:numPr>
          <w:ilvl w:val="3"/>
          <w:numId w:val="113"/>
        </w:numPr>
        <w:rPr>
          <w:rFonts w:ascii="Arial" w:hAnsi="Arial" w:cs="Arial"/>
        </w:rPr>
      </w:pPr>
      <w:r w:rsidRPr="0030456C">
        <w:rPr>
          <w:rFonts w:ascii="Arial" w:hAnsi="Arial" w:cs="Arial"/>
        </w:rPr>
        <w:t>Name</w:t>
      </w:r>
    </w:p>
    <w:p w14:paraId="2304E084" w14:textId="77777777" w:rsidR="00D36CBD" w:rsidRPr="0030456C" w:rsidRDefault="00D36CBD" w:rsidP="001A2CE8">
      <w:pPr>
        <w:numPr>
          <w:ilvl w:val="3"/>
          <w:numId w:val="113"/>
        </w:numPr>
        <w:rPr>
          <w:rFonts w:ascii="Arial" w:hAnsi="Arial" w:cs="Arial"/>
        </w:rPr>
      </w:pPr>
      <w:r w:rsidRPr="0030456C">
        <w:rPr>
          <w:rFonts w:ascii="Arial" w:hAnsi="Arial" w:cs="Arial"/>
        </w:rPr>
        <w:t>Event</w:t>
      </w:r>
    </w:p>
    <w:p w14:paraId="0D25DFC7" w14:textId="77777777" w:rsidR="00D36CBD" w:rsidRPr="0030456C" w:rsidRDefault="00D36CBD" w:rsidP="001A2CE8">
      <w:pPr>
        <w:numPr>
          <w:ilvl w:val="2"/>
          <w:numId w:val="113"/>
        </w:numPr>
        <w:rPr>
          <w:rFonts w:ascii="Arial" w:hAnsi="Arial" w:cs="Arial"/>
        </w:rPr>
      </w:pPr>
      <w:r w:rsidRPr="0030456C">
        <w:rPr>
          <w:rFonts w:ascii="Arial" w:hAnsi="Arial" w:cs="Arial"/>
        </w:rPr>
        <w:t>Rules of Star Events &amp; the Day</w:t>
      </w:r>
    </w:p>
    <w:p w14:paraId="01069523" w14:textId="77777777" w:rsidR="00D36CBD" w:rsidRPr="0030456C" w:rsidRDefault="00D36CBD" w:rsidP="001A2CE8">
      <w:pPr>
        <w:numPr>
          <w:ilvl w:val="2"/>
          <w:numId w:val="113"/>
        </w:numPr>
        <w:rPr>
          <w:rFonts w:ascii="Arial" w:hAnsi="Arial" w:cs="Arial"/>
        </w:rPr>
      </w:pPr>
      <w:r w:rsidRPr="0030456C">
        <w:rPr>
          <w:rFonts w:ascii="Arial" w:hAnsi="Arial" w:cs="Arial"/>
        </w:rPr>
        <w:t>Schedule for sign-ins, changes, and events</w:t>
      </w:r>
    </w:p>
    <w:p w14:paraId="749409E6" w14:textId="77777777" w:rsidR="00D36CBD" w:rsidRPr="0030456C" w:rsidRDefault="00D36CBD" w:rsidP="001A2CE8">
      <w:pPr>
        <w:numPr>
          <w:ilvl w:val="2"/>
          <w:numId w:val="113"/>
        </w:numPr>
        <w:rPr>
          <w:rFonts w:ascii="Arial" w:hAnsi="Arial" w:cs="Arial"/>
        </w:rPr>
      </w:pPr>
      <w:r w:rsidRPr="0030456C">
        <w:rPr>
          <w:rFonts w:ascii="Arial" w:hAnsi="Arial" w:cs="Arial"/>
        </w:rPr>
        <w:t>Sign-up page for people interested in helping that don’t have jobs.</w:t>
      </w:r>
    </w:p>
    <w:p w14:paraId="6E4CA082" w14:textId="77777777" w:rsidR="00D36CBD" w:rsidRPr="0030456C" w:rsidRDefault="00D36CBD" w:rsidP="001A2CE8">
      <w:pPr>
        <w:numPr>
          <w:ilvl w:val="2"/>
          <w:numId w:val="113"/>
        </w:numPr>
        <w:rPr>
          <w:rFonts w:ascii="Arial" w:hAnsi="Arial" w:cs="Arial"/>
        </w:rPr>
      </w:pPr>
      <w:r w:rsidRPr="0030456C">
        <w:rPr>
          <w:rFonts w:ascii="Arial" w:hAnsi="Arial" w:cs="Arial"/>
        </w:rPr>
        <w:t>Master copy for changes of certificates for Evaluators, Facilitators, &amp; Participants</w:t>
      </w:r>
    </w:p>
    <w:p w14:paraId="0CB68C72" w14:textId="77777777" w:rsidR="00D36CBD" w:rsidRPr="0030456C" w:rsidRDefault="00D36CBD" w:rsidP="001A2CE8">
      <w:pPr>
        <w:numPr>
          <w:ilvl w:val="2"/>
          <w:numId w:val="113"/>
        </w:numPr>
        <w:rPr>
          <w:rFonts w:ascii="Arial" w:hAnsi="Arial" w:cs="Arial"/>
        </w:rPr>
      </w:pPr>
      <w:r w:rsidRPr="0030456C">
        <w:rPr>
          <w:rFonts w:ascii="Arial" w:hAnsi="Arial" w:cs="Arial"/>
        </w:rPr>
        <w:lastRenderedPageBreak/>
        <w:t>Complaint forms and Box (Or file) for putting them in</w:t>
      </w:r>
    </w:p>
    <w:p w14:paraId="5236B692" w14:textId="1C371A01" w:rsidR="00D36CBD" w:rsidRPr="0030456C" w:rsidRDefault="00D36CBD" w:rsidP="001A2CE8">
      <w:pPr>
        <w:numPr>
          <w:ilvl w:val="0"/>
          <w:numId w:val="113"/>
        </w:numPr>
        <w:rPr>
          <w:rFonts w:ascii="Arial" w:hAnsi="Arial" w:cs="Arial"/>
        </w:rPr>
      </w:pPr>
      <w:r w:rsidRPr="0030456C">
        <w:rPr>
          <w:rFonts w:ascii="Arial" w:hAnsi="Arial" w:cs="Arial"/>
        </w:rPr>
        <w:t xml:space="preserve">The DAY OF STAR </w:t>
      </w:r>
      <w:r w:rsidR="00236B57" w:rsidRPr="0030456C">
        <w:rPr>
          <w:rFonts w:ascii="Arial" w:hAnsi="Arial" w:cs="Arial"/>
        </w:rPr>
        <w:t>E</w:t>
      </w:r>
      <w:r w:rsidRPr="0030456C">
        <w:rPr>
          <w:rFonts w:ascii="Arial" w:hAnsi="Arial" w:cs="Arial"/>
        </w:rPr>
        <w:t>vents—Arrive 1 hour early</w:t>
      </w:r>
    </w:p>
    <w:p w14:paraId="1806F1FB" w14:textId="77777777" w:rsidR="00D36CBD" w:rsidRPr="0030456C" w:rsidRDefault="00D36CBD" w:rsidP="001A2CE8">
      <w:pPr>
        <w:numPr>
          <w:ilvl w:val="1"/>
          <w:numId w:val="139"/>
        </w:numPr>
        <w:rPr>
          <w:rFonts w:ascii="Arial" w:hAnsi="Arial" w:cs="Arial"/>
        </w:rPr>
      </w:pPr>
      <w:r w:rsidRPr="0030456C">
        <w:rPr>
          <w:rFonts w:ascii="Arial" w:hAnsi="Arial" w:cs="Arial"/>
        </w:rPr>
        <w:t>Answer Questions—Handle complaints</w:t>
      </w:r>
    </w:p>
    <w:p w14:paraId="5D7DF616" w14:textId="77777777" w:rsidR="00D36CBD" w:rsidRPr="0030456C" w:rsidRDefault="00D36CBD" w:rsidP="001A2CE8">
      <w:pPr>
        <w:numPr>
          <w:ilvl w:val="1"/>
          <w:numId w:val="139"/>
        </w:numPr>
        <w:rPr>
          <w:rFonts w:ascii="Arial" w:hAnsi="Arial" w:cs="Arial"/>
        </w:rPr>
      </w:pPr>
      <w:r w:rsidRPr="0030456C">
        <w:rPr>
          <w:rFonts w:ascii="Arial" w:hAnsi="Arial" w:cs="Arial"/>
        </w:rPr>
        <w:t xml:space="preserve">Take and organize </w:t>
      </w:r>
      <w:r w:rsidR="00992510" w:rsidRPr="0030456C">
        <w:rPr>
          <w:rFonts w:ascii="Arial" w:hAnsi="Arial" w:cs="Arial"/>
        </w:rPr>
        <w:t>files/</w:t>
      </w:r>
      <w:r w:rsidRPr="0030456C">
        <w:rPr>
          <w:rFonts w:ascii="Arial" w:hAnsi="Arial" w:cs="Arial"/>
        </w:rPr>
        <w:t>boxes from schools</w:t>
      </w:r>
    </w:p>
    <w:p w14:paraId="445683E8" w14:textId="77777777" w:rsidR="00D36CBD" w:rsidRPr="0030456C" w:rsidRDefault="00D36CBD" w:rsidP="001A2CE8">
      <w:pPr>
        <w:numPr>
          <w:ilvl w:val="1"/>
          <w:numId w:val="139"/>
        </w:numPr>
        <w:rPr>
          <w:rFonts w:ascii="Arial" w:hAnsi="Arial" w:cs="Arial"/>
        </w:rPr>
      </w:pPr>
      <w:r w:rsidRPr="0030456C">
        <w:rPr>
          <w:rFonts w:ascii="Arial" w:hAnsi="Arial" w:cs="Arial"/>
        </w:rPr>
        <w:t>Smile, make people feel important (Remember it’s a stressful day and EVERYONE has had problems getting here)</w:t>
      </w:r>
    </w:p>
    <w:p w14:paraId="460F33EC" w14:textId="77777777" w:rsidR="00D36CBD" w:rsidRPr="0030456C" w:rsidRDefault="00D36CBD" w:rsidP="001A2CE8">
      <w:pPr>
        <w:numPr>
          <w:ilvl w:val="1"/>
          <w:numId w:val="139"/>
        </w:numPr>
        <w:rPr>
          <w:rFonts w:ascii="Arial" w:hAnsi="Arial" w:cs="Arial"/>
        </w:rPr>
      </w:pPr>
      <w:r w:rsidRPr="0030456C">
        <w:rPr>
          <w:rFonts w:ascii="Arial" w:hAnsi="Arial" w:cs="Arial"/>
        </w:rPr>
        <w:t xml:space="preserve">Protect the </w:t>
      </w:r>
      <w:r w:rsidR="00575FB7" w:rsidRPr="0030456C">
        <w:rPr>
          <w:rFonts w:ascii="Arial" w:hAnsi="Arial" w:cs="Arial"/>
        </w:rPr>
        <w:t>Coordinator</w:t>
      </w:r>
      <w:r w:rsidRPr="0030456C">
        <w:rPr>
          <w:rFonts w:ascii="Arial" w:hAnsi="Arial" w:cs="Arial"/>
        </w:rPr>
        <w:t xml:space="preserve"> and Star Events office as much as possible from Questions and unnecessary traffic</w:t>
      </w:r>
    </w:p>
    <w:p w14:paraId="5047BA01" w14:textId="77777777" w:rsidR="00D36CBD" w:rsidRPr="0030456C" w:rsidRDefault="00D36CBD" w:rsidP="001A2CE8">
      <w:pPr>
        <w:numPr>
          <w:ilvl w:val="1"/>
          <w:numId w:val="139"/>
        </w:numPr>
        <w:rPr>
          <w:rFonts w:ascii="Arial" w:hAnsi="Arial" w:cs="Arial"/>
        </w:rPr>
      </w:pPr>
      <w:r w:rsidRPr="0030456C">
        <w:rPr>
          <w:rFonts w:ascii="Arial" w:hAnsi="Arial" w:cs="Arial"/>
        </w:rPr>
        <w:t>Schedule people to fill holes in Evaluators and Facilitators</w:t>
      </w:r>
    </w:p>
    <w:p w14:paraId="6AB786F6" w14:textId="77777777" w:rsidR="00D36CBD" w:rsidRPr="0030456C" w:rsidRDefault="00FE2EB8" w:rsidP="001A2CE8">
      <w:pPr>
        <w:numPr>
          <w:ilvl w:val="1"/>
          <w:numId w:val="139"/>
        </w:numPr>
        <w:rPr>
          <w:rFonts w:ascii="Arial" w:hAnsi="Arial" w:cs="Arial"/>
        </w:rPr>
      </w:pPr>
      <w:r w:rsidRPr="0030456C">
        <w:rPr>
          <w:rFonts w:ascii="Arial" w:hAnsi="Arial" w:cs="Arial"/>
        </w:rPr>
        <w:t>Help f</w:t>
      </w:r>
      <w:r w:rsidR="00D36CBD" w:rsidRPr="0030456C">
        <w:rPr>
          <w:rFonts w:ascii="Arial" w:hAnsi="Arial" w:cs="Arial"/>
        </w:rPr>
        <w:t>ile items into school boxes</w:t>
      </w:r>
    </w:p>
    <w:p w14:paraId="1DC179F7" w14:textId="77777777" w:rsidR="00D36CBD" w:rsidRPr="0030456C" w:rsidRDefault="00FE2EB8" w:rsidP="001A2CE8">
      <w:pPr>
        <w:numPr>
          <w:ilvl w:val="1"/>
          <w:numId w:val="139"/>
        </w:numPr>
        <w:rPr>
          <w:rFonts w:ascii="Arial" w:hAnsi="Arial" w:cs="Arial"/>
        </w:rPr>
      </w:pPr>
      <w:r w:rsidRPr="0030456C">
        <w:rPr>
          <w:rFonts w:ascii="Arial" w:hAnsi="Arial" w:cs="Arial"/>
        </w:rPr>
        <w:t>Problem-</w:t>
      </w:r>
      <w:r w:rsidR="00D36CBD" w:rsidRPr="0030456C">
        <w:rPr>
          <w:rFonts w:ascii="Arial" w:hAnsi="Arial" w:cs="Arial"/>
        </w:rPr>
        <w:t xml:space="preserve">solve as much as possible and help others to do the same BEFORE approaching </w:t>
      </w:r>
      <w:r w:rsidR="00575FB7" w:rsidRPr="0030456C">
        <w:rPr>
          <w:rFonts w:ascii="Arial" w:hAnsi="Arial" w:cs="Arial"/>
        </w:rPr>
        <w:t>the Coordinator</w:t>
      </w:r>
      <w:r w:rsidR="00D36CBD" w:rsidRPr="0030456C">
        <w:rPr>
          <w:rFonts w:ascii="Arial" w:hAnsi="Arial" w:cs="Arial"/>
        </w:rPr>
        <w:t>.</w:t>
      </w:r>
    </w:p>
    <w:p w14:paraId="2270B01B" w14:textId="77777777" w:rsidR="00D36CBD" w:rsidRPr="0030456C" w:rsidRDefault="00D36CBD" w:rsidP="001A2CE8">
      <w:pPr>
        <w:numPr>
          <w:ilvl w:val="1"/>
          <w:numId w:val="139"/>
        </w:numPr>
        <w:rPr>
          <w:rFonts w:ascii="Arial" w:hAnsi="Arial" w:cs="Arial"/>
        </w:rPr>
      </w:pPr>
      <w:r w:rsidRPr="0030456C">
        <w:rPr>
          <w:rFonts w:ascii="Arial" w:hAnsi="Arial" w:cs="Arial"/>
        </w:rPr>
        <w:t>Make sure all sign-up sheets from Lead Consultants are turned in.</w:t>
      </w:r>
    </w:p>
    <w:p w14:paraId="5820B833" w14:textId="133B4081" w:rsidR="00D36CBD" w:rsidRPr="0030456C" w:rsidRDefault="00D36CBD" w:rsidP="001A2CE8">
      <w:pPr>
        <w:numPr>
          <w:ilvl w:val="0"/>
          <w:numId w:val="113"/>
        </w:numPr>
        <w:rPr>
          <w:rFonts w:ascii="Arial" w:hAnsi="Arial" w:cs="Arial"/>
        </w:rPr>
      </w:pPr>
      <w:r w:rsidRPr="0030456C">
        <w:rPr>
          <w:rFonts w:ascii="Arial" w:hAnsi="Arial" w:cs="Arial"/>
        </w:rPr>
        <w:t xml:space="preserve">The Day AFTER STAR </w:t>
      </w:r>
      <w:r w:rsidR="00236B57" w:rsidRPr="0030456C">
        <w:rPr>
          <w:rFonts w:ascii="Arial" w:hAnsi="Arial" w:cs="Arial"/>
        </w:rPr>
        <w:t>E</w:t>
      </w:r>
      <w:r w:rsidRPr="0030456C">
        <w:rPr>
          <w:rFonts w:ascii="Arial" w:hAnsi="Arial" w:cs="Arial"/>
        </w:rPr>
        <w:t>vents—</w:t>
      </w:r>
      <w:r w:rsidR="00992510" w:rsidRPr="0030456C">
        <w:rPr>
          <w:rFonts w:ascii="Arial" w:hAnsi="Arial" w:cs="Arial"/>
        </w:rPr>
        <w:t xml:space="preserve"> make </w:t>
      </w:r>
      <w:r w:rsidRPr="0030456C">
        <w:rPr>
          <w:rFonts w:ascii="Arial" w:hAnsi="Arial" w:cs="Arial"/>
        </w:rPr>
        <w:t xml:space="preserve">a list </w:t>
      </w:r>
      <w:r w:rsidR="00992510" w:rsidRPr="0030456C">
        <w:rPr>
          <w:rFonts w:ascii="Arial" w:hAnsi="Arial" w:cs="Arial"/>
        </w:rPr>
        <w:t>of certificates missing.</w:t>
      </w:r>
    </w:p>
    <w:p w14:paraId="7A4765CC" w14:textId="77777777" w:rsidR="00D36CBD" w:rsidRPr="0030456C" w:rsidRDefault="00D36CBD" w:rsidP="001A2CE8">
      <w:pPr>
        <w:numPr>
          <w:ilvl w:val="0"/>
          <w:numId w:val="113"/>
        </w:numPr>
        <w:rPr>
          <w:rFonts w:ascii="Arial" w:hAnsi="Arial" w:cs="Arial"/>
        </w:rPr>
      </w:pPr>
      <w:r w:rsidRPr="0030456C">
        <w:rPr>
          <w:rFonts w:ascii="Arial" w:hAnsi="Arial" w:cs="Arial"/>
        </w:rPr>
        <w:t>The LAST DAY of State</w:t>
      </w:r>
      <w:r w:rsidR="00575FB7" w:rsidRPr="0030456C">
        <w:rPr>
          <w:rFonts w:ascii="Arial" w:hAnsi="Arial" w:cs="Arial"/>
        </w:rPr>
        <w:t xml:space="preserve"> </w:t>
      </w:r>
      <w:r w:rsidR="00485FCA" w:rsidRPr="0030456C">
        <w:rPr>
          <w:rFonts w:ascii="Arial" w:hAnsi="Arial" w:cs="Arial"/>
        </w:rPr>
        <w:t>Leadership Conference</w:t>
      </w:r>
      <w:r w:rsidRPr="0030456C">
        <w:rPr>
          <w:rFonts w:ascii="Arial" w:hAnsi="Arial" w:cs="Arial"/>
        </w:rPr>
        <w:t xml:space="preserve">—Help </w:t>
      </w:r>
      <w:r w:rsidR="00575FB7" w:rsidRPr="0030456C">
        <w:rPr>
          <w:rFonts w:ascii="Arial" w:hAnsi="Arial" w:cs="Arial"/>
        </w:rPr>
        <w:t>distribute</w:t>
      </w:r>
      <w:r w:rsidRPr="0030456C">
        <w:rPr>
          <w:rFonts w:ascii="Arial" w:hAnsi="Arial" w:cs="Arial"/>
        </w:rPr>
        <w:t xml:space="preserve"> school boxes </w:t>
      </w:r>
    </w:p>
    <w:p w14:paraId="20194B2E" w14:textId="77777777" w:rsidR="00D36CBD" w:rsidRPr="0030456C" w:rsidRDefault="00D36CBD" w:rsidP="001A2CE8">
      <w:pPr>
        <w:numPr>
          <w:ilvl w:val="0"/>
          <w:numId w:val="113"/>
        </w:numPr>
        <w:rPr>
          <w:rFonts w:ascii="Arial" w:hAnsi="Arial" w:cs="Arial"/>
        </w:rPr>
      </w:pPr>
      <w:r w:rsidRPr="0030456C">
        <w:rPr>
          <w:rFonts w:ascii="Arial" w:hAnsi="Arial" w:cs="Arial"/>
        </w:rPr>
        <w:t>Handle Complaints</w:t>
      </w:r>
      <w:r w:rsidR="00FE6C9D" w:rsidRPr="0030456C">
        <w:rPr>
          <w:rFonts w:ascii="Arial" w:hAnsi="Arial" w:cs="Arial"/>
        </w:rPr>
        <w:t xml:space="preserve"> </w:t>
      </w:r>
      <w:r w:rsidRPr="0030456C">
        <w:rPr>
          <w:rFonts w:ascii="Arial" w:hAnsi="Arial" w:cs="Arial"/>
        </w:rPr>
        <w:t>—</w:t>
      </w:r>
      <w:r w:rsidR="00FE6C9D" w:rsidRPr="0030456C">
        <w:rPr>
          <w:rFonts w:ascii="Arial" w:hAnsi="Arial" w:cs="Arial"/>
        </w:rPr>
        <w:t xml:space="preserve"> a</w:t>
      </w:r>
      <w:r w:rsidR="00575FB7" w:rsidRPr="0030456C">
        <w:rPr>
          <w:rFonts w:ascii="Arial" w:hAnsi="Arial" w:cs="Arial"/>
        </w:rPr>
        <w:t xml:space="preserve">t some point, </w:t>
      </w:r>
      <w:r w:rsidRPr="0030456C">
        <w:rPr>
          <w:rFonts w:ascii="Arial" w:hAnsi="Arial" w:cs="Arial"/>
        </w:rPr>
        <w:t xml:space="preserve">look over the complaints and “Take action”.  Depending on the complaint—maybe the judge or lead consultant need to be contacted, maybe just an explanation.  But answer the complaint letters, make a copy for the file and send them back to the school </w:t>
      </w:r>
      <w:r w:rsidR="00254625" w:rsidRPr="0030456C">
        <w:rPr>
          <w:rFonts w:ascii="Arial" w:hAnsi="Arial" w:cs="Arial"/>
        </w:rPr>
        <w:t>that</w:t>
      </w:r>
      <w:r w:rsidRPr="0030456C">
        <w:rPr>
          <w:rFonts w:ascii="Arial" w:hAnsi="Arial" w:cs="Arial"/>
        </w:rPr>
        <w:t xml:space="preserve"> made the complaint so they can see that we considered their complaint important enough to give it time.</w:t>
      </w:r>
    </w:p>
    <w:p w14:paraId="0565F829" w14:textId="77777777" w:rsidR="00D36CBD" w:rsidRPr="0030456C" w:rsidRDefault="00D36CBD" w:rsidP="00D36CBD">
      <w:pPr>
        <w:ind w:left="360"/>
      </w:pPr>
    </w:p>
    <w:p w14:paraId="33EDE535" w14:textId="6719DCBC" w:rsidR="00D36CBD" w:rsidRPr="0030456C" w:rsidRDefault="00D36CBD" w:rsidP="00D36CBD"/>
    <w:p w14:paraId="66360B89" w14:textId="42656E8C" w:rsidR="00D313BA" w:rsidRPr="0030456C" w:rsidRDefault="00D313BA" w:rsidP="00D36CBD"/>
    <w:p w14:paraId="484EBA4A" w14:textId="0F4D8306" w:rsidR="00D313BA" w:rsidRPr="0030456C" w:rsidRDefault="00D313BA" w:rsidP="00D36CBD"/>
    <w:p w14:paraId="2BA8445D" w14:textId="71536CB0" w:rsidR="00D313BA" w:rsidRPr="004404C5" w:rsidRDefault="00D313BA" w:rsidP="00D36CBD">
      <w:pPr>
        <w:rPr>
          <w:highlight w:val="yellow"/>
        </w:rPr>
      </w:pPr>
    </w:p>
    <w:p w14:paraId="287D9207" w14:textId="7457D435" w:rsidR="00D313BA" w:rsidRPr="004404C5" w:rsidRDefault="00D313BA" w:rsidP="00D36CBD">
      <w:pPr>
        <w:rPr>
          <w:highlight w:val="yellow"/>
        </w:rPr>
      </w:pPr>
    </w:p>
    <w:p w14:paraId="6874E1E6" w14:textId="670B1D14" w:rsidR="00D313BA" w:rsidRPr="004404C5" w:rsidRDefault="00D313BA" w:rsidP="00D36CBD">
      <w:pPr>
        <w:rPr>
          <w:highlight w:val="yellow"/>
        </w:rPr>
      </w:pPr>
    </w:p>
    <w:p w14:paraId="30677104" w14:textId="0B677DC0" w:rsidR="00D313BA" w:rsidRPr="004404C5" w:rsidRDefault="00D313BA" w:rsidP="00D36CBD">
      <w:pPr>
        <w:rPr>
          <w:highlight w:val="yellow"/>
        </w:rPr>
      </w:pPr>
    </w:p>
    <w:p w14:paraId="1C4FD351" w14:textId="3D6A967A" w:rsidR="00D313BA" w:rsidRPr="004404C5" w:rsidRDefault="00D313BA" w:rsidP="00D36CBD">
      <w:pPr>
        <w:rPr>
          <w:highlight w:val="yellow"/>
        </w:rPr>
      </w:pPr>
    </w:p>
    <w:p w14:paraId="3D1BAE2C" w14:textId="69F59E61" w:rsidR="00D313BA" w:rsidRPr="004404C5" w:rsidRDefault="00D313BA" w:rsidP="00D36CBD">
      <w:pPr>
        <w:rPr>
          <w:highlight w:val="yellow"/>
        </w:rPr>
      </w:pPr>
    </w:p>
    <w:p w14:paraId="0EC9EB9F" w14:textId="7360FA51" w:rsidR="00D313BA" w:rsidRPr="004404C5" w:rsidRDefault="00D313BA" w:rsidP="00D36CBD">
      <w:pPr>
        <w:rPr>
          <w:highlight w:val="yellow"/>
        </w:rPr>
      </w:pPr>
    </w:p>
    <w:p w14:paraId="6A6FE12C" w14:textId="611E369D" w:rsidR="00D313BA" w:rsidRPr="004404C5" w:rsidRDefault="00D313BA" w:rsidP="00D36CBD">
      <w:pPr>
        <w:rPr>
          <w:highlight w:val="yellow"/>
        </w:rPr>
      </w:pPr>
    </w:p>
    <w:p w14:paraId="5F2218DF" w14:textId="3A211C2C" w:rsidR="00D313BA" w:rsidRPr="004404C5" w:rsidRDefault="00D313BA" w:rsidP="00D36CBD">
      <w:pPr>
        <w:rPr>
          <w:highlight w:val="yellow"/>
        </w:rPr>
      </w:pPr>
    </w:p>
    <w:p w14:paraId="234292D0" w14:textId="4C06EC56" w:rsidR="00D313BA" w:rsidRPr="004404C5" w:rsidRDefault="00D313BA" w:rsidP="00D36CBD">
      <w:pPr>
        <w:rPr>
          <w:highlight w:val="yellow"/>
        </w:rPr>
      </w:pPr>
    </w:p>
    <w:p w14:paraId="40A5709D" w14:textId="25DE1AEB" w:rsidR="00D313BA" w:rsidRPr="004404C5" w:rsidRDefault="00D313BA" w:rsidP="00D36CBD">
      <w:pPr>
        <w:rPr>
          <w:highlight w:val="yellow"/>
        </w:rPr>
      </w:pPr>
    </w:p>
    <w:p w14:paraId="54BB61B7" w14:textId="33A09A19" w:rsidR="00D313BA" w:rsidRPr="004404C5" w:rsidRDefault="00D313BA" w:rsidP="00D36CBD">
      <w:pPr>
        <w:rPr>
          <w:highlight w:val="yellow"/>
        </w:rPr>
      </w:pPr>
    </w:p>
    <w:p w14:paraId="33448B26" w14:textId="77777777" w:rsidR="00D313BA" w:rsidRPr="004404C5" w:rsidRDefault="00D313BA" w:rsidP="00D36CBD">
      <w:pPr>
        <w:rPr>
          <w:highlight w:val="yellow"/>
        </w:rPr>
      </w:pPr>
    </w:p>
    <w:p w14:paraId="487EF174" w14:textId="77777777" w:rsidR="00D36CBD" w:rsidRPr="004404C5" w:rsidRDefault="00D36CBD" w:rsidP="00D36CBD">
      <w:pPr>
        <w:rPr>
          <w:highlight w:val="yellow"/>
        </w:rPr>
      </w:pPr>
    </w:p>
    <w:p w14:paraId="4901C8C1" w14:textId="77777777" w:rsidR="000F6BFD" w:rsidRPr="004404C5" w:rsidRDefault="000F6BFD" w:rsidP="000F6BFD">
      <w:pPr>
        <w:jc w:val="center"/>
        <w:rPr>
          <w:rFonts w:ascii="Arial" w:hAnsi="Arial"/>
          <w:b/>
          <w:highlight w:val="yellow"/>
        </w:rPr>
      </w:pPr>
    </w:p>
    <w:p w14:paraId="647F773E" w14:textId="77777777" w:rsidR="00D91868" w:rsidRPr="004404C5" w:rsidRDefault="00D91868">
      <w:pPr>
        <w:rPr>
          <w:rFonts w:ascii="Arial" w:hAnsi="Arial"/>
          <w:b/>
          <w:highlight w:val="yellow"/>
        </w:rPr>
      </w:pPr>
    </w:p>
    <w:p w14:paraId="20D3628B" w14:textId="77777777" w:rsidR="00D313BA" w:rsidRPr="004404C5" w:rsidRDefault="00D313BA">
      <w:pPr>
        <w:jc w:val="center"/>
        <w:rPr>
          <w:rFonts w:ascii="Arial" w:hAnsi="Arial"/>
          <w:b/>
          <w:highlight w:val="yellow"/>
        </w:rPr>
      </w:pPr>
    </w:p>
    <w:p w14:paraId="6462D7A0" w14:textId="77777777" w:rsidR="00D313BA" w:rsidRPr="004404C5" w:rsidRDefault="00D313BA">
      <w:pPr>
        <w:jc w:val="center"/>
        <w:rPr>
          <w:rFonts w:ascii="Arial" w:hAnsi="Arial"/>
          <w:b/>
          <w:highlight w:val="yellow"/>
        </w:rPr>
      </w:pPr>
    </w:p>
    <w:p w14:paraId="2695993A" w14:textId="77777777" w:rsidR="00D313BA" w:rsidRPr="004404C5" w:rsidRDefault="00D313BA">
      <w:pPr>
        <w:jc w:val="center"/>
        <w:rPr>
          <w:rFonts w:ascii="Arial" w:hAnsi="Arial"/>
          <w:b/>
          <w:highlight w:val="yellow"/>
        </w:rPr>
      </w:pPr>
    </w:p>
    <w:p w14:paraId="04EF6D1A" w14:textId="681C69B0" w:rsidR="00D313BA" w:rsidRDefault="00D313BA">
      <w:pPr>
        <w:jc w:val="center"/>
        <w:rPr>
          <w:rFonts w:ascii="Arial" w:hAnsi="Arial"/>
          <w:b/>
          <w:highlight w:val="yellow"/>
        </w:rPr>
      </w:pPr>
    </w:p>
    <w:p w14:paraId="250F72C9" w14:textId="5CB3476F" w:rsidR="0030456C" w:rsidRDefault="0030456C">
      <w:pPr>
        <w:jc w:val="center"/>
        <w:rPr>
          <w:rFonts w:ascii="Arial" w:hAnsi="Arial"/>
          <w:b/>
          <w:highlight w:val="yellow"/>
        </w:rPr>
      </w:pPr>
    </w:p>
    <w:p w14:paraId="64C852ED" w14:textId="77777777" w:rsidR="0030456C" w:rsidRPr="004404C5" w:rsidRDefault="0030456C">
      <w:pPr>
        <w:jc w:val="center"/>
        <w:rPr>
          <w:rFonts w:ascii="Arial" w:hAnsi="Arial"/>
          <w:b/>
          <w:highlight w:val="yellow"/>
        </w:rPr>
      </w:pPr>
    </w:p>
    <w:p w14:paraId="5D53FB5F" w14:textId="77777777" w:rsidR="00D313BA" w:rsidRPr="004404C5" w:rsidRDefault="00D313BA">
      <w:pPr>
        <w:jc w:val="center"/>
        <w:rPr>
          <w:rFonts w:ascii="Arial" w:hAnsi="Arial"/>
          <w:b/>
          <w:highlight w:val="yellow"/>
        </w:rPr>
      </w:pPr>
    </w:p>
    <w:p w14:paraId="0637D694" w14:textId="77777777" w:rsidR="00D313BA" w:rsidRPr="004404C5" w:rsidRDefault="00D313BA">
      <w:pPr>
        <w:jc w:val="center"/>
        <w:rPr>
          <w:rFonts w:ascii="Arial" w:hAnsi="Arial"/>
          <w:b/>
          <w:highlight w:val="yellow"/>
        </w:rPr>
      </w:pPr>
    </w:p>
    <w:p w14:paraId="679AF104" w14:textId="5FDD606B" w:rsidR="00D313BA" w:rsidRPr="0030456C" w:rsidRDefault="00D313BA" w:rsidP="00D313BA">
      <w:pPr>
        <w:jc w:val="center"/>
        <w:rPr>
          <w:rFonts w:ascii="Arial" w:hAnsi="Arial"/>
          <w:b/>
        </w:rPr>
      </w:pPr>
      <w:r w:rsidRPr="0030456C">
        <w:rPr>
          <w:rFonts w:ascii="Arial" w:hAnsi="Arial"/>
          <w:b/>
        </w:rPr>
        <w:lastRenderedPageBreak/>
        <w:t>WASHINGTON STAR EVENTS POLICY</w:t>
      </w:r>
    </w:p>
    <w:p w14:paraId="3E1D19D8" w14:textId="77777777" w:rsidR="00D313BA" w:rsidRPr="0030456C" w:rsidRDefault="00D313BA" w:rsidP="00D313BA">
      <w:pPr>
        <w:rPr>
          <w:rFonts w:ascii="Arial" w:hAnsi="Arial"/>
          <w:b/>
        </w:rPr>
      </w:pPr>
    </w:p>
    <w:p w14:paraId="7D7542D0" w14:textId="77777777" w:rsidR="00D313BA" w:rsidRPr="0030456C" w:rsidRDefault="00D313BA" w:rsidP="001A2CE8">
      <w:pPr>
        <w:numPr>
          <w:ilvl w:val="0"/>
          <w:numId w:val="172"/>
        </w:numPr>
        <w:tabs>
          <w:tab w:val="left" w:pos="360"/>
        </w:tabs>
        <w:ind w:hanging="720"/>
        <w:rPr>
          <w:rFonts w:ascii="Arial" w:hAnsi="Arial"/>
          <w:sz w:val="23"/>
          <w:szCs w:val="23"/>
        </w:rPr>
      </w:pPr>
      <w:r w:rsidRPr="0030456C">
        <w:rPr>
          <w:rFonts w:ascii="Arial" w:hAnsi="Arial"/>
          <w:sz w:val="23"/>
          <w:szCs w:val="23"/>
        </w:rPr>
        <w:t>Washington follows the National Competitive Events Guide for STAR Events Competition at Regional and State competitions.</w:t>
      </w:r>
    </w:p>
    <w:p w14:paraId="1691337B" w14:textId="77777777" w:rsidR="00D313BA" w:rsidRPr="0030456C" w:rsidRDefault="00D313BA" w:rsidP="00D313BA">
      <w:pPr>
        <w:tabs>
          <w:tab w:val="left" w:pos="360"/>
        </w:tabs>
        <w:ind w:left="720" w:hanging="720"/>
        <w:rPr>
          <w:rFonts w:ascii="Arial" w:hAnsi="Arial"/>
          <w:sz w:val="23"/>
          <w:szCs w:val="23"/>
        </w:rPr>
      </w:pPr>
    </w:p>
    <w:p w14:paraId="5B70AA5B" w14:textId="77777777" w:rsidR="00D313BA" w:rsidRPr="0030456C" w:rsidRDefault="00D313BA" w:rsidP="001A2CE8">
      <w:pPr>
        <w:numPr>
          <w:ilvl w:val="0"/>
          <w:numId w:val="172"/>
        </w:numPr>
        <w:tabs>
          <w:tab w:val="left" w:pos="360"/>
        </w:tabs>
        <w:ind w:hanging="720"/>
        <w:rPr>
          <w:rFonts w:ascii="Arial" w:hAnsi="Arial"/>
          <w:sz w:val="23"/>
          <w:szCs w:val="23"/>
        </w:rPr>
      </w:pPr>
      <w:r w:rsidRPr="0030456C">
        <w:rPr>
          <w:rFonts w:ascii="Arial" w:hAnsi="Arial"/>
          <w:sz w:val="23"/>
          <w:szCs w:val="23"/>
        </w:rPr>
        <w:t>Regional STAR Events Competition</w:t>
      </w:r>
    </w:p>
    <w:p w14:paraId="0C445980" w14:textId="5C316D7F" w:rsidR="00D313BA" w:rsidRPr="0030456C" w:rsidRDefault="00D313BA" w:rsidP="00D34386">
      <w:pPr>
        <w:tabs>
          <w:tab w:val="left" w:pos="360"/>
          <w:tab w:val="left" w:pos="900"/>
        </w:tabs>
        <w:rPr>
          <w:rFonts w:ascii="Arial" w:hAnsi="Arial"/>
          <w:sz w:val="23"/>
          <w:szCs w:val="23"/>
        </w:rPr>
      </w:pPr>
      <w:r w:rsidRPr="0030456C">
        <w:rPr>
          <w:rFonts w:ascii="Arial" w:hAnsi="Arial"/>
          <w:sz w:val="23"/>
          <w:szCs w:val="23"/>
        </w:rPr>
        <w:tab/>
        <w:t>A.</w:t>
      </w:r>
      <w:r w:rsidRPr="0030456C">
        <w:rPr>
          <w:rFonts w:ascii="Arial" w:hAnsi="Arial"/>
          <w:sz w:val="23"/>
          <w:szCs w:val="23"/>
        </w:rPr>
        <w:tab/>
        <w:t xml:space="preserve">Chapters must attend a Regional STAR Events Competition. If they cannot attend </w:t>
      </w:r>
      <w:r w:rsidR="00D34386" w:rsidRPr="0030456C">
        <w:rPr>
          <w:rFonts w:ascii="Arial" w:hAnsi="Arial"/>
          <w:sz w:val="23"/>
          <w:szCs w:val="23"/>
        </w:rPr>
        <w:tab/>
      </w:r>
      <w:r w:rsidRPr="0030456C">
        <w:rPr>
          <w:rFonts w:ascii="Arial" w:hAnsi="Arial"/>
          <w:sz w:val="23"/>
          <w:szCs w:val="23"/>
        </w:rPr>
        <w:t xml:space="preserve">a </w:t>
      </w:r>
      <w:r w:rsidR="00D34386" w:rsidRPr="0030456C">
        <w:rPr>
          <w:rFonts w:ascii="Arial" w:hAnsi="Arial"/>
          <w:sz w:val="23"/>
          <w:szCs w:val="23"/>
        </w:rPr>
        <w:tab/>
      </w:r>
      <w:r w:rsidR="00D34386" w:rsidRPr="0030456C">
        <w:rPr>
          <w:rFonts w:ascii="Arial" w:hAnsi="Arial"/>
          <w:sz w:val="23"/>
          <w:szCs w:val="23"/>
        </w:rPr>
        <w:tab/>
      </w:r>
      <w:r w:rsidRPr="0030456C">
        <w:rPr>
          <w:rFonts w:ascii="Arial" w:hAnsi="Arial"/>
          <w:sz w:val="23"/>
          <w:szCs w:val="23"/>
        </w:rPr>
        <w:t xml:space="preserve">competition in their own Region, with state permission, they can register to attend a </w:t>
      </w:r>
      <w:r w:rsidR="00D34386" w:rsidRPr="0030456C">
        <w:rPr>
          <w:rFonts w:ascii="Arial" w:hAnsi="Arial"/>
          <w:sz w:val="23"/>
          <w:szCs w:val="23"/>
        </w:rPr>
        <w:tab/>
      </w:r>
      <w:r w:rsidR="00D34386" w:rsidRPr="0030456C">
        <w:rPr>
          <w:rFonts w:ascii="Arial" w:hAnsi="Arial"/>
          <w:sz w:val="23"/>
          <w:szCs w:val="23"/>
        </w:rPr>
        <w:tab/>
      </w:r>
      <w:r w:rsidRPr="0030456C">
        <w:rPr>
          <w:rFonts w:ascii="Arial" w:hAnsi="Arial"/>
          <w:sz w:val="23"/>
          <w:szCs w:val="23"/>
        </w:rPr>
        <w:t>competition in a neighboring Region.</w:t>
      </w:r>
    </w:p>
    <w:p w14:paraId="352A4151" w14:textId="16A848DB" w:rsidR="00D313BA" w:rsidRPr="0030456C" w:rsidRDefault="00D313BA" w:rsidP="00D34386">
      <w:pPr>
        <w:tabs>
          <w:tab w:val="left" w:pos="360"/>
          <w:tab w:val="left" w:pos="900"/>
        </w:tabs>
        <w:rPr>
          <w:rFonts w:ascii="Arial" w:hAnsi="Arial"/>
          <w:sz w:val="23"/>
          <w:szCs w:val="23"/>
        </w:rPr>
      </w:pPr>
      <w:r w:rsidRPr="0030456C">
        <w:rPr>
          <w:rFonts w:ascii="Arial" w:hAnsi="Arial"/>
          <w:sz w:val="23"/>
          <w:szCs w:val="23"/>
        </w:rPr>
        <w:tab/>
        <w:t>B.</w:t>
      </w:r>
      <w:r w:rsidRPr="0030456C">
        <w:rPr>
          <w:rFonts w:ascii="Arial" w:hAnsi="Arial"/>
          <w:sz w:val="23"/>
          <w:szCs w:val="23"/>
        </w:rPr>
        <w:tab/>
        <w:t xml:space="preserve">If school (or district transportation) is cancelled due to weather on the day of Regional </w:t>
      </w:r>
      <w:r w:rsidR="00D34386" w:rsidRPr="0030456C">
        <w:rPr>
          <w:rFonts w:ascii="Arial" w:hAnsi="Arial"/>
          <w:sz w:val="23"/>
          <w:szCs w:val="23"/>
        </w:rPr>
        <w:tab/>
      </w:r>
      <w:r w:rsidR="00D34386" w:rsidRPr="0030456C">
        <w:rPr>
          <w:rFonts w:ascii="Arial" w:hAnsi="Arial"/>
          <w:sz w:val="23"/>
          <w:szCs w:val="23"/>
        </w:rPr>
        <w:tab/>
      </w:r>
      <w:r w:rsidRPr="0030456C">
        <w:rPr>
          <w:rFonts w:ascii="Arial" w:hAnsi="Arial"/>
          <w:sz w:val="23"/>
          <w:szCs w:val="23"/>
        </w:rPr>
        <w:t xml:space="preserve">STAR Events Competition, that chapter will have a state-determined </w:t>
      </w:r>
      <w:r w:rsidR="00D34386" w:rsidRPr="0030456C">
        <w:rPr>
          <w:rFonts w:ascii="Arial" w:hAnsi="Arial"/>
          <w:sz w:val="23"/>
          <w:szCs w:val="23"/>
        </w:rPr>
        <w:tab/>
      </w:r>
      <w:r w:rsidRPr="0030456C">
        <w:rPr>
          <w:rFonts w:ascii="Arial" w:hAnsi="Arial"/>
          <w:sz w:val="23"/>
          <w:szCs w:val="23"/>
        </w:rPr>
        <w:t xml:space="preserve">amount of time in </w:t>
      </w:r>
      <w:r w:rsidR="00D34386" w:rsidRPr="0030456C">
        <w:rPr>
          <w:rFonts w:ascii="Arial" w:hAnsi="Arial"/>
          <w:sz w:val="23"/>
          <w:szCs w:val="23"/>
        </w:rPr>
        <w:tab/>
      </w:r>
      <w:r w:rsidR="00D34386" w:rsidRPr="0030456C">
        <w:rPr>
          <w:rFonts w:ascii="Arial" w:hAnsi="Arial"/>
          <w:sz w:val="23"/>
          <w:szCs w:val="23"/>
        </w:rPr>
        <w:tab/>
      </w:r>
      <w:r w:rsidRPr="0030456C">
        <w:rPr>
          <w:rFonts w:ascii="Arial" w:hAnsi="Arial"/>
          <w:sz w:val="23"/>
          <w:szCs w:val="23"/>
        </w:rPr>
        <w:t xml:space="preserve">which to hold a non-biased, alternative evaluation with adults </w:t>
      </w:r>
      <w:r w:rsidR="00D34386" w:rsidRPr="0030456C">
        <w:rPr>
          <w:rFonts w:ascii="Arial" w:hAnsi="Arial"/>
          <w:sz w:val="23"/>
          <w:szCs w:val="23"/>
        </w:rPr>
        <w:tab/>
      </w:r>
      <w:r w:rsidRPr="0030456C">
        <w:rPr>
          <w:rFonts w:ascii="Arial" w:hAnsi="Arial"/>
          <w:sz w:val="23"/>
          <w:szCs w:val="23"/>
        </w:rPr>
        <w:t xml:space="preserve">serving as evaluators. </w:t>
      </w:r>
      <w:r w:rsidR="00D34386" w:rsidRPr="0030456C">
        <w:rPr>
          <w:rFonts w:ascii="Arial" w:hAnsi="Arial"/>
          <w:sz w:val="23"/>
          <w:szCs w:val="23"/>
        </w:rPr>
        <w:tab/>
      </w:r>
      <w:r w:rsidR="00D34386" w:rsidRPr="0030456C">
        <w:rPr>
          <w:rFonts w:ascii="Arial" w:hAnsi="Arial"/>
          <w:sz w:val="23"/>
          <w:szCs w:val="23"/>
        </w:rPr>
        <w:tab/>
      </w:r>
      <w:r w:rsidRPr="0030456C">
        <w:rPr>
          <w:rFonts w:ascii="Arial" w:hAnsi="Arial"/>
          <w:sz w:val="23"/>
          <w:szCs w:val="23"/>
        </w:rPr>
        <w:t xml:space="preserve">Adult Evaluators could be FACSE teachers from nearby schools, school board </w:t>
      </w:r>
      <w:r w:rsidR="00D34386" w:rsidRPr="0030456C">
        <w:rPr>
          <w:rFonts w:ascii="Arial" w:hAnsi="Arial"/>
          <w:sz w:val="23"/>
          <w:szCs w:val="23"/>
        </w:rPr>
        <w:tab/>
      </w:r>
      <w:r w:rsidR="00D34386" w:rsidRPr="0030456C">
        <w:rPr>
          <w:rFonts w:ascii="Arial" w:hAnsi="Arial"/>
          <w:sz w:val="23"/>
          <w:szCs w:val="23"/>
        </w:rPr>
        <w:tab/>
      </w:r>
      <w:r w:rsidR="00D34386" w:rsidRPr="0030456C">
        <w:rPr>
          <w:rFonts w:ascii="Arial" w:hAnsi="Arial"/>
          <w:sz w:val="23"/>
          <w:szCs w:val="23"/>
        </w:rPr>
        <w:tab/>
      </w:r>
      <w:r w:rsidRPr="0030456C">
        <w:rPr>
          <w:rFonts w:ascii="Arial" w:hAnsi="Arial"/>
          <w:sz w:val="23"/>
          <w:szCs w:val="23"/>
        </w:rPr>
        <w:t>members, FACSE advisory board members, building administrators.</w:t>
      </w:r>
    </w:p>
    <w:p w14:paraId="311894A5" w14:textId="58CE8F3E" w:rsidR="00D313BA" w:rsidRPr="0030456C" w:rsidRDefault="00900533" w:rsidP="00D34386">
      <w:pPr>
        <w:tabs>
          <w:tab w:val="left" w:pos="360"/>
          <w:tab w:val="left" w:pos="900"/>
        </w:tabs>
        <w:rPr>
          <w:rFonts w:ascii="Arial" w:hAnsi="Arial"/>
          <w:sz w:val="23"/>
          <w:szCs w:val="23"/>
        </w:rPr>
      </w:pPr>
      <w:r w:rsidRPr="0030456C">
        <w:rPr>
          <w:rFonts w:ascii="Arial" w:hAnsi="Arial"/>
          <w:sz w:val="23"/>
          <w:szCs w:val="23"/>
        </w:rPr>
        <w:tab/>
        <w:t xml:space="preserve">C. </w:t>
      </w:r>
      <w:r w:rsidRPr="0030456C">
        <w:rPr>
          <w:rFonts w:ascii="Arial" w:hAnsi="Arial"/>
          <w:sz w:val="23"/>
          <w:szCs w:val="23"/>
        </w:rPr>
        <w:tab/>
      </w:r>
      <w:r w:rsidR="00D313BA" w:rsidRPr="0030456C">
        <w:rPr>
          <w:rFonts w:ascii="Arial" w:hAnsi="Arial"/>
          <w:sz w:val="23"/>
          <w:szCs w:val="23"/>
        </w:rPr>
        <w:t xml:space="preserve">In cases of a Regional date change, when a school has an unresolvable conflict, the </w:t>
      </w:r>
      <w:r w:rsidR="00D34386" w:rsidRPr="0030456C">
        <w:rPr>
          <w:rFonts w:ascii="Arial" w:hAnsi="Arial"/>
          <w:sz w:val="23"/>
          <w:szCs w:val="23"/>
        </w:rPr>
        <w:tab/>
      </w:r>
      <w:r w:rsidR="00D34386" w:rsidRPr="0030456C">
        <w:rPr>
          <w:rFonts w:ascii="Arial" w:hAnsi="Arial"/>
          <w:sz w:val="23"/>
          <w:szCs w:val="23"/>
        </w:rPr>
        <w:tab/>
      </w:r>
      <w:r w:rsidR="00D313BA" w:rsidRPr="0030456C">
        <w:rPr>
          <w:rFonts w:ascii="Arial" w:hAnsi="Arial"/>
          <w:sz w:val="23"/>
          <w:szCs w:val="23"/>
        </w:rPr>
        <w:t xml:space="preserve">state can grant special permission for a chapter to hold a non-biased, alternative </w:t>
      </w:r>
      <w:r w:rsidR="00D34386" w:rsidRPr="0030456C">
        <w:rPr>
          <w:rFonts w:ascii="Arial" w:hAnsi="Arial"/>
          <w:sz w:val="23"/>
          <w:szCs w:val="23"/>
        </w:rPr>
        <w:tab/>
      </w:r>
      <w:r w:rsidR="00D34386" w:rsidRPr="0030456C">
        <w:rPr>
          <w:rFonts w:ascii="Arial" w:hAnsi="Arial"/>
          <w:sz w:val="23"/>
          <w:szCs w:val="23"/>
        </w:rPr>
        <w:tab/>
      </w:r>
      <w:r w:rsidR="00D34386" w:rsidRPr="0030456C">
        <w:rPr>
          <w:rFonts w:ascii="Arial" w:hAnsi="Arial"/>
          <w:sz w:val="23"/>
          <w:szCs w:val="23"/>
        </w:rPr>
        <w:tab/>
      </w:r>
      <w:r w:rsidR="00D313BA" w:rsidRPr="0030456C">
        <w:rPr>
          <w:rFonts w:ascii="Arial" w:hAnsi="Arial"/>
          <w:sz w:val="23"/>
          <w:szCs w:val="23"/>
        </w:rPr>
        <w:t xml:space="preserve">evaluation with adults serving as evaluators. Adult Evaluators could be FACSE teachers </w:t>
      </w:r>
      <w:r w:rsidR="00D34386" w:rsidRPr="0030456C">
        <w:rPr>
          <w:rFonts w:ascii="Arial" w:hAnsi="Arial"/>
          <w:sz w:val="23"/>
          <w:szCs w:val="23"/>
        </w:rPr>
        <w:tab/>
      </w:r>
      <w:r w:rsidR="00D34386" w:rsidRPr="0030456C">
        <w:rPr>
          <w:rFonts w:ascii="Arial" w:hAnsi="Arial"/>
          <w:sz w:val="23"/>
          <w:szCs w:val="23"/>
        </w:rPr>
        <w:tab/>
      </w:r>
      <w:r w:rsidR="00D313BA" w:rsidRPr="0030456C">
        <w:rPr>
          <w:rFonts w:ascii="Arial" w:hAnsi="Arial"/>
          <w:sz w:val="23"/>
          <w:szCs w:val="23"/>
        </w:rPr>
        <w:t xml:space="preserve">from nearby schools, school board members, FACSE advisory board members, building </w:t>
      </w:r>
      <w:r w:rsidR="00D34386" w:rsidRPr="0030456C">
        <w:rPr>
          <w:rFonts w:ascii="Arial" w:hAnsi="Arial"/>
          <w:sz w:val="23"/>
          <w:szCs w:val="23"/>
        </w:rPr>
        <w:tab/>
      </w:r>
      <w:r w:rsidR="00D34386" w:rsidRPr="0030456C">
        <w:rPr>
          <w:rFonts w:ascii="Arial" w:hAnsi="Arial"/>
          <w:sz w:val="23"/>
          <w:szCs w:val="23"/>
        </w:rPr>
        <w:tab/>
      </w:r>
      <w:r w:rsidR="00D313BA" w:rsidRPr="0030456C">
        <w:rPr>
          <w:rFonts w:ascii="Arial" w:hAnsi="Arial"/>
          <w:sz w:val="23"/>
          <w:szCs w:val="23"/>
        </w:rPr>
        <w:t>administrators.</w:t>
      </w:r>
    </w:p>
    <w:p w14:paraId="170B5E14" w14:textId="6F0BE98E" w:rsidR="00D313BA" w:rsidRPr="0030456C" w:rsidRDefault="00900533" w:rsidP="00D34386">
      <w:pPr>
        <w:tabs>
          <w:tab w:val="left" w:pos="360"/>
          <w:tab w:val="left" w:pos="900"/>
        </w:tabs>
        <w:rPr>
          <w:rFonts w:ascii="Arial" w:hAnsi="Arial"/>
          <w:sz w:val="23"/>
          <w:szCs w:val="23"/>
        </w:rPr>
      </w:pPr>
      <w:r w:rsidRPr="0030456C">
        <w:rPr>
          <w:rFonts w:ascii="Arial" w:hAnsi="Arial"/>
          <w:sz w:val="23"/>
          <w:szCs w:val="23"/>
        </w:rPr>
        <w:tab/>
        <w:t>D.</w:t>
      </w:r>
      <w:r w:rsidRPr="0030456C">
        <w:rPr>
          <w:rFonts w:ascii="Arial" w:hAnsi="Arial"/>
          <w:sz w:val="23"/>
          <w:szCs w:val="23"/>
        </w:rPr>
        <w:tab/>
      </w:r>
      <w:r w:rsidR="00D313BA" w:rsidRPr="0030456C">
        <w:rPr>
          <w:rFonts w:ascii="Arial" w:hAnsi="Arial"/>
          <w:sz w:val="23"/>
          <w:szCs w:val="23"/>
        </w:rPr>
        <w:t>Competitors will be evaluated in the event in which they were registered.</w:t>
      </w:r>
    </w:p>
    <w:p w14:paraId="2A24DA77" w14:textId="3237A447" w:rsidR="00D313BA" w:rsidRPr="0030456C" w:rsidRDefault="00D34386" w:rsidP="00D34386">
      <w:pPr>
        <w:tabs>
          <w:tab w:val="left" w:pos="360"/>
          <w:tab w:val="left" w:pos="900"/>
        </w:tabs>
        <w:rPr>
          <w:rFonts w:ascii="Arial" w:hAnsi="Arial"/>
          <w:sz w:val="23"/>
          <w:szCs w:val="23"/>
        </w:rPr>
      </w:pPr>
      <w:r w:rsidRPr="0030456C">
        <w:rPr>
          <w:rFonts w:ascii="Arial" w:hAnsi="Arial"/>
          <w:sz w:val="23"/>
          <w:szCs w:val="23"/>
        </w:rPr>
        <w:tab/>
        <w:t>E.</w:t>
      </w:r>
      <w:r w:rsidRPr="0030456C">
        <w:rPr>
          <w:rFonts w:ascii="Arial" w:hAnsi="Arial"/>
          <w:sz w:val="23"/>
          <w:szCs w:val="23"/>
        </w:rPr>
        <w:tab/>
      </w:r>
      <w:r w:rsidR="00D313BA" w:rsidRPr="0030456C">
        <w:rPr>
          <w:rFonts w:ascii="Arial" w:hAnsi="Arial"/>
          <w:sz w:val="23"/>
          <w:szCs w:val="23"/>
        </w:rPr>
        <w:t>Only (Gold) Regional STAR Events ratings of 90 or above move on to State S</w:t>
      </w:r>
      <w:r w:rsidRPr="0030456C">
        <w:rPr>
          <w:rFonts w:ascii="Arial" w:hAnsi="Arial"/>
          <w:sz w:val="23"/>
          <w:szCs w:val="23"/>
        </w:rPr>
        <w:t xml:space="preserve">TAR </w:t>
      </w:r>
      <w:r w:rsidRPr="0030456C">
        <w:rPr>
          <w:rFonts w:ascii="Arial" w:hAnsi="Arial"/>
          <w:sz w:val="23"/>
          <w:szCs w:val="23"/>
        </w:rPr>
        <w:tab/>
      </w:r>
      <w:r w:rsidRPr="0030456C">
        <w:rPr>
          <w:rFonts w:ascii="Arial" w:hAnsi="Arial"/>
          <w:sz w:val="23"/>
          <w:szCs w:val="23"/>
        </w:rPr>
        <w:tab/>
      </w:r>
      <w:r w:rsidRPr="0030456C">
        <w:rPr>
          <w:rFonts w:ascii="Arial" w:hAnsi="Arial"/>
          <w:sz w:val="23"/>
          <w:szCs w:val="23"/>
        </w:rPr>
        <w:tab/>
      </w:r>
      <w:r w:rsidR="00D313BA" w:rsidRPr="0030456C">
        <w:rPr>
          <w:rFonts w:ascii="Arial" w:hAnsi="Arial"/>
          <w:sz w:val="23"/>
          <w:szCs w:val="23"/>
        </w:rPr>
        <w:t>Events.</w:t>
      </w:r>
    </w:p>
    <w:p w14:paraId="1FD6B6EA" w14:textId="77777777" w:rsidR="00D34386" w:rsidRPr="0030456C" w:rsidRDefault="00D34386" w:rsidP="00D34386">
      <w:pPr>
        <w:tabs>
          <w:tab w:val="left" w:pos="360"/>
          <w:tab w:val="left" w:pos="900"/>
        </w:tabs>
        <w:rPr>
          <w:rFonts w:ascii="Arial" w:hAnsi="Arial"/>
          <w:sz w:val="23"/>
          <w:szCs w:val="23"/>
        </w:rPr>
      </w:pPr>
    </w:p>
    <w:p w14:paraId="62DDDFB8" w14:textId="77777777" w:rsidR="00D313BA" w:rsidRPr="0030456C" w:rsidRDefault="00D313BA" w:rsidP="001A2CE8">
      <w:pPr>
        <w:numPr>
          <w:ilvl w:val="0"/>
          <w:numId w:val="172"/>
        </w:numPr>
        <w:tabs>
          <w:tab w:val="left" w:pos="360"/>
        </w:tabs>
        <w:ind w:left="900" w:hanging="900"/>
        <w:rPr>
          <w:rFonts w:ascii="Arial" w:hAnsi="Arial"/>
          <w:sz w:val="23"/>
          <w:szCs w:val="23"/>
        </w:rPr>
      </w:pPr>
      <w:r w:rsidRPr="0030456C">
        <w:rPr>
          <w:rFonts w:ascii="Arial" w:hAnsi="Arial"/>
          <w:sz w:val="23"/>
          <w:szCs w:val="23"/>
        </w:rPr>
        <w:t>State STAR Events Competition</w:t>
      </w:r>
    </w:p>
    <w:p w14:paraId="74DC8389" w14:textId="6CE0F117" w:rsidR="00D313BA" w:rsidRPr="0030456C" w:rsidRDefault="00D34386" w:rsidP="00D34386">
      <w:pPr>
        <w:tabs>
          <w:tab w:val="left" w:pos="360"/>
          <w:tab w:val="left" w:pos="900"/>
        </w:tabs>
        <w:rPr>
          <w:rFonts w:ascii="Arial" w:hAnsi="Arial"/>
          <w:sz w:val="23"/>
          <w:szCs w:val="23"/>
        </w:rPr>
      </w:pPr>
      <w:r w:rsidRPr="0030456C">
        <w:rPr>
          <w:rFonts w:ascii="Arial" w:hAnsi="Arial"/>
          <w:sz w:val="23"/>
          <w:szCs w:val="23"/>
        </w:rPr>
        <w:tab/>
        <w:t>A.</w:t>
      </w:r>
      <w:r w:rsidRPr="0030456C">
        <w:rPr>
          <w:rFonts w:ascii="Arial" w:hAnsi="Arial"/>
          <w:sz w:val="23"/>
          <w:szCs w:val="23"/>
        </w:rPr>
        <w:tab/>
      </w:r>
      <w:r w:rsidR="00D313BA" w:rsidRPr="0030456C">
        <w:rPr>
          <w:rFonts w:ascii="Arial" w:hAnsi="Arial"/>
          <w:sz w:val="23"/>
          <w:szCs w:val="23"/>
        </w:rPr>
        <w:t xml:space="preserve">Chapters must be fully registered for State Leadership Conference in order to participate </w:t>
      </w:r>
      <w:r w:rsidRPr="0030456C">
        <w:rPr>
          <w:rFonts w:ascii="Arial" w:hAnsi="Arial"/>
          <w:sz w:val="23"/>
          <w:szCs w:val="23"/>
        </w:rPr>
        <w:tab/>
      </w:r>
      <w:r w:rsidRPr="0030456C">
        <w:rPr>
          <w:rFonts w:ascii="Arial" w:hAnsi="Arial"/>
          <w:sz w:val="23"/>
          <w:szCs w:val="23"/>
        </w:rPr>
        <w:tab/>
      </w:r>
      <w:r w:rsidR="00D313BA" w:rsidRPr="0030456C">
        <w:rPr>
          <w:rFonts w:ascii="Arial" w:hAnsi="Arial"/>
          <w:sz w:val="23"/>
          <w:szCs w:val="23"/>
        </w:rPr>
        <w:t>in State STAR Events.</w:t>
      </w:r>
    </w:p>
    <w:p w14:paraId="4AAF1BF9" w14:textId="23AA3700" w:rsidR="00D313BA" w:rsidRPr="0030456C" w:rsidRDefault="00D34386" w:rsidP="00D34386">
      <w:pPr>
        <w:tabs>
          <w:tab w:val="left" w:pos="360"/>
          <w:tab w:val="left" w:pos="900"/>
        </w:tabs>
        <w:rPr>
          <w:rFonts w:ascii="Arial" w:hAnsi="Arial"/>
          <w:sz w:val="23"/>
          <w:szCs w:val="23"/>
        </w:rPr>
      </w:pPr>
      <w:r w:rsidRPr="0030456C">
        <w:rPr>
          <w:rFonts w:ascii="Arial" w:hAnsi="Arial"/>
          <w:sz w:val="23"/>
          <w:szCs w:val="23"/>
        </w:rPr>
        <w:tab/>
        <w:t>B.</w:t>
      </w:r>
      <w:r w:rsidRPr="0030456C">
        <w:rPr>
          <w:rFonts w:ascii="Arial" w:hAnsi="Arial"/>
          <w:sz w:val="23"/>
          <w:szCs w:val="23"/>
        </w:rPr>
        <w:tab/>
      </w:r>
      <w:r w:rsidR="00D313BA" w:rsidRPr="0030456C">
        <w:rPr>
          <w:rFonts w:ascii="Arial" w:hAnsi="Arial"/>
          <w:sz w:val="23"/>
          <w:szCs w:val="23"/>
        </w:rPr>
        <w:t xml:space="preserve">STAR Events Competition will be held on the State Leadership Conference </w:t>
      </w:r>
      <w:r w:rsidRPr="0030456C">
        <w:rPr>
          <w:rFonts w:ascii="Arial" w:hAnsi="Arial"/>
          <w:sz w:val="23"/>
          <w:szCs w:val="23"/>
        </w:rPr>
        <w:tab/>
      </w:r>
      <w:r w:rsidR="00D313BA" w:rsidRPr="0030456C">
        <w:rPr>
          <w:rFonts w:ascii="Arial" w:hAnsi="Arial"/>
          <w:sz w:val="23"/>
          <w:szCs w:val="23"/>
        </w:rPr>
        <w:t xml:space="preserve">designated </w:t>
      </w:r>
      <w:r w:rsidRPr="0030456C">
        <w:rPr>
          <w:rFonts w:ascii="Arial" w:hAnsi="Arial"/>
          <w:sz w:val="23"/>
          <w:szCs w:val="23"/>
        </w:rPr>
        <w:tab/>
      </w:r>
      <w:r w:rsidRPr="0030456C">
        <w:rPr>
          <w:rFonts w:ascii="Arial" w:hAnsi="Arial"/>
          <w:sz w:val="23"/>
          <w:szCs w:val="23"/>
        </w:rPr>
        <w:tab/>
      </w:r>
      <w:r w:rsidR="00D313BA" w:rsidRPr="0030456C">
        <w:rPr>
          <w:rFonts w:ascii="Arial" w:hAnsi="Arial"/>
          <w:sz w:val="23"/>
          <w:szCs w:val="23"/>
        </w:rPr>
        <w:t>day/s only. No make-up competitions after the official STAR Events competition allowed.</w:t>
      </w:r>
    </w:p>
    <w:p w14:paraId="3AD10D61" w14:textId="2B47D682" w:rsidR="00D313BA" w:rsidRPr="0030456C" w:rsidRDefault="00D34386" w:rsidP="00D34386">
      <w:pPr>
        <w:tabs>
          <w:tab w:val="left" w:pos="360"/>
          <w:tab w:val="left" w:pos="900"/>
        </w:tabs>
        <w:rPr>
          <w:rFonts w:ascii="Arial" w:hAnsi="Arial"/>
          <w:sz w:val="23"/>
          <w:szCs w:val="23"/>
        </w:rPr>
      </w:pPr>
      <w:r w:rsidRPr="0030456C">
        <w:rPr>
          <w:rFonts w:ascii="Arial" w:hAnsi="Arial"/>
          <w:sz w:val="23"/>
          <w:szCs w:val="23"/>
        </w:rPr>
        <w:tab/>
        <w:t>C.</w:t>
      </w:r>
      <w:r w:rsidRPr="0030456C">
        <w:rPr>
          <w:rFonts w:ascii="Arial" w:hAnsi="Arial"/>
          <w:sz w:val="23"/>
          <w:szCs w:val="23"/>
        </w:rPr>
        <w:tab/>
      </w:r>
      <w:r w:rsidR="00D313BA" w:rsidRPr="0030456C">
        <w:rPr>
          <w:rFonts w:ascii="Arial" w:hAnsi="Arial"/>
          <w:sz w:val="23"/>
          <w:szCs w:val="23"/>
        </w:rPr>
        <w:t>WA-FCCLA highly recommends that all online STAR</w:t>
      </w:r>
      <w:r w:rsidRPr="0030456C">
        <w:rPr>
          <w:rFonts w:ascii="Arial" w:hAnsi="Arial"/>
          <w:sz w:val="23"/>
          <w:szCs w:val="23"/>
        </w:rPr>
        <w:t xml:space="preserve"> Events participants attend the </w:t>
      </w:r>
      <w:r w:rsidRPr="0030456C">
        <w:rPr>
          <w:rFonts w:ascii="Arial" w:hAnsi="Arial"/>
          <w:sz w:val="23"/>
          <w:szCs w:val="23"/>
        </w:rPr>
        <w:tab/>
      </w:r>
      <w:r w:rsidRPr="0030456C">
        <w:rPr>
          <w:rFonts w:ascii="Arial" w:hAnsi="Arial"/>
          <w:sz w:val="23"/>
          <w:szCs w:val="23"/>
        </w:rPr>
        <w:tab/>
      </w:r>
      <w:r w:rsidR="00D313BA" w:rsidRPr="0030456C">
        <w:rPr>
          <w:rFonts w:ascii="Arial" w:hAnsi="Arial"/>
          <w:sz w:val="23"/>
          <w:szCs w:val="23"/>
        </w:rPr>
        <w:t xml:space="preserve">State Leadership Conference to be recognized and prepare for National Leadership </w:t>
      </w:r>
      <w:r w:rsidRPr="0030456C">
        <w:rPr>
          <w:rFonts w:ascii="Arial" w:hAnsi="Arial"/>
          <w:sz w:val="23"/>
          <w:szCs w:val="23"/>
        </w:rPr>
        <w:tab/>
      </w:r>
      <w:r w:rsidRPr="0030456C">
        <w:rPr>
          <w:rFonts w:ascii="Arial" w:hAnsi="Arial"/>
          <w:sz w:val="23"/>
          <w:szCs w:val="23"/>
        </w:rPr>
        <w:tab/>
      </w:r>
      <w:r w:rsidR="00D313BA" w:rsidRPr="0030456C">
        <w:rPr>
          <w:rFonts w:ascii="Arial" w:hAnsi="Arial"/>
          <w:sz w:val="23"/>
          <w:szCs w:val="23"/>
        </w:rPr>
        <w:t>Conference.</w:t>
      </w:r>
    </w:p>
    <w:p w14:paraId="00FB07A0" w14:textId="60146A6D" w:rsidR="00D313BA" w:rsidRPr="0030456C" w:rsidRDefault="00D34386" w:rsidP="00D34386">
      <w:pPr>
        <w:tabs>
          <w:tab w:val="left" w:pos="360"/>
          <w:tab w:val="left" w:pos="900"/>
        </w:tabs>
        <w:rPr>
          <w:rFonts w:ascii="Arial" w:hAnsi="Arial"/>
          <w:sz w:val="23"/>
          <w:szCs w:val="23"/>
        </w:rPr>
      </w:pPr>
      <w:r w:rsidRPr="0030456C">
        <w:rPr>
          <w:rFonts w:ascii="Arial" w:hAnsi="Arial"/>
          <w:sz w:val="23"/>
          <w:szCs w:val="23"/>
        </w:rPr>
        <w:tab/>
        <w:t>D.</w:t>
      </w:r>
      <w:r w:rsidRPr="0030456C">
        <w:rPr>
          <w:rFonts w:ascii="Arial" w:hAnsi="Arial"/>
          <w:sz w:val="23"/>
          <w:szCs w:val="23"/>
        </w:rPr>
        <w:tab/>
      </w:r>
      <w:r w:rsidR="00D313BA" w:rsidRPr="0030456C">
        <w:rPr>
          <w:rFonts w:ascii="Arial" w:hAnsi="Arial"/>
          <w:sz w:val="23"/>
          <w:szCs w:val="23"/>
        </w:rPr>
        <w:t xml:space="preserve">Only a (Gold) State STAR Events rating of 90 or </w:t>
      </w:r>
      <w:r w:rsidRPr="0030456C">
        <w:rPr>
          <w:rFonts w:ascii="Arial" w:hAnsi="Arial"/>
          <w:sz w:val="23"/>
          <w:szCs w:val="23"/>
        </w:rPr>
        <w:t xml:space="preserve">above can be designated to move </w:t>
      </w:r>
      <w:r w:rsidR="00D313BA" w:rsidRPr="0030456C">
        <w:rPr>
          <w:rFonts w:ascii="Arial" w:hAnsi="Arial"/>
          <w:sz w:val="23"/>
          <w:szCs w:val="23"/>
        </w:rPr>
        <w:t xml:space="preserve">on to </w:t>
      </w:r>
      <w:r w:rsidRPr="0030456C">
        <w:rPr>
          <w:rFonts w:ascii="Arial" w:hAnsi="Arial"/>
          <w:sz w:val="23"/>
          <w:szCs w:val="23"/>
        </w:rPr>
        <w:tab/>
      </w:r>
      <w:r w:rsidRPr="0030456C">
        <w:rPr>
          <w:rFonts w:ascii="Arial" w:hAnsi="Arial"/>
          <w:sz w:val="23"/>
          <w:szCs w:val="23"/>
        </w:rPr>
        <w:tab/>
      </w:r>
      <w:r w:rsidR="00D313BA" w:rsidRPr="0030456C">
        <w:rPr>
          <w:rFonts w:ascii="Arial" w:hAnsi="Arial"/>
          <w:sz w:val="23"/>
          <w:szCs w:val="23"/>
        </w:rPr>
        <w:t>Nationals.</w:t>
      </w:r>
    </w:p>
    <w:p w14:paraId="3960403F" w14:textId="29C43A49" w:rsidR="00D313BA" w:rsidRPr="0030456C" w:rsidRDefault="00D34386" w:rsidP="00D34386">
      <w:pPr>
        <w:tabs>
          <w:tab w:val="left" w:pos="360"/>
          <w:tab w:val="left" w:pos="900"/>
        </w:tabs>
        <w:rPr>
          <w:rFonts w:ascii="Arial" w:hAnsi="Arial"/>
          <w:sz w:val="23"/>
          <w:szCs w:val="23"/>
        </w:rPr>
      </w:pPr>
      <w:r w:rsidRPr="0030456C">
        <w:rPr>
          <w:rFonts w:ascii="Arial" w:hAnsi="Arial"/>
          <w:sz w:val="23"/>
          <w:szCs w:val="23"/>
        </w:rPr>
        <w:tab/>
        <w:t>E.</w:t>
      </w:r>
      <w:r w:rsidRPr="0030456C">
        <w:rPr>
          <w:rFonts w:ascii="Arial" w:hAnsi="Arial"/>
          <w:sz w:val="23"/>
          <w:szCs w:val="23"/>
        </w:rPr>
        <w:tab/>
      </w:r>
      <w:r w:rsidR="00D313BA" w:rsidRPr="0030456C">
        <w:rPr>
          <w:rFonts w:ascii="Arial" w:hAnsi="Arial"/>
          <w:sz w:val="23"/>
          <w:szCs w:val="23"/>
        </w:rPr>
        <w:t>The top scoring individual or team in each c</w:t>
      </w:r>
      <w:r w:rsidRPr="0030456C">
        <w:rPr>
          <w:rFonts w:ascii="Arial" w:hAnsi="Arial"/>
          <w:sz w:val="23"/>
          <w:szCs w:val="23"/>
        </w:rPr>
        <w:t>ategory/event will be the State-</w:t>
      </w:r>
      <w:r w:rsidR="00D313BA" w:rsidRPr="0030456C">
        <w:rPr>
          <w:rFonts w:ascii="Arial" w:hAnsi="Arial"/>
          <w:sz w:val="23"/>
          <w:szCs w:val="23"/>
        </w:rPr>
        <w:t xml:space="preserve">designated </w:t>
      </w:r>
      <w:r w:rsidRPr="0030456C">
        <w:rPr>
          <w:rFonts w:ascii="Arial" w:hAnsi="Arial"/>
          <w:sz w:val="23"/>
          <w:szCs w:val="23"/>
        </w:rPr>
        <w:tab/>
      </w:r>
      <w:r w:rsidRPr="0030456C">
        <w:rPr>
          <w:rFonts w:ascii="Arial" w:hAnsi="Arial"/>
          <w:sz w:val="23"/>
          <w:szCs w:val="23"/>
        </w:rPr>
        <w:tab/>
      </w:r>
      <w:r w:rsidR="00D313BA" w:rsidRPr="0030456C">
        <w:rPr>
          <w:rFonts w:ascii="Arial" w:hAnsi="Arial"/>
          <w:sz w:val="23"/>
          <w:szCs w:val="23"/>
        </w:rPr>
        <w:t xml:space="preserve">National Representative. Washington FCCLA will credit the STAR Event participant </w:t>
      </w:r>
      <w:r w:rsidRPr="0030456C">
        <w:rPr>
          <w:rFonts w:ascii="Arial" w:hAnsi="Arial"/>
          <w:sz w:val="23"/>
          <w:szCs w:val="23"/>
        </w:rPr>
        <w:tab/>
      </w:r>
      <w:r w:rsidRPr="0030456C">
        <w:rPr>
          <w:rFonts w:ascii="Arial" w:hAnsi="Arial"/>
          <w:sz w:val="23"/>
          <w:szCs w:val="23"/>
        </w:rPr>
        <w:tab/>
      </w:r>
      <w:r w:rsidR="00D313BA" w:rsidRPr="0030456C">
        <w:rPr>
          <w:rFonts w:ascii="Arial" w:hAnsi="Arial"/>
          <w:sz w:val="23"/>
          <w:szCs w:val="23"/>
        </w:rPr>
        <w:t>registration fee for the National Representative for National STAR Events.</w:t>
      </w:r>
    </w:p>
    <w:p w14:paraId="3C8D706D" w14:textId="6565E33A" w:rsidR="00D313BA" w:rsidRPr="0030456C" w:rsidRDefault="00D34386" w:rsidP="00D34386">
      <w:pPr>
        <w:tabs>
          <w:tab w:val="left" w:pos="360"/>
          <w:tab w:val="left" w:pos="900"/>
        </w:tabs>
        <w:rPr>
          <w:rFonts w:ascii="Arial" w:hAnsi="Arial"/>
          <w:sz w:val="23"/>
          <w:szCs w:val="23"/>
        </w:rPr>
      </w:pPr>
      <w:r w:rsidRPr="0030456C">
        <w:rPr>
          <w:rFonts w:ascii="Arial" w:hAnsi="Arial"/>
          <w:sz w:val="23"/>
          <w:szCs w:val="23"/>
        </w:rPr>
        <w:tab/>
        <w:t>F.</w:t>
      </w:r>
      <w:r w:rsidRPr="0030456C">
        <w:rPr>
          <w:rFonts w:ascii="Arial" w:hAnsi="Arial"/>
          <w:sz w:val="23"/>
          <w:szCs w:val="23"/>
        </w:rPr>
        <w:tab/>
      </w:r>
      <w:r w:rsidR="00D313BA" w:rsidRPr="0030456C">
        <w:rPr>
          <w:rFonts w:ascii="Arial" w:hAnsi="Arial"/>
          <w:sz w:val="23"/>
          <w:szCs w:val="23"/>
        </w:rPr>
        <w:t xml:space="preserve">The second place individual or team in each category/event will also be considered a </w:t>
      </w:r>
      <w:r w:rsidRPr="0030456C">
        <w:rPr>
          <w:rFonts w:ascii="Arial" w:hAnsi="Arial"/>
          <w:sz w:val="23"/>
          <w:szCs w:val="23"/>
        </w:rPr>
        <w:tab/>
      </w:r>
      <w:r w:rsidRPr="0030456C">
        <w:rPr>
          <w:rFonts w:ascii="Arial" w:hAnsi="Arial"/>
          <w:sz w:val="23"/>
          <w:szCs w:val="23"/>
        </w:rPr>
        <w:tab/>
      </w:r>
      <w:r w:rsidR="00D313BA" w:rsidRPr="0030456C">
        <w:rPr>
          <w:rFonts w:ascii="Arial" w:hAnsi="Arial"/>
          <w:sz w:val="23"/>
          <w:szCs w:val="23"/>
        </w:rPr>
        <w:t>Na</w:t>
      </w:r>
      <w:r w:rsidRPr="0030456C">
        <w:rPr>
          <w:rFonts w:ascii="Arial" w:hAnsi="Arial"/>
          <w:sz w:val="23"/>
          <w:szCs w:val="23"/>
        </w:rPr>
        <w:t>tional Competitor in that event</w:t>
      </w:r>
      <w:r w:rsidR="00D313BA" w:rsidRPr="0030456C">
        <w:rPr>
          <w:rFonts w:ascii="Arial" w:hAnsi="Arial"/>
          <w:sz w:val="23"/>
          <w:szCs w:val="23"/>
        </w:rPr>
        <w:t xml:space="preserve"> but will not receive financial assistance.</w:t>
      </w:r>
    </w:p>
    <w:p w14:paraId="191EEC1A" w14:textId="026A4251" w:rsidR="00D313BA" w:rsidRPr="0030456C" w:rsidRDefault="00D34386" w:rsidP="00D34386">
      <w:pPr>
        <w:tabs>
          <w:tab w:val="left" w:pos="360"/>
          <w:tab w:val="left" w:pos="900"/>
        </w:tabs>
        <w:rPr>
          <w:rFonts w:ascii="Arial" w:hAnsi="Arial"/>
          <w:sz w:val="23"/>
          <w:szCs w:val="23"/>
        </w:rPr>
      </w:pPr>
      <w:r w:rsidRPr="0030456C">
        <w:rPr>
          <w:rFonts w:ascii="Arial" w:hAnsi="Arial"/>
          <w:sz w:val="23"/>
          <w:szCs w:val="23"/>
        </w:rPr>
        <w:tab/>
        <w:t>G.</w:t>
      </w:r>
      <w:r w:rsidRPr="0030456C">
        <w:rPr>
          <w:rFonts w:ascii="Arial" w:hAnsi="Arial"/>
          <w:sz w:val="23"/>
          <w:szCs w:val="23"/>
        </w:rPr>
        <w:tab/>
      </w:r>
      <w:r w:rsidR="00D313BA" w:rsidRPr="0030456C">
        <w:rPr>
          <w:rFonts w:ascii="Arial" w:hAnsi="Arial"/>
          <w:sz w:val="23"/>
          <w:szCs w:val="23"/>
        </w:rPr>
        <w:t xml:space="preserve">If the top scoring individual or team cannot attend Nationals, the second-place team will </w:t>
      </w:r>
      <w:r w:rsidRPr="0030456C">
        <w:rPr>
          <w:rFonts w:ascii="Arial" w:hAnsi="Arial"/>
          <w:sz w:val="23"/>
          <w:szCs w:val="23"/>
        </w:rPr>
        <w:tab/>
      </w:r>
      <w:r w:rsidRPr="0030456C">
        <w:rPr>
          <w:rFonts w:ascii="Arial" w:hAnsi="Arial"/>
          <w:sz w:val="23"/>
          <w:szCs w:val="23"/>
        </w:rPr>
        <w:tab/>
      </w:r>
      <w:r w:rsidR="00D313BA" w:rsidRPr="0030456C">
        <w:rPr>
          <w:rFonts w:ascii="Arial" w:hAnsi="Arial"/>
          <w:sz w:val="23"/>
          <w:szCs w:val="23"/>
        </w:rPr>
        <w:t xml:space="preserve">become the State Designated National Representative if rated Gold and scoring 90 or </w:t>
      </w:r>
      <w:r w:rsidRPr="0030456C">
        <w:rPr>
          <w:rFonts w:ascii="Arial" w:hAnsi="Arial"/>
          <w:sz w:val="23"/>
          <w:szCs w:val="23"/>
        </w:rPr>
        <w:tab/>
      </w:r>
      <w:r w:rsidRPr="0030456C">
        <w:rPr>
          <w:rFonts w:ascii="Arial" w:hAnsi="Arial"/>
          <w:sz w:val="23"/>
          <w:szCs w:val="23"/>
        </w:rPr>
        <w:tab/>
      </w:r>
      <w:r w:rsidR="00D313BA" w:rsidRPr="0030456C">
        <w:rPr>
          <w:rFonts w:ascii="Arial" w:hAnsi="Arial"/>
          <w:sz w:val="23"/>
          <w:szCs w:val="23"/>
        </w:rPr>
        <w:t xml:space="preserve">above and receive financial assistance. The third-place team would move into </w:t>
      </w:r>
      <w:r w:rsidRPr="0030456C">
        <w:rPr>
          <w:rFonts w:ascii="Arial" w:hAnsi="Arial"/>
          <w:sz w:val="23"/>
          <w:szCs w:val="23"/>
        </w:rPr>
        <w:t xml:space="preserve">the </w:t>
      </w:r>
      <w:r w:rsidRPr="0030456C">
        <w:rPr>
          <w:rFonts w:ascii="Arial" w:hAnsi="Arial"/>
          <w:sz w:val="23"/>
          <w:szCs w:val="23"/>
        </w:rPr>
        <w:tab/>
      </w:r>
      <w:r w:rsidRPr="0030456C">
        <w:rPr>
          <w:rFonts w:ascii="Arial" w:hAnsi="Arial"/>
          <w:sz w:val="23"/>
          <w:szCs w:val="23"/>
        </w:rPr>
        <w:tab/>
      </w:r>
      <w:r w:rsidRPr="0030456C">
        <w:rPr>
          <w:rFonts w:ascii="Arial" w:hAnsi="Arial"/>
          <w:sz w:val="23"/>
          <w:szCs w:val="23"/>
        </w:rPr>
        <w:tab/>
      </w:r>
      <w:r w:rsidR="00D313BA" w:rsidRPr="0030456C">
        <w:rPr>
          <w:rFonts w:ascii="Arial" w:hAnsi="Arial"/>
          <w:sz w:val="23"/>
          <w:szCs w:val="23"/>
        </w:rPr>
        <w:t>second-place National Competitor slot if rated Gold and scoring 90 or above.</w:t>
      </w:r>
    </w:p>
    <w:p w14:paraId="52546781" w14:textId="601D766B" w:rsidR="00D313BA" w:rsidRPr="0030456C" w:rsidRDefault="00D34386" w:rsidP="00D34386">
      <w:pPr>
        <w:tabs>
          <w:tab w:val="left" w:pos="360"/>
          <w:tab w:val="left" w:pos="900"/>
        </w:tabs>
        <w:rPr>
          <w:rFonts w:ascii="Arial" w:hAnsi="Arial"/>
          <w:sz w:val="23"/>
          <w:szCs w:val="23"/>
        </w:rPr>
      </w:pPr>
      <w:r w:rsidRPr="0030456C">
        <w:rPr>
          <w:rFonts w:ascii="Arial" w:hAnsi="Arial"/>
          <w:sz w:val="23"/>
          <w:szCs w:val="23"/>
        </w:rPr>
        <w:tab/>
        <w:t>H.</w:t>
      </w:r>
      <w:r w:rsidRPr="0030456C">
        <w:rPr>
          <w:rFonts w:ascii="Arial" w:hAnsi="Arial"/>
          <w:sz w:val="23"/>
          <w:szCs w:val="23"/>
        </w:rPr>
        <w:tab/>
      </w:r>
      <w:r w:rsidR="00D313BA" w:rsidRPr="0030456C">
        <w:rPr>
          <w:rFonts w:ascii="Arial" w:hAnsi="Arial"/>
          <w:sz w:val="23"/>
          <w:szCs w:val="23"/>
        </w:rPr>
        <w:t>Chapters must verify with the STAR Events Coordin</w:t>
      </w:r>
      <w:r w:rsidRPr="0030456C">
        <w:rPr>
          <w:rFonts w:ascii="Arial" w:hAnsi="Arial"/>
          <w:sz w:val="23"/>
          <w:szCs w:val="23"/>
        </w:rPr>
        <w:t xml:space="preserve">ator their intent to attend and </w:t>
      </w:r>
      <w:r w:rsidRPr="0030456C">
        <w:rPr>
          <w:rFonts w:ascii="Arial" w:hAnsi="Arial"/>
          <w:sz w:val="23"/>
          <w:szCs w:val="23"/>
        </w:rPr>
        <w:tab/>
      </w:r>
      <w:r w:rsidRPr="0030456C">
        <w:rPr>
          <w:rFonts w:ascii="Arial" w:hAnsi="Arial"/>
          <w:sz w:val="23"/>
          <w:szCs w:val="23"/>
        </w:rPr>
        <w:tab/>
      </w:r>
      <w:r w:rsidRPr="0030456C">
        <w:rPr>
          <w:rFonts w:ascii="Arial" w:hAnsi="Arial"/>
          <w:sz w:val="23"/>
          <w:szCs w:val="23"/>
        </w:rPr>
        <w:tab/>
      </w:r>
      <w:r w:rsidR="00D313BA" w:rsidRPr="0030456C">
        <w:rPr>
          <w:rFonts w:ascii="Arial" w:hAnsi="Arial"/>
          <w:sz w:val="23"/>
          <w:szCs w:val="23"/>
        </w:rPr>
        <w:t>compete at National Leadership Conference wi</w:t>
      </w:r>
      <w:r w:rsidRPr="0030456C">
        <w:rPr>
          <w:rFonts w:ascii="Arial" w:hAnsi="Arial"/>
          <w:sz w:val="23"/>
          <w:szCs w:val="23"/>
        </w:rPr>
        <w:t xml:space="preserve">thin 1 week of State Leadership </w:t>
      </w:r>
      <w:r w:rsidRPr="0030456C">
        <w:rPr>
          <w:rFonts w:ascii="Arial" w:hAnsi="Arial"/>
          <w:sz w:val="23"/>
          <w:szCs w:val="23"/>
        </w:rPr>
        <w:tab/>
      </w:r>
      <w:r w:rsidRPr="0030456C">
        <w:rPr>
          <w:rFonts w:ascii="Arial" w:hAnsi="Arial"/>
          <w:sz w:val="23"/>
          <w:szCs w:val="23"/>
        </w:rPr>
        <w:tab/>
      </w:r>
      <w:r w:rsidRPr="0030456C">
        <w:rPr>
          <w:rFonts w:ascii="Arial" w:hAnsi="Arial"/>
          <w:sz w:val="23"/>
          <w:szCs w:val="23"/>
        </w:rPr>
        <w:tab/>
      </w:r>
      <w:r w:rsidR="00D313BA" w:rsidRPr="0030456C">
        <w:rPr>
          <w:rFonts w:ascii="Arial" w:hAnsi="Arial"/>
          <w:sz w:val="23"/>
          <w:szCs w:val="23"/>
        </w:rPr>
        <w:t>Conference.</w:t>
      </w:r>
    </w:p>
    <w:p w14:paraId="6730F3E3" w14:textId="3242C792" w:rsidR="00D313BA" w:rsidRPr="0030456C" w:rsidRDefault="00D34386" w:rsidP="00D34386">
      <w:pPr>
        <w:tabs>
          <w:tab w:val="left" w:pos="360"/>
          <w:tab w:val="left" w:pos="900"/>
        </w:tabs>
        <w:rPr>
          <w:rFonts w:ascii="Arial" w:hAnsi="Arial"/>
          <w:sz w:val="23"/>
          <w:szCs w:val="23"/>
        </w:rPr>
      </w:pPr>
      <w:r w:rsidRPr="0030456C">
        <w:rPr>
          <w:rFonts w:ascii="Arial" w:hAnsi="Arial"/>
          <w:sz w:val="23"/>
          <w:szCs w:val="23"/>
        </w:rPr>
        <w:tab/>
        <w:t>I.</w:t>
      </w:r>
      <w:r w:rsidRPr="0030456C">
        <w:rPr>
          <w:rFonts w:ascii="Arial" w:hAnsi="Arial"/>
          <w:sz w:val="23"/>
          <w:szCs w:val="23"/>
        </w:rPr>
        <w:tab/>
      </w:r>
      <w:r w:rsidR="00D313BA" w:rsidRPr="0030456C">
        <w:rPr>
          <w:rFonts w:ascii="Arial" w:hAnsi="Arial"/>
          <w:sz w:val="23"/>
          <w:szCs w:val="23"/>
        </w:rPr>
        <w:t xml:space="preserve">Once a chapter has relinquished its right to compete at the National Leadership </w:t>
      </w:r>
      <w:r w:rsidRPr="0030456C">
        <w:rPr>
          <w:rFonts w:ascii="Arial" w:hAnsi="Arial"/>
          <w:sz w:val="23"/>
          <w:szCs w:val="23"/>
        </w:rPr>
        <w:tab/>
      </w:r>
      <w:r w:rsidRPr="0030456C">
        <w:rPr>
          <w:rFonts w:ascii="Arial" w:hAnsi="Arial"/>
          <w:sz w:val="23"/>
          <w:szCs w:val="23"/>
        </w:rPr>
        <w:tab/>
      </w:r>
      <w:r w:rsidRPr="0030456C">
        <w:rPr>
          <w:rFonts w:ascii="Arial" w:hAnsi="Arial"/>
          <w:sz w:val="23"/>
          <w:szCs w:val="23"/>
        </w:rPr>
        <w:tab/>
      </w:r>
      <w:r w:rsidR="00D313BA" w:rsidRPr="0030456C">
        <w:rPr>
          <w:rFonts w:ascii="Arial" w:hAnsi="Arial"/>
          <w:sz w:val="23"/>
          <w:szCs w:val="23"/>
        </w:rPr>
        <w:t xml:space="preserve">Conference, the next qualified team will be notified. Once that next team has been </w:t>
      </w:r>
      <w:r w:rsidRPr="0030456C">
        <w:rPr>
          <w:rFonts w:ascii="Arial" w:hAnsi="Arial"/>
          <w:sz w:val="23"/>
          <w:szCs w:val="23"/>
        </w:rPr>
        <w:tab/>
      </w:r>
      <w:r w:rsidRPr="0030456C">
        <w:rPr>
          <w:rFonts w:ascii="Arial" w:hAnsi="Arial"/>
          <w:sz w:val="23"/>
          <w:szCs w:val="23"/>
        </w:rPr>
        <w:tab/>
      </w:r>
      <w:r w:rsidRPr="0030456C">
        <w:rPr>
          <w:rFonts w:ascii="Arial" w:hAnsi="Arial"/>
          <w:sz w:val="23"/>
          <w:szCs w:val="23"/>
        </w:rPr>
        <w:tab/>
      </w:r>
      <w:r w:rsidR="00D313BA" w:rsidRPr="0030456C">
        <w:rPr>
          <w:rFonts w:ascii="Arial" w:hAnsi="Arial"/>
          <w:sz w:val="23"/>
          <w:szCs w:val="23"/>
        </w:rPr>
        <w:t xml:space="preserve">invited to represent WA-FCCLA at the National Leadership Conference, that opportunity </w:t>
      </w:r>
      <w:r w:rsidRPr="0030456C">
        <w:rPr>
          <w:rFonts w:ascii="Arial" w:hAnsi="Arial"/>
          <w:sz w:val="23"/>
          <w:szCs w:val="23"/>
        </w:rPr>
        <w:tab/>
      </w:r>
      <w:r w:rsidRPr="0030456C">
        <w:rPr>
          <w:rFonts w:ascii="Arial" w:hAnsi="Arial"/>
          <w:sz w:val="23"/>
          <w:szCs w:val="23"/>
        </w:rPr>
        <w:tab/>
      </w:r>
      <w:r w:rsidR="00D313BA" w:rsidRPr="0030456C">
        <w:rPr>
          <w:rFonts w:ascii="Arial" w:hAnsi="Arial"/>
          <w:sz w:val="23"/>
          <w:szCs w:val="23"/>
        </w:rPr>
        <w:t>cannot be rescinded.</w:t>
      </w:r>
    </w:p>
    <w:p w14:paraId="579E185F" w14:textId="46EEFB17" w:rsidR="00D313BA" w:rsidRPr="004404C5" w:rsidRDefault="00D313BA" w:rsidP="00D34386">
      <w:pPr>
        <w:tabs>
          <w:tab w:val="left" w:pos="360"/>
        </w:tabs>
        <w:rPr>
          <w:rFonts w:ascii="Arial" w:hAnsi="Arial"/>
          <w:b/>
          <w:sz w:val="23"/>
          <w:szCs w:val="23"/>
          <w:highlight w:val="yellow"/>
        </w:rPr>
      </w:pPr>
    </w:p>
    <w:p w14:paraId="090E6B48" w14:textId="7980A746" w:rsidR="00D91868" w:rsidRPr="0030456C" w:rsidRDefault="00D91868" w:rsidP="00D34386">
      <w:pPr>
        <w:rPr>
          <w:rFonts w:ascii="Arial" w:hAnsi="Arial"/>
          <w:b/>
          <w:sz w:val="28"/>
          <w:szCs w:val="28"/>
        </w:rPr>
      </w:pPr>
      <w:r w:rsidRPr="004404C5">
        <w:rPr>
          <w:rFonts w:ascii="Arial" w:hAnsi="Arial"/>
          <w:b/>
          <w:sz w:val="23"/>
          <w:szCs w:val="23"/>
          <w:highlight w:val="yellow"/>
        </w:rPr>
        <w:br w:type="page"/>
      </w:r>
      <w:r w:rsidRPr="0030456C">
        <w:rPr>
          <w:rFonts w:ascii="Arial" w:hAnsi="Arial"/>
          <w:b/>
          <w:sz w:val="28"/>
          <w:szCs w:val="28"/>
        </w:rPr>
        <w:lastRenderedPageBreak/>
        <w:t xml:space="preserve">State </w:t>
      </w:r>
      <w:r w:rsidR="000B5A7D" w:rsidRPr="0030456C">
        <w:rPr>
          <w:rFonts w:ascii="Arial" w:hAnsi="Arial"/>
          <w:b/>
          <w:sz w:val="28"/>
          <w:szCs w:val="28"/>
        </w:rPr>
        <w:t>Leadership Conference</w:t>
      </w:r>
      <w:r w:rsidRPr="0030456C">
        <w:rPr>
          <w:rFonts w:ascii="Arial" w:hAnsi="Arial"/>
          <w:b/>
          <w:sz w:val="28"/>
          <w:szCs w:val="28"/>
        </w:rPr>
        <w:t xml:space="preserve"> Sessions</w:t>
      </w:r>
    </w:p>
    <w:p w14:paraId="09364FE6" w14:textId="77777777" w:rsidR="00D91868" w:rsidRPr="0030456C" w:rsidRDefault="00D91868">
      <w:pPr>
        <w:rPr>
          <w:rFonts w:ascii="Arial" w:hAnsi="Arial"/>
          <w:bCs/>
          <w:szCs w:val="24"/>
        </w:rPr>
      </w:pPr>
    </w:p>
    <w:p w14:paraId="03A3DA83" w14:textId="77777777" w:rsidR="00D91868" w:rsidRPr="0030456C" w:rsidRDefault="00D91868">
      <w:pPr>
        <w:rPr>
          <w:rFonts w:ascii="Arial" w:hAnsi="Arial"/>
          <w:bCs/>
        </w:rPr>
      </w:pPr>
      <w:r w:rsidRPr="0030456C">
        <w:rPr>
          <w:rFonts w:ascii="Arial" w:hAnsi="Arial"/>
          <w:bCs/>
        </w:rPr>
        <w:t>There are usually five general s</w:t>
      </w:r>
      <w:r w:rsidR="005664AB" w:rsidRPr="0030456C">
        <w:rPr>
          <w:rFonts w:ascii="Arial" w:hAnsi="Arial"/>
          <w:bCs/>
        </w:rPr>
        <w:t>essions of the assembly at the State Leadership C</w:t>
      </w:r>
      <w:r w:rsidRPr="0030456C">
        <w:rPr>
          <w:rFonts w:ascii="Arial" w:hAnsi="Arial"/>
          <w:bCs/>
        </w:rPr>
        <w:t>onference.  The following outline suggests awards and topics to be presented at each session.  Each executive committee, along with the state advisers and advisory board, has the opportunity to rearrange the topics of the sessions based on the program needs of the specific year.  A member(s) of the advisory board will be assigned to work with members of the executive committee to facilitate each session.</w:t>
      </w:r>
      <w:r w:rsidR="00D5054E" w:rsidRPr="0030456C">
        <w:rPr>
          <w:rFonts w:ascii="Arial" w:hAnsi="Arial"/>
          <w:bCs/>
        </w:rPr>
        <w:t xml:space="preserve">  The content of each session is subject to change based on the goals of the State FCCLA Executive Council and Advisory Board.</w:t>
      </w:r>
    </w:p>
    <w:p w14:paraId="400290A8" w14:textId="77777777" w:rsidR="00D91868" w:rsidRPr="0030456C" w:rsidRDefault="00D91868">
      <w:pPr>
        <w:rPr>
          <w:rFonts w:ascii="Arial" w:hAnsi="Arial"/>
          <w:bCs/>
        </w:rPr>
      </w:pPr>
    </w:p>
    <w:p w14:paraId="3D74584B" w14:textId="77777777" w:rsidR="00D91868" w:rsidRPr="0030456C" w:rsidRDefault="00D91868">
      <w:pPr>
        <w:jc w:val="center"/>
        <w:rPr>
          <w:rFonts w:ascii="Arial" w:hAnsi="Arial"/>
          <w:bCs/>
          <w:i/>
          <w:iCs/>
        </w:rPr>
      </w:pPr>
      <w:r w:rsidRPr="0030456C">
        <w:rPr>
          <w:rFonts w:ascii="Arial" w:hAnsi="Arial"/>
          <w:bCs/>
          <w:i/>
          <w:iCs/>
        </w:rPr>
        <w:t>Opening Session</w:t>
      </w:r>
    </w:p>
    <w:p w14:paraId="336C183A" w14:textId="511DE306" w:rsidR="00D91868" w:rsidRPr="0030456C" w:rsidRDefault="00D91868">
      <w:pPr>
        <w:rPr>
          <w:rFonts w:ascii="Arial" w:hAnsi="Arial"/>
          <w:bCs/>
        </w:rPr>
      </w:pPr>
      <w:r w:rsidRPr="0030456C">
        <w:rPr>
          <w:rFonts w:ascii="Arial" w:hAnsi="Arial"/>
          <w:bCs/>
        </w:rPr>
        <w:t xml:space="preserve">Officers in Charge:  </w:t>
      </w:r>
      <w:r w:rsidR="00057FA3" w:rsidRPr="0030456C">
        <w:rPr>
          <w:rFonts w:ascii="Arial" w:hAnsi="Arial"/>
          <w:bCs/>
        </w:rPr>
        <w:t>Vice President</w:t>
      </w:r>
      <w:r w:rsidRPr="0030456C">
        <w:rPr>
          <w:rFonts w:ascii="Arial" w:hAnsi="Arial"/>
          <w:bCs/>
        </w:rPr>
        <w:t xml:space="preserve"> of Community Service, </w:t>
      </w:r>
      <w:r w:rsidR="00057FA3" w:rsidRPr="0030456C">
        <w:rPr>
          <w:rFonts w:ascii="Arial" w:hAnsi="Arial"/>
          <w:bCs/>
        </w:rPr>
        <w:t>Vice President</w:t>
      </w:r>
      <w:r w:rsidRPr="0030456C">
        <w:rPr>
          <w:rFonts w:ascii="Arial" w:hAnsi="Arial"/>
          <w:bCs/>
        </w:rPr>
        <w:t xml:space="preserve"> of Public Relations, </w:t>
      </w:r>
      <w:r w:rsidR="00313DC5" w:rsidRPr="0030456C">
        <w:rPr>
          <w:rFonts w:ascii="Arial" w:hAnsi="Arial"/>
          <w:bCs/>
        </w:rPr>
        <w:t>Others as needed</w:t>
      </w:r>
    </w:p>
    <w:p w14:paraId="54EA40E3" w14:textId="77777777" w:rsidR="00D91868" w:rsidRPr="0030456C" w:rsidRDefault="00D91868" w:rsidP="001A2CE8">
      <w:pPr>
        <w:numPr>
          <w:ilvl w:val="0"/>
          <w:numId w:val="94"/>
        </w:numPr>
        <w:rPr>
          <w:rFonts w:ascii="Arial" w:hAnsi="Arial"/>
          <w:bCs/>
        </w:rPr>
      </w:pPr>
      <w:r w:rsidRPr="0030456C">
        <w:rPr>
          <w:rFonts w:ascii="Arial" w:hAnsi="Arial"/>
          <w:bCs/>
        </w:rPr>
        <w:t>Introduction of the theme</w:t>
      </w:r>
    </w:p>
    <w:p w14:paraId="39C819CF" w14:textId="77777777" w:rsidR="00D91868" w:rsidRPr="0030456C" w:rsidRDefault="00D91868" w:rsidP="001A2CE8">
      <w:pPr>
        <w:numPr>
          <w:ilvl w:val="0"/>
          <w:numId w:val="94"/>
        </w:numPr>
        <w:rPr>
          <w:rFonts w:ascii="Arial" w:hAnsi="Arial"/>
          <w:bCs/>
        </w:rPr>
      </w:pPr>
      <w:r w:rsidRPr="0030456C">
        <w:rPr>
          <w:rFonts w:ascii="Arial" w:hAnsi="Arial"/>
          <w:bCs/>
        </w:rPr>
        <w:t>Welcome</w:t>
      </w:r>
    </w:p>
    <w:p w14:paraId="4C92EFC4" w14:textId="77777777" w:rsidR="00D91868" w:rsidRPr="0030456C" w:rsidRDefault="00D91868" w:rsidP="001A2CE8">
      <w:pPr>
        <w:numPr>
          <w:ilvl w:val="0"/>
          <w:numId w:val="94"/>
        </w:numPr>
        <w:rPr>
          <w:rFonts w:ascii="Arial" w:hAnsi="Arial"/>
          <w:bCs/>
        </w:rPr>
      </w:pPr>
      <w:r w:rsidRPr="0030456C">
        <w:rPr>
          <w:rFonts w:ascii="Arial" w:hAnsi="Arial"/>
          <w:bCs/>
        </w:rPr>
        <w:t>Introduce guests</w:t>
      </w:r>
    </w:p>
    <w:p w14:paraId="3C051CAD" w14:textId="77777777" w:rsidR="00D91868" w:rsidRPr="0030456C" w:rsidRDefault="00D91868" w:rsidP="001A2CE8">
      <w:pPr>
        <w:numPr>
          <w:ilvl w:val="0"/>
          <w:numId w:val="94"/>
        </w:numPr>
        <w:rPr>
          <w:rFonts w:ascii="Arial" w:hAnsi="Arial"/>
          <w:bCs/>
        </w:rPr>
      </w:pPr>
      <w:r w:rsidRPr="0030456C">
        <w:rPr>
          <w:rFonts w:ascii="Arial" w:hAnsi="Arial"/>
          <w:bCs/>
        </w:rPr>
        <w:t>Special opening speaker:  mayor, Superintendent of Public Instruction, Governor of Washington, etc.</w:t>
      </w:r>
    </w:p>
    <w:p w14:paraId="2B29F6F6" w14:textId="77777777" w:rsidR="00D91868" w:rsidRPr="0030456C" w:rsidRDefault="00D91868" w:rsidP="001A2CE8">
      <w:pPr>
        <w:numPr>
          <w:ilvl w:val="0"/>
          <w:numId w:val="94"/>
        </w:numPr>
        <w:rPr>
          <w:rFonts w:ascii="Arial" w:hAnsi="Arial"/>
          <w:bCs/>
        </w:rPr>
      </w:pPr>
      <w:r w:rsidRPr="0030456C">
        <w:rPr>
          <w:rFonts w:ascii="Arial" w:hAnsi="Arial"/>
          <w:bCs/>
        </w:rPr>
        <w:t>Introduction of state and national officer candidates</w:t>
      </w:r>
    </w:p>
    <w:p w14:paraId="03F3F43E" w14:textId="77777777" w:rsidR="00D91868" w:rsidRPr="0030456C" w:rsidRDefault="00D91868" w:rsidP="001A2CE8">
      <w:pPr>
        <w:numPr>
          <w:ilvl w:val="0"/>
          <w:numId w:val="94"/>
        </w:numPr>
        <w:rPr>
          <w:rFonts w:ascii="Arial" w:hAnsi="Arial"/>
          <w:bCs/>
        </w:rPr>
      </w:pPr>
      <w:r w:rsidRPr="0030456C">
        <w:rPr>
          <w:rFonts w:ascii="Arial" w:hAnsi="Arial"/>
          <w:bCs/>
        </w:rPr>
        <w:t>Power of One Awards</w:t>
      </w:r>
    </w:p>
    <w:p w14:paraId="40ED9CD4" w14:textId="77777777" w:rsidR="00D91868" w:rsidRPr="0030456C" w:rsidRDefault="00D91868" w:rsidP="001A2CE8">
      <w:pPr>
        <w:numPr>
          <w:ilvl w:val="0"/>
          <w:numId w:val="94"/>
        </w:numPr>
        <w:rPr>
          <w:rFonts w:ascii="Arial" w:hAnsi="Arial"/>
          <w:bCs/>
        </w:rPr>
      </w:pPr>
      <w:r w:rsidRPr="0030456C">
        <w:rPr>
          <w:rFonts w:ascii="Arial" w:hAnsi="Arial"/>
          <w:bCs/>
        </w:rPr>
        <w:t>Announcements</w:t>
      </w:r>
    </w:p>
    <w:p w14:paraId="76A65498" w14:textId="77777777" w:rsidR="00D91868" w:rsidRPr="0030456C" w:rsidRDefault="00D91868" w:rsidP="001A2CE8">
      <w:pPr>
        <w:numPr>
          <w:ilvl w:val="0"/>
          <w:numId w:val="94"/>
        </w:numPr>
        <w:rPr>
          <w:rFonts w:ascii="Arial" w:hAnsi="Arial"/>
          <w:bCs/>
        </w:rPr>
      </w:pPr>
      <w:r w:rsidRPr="0030456C">
        <w:rPr>
          <w:rFonts w:ascii="Arial" w:hAnsi="Arial"/>
          <w:bCs/>
        </w:rPr>
        <w:t>Energizers</w:t>
      </w:r>
    </w:p>
    <w:p w14:paraId="6608346B" w14:textId="77777777" w:rsidR="00D91868" w:rsidRPr="0030456C" w:rsidRDefault="00D91868">
      <w:pPr>
        <w:rPr>
          <w:rFonts w:ascii="Arial" w:hAnsi="Arial"/>
          <w:bCs/>
        </w:rPr>
      </w:pPr>
    </w:p>
    <w:p w14:paraId="63CFC79B" w14:textId="77777777" w:rsidR="00D91868" w:rsidRPr="0030456C" w:rsidRDefault="00D91868">
      <w:pPr>
        <w:jc w:val="center"/>
        <w:rPr>
          <w:rFonts w:ascii="Arial" w:hAnsi="Arial"/>
          <w:bCs/>
          <w:i/>
          <w:iCs/>
        </w:rPr>
      </w:pPr>
      <w:r w:rsidRPr="0030456C">
        <w:rPr>
          <w:rFonts w:ascii="Arial" w:hAnsi="Arial"/>
          <w:bCs/>
          <w:i/>
          <w:iCs/>
        </w:rPr>
        <w:t>Workshops</w:t>
      </w:r>
    </w:p>
    <w:p w14:paraId="3529843D" w14:textId="5C409F77" w:rsidR="00D91868" w:rsidRPr="0030456C" w:rsidRDefault="00D91868">
      <w:pPr>
        <w:rPr>
          <w:rFonts w:ascii="Arial" w:hAnsi="Arial"/>
          <w:bCs/>
        </w:rPr>
      </w:pPr>
      <w:r w:rsidRPr="0030456C">
        <w:rPr>
          <w:rFonts w:ascii="Arial" w:hAnsi="Arial"/>
          <w:bCs/>
        </w:rPr>
        <w:t xml:space="preserve">Officers in Charge:  </w:t>
      </w:r>
      <w:r w:rsidR="00057FA3" w:rsidRPr="0030456C">
        <w:rPr>
          <w:rFonts w:ascii="Arial" w:hAnsi="Arial"/>
          <w:bCs/>
        </w:rPr>
        <w:t>Vice President</w:t>
      </w:r>
      <w:r w:rsidRPr="0030456C">
        <w:rPr>
          <w:rFonts w:ascii="Arial" w:hAnsi="Arial"/>
          <w:bCs/>
        </w:rPr>
        <w:t xml:space="preserve"> of </w:t>
      </w:r>
      <w:r w:rsidR="00051DDA" w:rsidRPr="0030456C">
        <w:rPr>
          <w:rFonts w:ascii="Arial" w:hAnsi="Arial"/>
          <w:bCs/>
        </w:rPr>
        <w:t>Programs</w:t>
      </w:r>
      <w:r w:rsidRPr="0030456C">
        <w:rPr>
          <w:rFonts w:ascii="Arial" w:hAnsi="Arial"/>
          <w:bCs/>
        </w:rPr>
        <w:t xml:space="preserve">, </w:t>
      </w:r>
      <w:r w:rsidR="005664AB" w:rsidRPr="0030456C">
        <w:rPr>
          <w:rFonts w:ascii="Arial" w:hAnsi="Arial"/>
          <w:bCs/>
        </w:rPr>
        <w:t xml:space="preserve">State Secretary, </w:t>
      </w:r>
      <w:r w:rsidR="00313DC5" w:rsidRPr="0030456C">
        <w:rPr>
          <w:rFonts w:ascii="Arial" w:hAnsi="Arial"/>
          <w:bCs/>
        </w:rPr>
        <w:t>Others as needed</w:t>
      </w:r>
    </w:p>
    <w:p w14:paraId="14C2E677" w14:textId="77777777" w:rsidR="00D91868" w:rsidRPr="0030456C" w:rsidRDefault="00D91868" w:rsidP="001A2CE8">
      <w:pPr>
        <w:numPr>
          <w:ilvl w:val="0"/>
          <w:numId w:val="95"/>
        </w:numPr>
        <w:rPr>
          <w:rFonts w:ascii="Arial" w:hAnsi="Arial"/>
          <w:bCs/>
        </w:rPr>
      </w:pPr>
      <w:r w:rsidRPr="0030456C">
        <w:rPr>
          <w:rFonts w:ascii="Arial" w:hAnsi="Arial"/>
          <w:bCs/>
        </w:rPr>
        <w:t xml:space="preserve">Large and small breakout sessions reflecting the annual theme and focus of the state and national organizations  </w:t>
      </w:r>
    </w:p>
    <w:p w14:paraId="14100F97" w14:textId="77777777" w:rsidR="00D91868" w:rsidRPr="0030456C" w:rsidRDefault="00D91868" w:rsidP="001A2CE8">
      <w:pPr>
        <w:numPr>
          <w:ilvl w:val="0"/>
          <w:numId w:val="95"/>
        </w:numPr>
        <w:rPr>
          <w:rFonts w:ascii="Arial" w:hAnsi="Arial"/>
          <w:bCs/>
        </w:rPr>
      </w:pPr>
      <w:r w:rsidRPr="0030456C">
        <w:rPr>
          <w:rFonts w:ascii="Arial" w:hAnsi="Arial"/>
          <w:bCs/>
        </w:rPr>
        <w:t>Breakout sessions are suggested by the executive committee</w:t>
      </w:r>
    </w:p>
    <w:p w14:paraId="4732DBB6" w14:textId="582C6676" w:rsidR="00D91868" w:rsidRPr="0030456C" w:rsidRDefault="00D91868" w:rsidP="001A2CE8">
      <w:pPr>
        <w:numPr>
          <w:ilvl w:val="0"/>
          <w:numId w:val="95"/>
        </w:numPr>
        <w:rPr>
          <w:rFonts w:ascii="Arial" w:hAnsi="Arial"/>
          <w:bCs/>
        </w:rPr>
      </w:pPr>
      <w:r w:rsidRPr="0030456C">
        <w:rPr>
          <w:rFonts w:ascii="Arial" w:hAnsi="Arial"/>
          <w:bCs/>
        </w:rPr>
        <w:t xml:space="preserve">Final approval of speakers comes from the </w:t>
      </w:r>
      <w:r w:rsidR="00051DDA" w:rsidRPr="0030456C">
        <w:rPr>
          <w:rFonts w:ascii="Arial" w:hAnsi="Arial"/>
          <w:bCs/>
        </w:rPr>
        <w:t xml:space="preserve">executive director </w:t>
      </w:r>
    </w:p>
    <w:p w14:paraId="0523B661" w14:textId="77777777" w:rsidR="00D91868" w:rsidRPr="0030456C" w:rsidRDefault="00D91868">
      <w:pPr>
        <w:rPr>
          <w:rFonts w:ascii="Arial" w:hAnsi="Arial"/>
          <w:bCs/>
        </w:rPr>
      </w:pPr>
    </w:p>
    <w:p w14:paraId="461851DF" w14:textId="77777777" w:rsidR="00D91868" w:rsidRPr="0030456C" w:rsidRDefault="00D91868">
      <w:pPr>
        <w:jc w:val="center"/>
        <w:rPr>
          <w:rFonts w:ascii="Arial" w:hAnsi="Arial"/>
          <w:bCs/>
          <w:i/>
          <w:iCs/>
        </w:rPr>
      </w:pPr>
      <w:r w:rsidRPr="0030456C">
        <w:rPr>
          <w:rFonts w:ascii="Arial" w:hAnsi="Arial"/>
          <w:bCs/>
          <w:i/>
          <w:iCs/>
        </w:rPr>
        <w:t>General Session</w:t>
      </w:r>
    </w:p>
    <w:p w14:paraId="2E09BF6A" w14:textId="65FB0A27" w:rsidR="00D91868" w:rsidRPr="0030456C" w:rsidRDefault="00D91868">
      <w:pPr>
        <w:rPr>
          <w:rFonts w:ascii="Arial" w:hAnsi="Arial"/>
          <w:bCs/>
        </w:rPr>
      </w:pPr>
      <w:r w:rsidRPr="0030456C">
        <w:rPr>
          <w:rFonts w:ascii="Arial" w:hAnsi="Arial"/>
          <w:bCs/>
        </w:rPr>
        <w:t xml:space="preserve">Officers in Charge:  </w:t>
      </w:r>
      <w:r w:rsidR="00057FA3" w:rsidRPr="0030456C">
        <w:rPr>
          <w:rFonts w:ascii="Arial" w:hAnsi="Arial"/>
          <w:bCs/>
        </w:rPr>
        <w:t>Vice President</w:t>
      </w:r>
      <w:r w:rsidR="00313DC5" w:rsidRPr="0030456C">
        <w:rPr>
          <w:rFonts w:ascii="Arial" w:hAnsi="Arial"/>
          <w:bCs/>
        </w:rPr>
        <w:t xml:space="preserve"> of Finance, Others as needed</w:t>
      </w:r>
    </w:p>
    <w:p w14:paraId="47011276" w14:textId="77777777" w:rsidR="00D91868" w:rsidRPr="0030456C" w:rsidRDefault="00D91868" w:rsidP="001A2CE8">
      <w:pPr>
        <w:numPr>
          <w:ilvl w:val="0"/>
          <w:numId w:val="96"/>
        </w:numPr>
        <w:rPr>
          <w:rFonts w:ascii="Arial" w:hAnsi="Arial"/>
          <w:bCs/>
        </w:rPr>
      </w:pPr>
      <w:r w:rsidRPr="0030456C">
        <w:rPr>
          <w:rFonts w:ascii="Arial" w:hAnsi="Arial"/>
          <w:bCs/>
        </w:rPr>
        <w:t>Keynote speaker reflecting annual theme</w:t>
      </w:r>
    </w:p>
    <w:p w14:paraId="0F2E0140" w14:textId="77777777" w:rsidR="00D91868" w:rsidRPr="0030456C" w:rsidRDefault="00D91868" w:rsidP="001A2CE8">
      <w:pPr>
        <w:numPr>
          <w:ilvl w:val="0"/>
          <w:numId w:val="96"/>
        </w:numPr>
        <w:rPr>
          <w:rFonts w:ascii="Arial" w:hAnsi="Arial"/>
          <w:bCs/>
        </w:rPr>
      </w:pPr>
      <w:r w:rsidRPr="0030456C">
        <w:rPr>
          <w:rFonts w:ascii="Arial" w:hAnsi="Arial"/>
          <w:bCs/>
        </w:rPr>
        <w:t>Announcements</w:t>
      </w:r>
    </w:p>
    <w:p w14:paraId="72F2B98E" w14:textId="77777777" w:rsidR="00D91868" w:rsidRPr="0030456C" w:rsidRDefault="00D91868" w:rsidP="001A2CE8">
      <w:pPr>
        <w:numPr>
          <w:ilvl w:val="0"/>
          <w:numId w:val="96"/>
        </w:numPr>
        <w:rPr>
          <w:rFonts w:ascii="Arial" w:hAnsi="Arial"/>
          <w:bCs/>
        </w:rPr>
      </w:pPr>
      <w:r w:rsidRPr="0030456C">
        <w:rPr>
          <w:rFonts w:ascii="Arial" w:hAnsi="Arial"/>
          <w:bCs/>
        </w:rPr>
        <w:t>Awards may be presented as needed</w:t>
      </w:r>
    </w:p>
    <w:p w14:paraId="64C57D76" w14:textId="77777777" w:rsidR="00D91868" w:rsidRPr="0030456C" w:rsidRDefault="00D91868">
      <w:pPr>
        <w:rPr>
          <w:rFonts w:ascii="Arial" w:hAnsi="Arial"/>
          <w:bCs/>
        </w:rPr>
      </w:pPr>
    </w:p>
    <w:p w14:paraId="076B01E5" w14:textId="77777777" w:rsidR="00D91868" w:rsidRPr="0030456C" w:rsidRDefault="00D91868">
      <w:pPr>
        <w:pStyle w:val="Footer"/>
        <w:tabs>
          <w:tab w:val="clear" w:pos="4320"/>
          <w:tab w:val="clear" w:pos="8640"/>
        </w:tabs>
        <w:jc w:val="center"/>
        <w:rPr>
          <w:rFonts w:ascii="Arial" w:hAnsi="Arial"/>
          <w:bCs/>
          <w:i/>
          <w:iCs/>
        </w:rPr>
      </w:pPr>
      <w:r w:rsidRPr="0030456C">
        <w:rPr>
          <w:rFonts w:ascii="Arial" w:hAnsi="Arial"/>
          <w:bCs/>
          <w:i/>
          <w:iCs/>
        </w:rPr>
        <w:t>Banquet</w:t>
      </w:r>
    </w:p>
    <w:p w14:paraId="2F34627E" w14:textId="1B3014C3" w:rsidR="00D91868" w:rsidRPr="0030456C" w:rsidRDefault="00D91868">
      <w:pPr>
        <w:rPr>
          <w:rFonts w:ascii="Arial" w:hAnsi="Arial"/>
          <w:bCs/>
        </w:rPr>
      </w:pPr>
      <w:r w:rsidRPr="0030456C">
        <w:rPr>
          <w:rFonts w:ascii="Arial" w:hAnsi="Arial"/>
          <w:bCs/>
        </w:rPr>
        <w:t xml:space="preserve">Officers in Charge:  </w:t>
      </w:r>
      <w:r w:rsidR="009E428C" w:rsidRPr="0030456C">
        <w:rPr>
          <w:rFonts w:ascii="Arial" w:hAnsi="Arial"/>
          <w:bCs/>
        </w:rPr>
        <w:t>Vice President</w:t>
      </w:r>
      <w:r w:rsidRPr="0030456C">
        <w:rPr>
          <w:rFonts w:ascii="Arial" w:hAnsi="Arial"/>
          <w:bCs/>
        </w:rPr>
        <w:t xml:space="preserve"> of </w:t>
      </w:r>
      <w:r w:rsidR="00FE2EB8" w:rsidRPr="0030456C">
        <w:rPr>
          <w:rFonts w:ascii="Arial" w:hAnsi="Arial"/>
          <w:bCs/>
        </w:rPr>
        <w:t>Competitive</w:t>
      </w:r>
      <w:r w:rsidRPr="0030456C">
        <w:rPr>
          <w:rFonts w:ascii="Arial" w:hAnsi="Arial"/>
          <w:bCs/>
        </w:rPr>
        <w:t xml:space="preserve"> Events, </w:t>
      </w:r>
      <w:r w:rsidR="009E428C" w:rsidRPr="0030456C">
        <w:rPr>
          <w:rFonts w:ascii="Arial" w:hAnsi="Arial"/>
          <w:bCs/>
        </w:rPr>
        <w:t>Vice President</w:t>
      </w:r>
      <w:r w:rsidRPr="0030456C">
        <w:rPr>
          <w:rFonts w:ascii="Arial" w:hAnsi="Arial"/>
          <w:bCs/>
        </w:rPr>
        <w:t xml:space="preserve"> of Recognition, </w:t>
      </w:r>
      <w:r w:rsidR="00313DC5" w:rsidRPr="0030456C">
        <w:rPr>
          <w:rFonts w:ascii="Arial" w:hAnsi="Arial"/>
          <w:bCs/>
        </w:rPr>
        <w:t>Others as needed</w:t>
      </w:r>
    </w:p>
    <w:p w14:paraId="07B34D60" w14:textId="77777777" w:rsidR="00D91868" w:rsidRPr="0030456C" w:rsidRDefault="00D91868" w:rsidP="001A2CE8">
      <w:pPr>
        <w:numPr>
          <w:ilvl w:val="0"/>
          <w:numId w:val="97"/>
        </w:numPr>
        <w:rPr>
          <w:rFonts w:ascii="Arial" w:hAnsi="Arial"/>
          <w:bCs/>
        </w:rPr>
      </w:pPr>
      <w:r w:rsidRPr="0030456C">
        <w:rPr>
          <w:rFonts w:ascii="Arial" w:hAnsi="Arial"/>
          <w:bCs/>
        </w:rPr>
        <w:t>STAR Events evaluator and facilitator recognition</w:t>
      </w:r>
    </w:p>
    <w:p w14:paraId="04AC07F0" w14:textId="77777777" w:rsidR="00D91868" w:rsidRPr="0030456C" w:rsidRDefault="00D91868" w:rsidP="001A2CE8">
      <w:pPr>
        <w:numPr>
          <w:ilvl w:val="0"/>
          <w:numId w:val="97"/>
        </w:numPr>
        <w:rPr>
          <w:rFonts w:ascii="Arial" w:hAnsi="Arial"/>
          <w:bCs/>
        </w:rPr>
      </w:pPr>
      <w:r w:rsidRPr="0030456C">
        <w:rPr>
          <w:rFonts w:ascii="Arial" w:hAnsi="Arial"/>
          <w:bCs/>
        </w:rPr>
        <w:t>STAR Events medal presentations</w:t>
      </w:r>
    </w:p>
    <w:p w14:paraId="56B92E2B" w14:textId="77777777" w:rsidR="00D91868" w:rsidRPr="0030456C" w:rsidRDefault="00D91868" w:rsidP="001A2CE8">
      <w:pPr>
        <w:numPr>
          <w:ilvl w:val="0"/>
          <w:numId w:val="97"/>
        </w:numPr>
        <w:rPr>
          <w:rFonts w:ascii="Arial" w:hAnsi="Arial"/>
          <w:bCs/>
        </w:rPr>
      </w:pPr>
      <w:r w:rsidRPr="0030456C">
        <w:rPr>
          <w:rFonts w:ascii="Arial" w:hAnsi="Arial"/>
          <w:bCs/>
        </w:rPr>
        <w:t>Announce national STAR Events team</w:t>
      </w:r>
    </w:p>
    <w:p w14:paraId="192D195D" w14:textId="77777777" w:rsidR="00D91868" w:rsidRPr="0030456C" w:rsidRDefault="00D91868" w:rsidP="001A2CE8">
      <w:pPr>
        <w:numPr>
          <w:ilvl w:val="0"/>
          <w:numId w:val="97"/>
        </w:numPr>
        <w:rPr>
          <w:rFonts w:ascii="Arial" w:hAnsi="Arial"/>
          <w:bCs/>
        </w:rPr>
      </w:pPr>
      <w:r w:rsidRPr="0030456C">
        <w:rPr>
          <w:rFonts w:ascii="Arial" w:hAnsi="Arial"/>
          <w:bCs/>
        </w:rPr>
        <w:t>Scholarship presentation</w:t>
      </w:r>
    </w:p>
    <w:p w14:paraId="7232D448" w14:textId="77777777" w:rsidR="00D91868" w:rsidRPr="0030456C" w:rsidRDefault="00D91868" w:rsidP="001A2CE8">
      <w:pPr>
        <w:numPr>
          <w:ilvl w:val="0"/>
          <w:numId w:val="97"/>
        </w:numPr>
        <w:rPr>
          <w:rFonts w:ascii="Arial" w:hAnsi="Arial"/>
          <w:bCs/>
        </w:rPr>
      </w:pPr>
      <w:r w:rsidRPr="0030456C">
        <w:rPr>
          <w:rFonts w:ascii="Arial" w:hAnsi="Arial"/>
          <w:bCs/>
        </w:rPr>
        <w:t>WA-ACTE scholarship presentation</w:t>
      </w:r>
    </w:p>
    <w:p w14:paraId="2306C3A5" w14:textId="77777777" w:rsidR="00D91868" w:rsidRPr="0030456C" w:rsidRDefault="00D91868" w:rsidP="001A2CE8">
      <w:pPr>
        <w:numPr>
          <w:ilvl w:val="0"/>
          <w:numId w:val="97"/>
        </w:numPr>
        <w:rPr>
          <w:rFonts w:ascii="Arial" w:hAnsi="Arial"/>
          <w:bCs/>
        </w:rPr>
      </w:pPr>
      <w:r w:rsidRPr="0030456C">
        <w:rPr>
          <w:rFonts w:ascii="Arial" w:hAnsi="Arial"/>
          <w:bCs/>
        </w:rPr>
        <w:t>Honorary Member Award presentation</w:t>
      </w:r>
    </w:p>
    <w:p w14:paraId="558C6396" w14:textId="77777777" w:rsidR="00D91868" w:rsidRPr="0030456C" w:rsidRDefault="00D91868" w:rsidP="001A2CE8">
      <w:pPr>
        <w:numPr>
          <w:ilvl w:val="0"/>
          <w:numId w:val="97"/>
        </w:numPr>
        <w:rPr>
          <w:rFonts w:ascii="Arial" w:hAnsi="Arial"/>
          <w:bCs/>
        </w:rPr>
      </w:pPr>
      <w:r w:rsidRPr="0030456C">
        <w:rPr>
          <w:rFonts w:ascii="Arial" w:hAnsi="Arial"/>
          <w:bCs/>
        </w:rPr>
        <w:t>Introduction of new officers</w:t>
      </w:r>
    </w:p>
    <w:p w14:paraId="05D558BF" w14:textId="77777777" w:rsidR="00D91868" w:rsidRPr="0030456C" w:rsidRDefault="00D91868" w:rsidP="001A2CE8">
      <w:pPr>
        <w:numPr>
          <w:ilvl w:val="0"/>
          <w:numId w:val="97"/>
        </w:numPr>
        <w:rPr>
          <w:rFonts w:ascii="Arial" w:hAnsi="Arial"/>
          <w:bCs/>
        </w:rPr>
      </w:pPr>
      <w:r w:rsidRPr="0030456C">
        <w:rPr>
          <w:rFonts w:ascii="Arial" w:hAnsi="Arial"/>
          <w:bCs/>
        </w:rPr>
        <w:t>Officer farewells</w:t>
      </w:r>
    </w:p>
    <w:p w14:paraId="64BA5666" w14:textId="77777777" w:rsidR="00D91868" w:rsidRPr="004404C5" w:rsidRDefault="00D91868">
      <w:pPr>
        <w:rPr>
          <w:rFonts w:ascii="Arial" w:hAnsi="Arial"/>
          <w:bCs/>
          <w:highlight w:val="yellow"/>
        </w:rPr>
      </w:pPr>
    </w:p>
    <w:p w14:paraId="5B917E0A" w14:textId="77777777" w:rsidR="00303F2E" w:rsidRPr="0030456C" w:rsidRDefault="00303F2E">
      <w:pPr>
        <w:rPr>
          <w:rFonts w:ascii="Arial" w:hAnsi="Arial"/>
          <w:bCs/>
        </w:rPr>
      </w:pPr>
    </w:p>
    <w:p w14:paraId="779D308D" w14:textId="77777777" w:rsidR="00D91868" w:rsidRPr="0030456C" w:rsidRDefault="00303F2E" w:rsidP="00303F2E">
      <w:pPr>
        <w:tabs>
          <w:tab w:val="left" w:pos="720"/>
        </w:tabs>
        <w:rPr>
          <w:rFonts w:ascii="Arial" w:hAnsi="Arial"/>
          <w:bCs/>
        </w:rPr>
      </w:pPr>
      <w:r w:rsidRPr="0030456C">
        <w:rPr>
          <w:rFonts w:ascii="Arial" w:hAnsi="Arial"/>
          <w:bCs/>
        </w:rPr>
        <w:tab/>
      </w:r>
      <w:r w:rsidR="00D91868" w:rsidRPr="0030456C">
        <w:rPr>
          <w:rFonts w:ascii="Arial" w:hAnsi="Arial"/>
          <w:bCs/>
        </w:rPr>
        <w:t>In preparation:</w:t>
      </w:r>
    </w:p>
    <w:p w14:paraId="645C9924" w14:textId="5393F00F" w:rsidR="00D91868" w:rsidRPr="0030456C" w:rsidRDefault="00D91868" w:rsidP="001A2CE8">
      <w:pPr>
        <w:numPr>
          <w:ilvl w:val="1"/>
          <w:numId w:val="97"/>
        </w:numPr>
        <w:rPr>
          <w:rFonts w:ascii="Arial" w:hAnsi="Arial"/>
          <w:bCs/>
        </w:rPr>
      </w:pPr>
      <w:r w:rsidRPr="0030456C">
        <w:rPr>
          <w:rFonts w:ascii="Arial" w:hAnsi="Arial"/>
          <w:bCs/>
        </w:rPr>
        <w:t xml:space="preserve">Banquet slide show must be organized before arriving at state leadership conference.  All requested photographs should be sent to the </w:t>
      </w:r>
      <w:r w:rsidR="00051DDA" w:rsidRPr="0030456C">
        <w:rPr>
          <w:rFonts w:ascii="Arial" w:hAnsi="Arial"/>
          <w:bCs/>
        </w:rPr>
        <w:t xml:space="preserve">Vice President of </w:t>
      </w:r>
      <w:r w:rsidRPr="0030456C">
        <w:rPr>
          <w:rFonts w:ascii="Arial" w:hAnsi="Arial"/>
          <w:bCs/>
        </w:rPr>
        <w:t>Recognition officer at the appropriate time.  Officers who have not submitted their photographs on time will not be included in the slide show.</w:t>
      </w:r>
    </w:p>
    <w:p w14:paraId="4F6BE719" w14:textId="77777777" w:rsidR="00D91868" w:rsidRPr="0030456C" w:rsidRDefault="00D91868">
      <w:pPr>
        <w:rPr>
          <w:rFonts w:ascii="Arial" w:hAnsi="Arial"/>
          <w:bCs/>
        </w:rPr>
      </w:pPr>
    </w:p>
    <w:p w14:paraId="798D8EEF" w14:textId="77777777" w:rsidR="00D91868" w:rsidRPr="0030456C" w:rsidRDefault="00D91868">
      <w:pPr>
        <w:rPr>
          <w:rFonts w:ascii="Arial" w:hAnsi="Arial"/>
          <w:bCs/>
        </w:rPr>
      </w:pPr>
    </w:p>
    <w:p w14:paraId="46B15365" w14:textId="77777777" w:rsidR="00D91868" w:rsidRPr="0030456C" w:rsidRDefault="00D91868">
      <w:pPr>
        <w:pStyle w:val="Footer"/>
        <w:tabs>
          <w:tab w:val="clear" w:pos="4320"/>
          <w:tab w:val="clear" w:pos="8640"/>
        </w:tabs>
        <w:jc w:val="center"/>
        <w:rPr>
          <w:rFonts w:ascii="Arial" w:hAnsi="Arial"/>
          <w:bCs/>
          <w:i/>
          <w:iCs/>
        </w:rPr>
      </w:pPr>
      <w:r w:rsidRPr="0030456C">
        <w:rPr>
          <w:rFonts w:ascii="Arial" w:hAnsi="Arial"/>
          <w:bCs/>
          <w:i/>
          <w:iCs/>
        </w:rPr>
        <w:t>Closing General Session</w:t>
      </w:r>
    </w:p>
    <w:p w14:paraId="1BD92B2D" w14:textId="78B3C481" w:rsidR="00D91868" w:rsidRPr="0030456C" w:rsidRDefault="00D91868">
      <w:pPr>
        <w:rPr>
          <w:rFonts w:ascii="Arial" w:hAnsi="Arial"/>
          <w:bCs/>
        </w:rPr>
      </w:pPr>
      <w:r w:rsidRPr="0030456C">
        <w:rPr>
          <w:rFonts w:ascii="Arial" w:hAnsi="Arial"/>
          <w:bCs/>
        </w:rPr>
        <w:t xml:space="preserve">Officers in Charge:  President, </w:t>
      </w:r>
      <w:r w:rsidR="00985B83" w:rsidRPr="0030456C">
        <w:rPr>
          <w:rFonts w:ascii="Arial" w:hAnsi="Arial"/>
          <w:bCs/>
        </w:rPr>
        <w:t>Vice President</w:t>
      </w:r>
      <w:r w:rsidR="003339F5" w:rsidRPr="0030456C">
        <w:rPr>
          <w:rFonts w:ascii="Arial" w:hAnsi="Arial"/>
          <w:bCs/>
        </w:rPr>
        <w:t xml:space="preserve"> of Membership, </w:t>
      </w:r>
      <w:r w:rsidR="00985B83" w:rsidRPr="0030456C">
        <w:rPr>
          <w:rFonts w:ascii="Arial" w:hAnsi="Arial"/>
          <w:bCs/>
        </w:rPr>
        <w:t>Vice President</w:t>
      </w:r>
      <w:r w:rsidRPr="0030456C">
        <w:rPr>
          <w:rFonts w:ascii="Arial" w:hAnsi="Arial"/>
          <w:bCs/>
        </w:rPr>
        <w:t xml:space="preserve"> of Parliamentary Law, </w:t>
      </w:r>
      <w:r w:rsidR="00313DC5" w:rsidRPr="0030456C">
        <w:rPr>
          <w:rFonts w:ascii="Arial" w:hAnsi="Arial"/>
          <w:bCs/>
        </w:rPr>
        <w:t>Others as needed</w:t>
      </w:r>
    </w:p>
    <w:p w14:paraId="755A1CE2" w14:textId="77777777" w:rsidR="00D91868" w:rsidRPr="0030456C" w:rsidRDefault="00D91868">
      <w:pPr>
        <w:rPr>
          <w:rFonts w:ascii="Arial" w:hAnsi="Arial"/>
          <w:bCs/>
        </w:rPr>
      </w:pPr>
    </w:p>
    <w:p w14:paraId="1D130B81" w14:textId="5B006204" w:rsidR="00D91868" w:rsidRPr="0030456C" w:rsidRDefault="00D91868" w:rsidP="001A2CE8">
      <w:pPr>
        <w:numPr>
          <w:ilvl w:val="0"/>
          <w:numId w:val="98"/>
        </w:numPr>
        <w:rPr>
          <w:rFonts w:ascii="Arial" w:hAnsi="Arial"/>
          <w:bCs/>
        </w:rPr>
      </w:pPr>
      <w:r w:rsidRPr="0030456C">
        <w:rPr>
          <w:rFonts w:ascii="Arial" w:hAnsi="Arial"/>
          <w:bCs/>
        </w:rPr>
        <w:t xml:space="preserve">Recognition:  </w:t>
      </w:r>
      <w:r w:rsidR="00051DDA" w:rsidRPr="0030456C">
        <w:rPr>
          <w:rFonts w:ascii="Arial" w:hAnsi="Arial"/>
          <w:bCs/>
        </w:rPr>
        <w:t>Stand Up</w:t>
      </w:r>
      <w:r w:rsidR="00C10DB8" w:rsidRPr="0030456C">
        <w:rPr>
          <w:rFonts w:ascii="Arial" w:hAnsi="Arial"/>
          <w:bCs/>
        </w:rPr>
        <w:t xml:space="preserve">, </w:t>
      </w:r>
      <w:r w:rsidR="00867141" w:rsidRPr="0030456C">
        <w:rPr>
          <w:rFonts w:ascii="Arial" w:hAnsi="Arial"/>
          <w:bCs/>
        </w:rPr>
        <w:t>Community Service</w:t>
      </w:r>
      <w:r w:rsidR="00C10DB8" w:rsidRPr="0030456C">
        <w:rPr>
          <w:rFonts w:ascii="Arial" w:hAnsi="Arial"/>
          <w:bCs/>
        </w:rPr>
        <w:t>, FACTS, Families First, Student Body, Financial Fitness, Career Connection</w:t>
      </w:r>
      <w:r w:rsidRPr="0030456C">
        <w:rPr>
          <w:rFonts w:ascii="Arial" w:hAnsi="Arial"/>
          <w:bCs/>
        </w:rPr>
        <w:t>, other awards not yet presented</w:t>
      </w:r>
    </w:p>
    <w:p w14:paraId="7EAD2203" w14:textId="77777777" w:rsidR="00D91868" w:rsidRPr="0030456C" w:rsidRDefault="00D91868" w:rsidP="001A2CE8">
      <w:pPr>
        <w:numPr>
          <w:ilvl w:val="0"/>
          <w:numId w:val="98"/>
        </w:numPr>
        <w:rPr>
          <w:rFonts w:ascii="Arial" w:hAnsi="Arial"/>
          <w:bCs/>
        </w:rPr>
      </w:pPr>
      <w:r w:rsidRPr="0030456C">
        <w:rPr>
          <w:rFonts w:ascii="Arial" w:hAnsi="Arial"/>
          <w:bCs/>
        </w:rPr>
        <w:t>Annual Business Meeting; officer reports; election of national officer candidates</w:t>
      </w:r>
    </w:p>
    <w:p w14:paraId="52FEB83D" w14:textId="77777777" w:rsidR="00D91868" w:rsidRPr="0030456C" w:rsidRDefault="00D91868" w:rsidP="001A2CE8">
      <w:pPr>
        <w:numPr>
          <w:ilvl w:val="0"/>
          <w:numId w:val="98"/>
        </w:numPr>
        <w:rPr>
          <w:rFonts w:ascii="Arial" w:hAnsi="Arial"/>
          <w:bCs/>
        </w:rPr>
      </w:pPr>
      <w:r w:rsidRPr="0030456C">
        <w:rPr>
          <w:rFonts w:ascii="Arial" w:hAnsi="Arial"/>
          <w:bCs/>
        </w:rPr>
        <w:t xml:space="preserve">Review of </w:t>
      </w:r>
      <w:r w:rsidR="00C10DB8" w:rsidRPr="0030456C">
        <w:rPr>
          <w:rFonts w:ascii="Arial" w:hAnsi="Arial"/>
          <w:bCs/>
        </w:rPr>
        <w:t>State Leadership Conference slide show</w:t>
      </w:r>
    </w:p>
    <w:p w14:paraId="10EECC69" w14:textId="77777777" w:rsidR="00D91868" w:rsidRPr="0030456C" w:rsidRDefault="00D91868" w:rsidP="001A2CE8">
      <w:pPr>
        <w:numPr>
          <w:ilvl w:val="0"/>
          <w:numId w:val="98"/>
        </w:numPr>
        <w:rPr>
          <w:rFonts w:ascii="Arial" w:hAnsi="Arial"/>
          <w:bCs/>
        </w:rPr>
      </w:pPr>
      <w:r w:rsidRPr="0030456C">
        <w:rPr>
          <w:rFonts w:ascii="Arial" w:hAnsi="Arial"/>
          <w:bCs/>
        </w:rPr>
        <w:t>Installation of new officers</w:t>
      </w:r>
    </w:p>
    <w:p w14:paraId="3424A03A" w14:textId="77777777" w:rsidR="00D91868" w:rsidRPr="0030456C" w:rsidRDefault="00D91868">
      <w:pPr>
        <w:rPr>
          <w:rFonts w:ascii="Arial" w:hAnsi="Arial"/>
          <w:bCs/>
        </w:rPr>
      </w:pPr>
    </w:p>
    <w:p w14:paraId="7C23A0DE" w14:textId="77777777" w:rsidR="00D91868" w:rsidRPr="0030456C" w:rsidRDefault="00D91868">
      <w:pPr>
        <w:rPr>
          <w:rFonts w:ascii="Arial" w:hAnsi="Arial"/>
          <w:bCs/>
        </w:rPr>
      </w:pPr>
      <w:r w:rsidRPr="0030456C">
        <w:rPr>
          <w:rFonts w:ascii="Arial" w:hAnsi="Arial"/>
          <w:bCs/>
        </w:rPr>
        <w:t>In Preparation:</w:t>
      </w:r>
    </w:p>
    <w:p w14:paraId="7DDF4FA5" w14:textId="77777777" w:rsidR="00D91868" w:rsidRPr="0030456C" w:rsidRDefault="00D91868" w:rsidP="001A2CE8">
      <w:pPr>
        <w:numPr>
          <w:ilvl w:val="1"/>
          <w:numId w:val="98"/>
        </w:numPr>
        <w:rPr>
          <w:rFonts w:ascii="Arial" w:hAnsi="Arial"/>
          <w:bCs/>
        </w:rPr>
      </w:pPr>
      <w:r w:rsidRPr="0030456C">
        <w:rPr>
          <w:rFonts w:ascii="Arial" w:hAnsi="Arial"/>
          <w:bCs/>
        </w:rPr>
        <w:t xml:space="preserve">Officers must request information from State Administrator for their </w:t>
      </w:r>
      <w:r w:rsidR="00C10DB8" w:rsidRPr="0030456C">
        <w:rPr>
          <w:rFonts w:ascii="Arial" w:hAnsi="Arial"/>
          <w:bCs/>
        </w:rPr>
        <w:t xml:space="preserve">end of the year </w:t>
      </w:r>
      <w:r w:rsidRPr="0030456C">
        <w:rPr>
          <w:rFonts w:ascii="Arial" w:hAnsi="Arial"/>
          <w:bCs/>
        </w:rPr>
        <w:t xml:space="preserve">officer reports </w:t>
      </w:r>
      <w:r w:rsidRPr="0030456C">
        <w:rPr>
          <w:rFonts w:ascii="Arial" w:hAnsi="Arial"/>
          <w:bCs/>
          <w:u w:val="single"/>
        </w:rPr>
        <w:t>one month prior</w:t>
      </w:r>
      <w:r w:rsidRPr="0030456C">
        <w:rPr>
          <w:rFonts w:ascii="Arial" w:hAnsi="Arial"/>
          <w:bCs/>
        </w:rPr>
        <w:t xml:space="preserve"> to state leadership conference.</w:t>
      </w:r>
    </w:p>
    <w:p w14:paraId="7AFF5577" w14:textId="38BD24F8" w:rsidR="00D91868" w:rsidRPr="0030456C" w:rsidRDefault="00D91868" w:rsidP="001A2CE8">
      <w:pPr>
        <w:numPr>
          <w:ilvl w:val="1"/>
          <w:numId w:val="98"/>
        </w:numPr>
        <w:rPr>
          <w:rFonts w:ascii="Arial" w:hAnsi="Arial"/>
          <w:bCs/>
        </w:rPr>
      </w:pPr>
      <w:r w:rsidRPr="0030456C">
        <w:rPr>
          <w:rFonts w:ascii="Arial" w:hAnsi="Arial"/>
          <w:bCs/>
        </w:rPr>
        <w:t>Officer reports must be written, reviewed</w:t>
      </w:r>
      <w:r w:rsidR="00FE2EB8" w:rsidRPr="0030456C">
        <w:rPr>
          <w:rFonts w:ascii="Arial" w:hAnsi="Arial"/>
          <w:bCs/>
        </w:rPr>
        <w:t>/edited</w:t>
      </w:r>
      <w:r w:rsidRPr="0030456C">
        <w:rPr>
          <w:rFonts w:ascii="Arial" w:hAnsi="Arial"/>
          <w:bCs/>
        </w:rPr>
        <w:t xml:space="preserve"> by the state officer’s adviser </w:t>
      </w:r>
      <w:r w:rsidR="00FE2EB8" w:rsidRPr="0030456C">
        <w:rPr>
          <w:rFonts w:ascii="Arial" w:hAnsi="Arial"/>
          <w:bCs/>
        </w:rPr>
        <w:t xml:space="preserve">and e-mailed to the state adviser </w:t>
      </w:r>
      <w:r w:rsidRPr="0030456C">
        <w:rPr>
          <w:rFonts w:ascii="Arial" w:hAnsi="Arial"/>
          <w:bCs/>
        </w:rPr>
        <w:t>before coming to state leadership conference.</w:t>
      </w:r>
    </w:p>
    <w:p w14:paraId="4B401F0D" w14:textId="0FFD2264" w:rsidR="00051DDA" w:rsidRPr="0030456C" w:rsidRDefault="00051DDA" w:rsidP="001A2CE8">
      <w:pPr>
        <w:numPr>
          <w:ilvl w:val="1"/>
          <w:numId w:val="98"/>
        </w:numPr>
        <w:rPr>
          <w:rFonts w:ascii="Arial" w:hAnsi="Arial"/>
          <w:bCs/>
        </w:rPr>
      </w:pPr>
      <w:r w:rsidRPr="0030456C">
        <w:rPr>
          <w:rFonts w:ascii="Arial" w:hAnsi="Arial"/>
          <w:bCs/>
        </w:rPr>
        <w:t>Officers need to include PPT presentation to go along with their end of the year Named Officers reports.</w:t>
      </w:r>
    </w:p>
    <w:p w14:paraId="307E9F0E" w14:textId="77777777" w:rsidR="00FE2EB8" w:rsidRPr="0030456C" w:rsidRDefault="00FE2EB8" w:rsidP="001A2CE8">
      <w:pPr>
        <w:numPr>
          <w:ilvl w:val="1"/>
          <w:numId w:val="98"/>
        </w:numPr>
        <w:rPr>
          <w:rFonts w:ascii="Arial" w:hAnsi="Arial"/>
          <w:bCs/>
        </w:rPr>
      </w:pPr>
      <w:r w:rsidRPr="0030456C">
        <w:rPr>
          <w:rFonts w:ascii="Arial" w:hAnsi="Arial"/>
          <w:bCs/>
        </w:rPr>
        <w:t>Officers mus</w:t>
      </w:r>
      <w:r w:rsidR="00F17FFA" w:rsidRPr="0030456C">
        <w:rPr>
          <w:rFonts w:ascii="Arial" w:hAnsi="Arial"/>
          <w:bCs/>
        </w:rPr>
        <w:t xml:space="preserve">t make certificates (or a </w:t>
      </w:r>
      <w:r w:rsidRPr="0030456C">
        <w:rPr>
          <w:rFonts w:ascii="Arial" w:hAnsi="Arial"/>
          <w:bCs/>
        </w:rPr>
        <w:t xml:space="preserve">certificate template that can be </w:t>
      </w:r>
      <w:r w:rsidR="00F17FFA" w:rsidRPr="0030456C">
        <w:rPr>
          <w:rFonts w:ascii="Arial" w:hAnsi="Arial"/>
          <w:bCs/>
        </w:rPr>
        <w:t>copied)</w:t>
      </w:r>
      <w:r w:rsidRPr="0030456C">
        <w:rPr>
          <w:rFonts w:ascii="Arial" w:hAnsi="Arial"/>
          <w:bCs/>
        </w:rPr>
        <w:t xml:space="preserve"> for any Program of Work recognition prior to the State Leadership Conference.</w:t>
      </w:r>
    </w:p>
    <w:p w14:paraId="04A8BA6D" w14:textId="77777777" w:rsidR="006D0062" w:rsidRPr="004404C5" w:rsidRDefault="006D0062" w:rsidP="00A63B33">
      <w:pPr>
        <w:ind w:left="1080"/>
        <w:jc w:val="center"/>
        <w:rPr>
          <w:rFonts w:ascii="Arial" w:hAnsi="Arial"/>
          <w:b/>
          <w:highlight w:val="yellow"/>
        </w:rPr>
      </w:pPr>
    </w:p>
    <w:p w14:paraId="58048F02" w14:textId="77777777" w:rsidR="006D0062" w:rsidRPr="004404C5" w:rsidRDefault="006D0062" w:rsidP="00A63B33">
      <w:pPr>
        <w:ind w:left="1080"/>
        <w:jc w:val="center"/>
        <w:rPr>
          <w:rFonts w:ascii="Arial" w:hAnsi="Arial"/>
          <w:b/>
          <w:highlight w:val="yellow"/>
        </w:rPr>
      </w:pPr>
    </w:p>
    <w:p w14:paraId="41EF2E65" w14:textId="77777777" w:rsidR="006D0062" w:rsidRPr="004404C5" w:rsidRDefault="006D0062" w:rsidP="00A63B33">
      <w:pPr>
        <w:ind w:left="1080"/>
        <w:jc w:val="center"/>
        <w:rPr>
          <w:rFonts w:ascii="Arial" w:hAnsi="Arial"/>
          <w:b/>
          <w:highlight w:val="yellow"/>
        </w:rPr>
      </w:pPr>
    </w:p>
    <w:p w14:paraId="0FD3BD66" w14:textId="77777777" w:rsidR="006D0062" w:rsidRPr="004404C5" w:rsidRDefault="006D0062" w:rsidP="00A63B33">
      <w:pPr>
        <w:ind w:left="1080"/>
        <w:jc w:val="center"/>
        <w:rPr>
          <w:rFonts w:ascii="Arial" w:hAnsi="Arial"/>
          <w:b/>
          <w:highlight w:val="yellow"/>
        </w:rPr>
      </w:pPr>
    </w:p>
    <w:p w14:paraId="4915AA53" w14:textId="77777777" w:rsidR="006D0062" w:rsidRPr="004404C5" w:rsidRDefault="006D0062" w:rsidP="00A63B33">
      <w:pPr>
        <w:ind w:left="1080"/>
        <w:jc w:val="center"/>
        <w:rPr>
          <w:rFonts w:ascii="Arial" w:hAnsi="Arial"/>
          <w:b/>
          <w:highlight w:val="yellow"/>
        </w:rPr>
      </w:pPr>
    </w:p>
    <w:p w14:paraId="5F341BCD" w14:textId="77777777" w:rsidR="006D0062" w:rsidRPr="004404C5" w:rsidRDefault="006D0062" w:rsidP="00A63B33">
      <w:pPr>
        <w:ind w:left="1080"/>
        <w:jc w:val="center"/>
        <w:rPr>
          <w:rFonts w:ascii="Arial" w:hAnsi="Arial"/>
          <w:b/>
          <w:highlight w:val="yellow"/>
        </w:rPr>
      </w:pPr>
    </w:p>
    <w:p w14:paraId="6D1B65A8" w14:textId="77777777" w:rsidR="006D0062" w:rsidRPr="004404C5" w:rsidRDefault="006D0062" w:rsidP="00A63B33">
      <w:pPr>
        <w:ind w:left="1080"/>
        <w:jc w:val="center"/>
        <w:rPr>
          <w:rFonts w:ascii="Arial" w:hAnsi="Arial"/>
          <w:b/>
          <w:highlight w:val="yellow"/>
        </w:rPr>
      </w:pPr>
    </w:p>
    <w:p w14:paraId="4F17C43C" w14:textId="77777777" w:rsidR="006D0062" w:rsidRPr="004404C5" w:rsidRDefault="006D0062" w:rsidP="00A63B33">
      <w:pPr>
        <w:ind w:left="1080"/>
        <w:jc w:val="center"/>
        <w:rPr>
          <w:rFonts w:ascii="Arial" w:hAnsi="Arial"/>
          <w:b/>
          <w:highlight w:val="yellow"/>
        </w:rPr>
      </w:pPr>
    </w:p>
    <w:p w14:paraId="5DD00258" w14:textId="77777777" w:rsidR="006D0062" w:rsidRPr="004404C5" w:rsidRDefault="006D0062" w:rsidP="00A63B33">
      <w:pPr>
        <w:ind w:left="1080"/>
        <w:jc w:val="center"/>
        <w:rPr>
          <w:rFonts w:ascii="Arial" w:hAnsi="Arial"/>
          <w:b/>
          <w:highlight w:val="yellow"/>
        </w:rPr>
      </w:pPr>
    </w:p>
    <w:p w14:paraId="0FF6CDED" w14:textId="77777777" w:rsidR="006D0062" w:rsidRPr="004404C5" w:rsidRDefault="006D0062" w:rsidP="00A63B33">
      <w:pPr>
        <w:ind w:left="1080"/>
        <w:jc w:val="center"/>
        <w:rPr>
          <w:rFonts w:ascii="Arial" w:hAnsi="Arial"/>
          <w:b/>
          <w:highlight w:val="yellow"/>
        </w:rPr>
      </w:pPr>
    </w:p>
    <w:p w14:paraId="0A46BC6A" w14:textId="77777777" w:rsidR="006D0062" w:rsidRPr="004404C5" w:rsidRDefault="006D0062" w:rsidP="00A63B33">
      <w:pPr>
        <w:ind w:left="1080"/>
        <w:jc w:val="center"/>
        <w:rPr>
          <w:rFonts w:ascii="Arial" w:hAnsi="Arial"/>
          <w:b/>
          <w:highlight w:val="yellow"/>
        </w:rPr>
      </w:pPr>
    </w:p>
    <w:p w14:paraId="56B6F4A4" w14:textId="77777777" w:rsidR="006D0062" w:rsidRPr="004404C5" w:rsidRDefault="006D0062" w:rsidP="00A63B33">
      <w:pPr>
        <w:ind w:left="1080"/>
        <w:jc w:val="center"/>
        <w:rPr>
          <w:rFonts w:ascii="Arial" w:hAnsi="Arial"/>
          <w:b/>
          <w:highlight w:val="yellow"/>
        </w:rPr>
      </w:pPr>
    </w:p>
    <w:p w14:paraId="43D41204" w14:textId="77777777" w:rsidR="006D0062" w:rsidRPr="004404C5" w:rsidRDefault="006D0062" w:rsidP="00A63B33">
      <w:pPr>
        <w:ind w:left="1080"/>
        <w:jc w:val="center"/>
        <w:rPr>
          <w:rFonts w:ascii="Arial" w:hAnsi="Arial"/>
          <w:b/>
          <w:highlight w:val="yellow"/>
        </w:rPr>
      </w:pPr>
    </w:p>
    <w:p w14:paraId="39C40682" w14:textId="77777777" w:rsidR="006D0062" w:rsidRPr="004404C5" w:rsidRDefault="006D0062" w:rsidP="00A63B33">
      <w:pPr>
        <w:ind w:left="1080"/>
        <w:jc w:val="center"/>
        <w:rPr>
          <w:rFonts w:ascii="Arial" w:hAnsi="Arial"/>
          <w:b/>
          <w:highlight w:val="yellow"/>
        </w:rPr>
      </w:pPr>
    </w:p>
    <w:p w14:paraId="303A8803" w14:textId="77777777" w:rsidR="006D0062" w:rsidRPr="004404C5" w:rsidRDefault="006D0062" w:rsidP="00A63B33">
      <w:pPr>
        <w:ind w:left="1080"/>
        <w:jc w:val="center"/>
        <w:rPr>
          <w:rFonts w:ascii="Arial" w:hAnsi="Arial"/>
          <w:b/>
          <w:highlight w:val="yellow"/>
        </w:rPr>
      </w:pPr>
    </w:p>
    <w:p w14:paraId="5080AC50" w14:textId="77777777" w:rsidR="006D0062" w:rsidRPr="004404C5" w:rsidRDefault="006D0062" w:rsidP="00A63B33">
      <w:pPr>
        <w:ind w:left="1080"/>
        <w:jc w:val="center"/>
        <w:rPr>
          <w:rFonts w:ascii="Arial" w:hAnsi="Arial"/>
          <w:b/>
          <w:highlight w:val="yellow"/>
        </w:rPr>
      </w:pPr>
    </w:p>
    <w:p w14:paraId="735F4F01" w14:textId="77777777" w:rsidR="006D0062" w:rsidRPr="004404C5" w:rsidRDefault="006D0062" w:rsidP="00A63B33">
      <w:pPr>
        <w:ind w:left="1080"/>
        <w:jc w:val="center"/>
        <w:rPr>
          <w:rFonts w:ascii="Arial" w:hAnsi="Arial"/>
          <w:b/>
          <w:highlight w:val="yellow"/>
        </w:rPr>
      </w:pPr>
    </w:p>
    <w:p w14:paraId="2A66C051" w14:textId="77777777" w:rsidR="006D0062" w:rsidRPr="004404C5" w:rsidRDefault="006D0062" w:rsidP="00A63B33">
      <w:pPr>
        <w:ind w:left="1080"/>
        <w:jc w:val="center"/>
        <w:rPr>
          <w:rFonts w:ascii="Arial" w:hAnsi="Arial"/>
          <w:b/>
          <w:highlight w:val="yellow"/>
        </w:rPr>
      </w:pPr>
    </w:p>
    <w:p w14:paraId="42ECAD15" w14:textId="77777777" w:rsidR="006D0062" w:rsidRPr="004404C5" w:rsidRDefault="006D0062" w:rsidP="00A63B33">
      <w:pPr>
        <w:ind w:left="1080"/>
        <w:jc w:val="center"/>
        <w:rPr>
          <w:rFonts w:ascii="Arial" w:hAnsi="Arial"/>
          <w:b/>
          <w:highlight w:val="yellow"/>
        </w:rPr>
      </w:pPr>
    </w:p>
    <w:p w14:paraId="0CB8C750" w14:textId="77777777" w:rsidR="006D0062" w:rsidRPr="004404C5" w:rsidRDefault="006D0062" w:rsidP="00A63B33">
      <w:pPr>
        <w:ind w:left="1080"/>
        <w:jc w:val="center"/>
        <w:rPr>
          <w:rFonts w:ascii="Arial" w:hAnsi="Arial"/>
          <w:b/>
          <w:highlight w:val="yellow"/>
        </w:rPr>
      </w:pPr>
    </w:p>
    <w:p w14:paraId="27C302E2" w14:textId="77777777" w:rsidR="006D0062" w:rsidRPr="004404C5" w:rsidRDefault="006D0062" w:rsidP="00A63B33">
      <w:pPr>
        <w:ind w:left="1080"/>
        <w:jc w:val="center"/>
        <w:rPr>
          <w:rFonts w:ascii="Arial" w:hAnsi="Arial"/>
          <w:b/>
          <w:highlight w:val="yellow"/>
        </w:rPr>
      </w:pPr>
    </w:p>
    <w:p w14:paraId="7F526221" w14:textId="77777777" w:rsidR="006D0062" w:rsidRPr="004404C5" w:rsidRDefault="006D0062" w:rsidP="00A63B33">
      <w:pPr>
        <w:ind w:left="1080"/>
        <w:jc w:val="center"/>
        <w:rPr>
          <w:rFonts w:ascii="Arial" w:hAnsi="Arial"/>
          <w:b/>
          <w:highlight w:val="yellow"/>
        </w:rPr>
      </w:pPr>
    </w:p>
    <w:p w14:paraId="168B7783" w14:textId="77777777" w:rsidR="006D0062" w:rsidRPr="004404C5" w:rsidRDefault="006D0062" w:rsidP="00A63B33">
      <w:pPr>
        <w:ind w:left="1080"/>
        <w:jc w:val="center"/>
        <w:rPr>
          <w:rFonts w:ascii="Arial" w:hAnsi="Arial"/>
          <w:b/>
          <w:highlight w:val="yellow"/>
        </w:rPr>
      </w:pPr>
    </w:p>
    <w:p w14:paraId="7F74A93D" w14:textId="77777777" w:rsidR="00D91868" w:rsidRPr="0030456C" w:rsidRDefault="00D91868" w:rsidP="006D0062">
      <w:pPr>
        <w:jc w:val="center"/>
        <w:rPr>
          <w:rFonts w:ascii="Arial" w:hAnsi="Arial" w:cs="Arial"/>
          <w:b/>
          <w:bCs/>
          <w:szCs w:val="24"/>
        </w:rPr>
      </w:pPr>
      <w:r w:rsidRPr="0030456C">
        <w:rPr>
          <w:rFonts w:ascii="Arial" w:hAnsi="Arial" w:cs="Arial"/>
          <w:b/>
          <w:bCs/>
          <w:szCs w:val="24"/>
        </w:rPr>
        <w:t>Adviser Recognition Session</w:t>
      </w:r>
    </w:p>
    <w:p w14:paraId="398D8265" w14:textId="77777777" w:rsidR="00D91868" w:rsidRPr="0030456C" w:rsidRDefault="00D91868">
      <w:pPr>
        <w:jc w:val="center"/>
        <w:rPr>
          <w:rFonts w:ascii="Arial" w:hAnsi="Arial" w:cs="Arial"/>
          <w:szCs w:val="24"/>
        </w:rPr>
      </w:pPr>
      <w:r w:rsidRPr="0030456C">
        <w:rPr>
          <w:rFonts w:ascii="Arial" w:hAnsi="Arial" w:cs="Arial"/>
          <w:szCs w:val="24"/>
        </w:rPr>
        <w:t>FCCLA State Leadership Conference</w:t>
      </w:r>
    </w:p>
    <w:p w14:paraId="04D032A3" w14:textId="77777777" w:rsidR="00D91868" w:rsidRPr="0030456C" w:rsidRDefault="00D91868">
      <w:pPr>
        <w:jc w:val="center"/>
        <w:rPr>
          <w:rFonts w:ascii="Arial" w:hAnsi="Arial" w:cs="Arial"/>
          <w:szCs w:val="24"/>
        </w:rPr>
      </w:pPr>
    </w:p>
    <w:p w14:paraId="423357CE" w14:textId="77777777" w:rsidR="00D91868" w:rsidRPr="0030456C" w:rsidRDefault="00D91868">
      <w:pPr>
        <w:rPr>
          <w:rFonts w:ascii="Arial" w:hAnsi="Arial" w:cs="Arial"/>
          <w:szCs w:val="24"/>
        </w:rPr>
      </w:pPr>
      <w:r w:rsidRPr="0030456C">
        <w:rPr>
          <w:rFonts w:ascii="Arial" w:hAnsi="Arial" w:cs="Arial"/>
          <w:szCs w:val="24"/>
        </w:rPr>
        <w:t xml:space="preserve">Advisers in Charge:  </w:t>
      </w:r>
    </w:p>
    <w:p w14:paraId="0DC4D386" w14:textId="77777777" w:rsidR="00051DDA" w:rsidRPr="0030456C" w:rsidRDefault="00D91868" w:rsidP="001A2CE8">
      <w:pPr>
        <w:numPr>
          <w:ilvl w:val="0"/>
          <w:numId w:val="99"/>
        </w:numPr>
        <w:rPr>
          <w:rFonts w:ascii="Arial" w:hAnsi="Arial" w:cs="Arial"/>
          <w:b/>
          <w:szCs w:val="24"/>
        </w:rPr>
      </w:pPr>
      <w:r w:rsidRPr="0030456C">
        <w:rPr>
          <w:rFonts w:ascii="Arial" w:hAnsi="Arial" w:cs="Arial"/>
          <w:szCs w:val="24"/>
        </w:rPr>
        <w:t xml:space="preserve">Adviser to </w:t>
      </w:r>
      <w:r w:rsidR="007873AF" w:rsidRPr="0030456C">
        <w:rPr>
          <w:rFonts w:ascii="Arial" w:hAnsi="Arial" w:cs="Arial"/>
          <w:szCs w:val="24"/>
        </w:rPr>
        <w:t xml:space="preserve">Vice President </w:t>
      </w:r>
      <w:r w:rsidR="0028440E" w:rsidRPr="0030456C">
        <w:rPr>
          <w:rFonts w:ascii="Arial" w:hAnsi="Arial" w:cs="Arial"/>
          <w:szCs w:val="24"/>
        </w:rPr>
        <w:t xml:space="preserve">of </w:t>
      </w:r>
      <w:r w:rsidRPr="0030456C">
        <w:rPr>
          <w:rFonts w:ascii="Arial" w:hAnsi="Arial" w:cs="Arial"/>
          <w:szCs w:val="24"/>
        </w:rPr>
        <w:t>Recognition</w:t>
      </w:r>
      <w:r w:rsidR="00051DDA" w:rsidRPr="0030456C">
        <w:rPr>
          <w:rFonts w:ascii="Arial" w:hAnsi="Arial" w:cs="Arial"/>
          <w:szCs w:val="24"/>
        </w:rPr>
        <w:t xml:space="preserve"> and State Vice President Officer</w:t>
      </w:r>
    </w:p>
    <w:p w14:paraId="46BC4357" w14:textId="35268B2F" w:rsidR="0028440E" w:rsidRPr="0030456C" w:rsidRDefault="00051DDA" w:rsidP="001A2CE8">
      <w:pPr>
        <w:numPr>
          <w:ilvl w:val="0"/>
          <w:numId w:val="99"/>
        </w:numPr>
        <w:rPr>
          <w:rFonts w:ascii="Arial" w:hAnsi="Arial" w:cs="Arial"/>
          <w:b/>
          <w:szCs w:val="24"/>
        </w:rPr>
      </w:pPr>
      <w:r w:rsidRPr="0030456C">
        <w:rPr>
          <w:rFonts w:ascii="Arial" w:hAnsi="Arial" w:cs="Arial"/>
          <w:szCs w:val="24"/>
        </w:rPr>
        <w:t>OSPI Program Supervisor will also help</w:t>
      </w:r>
      <w:r w:rsidR="00D91868" w:rsidRPr="0030456C">
        <w:rPr>
          <w:rFonts w:ascii="Arial" w:hAnsi="Arial" w:cs="Arial"/>
          <w:szCs w:val="24"/>
        </w:rPr>
        <w:t xml:space="preserve"> </w:t>
      </w:r>
    </w:p>
    <w:p w14:paraId="5095CC8A" w14:textId="77777777" w:rsidR="00D91868" w:rsidRPr="0030456C" w:rsidRDefault="00D91868">
      <w:pPr>
        <w:pStyle w:val="Footer"/>
        <w:tabs>
          <w:tab w:val="clear" w:pos="4320"/>
          <w:tab w:val="clear" w:pos="8640"/>
        </w:tabs>
        <w:rPr>
          <w:rFonts w:ascii="Arial" w:hAnsi="Arial" w:cs="Arial"/>
          <w:szCs w:val="24"/>
        </w:rPr>
      </w:pPr>
    </w:p>
    <w:p w14:paraId="1DD4B9C7" w14:textId="77777777" w:rsidR="00D91868" w:rsidRPr="0030456C" w:rsidRDefault="00D91868">
      <w:pPr>
        <w:rPr>
          <w:rFonts w:ascii="Arial" w:hAnsi="Arial" w:cs="Arial"/>
          <w:szCs w:val="24"/>
        </w:rPr>
      </w:pPr>
      <w:r w:rsidRPr="0030456C">
        <w:rPr>
          <w:rFonts w:ascii="Arial" w:hAnsi="Arial" w:cs="Arial"/>
          <w:szCs w:val="24"/>
        </w:rPr>
        <w:t>Responsibilities:</w:t>
      </w:r>
    </w:p>
    <w:p w14:paraId="04E7D380" w14:textId="77777777" w:rsidR="00D91868" w:rsidRPr="0030456C" w:rsidRDefault="00D91868" w:rsidP="001A2CE8">
      <w:pPr>
        <w:numPr>
          <w:ilvl w:val="0"/>
          <w:numId w:val="105"/>
        </w:numPr>
        <w:rPr>
          <w:rFonts w:ascii="Arial" w:hAnsi="Arial" w:cs="Arial"/>
          <w:szCs w:val="24"/>
        </w:rPr>
      </w:pPr>
      <w:r w:rsidRPr="0030456C">
        <w:rPr>
          <w:rFonts w:ascii="Arial" w:hAnsi="Arial" w:cs="Arial"/>
          <w:szCs w:val="24"/>
        </w:rPr>
        <w:t>Make certificates for all advisers receiving awards</w:t>
      </w:r>
    </w:p>
    <w:p w14:paraId="4CA97E8F" w14:textId="77777777" w:rsidR="0028440E" w:rsidRPr="0030456C" w:rsidRDefault="0028440E" w:rsidP="001A2CE8">
      <w:pPr>
        <w:numPr>
          <w:ilvl w:val="1"/>
          <w:numId w:val="140"/>
        </w:numPr>
        <w:rPr>
          <w:rFonts w:ascii="Arial" w:hAnsi="Arial" w:cs="Arial"/>
          <w:szCs w:val="24"/>
        </w:rPr>
      </w:pPr>
      <w:r w:rsidRPr="0030456C">
        <w:rPr>
          <w:rFonts w:ascii="Arial" w:hAnsi="Arial" w:cs="Arial"/>
          <w:szCs w:val="24"/>
        </w:rPr>
        <w:t>Advisers to Advisers</w:t>
      </w:r>
    </w:p>
    <w:p w14:paraId="1D692279" w14:textId="77777777" w:rsidR="0028440E" w:rsidRPr="0030456C" w:rsidRDefault="0028440E" w:rsidP="001A2CE8">
      <w:pPr>
        <w:numPr>
          <w:ilvl w:val="1"/>
          <w:numId w:val="140"/>
        </w:numPr>
        <w:rPr>
          <w:rFonts w:ascii="Arial" w:hAnsi="Arial" w:cs="Arial"/>
          <w:szCs w:val="24"/>
        </w:rPr>
      </w:pPr>
      <w:r w:rsidRPr="0030456C">
        <w:rPr>
          <w:rFonts w:ascii="Arial" w:hAnsi="Arial" w:cs="Arial"/>
          <w:szCs w:val="24"/>
        </w:rPr>
        <w:t>Spirit of Advising</w:t>
      </w:r>
    </w:p>
    <w:p w14:paraId="655C2C5C" w14:textId="77777777" w:rsidR="0028440E" w:rsidRPr="0030456C" w:rsidRDefault="004D4808" w:rsidP="001A2CE8">
      <w:pPr>
        <w:numPr>
          <w:ilvl w:val="1"/>
          <w:numId w:val="140"/>
        </w:numPr>
        <w:rPr>
          <w:rFonts w:ascii="Arial" w:hAnsi="Arial" w:cs="Arial"/>
          <w:szCs w:val="24"/>
        </w:rPr>
      </w:pPr>
      <w:r w:rsidRPr="0030456C">
        <w:rPr>
          <w:rFonts w:ascii="Arial" w:hAnsi="Arial" w:cs="Arial"/>
          <w:szCs w:val="24"/>
        </w:rPr>
        <w:t>Adviser Mentor</w:t>
      </w:r>
    </w:p>
    <w:p w14:paraId="1C1EAC4D" w14:textId="77777777" w:rsidR="004D4808" w:rsidRPr="0030456C" w:rsidRDefault="004D4808" w:rsidP="001A2CE8">
      <w:pPr>
        <w:numPr>
          <w:ilvl w:val="1"/>
          <w:numId w:val="140"/>
        </w:numPr>
        <w:rPr>
          <w:rFonts w:ascii="Arial" w:hAnsi="Arial" w:cs="Arial"/>
          <w:szCs w:val="24"/>
        </w:rPr>
      </w:pPr>
      <w:r w:rsidRPr="0030456C">
        <w:rPr>
          <w:rFonts w:ascii="Arial" w:hAnsi="Arial" w:cs="Arial"/>
          <w:szCs w:val="24"/>
        </w:rPr>
        <w:t>Master Adviser</w:t>
      </w:r>
    </w:p>
    <w:p w14:paraId="5FC4C882" w14:textId="77777777" w:rsidR="004D4808" w:rsidRPr="0030456C" w:rsidRDefault="004D4808" w:rsidP="001A2CE8">
      <w:pPr>
        <w:numPr>
          <w:ilvl w:val="1"/>
          <w:numId w:val="140"/>
        </w:numPr>
        <w:rPr>
          <w:rFonts w:ascii="Arial" w:hAnsi="Arial" w:cs="Arial"/>
          <w:szCs w:val="24"/>
        </w:rPr>
      </w:pPr>
      <w:r w:rsidRPr="0030456C">
        <w:rPr>
          <w:rFonts w:ascii="Arial" w:hAnsi="Arial" w:cs="Arial"/>
          <w:szCs w:val="24"/>
        </w:rPr>
        <w:t>Years of Service</w:t>
      </w:r>
    </w:p>
    <w:p w14:paraId="1B4D0875" w14:textId="22B66869" w:rsidR="00D91868" w:rsidRPr="0030456C" w:rsidRDefault="00D91868" w:rsidP="001A2CE8">
      <w:pPr>
        <w:numPr>
          <w:ilvl w:val="0"/>
          <w:numId w:val="105"/>
        </w:numPr>
        <w:rPr>
          <w:rFonts w:ascii="Arial" w:hAnsi="Arial" w:cs="Arial"/>
          <w:szCs w:val="24"/>
        </w:rPr>
      </w:pPr>
      <w:r w:rsidRPr="0030456C">
        <w:rPr>
          <w:rFonts w:ascii="Arial" w:hAnsi="Arial" w:cs="Arial"/>
          <w:szCs w:val="24"/>
        </w:rPr>
        <w:t>Get information from FCCLA State Adviser to make certificates</w:t>
      </w:r>
    </w:p>
    <w:p w14:paraId="754A3330" w14:textId="77777777" w:rsidR="00D91868" w:rsidRPr="0030456C" w:rsidRDefault="00D91868" w:rsidP="001A2CE8">
      <w:pPr>
        <w:numPr>
          <w:ilvl w:val="0"/>
          <w:numId w:val="105"/>
        </w:numPr>
        <w:rPr>
          <w:rFonts w:ascii="Arial" w:hAnsi="Arial" w:cs="Arial"/>
          <w:szCs w:val="24"/>
        </w:rPr>
      </w:pPr>
      <w:r w:rsidRPr="0030456C">
        <w:rPr>
          <w:rFonts w:ascii="Arial" w:hAnsi="Arial" w:cs="Arial"/>
          <w:szCs w:val="24"/>
        </w:rPr>
        <w:t>Host the Recognition Session</w:t>
      </w:r>
    </w:p>
    <w:p w14:paraId="3A9AAB9A" w14:textId="77777777" w:rsidR="00D91868" w:rsidRPr="0030456C" w:rsidRDefault="00D91868" w:rsidP="001A2CE8">
      <w:pPr>
        <w:numPr>
          <w:ilvl w:val="0"/>
          <w:numId w:val="105"/>
        </w:numPr>
        <w:rPr>
          <w:rFonts w:ascii="Arial" w:hAnsi="Arial" w:cs="Arial"/>
          <w:szCs w:val="24"/>
        </w:rPr>
      </w:pPr>
      <w:r w:rsidRPr="0030456C">
        <w:rPr>
          <w:rFonts w:ascii="Arial" w:hAnsi="Arial" w:cs="Arial"/>
          <w:szCs w:val="24"/>
        </w:rPr>
        <w:t>Makes copies of form to plan regional meetings (next page)</w:t>
      </w:r>
    </w:p>
    <w:p w14:paraId="5AB613D4" w14:textId="77777777" w:rsidR="00D91868" w:rsidRPr="0030456C" w:rsidRDefault="00D91868" w:rsidP="001A2CE8">
      <w:pPr>
        <w:numPr>
          <w:ilvl w:val="0"/>
          <w:numId w:val="105"/>
        </w:numPr>
        <w:rPr>
          <w:rFonts w:ascii="Arial" w:hAnsi="Arial" w:cs="Arial"/>
          <w:szCs w:val="24"/>
        </w:rPr>
      </w:pPr>
      <w:r w:rsidRPr="0030456C">
        <w:rPr>
          <w:rFonts w:ascii="Arial" w:hAnsi="Arial" w:cs="Arial"/>
          <w:szCs w:val="24"/>
        </w:rPr>
        <w:t>Revise this outline as needed and give to State Adviser</w:t>
      </w:r>
    </w:p>
    <w:p w14:paraId="1623808A" w14:textId="77777777" w:rsidR="00D91868" w:rsidRPr="0030456C" w:rsidRDefault="00D91868">
      <w:pPr>
        <w:rPr>
          <w:rFonts w:ascii="Arial" w:hAnsi="Arial" w:cs="Arial"/>
          <w:szCs w:val="24"/>
        </w:rPr>
      </w:pPr>
    </w:p>
    <w:p w14:paraId="6B06DD69" w14:textId="77777777" w:rsidR="00D91868" w:rsidRPr="0030456C" w:rsidRDefault="00D91868">
      <w:pPr>
        <w:rPr>
          <w:rFonts w:ascii="Arial" w:hAnsi="Arial" w:cs="Arial"/>
          <w:szCs w:val="24"/>
        </w:rPr>
      </w:pPr>
      <w:r w:rsidRPr="0030456C">
        <w:rPr>
          <w:rFonts w:ascii="Arial" w:hAnsi="Arial" w:cs="Arial"/>
          <w:szCs w:val="24"/>
        </w:rPr>
        <w:t>Session Opening – Health &amp; Human Services Pathway Supervisor</w:t>
      </w:r>
    </w:p>
    <w:p w14:paraId="0168F697" w14:textId="77777777" w:rsidR="00D91868" w:rsidRPr="0030456C" w:rsidRDefault="00D91868" w:rsidP="001A2CE8">
      <w:pPr>
        <w:numPr>
          <w:ilvl w:val="0"/>
          <w:numId w:val="100"/>
        </w:numPr>
        <w:tabs>
          <w:tab w:val="clear" w:pos="720"/>
          <w:tab w:val="num" w:pos="1440"/>
        </w:tabs>
        <w:ind w:left="1440"/>
        <w:rPr>
          <w:rFonts w:ascii="Arial" w:hAnsi="Arial" w:cs="Arial"/>
          <w:b/>
          <w:szCs w:val="24"/>
        </w:rPr>
      </w:pPr>
      <w:r w:rsidRPr="0030456C">
        <w:rPr>
          <w:rFonts w:ascii="Arial" w:hAnsi="Arial" w:cs="Arial"/>
          <w:szCs w:val="24"/>
        </w:rPr>
        <w:t>Welcome to session</w:t>
      </w:r>
    </w:p>
    <w:p w14:paraId="32C8B2A2" w14:textId="77777777" w:rsidR="00D91868" w:rsidRPr="0030456C" w:rsidRDefault="00D91868" w:rsidP="001A2CE8">
      <w:pPr>
        <w:numPr>
          <w:ilvl w:val="0"/>
          <w:numId w:val="100"/>
        </w:numPr>
        <w:tabs>
          <w:tab w:val="clear" w:pos="720"/>
          <w:tab w:val="num" w:pos="1080"/>
        </w:tabs>
        <w:ind w:left="1440"/>
        <w:rPr>
          <w:rFonts w:ascii="Arial" w:hAnsi="Arial" w:cs="Arial"/>
          <w:b/>
          <w:szCs w:val="24"/>
        </w:rPr>
      </w:pPr>
      <w:r w:rsidRPr="0030456C">
        <w:rPr>
          <w:rFonts w:ascii="Arial" w:hAnsi="Arial" w:cs="Arial"/>
          <w:szCs w:val="24"/>
        </w:rPr>
        <w:t>Introduce special guests</w:t>
      </w:r>
    </w:p>
    <w:p w14:paraId="5879B809" w14:textId="77777777" w:rsidR="00D91868" w:rsidRPr="0030456C" w:rsidRDefault="00D91868" w:rsidP="001A2CE8">
      <w:pPr>
        <w:numPr>
          <w:ilvl w:val="0"/>
          <w:numId w:val="100"/>
        </w:numPr>
        <w:tabs>
          <w:tab w:val="clear" w:pos="720"/>
          <w:tab w:val="num" w:pos="1080"/>
        </w:tabs>
        <w:ind w:left="1440"/>
        <w:rPr>
          <w:rFonts w:ascii="Arial" w:hAnsi="Arial" w:cs="Arial"/>
          <w:b/>
          <w:szCs w:val="24"/>
        </w:rPr>
      </w:pPr>
      <w:r w:rsidRPr="0030456C">
        <w:rPr>
          <w:rFonts w:ascii="Arial" w:hAnsi="Arial" w:cs="Arial"/>
          <w:szCs w:val="24"/>
        </w:rPr>
        <w:t>Clock hours</w:t>
      </w:r>
    </w:p>
    <w:p w14:paraId="509605AD" w14:textId="77777777" w:rsidR="00D91868" w:rsidRPr="0030456C" w:rsidRDefault="00D91868">
      <w:pPr>
        <w:rPr>
          <w:rFonts w:ascii="Arial" w:hAnsi="Arial" w:cs="Arial"/>
          <w:szCs w:val="24"/>
        </w:rPr>
      </w:pPr>
    </w:p>
    <w:p w14:paraId="26649C42" w14:textId="77777777" w:rsidR="00D91868" w:rsidRPr="0030456C" w:rsidRDefault="00D91868">
      <w:pPr>
        <w:rPr>
          <w:rFonts w:ascii="Arial" w:hAnsi="Arial" w:cs="Arial"/>
          <w:szCs w:val="24"/>
        </w:rPr>
      </w:pPr>
      <w:r w:rsidRPr="0030456C">
        <w:rPr>
          <w:rFonts w:ascii="Arial" w:hAnsi="Arial" w:cs="Arial"/>
          <w:szCs w:val="24"/>
        </w:rPr>
        <w:t>Awards</w:t>
      </w:r>
    </w:p>
    <w:p w14:paraId="7CCB64B8" w14:textId="77777777" w:rsidR="00D91868" w:rsidRPr="0030456C" w:rsidRDefault="00D91868" w:rsidP="001A2CE8">
      <w:pPr>
        <w:numPr>
          <w:ilvl w:val="0"/>
          <w:numId w:val="101"/>
        </w:numPr>
        <w:tabs>
          <w:tab w:val="clear" w:pos="720"/>
          <w:tab w:val="num" w:pos="1440"/>
        </w:tabs>
        <w:ind w:left="1440"/>
        <w:rPr>
          <w:rFonts w:ascii="Arial" w:hAnsi="Arial" w:cs="Arial"/>
          <w:b/>
          <w:szCs w:val="24"/>
        </w:rPr>
      </w:pPr>
      <w:r w:rsidRPr="0030456C">
        <w:rPr>
          <w:rFonts w:ascii="Arial" w:hAnsi="Arial" w:cs="Arial"/>
          <w:szCs w:val="24"/>
        </w:rPr>
        <w:t>Adviser-to-Adviser</w:t>
      </w:r>
    </w:p>
    <w:p w14:paraId="21E3D165" w14:textId="77777777" w:rsidR="0028440E" w:rsidRPr="0030456C" w:rsidRDefault="0028440E" w:rsidP="001A2CE8">
      <w:pPr>
        <w:numPr>
          <w:ilvl w:val="2"/>
          <w:numId w:val="101"/>
        </w:numPr>
        <w:rPr>
          <w:rFonts w:ascii="Arial" w:hAnsi="Arial" w:cs="Arial"/>
          <w:b/>
          <w:szCs w:val="24"/>
        </w:rPr>
      </w:pPr>
      <w:r w:rsidRPr="0030456C">
        <w:rPr>
          <w:rFonts w:ascii="Arial" w:hAnsi="Arial" w:cs="Arial"/>
          <w:szCs w:val="24"/>
        </w:rPr>
        <w:t>Have all Advisers to Advisers stand for recognition</w:t>
      </w:r>
    </w:p>
    <w:p w14:paraId="3BE4CE8F" w14:textId="77777777" w:rsidR="0028440E" w:rsidRPr="0030456C" w:rsidRDefault="0028440E" w:rsidP="001A2CE8">
      <w:pPr>
        <w:numPr>
          <w:ilvl w:val="2"/>
          <w:numId w:val="101"/>
        </w:numPr>
        <w:rPr>
          <w:rFonts w:ascii="Arial" w:hAnsi="Arial" w:cs="Arial"/>
          <w:b/>
          <w:szCs w:val="24"/>
        </w:rPr>
      </w:pPr>
      <w:r w:rsidRPr="0030456C">
        <w:rPr>
          <w:rFonts w:ascii="Arial" w:hAnsi="Arial" w:cs="Arial"/>
          <w:szCs w:val="24"/>
        </w:rPr>
        <w:t>Certificates for completing Advisers to Advisers</w:t>
      </w:r>
    </w:p>
    <w:p w14:paraId="53D506A2" w14:textId="77777777" w:rsidR="0028440E" w:rsidRPr="0030456C" w:rsidRDefault="0028440E" w:rsidP="001A2CE8">
      <w:pPr>
        <w:numPr>
          <w:ilvl w:val="2"/>
          <w:numId w:val="101"/>
        </w:numPr>
        <w:rPr>
          <w:rFonts w:ascii="Arial" w:hAnsi="Arial" w:cs="Arial"/>
          <w:b/>
          <w:szCs w:val="24"/>
        </w:rPr>
      </w:pPr>
      <w:r w:rsidRPr="0030456C">
        <w:rPr>
          <w:rFonts w:ascii="Arial" w:hAnsi="Arial" w:cs="Arial"/>
          <w:szCs w:val="24"/>
        </w:rPr>
        <w:t>Announce new Advisers to Advisers</w:t>
      </w:r>
    </w:p>
    <w:p w14:paraId="2E6C6805" w14:textId="77777777" w:rsidR="00D91868" w:rsidRPr="0030456C" w:rsidRDefault="00D91868" w:rsidP="001A2CE8">
      <w:pPr>
        <w:numPr>
          <w:ilvl w:val="0"/>
          <w:numId w:val="101"/>
        </w:numPr>
        <w:tabs>
          <w:tab w:val="clear" w:pos="720"/>
          <w:tab w:val="num" w:pos="1440"/>
        </w:tabs>
        <w:ind w:left="1440"/>
        <w:rPr>
          <w:rFonts w:ascii="Arial" w:hAnsi="Arial" w:cs="Arial"/>
          <w:b/>
          <w:szCs w:val="24"/>
        </w:rPr>
      </w:pPr>
      <w:r w:rsidRPr="0030456C">
        <w:rPr>
          <w:rFonts w:ascii="Arial" w:hAnsi="Arial" w:cs="Arial"/>
          <w:szCs w:val="24"/>
        </w:rPr>
        <w:t>Spirit of Advising</w:t>
      </w:r>
      <w:r w:rsidR="0028440E" w:rsidRPr="0030456C">
        <w:rPr>
          <w:rFonts w:ascii="Arial" w:hAnsi="Arial" w:cs="Arial"/>
          <w:szCs w:val="24"/>
        </w:rPr>
        <w:t xml:space="preserve"> -- certificate</w:t>
      </w:r>
    </w:p>
    <w:p w14:paraId="0FDF4244" w14:textId="77777777" w:rsidR="00D91868" w:rsidRPr="0030456C" w:rsidRDefault="00D91868" w:rsidP="001A2CE8">
      <w:pPr>
        <w:numPr>
          <w:ilvl w:val="0"/>
          <w:numId w:val="101"/>
        </w:numPr>
        <w:tabs>
          <w:tab w:val="clear" w:pos="720"/>
          <w:tab w:val="num" w:pos="1440"/>
        </w:tabs>
        <w:ind w:left="1440"/>
        <w:rPr>
          <w:rFonts w:ascii="Arial" w:hAnsi="Arial" w:cs="Arial"/>
          <w:b/>
          <w:szCs w:val="24"/>
        </w:rPr>
      </w:pPr>
      <w:r w:rsidRPr="0030456C">
        <w:rPr>
          <w:rFonts w:ascii="Arial" w:hAnsi="Arial" w:cs="Arial"/>
          <w:szCs w:val="24"/>
        </w:rPr>
        <w:t xml:space="preserve">Advisory Board members </w:t>
      </w:r>
      <w:r w:rsidR="0028440E" w:rsidRPr="0030456C">
        <w:rPr>
          <w:rFonts w:ascii="Arial" w:hAnsi="Arial" w:cs="Arial"/>
          <w:szCs w:val="24"/>
        </w:rPr>
        <w:t>– certificates, state advisers make these</w:t>
      </w:r>
    </w:p>
    <w:p w14:paraId="02FDD1E5" w14:textId="77777777" w:rsidR="00D91868" w:rsidRPr="0030456C" w:rsidRDefault="00D91868" w:rsidP="001A2CE8">
      <w:pPr>
        <w:numPr>
          <w:ilvl w:val="0"/>
          <w:numId w:val="101"/>
        </w:numPr>
        <w:tabs>
          <w:tab w:val="clear" w:pos="720"/>
          <w:tab w:val="num" w:pos="1440"/>
        </w:tabs>
        <w:ind w:left="1440"/>
        <w:rPr>
          <w:rFonts w:ascii="Arial" w:hAnsi="Arial" w:cs="Arial"/>
          <w:b/>
          <w:szCs w:val="24"/>
        </w:rPr>
      </w:pPr>
      <w:r w:rsidRPr="0030456C">
        <w:rPr>
          <w:rFonts w:ascii="Arial" w:hAnsi="Arial" w:cs="Arial"/>
          <w:szCs w:val="24"/>
        </w:rPr>
        <w:t>First Year Teachers</w:t>
      </w:r>
      <w:r w:rsidR="0028440E" w:rsidRPr="0030456C">
        <w:rPr>
          <w:rFonts w:ascii="Arial" w:hAnsi="Arial" w:cs="Arial"/>
          <w:szCs w:val="24"/>
        </w:rPr>
        <w:t xml:space="preserve"> – recognition – could be certificate or other</w:t>
      </w:r>
    </w:p>
    <w:p w14:paraId="5E69F197" w14:textId="77777777" w:rsidR="00D91868" w:rsidRPr="0030456C" w:rsidRDefault="00D91868" w:rsidP="001A2CE8">
      <w:pPr>
        <w:numPr>
          <w:ilvl w:val="0"/>
          <w:numId w:val="101"/>
        </w:numPr>
        <w:tabs>
          <w:tab w:val="clear" w:pos="720"/>
          <w:tab w:val="num" w:pos="1440"/>
        </w:tabs>
        <w:ind w:left="1440"/>
        <w:rPr>
          <w:rFonts w:ascii="Arial" w:hAnsi="Arial" w:cs="Arial"/>
          <w:b/>
          <w:szCs w:val="24"/>
        </w:rPr>
      </w:pPr>
      <w:r w:rsidRPr="0030456C">
        <w:rPr>
          <w:rFonts w:ascii="Arial" w:hAnsi="Arial" w:cs="Arial"/>
          <w:szCs w:val="24"/>
        </w:rPr>
        <w:t>Master Advisers</w:t>
      </w:r>
    </w:p>
    <w:p w14:paraId="21661EED" w14:textId="77777777" w:rsidR="0028440E" w:rsidRPr="0030456C" w:rsidRDefault="0028440E" w:rsidP="001A2CE8">
      <w:pPr>
        <w:numPr>
          <w:ilvl w:val="2"/>
          <w:numId w:val="101"/>
        </w:numPr>
        <w:rPr>
          <w:rFonts w:ascii="Arial" w:hAnsi="Arial" w:cs="Arial"/>
          <w:b/>
          <w:szCs w:val="24"/>
        </w:rPr>
      </w:pPr>
      <w:r w:rsidRPr="0030456C">
        <w:rPr>
          <w:rFonts w:ascii="Arial" w:hAnsi="Arial" w:cs="Arial"/>
          <w:szCs w:val="24"/>
        </w:rPr>
        <w:t>Have all Master Advisers stand for recognition</w:t>
      </w:r>
    </w:p>
    <w:p w14:paraId="65BD383F" w14:textId="77777777" w:rsidR="0028440E" w:rsidRPr="0030456C" w:rsidRDefault="0028440E" w:rsidP="001A2CE8">
      <w:pPr>
        <w:numPr>
          <w:ilvl w:val="2"/>
          <w:numId w:val="101"/>
        </w:numPr>
        <w:rPr>
          <w:rFonts w:ascii="Arial" w:hAnsi="Arial" w:cs="Arial"/>
          <w:b/>
          <w:szCs w:val="24"/>
        </w:rPr>
      </w:pPr>
      <w:r w:rsidRPr="0030456C">
        <w:rPr>
          <w:rFonts w:ascii="Arial" w:hAnsi="Arial" w:cs="Arial"/>
          <w:szCs w:val="24"/>
        </w:rPr>
        <w:t>Certificates for new Master Advisers</w:t>
      </w:r>
    </w:p>
    <w:p w14:paraId="2723B409" w14:textId="77777777" w:rsidR="00D91868" w:rsidRPr="0030456C" w:rsidRDefault="00D91868" w:rsidP="001A2CE8">
      <w:pPr>
        <w:numPr>
          <w:ilvl w:val="0"/>
          <w:numId w:val="101"/>
        </w:numPr>
        <w:tabs>
          <w:tab w:val="clear" w:pos="720"/>
          <w:tab w:val="num" w:pos="1440"/>
        </w:tabs>
        <w:ind w:left="1440"/>
        <w:rPr>
          <w:rFonts w:ascii="Arial" w:hAnsi="Arial" w:cs="Arial"/>
          <w:b/>
          <w:szCs w:val="24"/>
        </w:rPr>
      </w:pPr>
      <w:r w:rsidRPr="0030456C">
        <w:rPr>
          <w:rFonts w:ascii="Arial" w:hAnsi="Arial" w:cs="Arial"/>
          <w:szCs w:val="24"/>
        </w:rPr>
        <w:t>Mentor Advisers</w:t>
      </w:r>
    </w:p>
    <w:p w14:paraId="1FBE8D5F" w14:textId="77777777" w:rsidR="0028440E" w:rsidRPr="0030456C" w:rsidRDefault="0028440E" w:rsidP="001A2CE8">
      <w:pPr>
        <w:numPr>
          <w:ilvl w:val="2"/>
          <w:numId w:val="101"/>
        </w:numPr>
        <w:rPr>
          <w:rFonts w:ascii="Arial" w:hAnsi="Arial" w:cs="Arial"/>
          <w:b/>
          <w:szCs w:val="24"/>
        </w:rPr>
      </w:pPr>
      <w:r w:rsidRPr="0030456C">
        <w:rPr>
          <w:rFonts w:ascii="Arial" w:hAnsi="Arial" w:cs="Arial"/>
          <w:szCs w:val="24"/>
        </w:rPr>
        <w:t>Have all Mentor Advisers stand for recognition</w:t>
      </w:r>
    </w:p>
    <w:p w14:paraId="6C422FA7" w14:textId="77777777" w:rsidR="0028440E" w:rsidRPr="0030456C" w:rsidRDefault="0028440E" w:rsidP="001A2CE8">
      <w:pPr>
        <w:numPr>
          <w:ilvl w:val="2"/>
          <w:numId w:val="101"/>
        </w:numPr>
        <w:rPr>
          <w:rFonts w:ascii="Arial" w:hAnsi="Arial" w:cs="Arial"/>
          <w:b/>
          <w:szCs w:val="24"/>
        </w:rPr>
      </w:pPr>
      <w:r w:rsidRPr="0030456C">
        <w:rPr>
          <w:rFonts w:ascii="Arial" w:hAnsi="Arial" w:cs="Arial"/>
          <w:szCs w:val="24"/>
        </w:rPr>
        <w:t>Certificates for new Mentor Advisers</w:t>
      </w:r>
    </w:p>
    <w:p w14:paraId="422B1812" w14:textId="77777777" w:rsidR="00D91868" w:rsidRPr="0030456C" w:rsidRDefault="00D91868">
      <w:pPr>
        <w:rPr>
          <w:rFonts w:ascii="Arial" w:hAnsi="Arial" w:cs="Arial"/>
          <w:b/>
          <w:szCs w:val="24"/>
        </w:rPr>
      </w:pPr>
    </w:p>
    <w:p w14:paraId="0A4754DE" w14:textId="77777777" w:rsidR="00D91868" w:rsidRPr="0030456C" w:rsidRDefault="00D91868">
      <w:pPr>
        <w:rPr>
          <w:rFonts w:ascii="Arial" w:hAnsi="Arial" w:cs="Arial"/>
          <w:bCs/>
          <w:szCs w:val="24"/>
        </w:rPr>
      </w:pPr>
      <w:r w:rsidRPr="0030456C">
        <w:rPr>
          <w:rFonts w:ascii="Arial" w:hAnsi="Arial" w:cs="Arial"/>
          <w:bCs/>
          <w:szCs w:val="24"/>
        </w:rPr>
        <w:t>Discuss nominations for FCCLA Adviser of the Year (WA-ACTE/FACSE Award)</w:t>
      </w:r>
    </w:p>
    <w:p w14:paraId="6D8F7275" w14:textId="77777777" w:rsidR="00D91868" w:rsidRPr="0030456C" w:rsidRDefault="00D91868">
      <w:pPr>
        <w:rPr>
          <w:rFonts w:ascii="Arial" w:hAnsi="Arial" w:cs="Arial"/>
          <w:bCs/>
          <w:szCs w:val="24"/>
        </w:rPr>
      </w:pPr>
    </w:p>
    <w:p w14:paraId="3326D9FB" w14:textId="77777777" w:rsidR="00CD3487" w:rsidRPr="004404C5" w:rsidRDefault="00CD3487">
      <w:pPr>
        <w:rPr>
          <w:rFonts w:ascii="Arial" w:hAnsi="Arial" w:cs="Arial"/>
          <w:bCs/>
          <w:szCs w:val="24"/>
          <w:highlight w:val="yellow"/>
        </w:rPr>
      </w:pPr>
    </w:p>
    <w:p w14:paraId="7485462D" w14:textId="77777777" w:rsidR="00CD3487" w:rsidRPr="004404C5" w:rsidRDefault="00CD3487">
      <w:pPr>
        <w:rPr>
          <w:rFonts w:ascii="Arial" w:hAnsi="Arial" w:cs="Arial"/>
          <w:bCs/>
          <w:szCs w:val="24"/>
          <w:highlight w:val="yellow"/>
        </w:rPr>
      </w:pPr>
    </w:p>
    <w:p w14:paraId="37E21DF1" w14:textId="77777777" w:rsidR="00CD3487" w:rsidRPr="004404C5" w:rsidRDefault="00CD3487">
      <w:pPr>
        <w:rPr>
          <w:rFonts w:ascii="Arial" w:hAnsi="Arial" w:cs="Arial"/>
          <w:bCs/>
          <w:szCs w:val="24"/>
          <w:highlight w:val="yellow"/>
        </w:rPr>
      </w:pPr>
    </w:p>
    <w:p w14:paraId="78A3681C" w14:textId="77777777" w:rsidR="00CD3487" w:rsidRPr="004404C5" w:rsidRDefault="00CD3487">
      <w:pPr>
        <w:rPr>
          <w:rFonts w:ascii="Arial" w:hAnsi="Arial" w:cs="Arial"/>
          <w:bCs/>
          <w:szCs w:val="24"/>
          <w:highlight w:val="yellow"/>
        </w:rPr>
      </w:pPr>
    </w:p>
    <w:p w14:paraId="2FDDF7E7" w14:textId="77777777" w:rsidR="00CD3487" w:rsidRPr="004404C5" w:rsidRDefault="00CD3487">
      <w:pPr>
        <w:rPr>
          <w:rFonts w:ascii="Arial" w:hAnsi="Arial" w:cs="Arial"/>
          <w:bCs/>
          <w:szCs w:val="24"/>
          <w:highlight w:val="yellow"/>
        </w:rPr>
      </w:pPr>
    </w:p>
    <w:p w14:paraId="717C2AF6" w14:textId="77777777" w:rsidR="00CD3487" w:rsidRPr="004404C5" w:rsidRDefault="00CD3487">
      <w:pPr>
        <w:rPr>
          <w:rFonts w:ascii="Arial" w:hAnsi="Arial" w:cs="Arial"/>
          <w:bCs/>
          <w:szCs w:val="24"/>
          <w:highlight w:val="yellow"/>
        </w:rPr>
      </w:pPr>
    </w:p>
    <w:p w14:paraId="43891B99" w14:textId="77777777" w:rsidR="00CD3487" w:rsidRPr="0030456C" w:rsidRDefault="00CD3487">
      <w:pPr>
        <w:rPr>
          <w:rFonts w:ascii="Arial" w:hAnsi="Arial" w:cs="Arial"/>
          <w:bCs/>
          <w:szCs w:val="24"/>
        </w:rPr>
      </w:pPr>
    </w:p>
    <w:p w14:paraId="7DF49CB6" w14:textId="77777777" w:rsidR="00D91868" w:rsidRPr="0030456C" w:rsidRDefault="00D91868">
      <w:pPr>
        <w:rPr>
          <w:rFonts w:ascii="Arial" w:hAnsi="Arial" w:cs="Arial"/>
          <w:bCs/>
          <w:szCs w:val="24"/>
        </w:rPr>
      </w:pPr>
      <w:r w:rsidRPr="0030456C">
        <w:rPr>
          <w:rFonts w:ascii="Arial" w:hAnsi="Arial" w:cs="Arial"/>
          <w:bCs/>
          <w:szCs w:val="24"/>
        </w:rPr>
        <w:t>Years of Service Awards</w:t>
      </w:r>
      <w:r w:rsidR="004D4808" w:rsidRPr="0030456C">
        <w:rPr>
          <w:rFonts w:ascii="Arial" w:hAnsi="Arial" w:cs="Arial"/>
          <w:bCs/>
          <w:szCs w:val="24"/>
        </w:rPr>
        <w:t xml:space="preserve"> – Presented with certificate and pin</w:t>
      </w:r>
      <w:r w:rsidR="00725E4D" w:rsidRPr="0030456C">
        <w:rPr>
          <w:rFonts w:ascii="Arial" w:hAnsi="Arial" w:cs="Arial"/>
          <w:bCs/>
          <w:szCs w:val="24"/>
        </w:rPr>
        <w:t xml:space="preserve"> (State Advisers order pins)</w:t>
      </w:r>
    </w:p>
    <w:p w14:paraId="2C2CF40B" w14:textId="77777777" w:rsidR="00D91868" w:rsidRPr="0030456C" w:rsidRDefault="00D91868" w:rsidP="001A2CE8">
      <w:pPr>
        <w:numPr>
          <w:ilvl w:val="0"/>
          <w:numId w:val="102"/>
        </w:numPr>
        <w:rPr>
          <w:rFonts w:ascii="Arial" w:hAnsi="Arial" w:cs="Arial"/>
          <w:bCs/>
          <w:szCs w:val="24"/>
        </w:rPr>
      </w:pPr>
      <w:r w:rsidRPr="0030456C">
        <w:rPr>
          <w:rFonts w:ascii="Arial" w:hAnsi="Arial" w:cs="Arial"/>
          <w:bCs/>
          <w:szCs w:val="24"/>
        </w:rPr>
        <w:t>5 years</w:t>
      </w:r>
    </w:p>
    <w:p w14:paraId="539B22A3" w14:textId="77777777" w:rsidR="00D91868" w:rsidRPr="0030456C" w:rsidRDefault="00D91868" w:rsidP="001A2CE8">
      <w:pPr>
        <w:numPr>
          <w:ilvl w:val="0"/>
          <w:numId w:val="102"/>
        </w:numPr>
        <w:rPr>
          <w:rFonts w:ascii="Arial" w:hAnsi="Arial" w:cs="Arial"/>
          <w:bCs/>
          <w:szCs w:val="24"/>
        </w:rPr>
      </w:pPr>
      <w:r w:rsidRPr="0030456C">
        <w:rPr>
          <w:rFonts w:ascii="Arial" w:hAnsi="Arial" w:cs="Arial"/>
          <w:bCs/>
          <w:szCs w:val="24"/>
        </w:rPr>
        <w:t>10 Years</w:t>
      </w:r>
    </w:p>
    <w:p w14:paraId="018C9C7D" w14:textId="77777777" w:rsidR="00D91868" w:rsidRPr="0030456C" w:rsidRDefault="00D91868" w:rsidP="001A2CE8">
      <w:pPr>
        <w:numPr>
          <w:ilvl w:val="0"/>
          <w:numId w:val="102"/>
        </w:numPr>
        <w:rPr>
          <w:rFonts w:ascii="Arial" w:hAnsi="Arial" w:cs="Arial"/>
          <w:bCs/>
          <w:szCs w:val="24"/>
        </w:rPr>
      </w:pPr>
      <w:r w:rsidRPr="0030456C">
        <w:rPr>
          <w:rFonts w:ascii="Arial" w:hAnsi="Arial" w:cs="Arial"/>
          <w:bCs/>
          <w:szCs w:val="24"/>
        </w:rPr>
        <w:t>15 years</w:t>
      </w:r>
    </w:p>
    <w:p w14:paraId="0A5C0FA6" w14:textId="77777777" w:rsidR="00D91868" w:rsidRPr="0030456C" w:rsidRDefault="00D91868" w:rsidP="001A2CE8">
      <w:pPr>
        <w:numPr>
          <w:ilvl w:val="0"/>
          <w:numId w:val="102"/>
        </w:numPr>
        <w:rPr>
          <w:rFonts w:ascii="Arial" w:hAnsi="Arial" w:cs="Arial"/>
          <w:bCs/>
          <w:szCs w:val="24"/>
        </w:rPr>
      </w:pPr>
      <w:r w:rsidRPr="0030456C">
        <w:rPr>
          <w:rFonts w:ascii="Arial" w:hAnsi="Arial" w:cs="Arial"/>
          <w:bCs/>
          <w:szCs w:val="24"/>
        </w:rPr>
        <w:t>20 years</w:t>
      </w:r>
    </w:p>
    <w:p w14:paraId="08D11B8A" w14:textId="77777777" w:rsidR="00D91868" w:rsidRPr="0030456C" w:rsidRDefault="00D91868" w:rsidP="001A2CE8">
      <w:pPr>
        <w:numPr>
          <w:ilvl w:val="0"/>
          <w:numId w:val="102"/>
        </w:numPr>
        <w:rPr>
          <w:rFonts w:ascii="Arial" w:hAnsi="Arial" w:cs="Arial"/>
          <w:bCs/>
          <w:szCs w:val="24"/>
        </w:rPr>
      </w:pPr>
      <w:r w:rsidRPr="0030456C">
        <w:rPr>
          <w:rFonts w:ascii="Arial" w:hAnsi="Arial" w:cs="Arial"/>
          <w:bCs/>
          <w:szCs w:val="24"/>
        </w:rPr>
        <w:t>25 years</w:t>
      </w:r>
    </w:p>
    <w:p w14:paraId="591A4001" w14:textId="77777777" w:rsidR="00D91868" w:rsidRPr="0030456C" w:rsidRDefault="00D91868" w:rsidP="001A2CE8">
      <w:pPr>
        <w:numPr>
          <w:ilvl w:val="0"/>
          <w:numId w:val="102"/>
        </w:numPr>
        <w:rPr>
          <w:rFonts w:ascii="Arial" w:hAnsi="Arial" w:cs="Arial"/>
          <w:bCs/>
          <w:szCs w:val="24"/>
        </w:rPr>
      </w:pPr>
      <w:r w:rsidRPr="0030456C">
        <w:rPr>
          <w:rFonts w:ascii="Arial" w:hAnsi="Arial" w:cs="Arial"/>
          <w:bCs/>
          <w:szCs w:val="24"/>
        </w:rPr>
        <w:t>30 years</w:t>
      </w:r>
    </w:p>
    <w:p w14:paraId="5F1657C4" w14:textId="77777777" w:rsidR="00D91868" w:rsidRPr="0030456C" w:rsidRDefault="00D91868" w:rsidP="001A2CE8">
      <w:pPr>
        <w:numPr>
          <w:ilvl w:val="0"/>
          <w:numId w:val="102"/>
        </w:numPr>
        <w:rPr>
          <w:rFonts w:ascii="Arial" w:hAnsi="Arial" w:cs="Arial"/>
          <w:bCs/>
          <w:szCs w:val="24"/>
        </w:rPr>
      </w:pPr>
      <w:r w:rsidRPr="0030456C">
        <w:rPr>
          <w:rFonts w:ascii="Arial" w:hAnsi="Arial" w:cs="Arial"/>
          <w:bCs/>
          <w:szCs w:val="24"/>
        </w:rPr>
        <w:t>Others?</w:t>
      </w:r>
    </w:p>
    <w:p w14:paraId="7731E3D9" w14:textId="77777777" w:rsidR="00D91868" w:rsidRPr="0030456C" w:rsidRDefault="00D91868" w:rsidP="001A2CE8">
      <w:pPr>
        <w:numPr>
          <w:ilvl w:val="0"/>
          <w:numId w:val="102"/>
        </w:numPr>
        <w:rPr>
          <w:rFonts w:ascii="Arial" w:hAnsi="Arial" w:cs="Arial"/>
          <w:bCs/>
          <w:szCs w:val="24"/>
        </w:rPr>
      </w:pPr>
      <w:r w:rsidRPr="0030456C">
        <w:rPr>
          <w:rFonts w:ascii="Arial" w:hAnsi="Arial" w:cs="Arial"/>
          <w:bCs/>
          <w:szCs w:val="24"/>
        </w:rPr>
        <w:t>Retirees</w:t>
      </w:r>
      <w:r w:rsidR="00725E4D" w:rsidRPr="0030456C">
        <w:rPr>
          <w:rFonts w:ascii="Arial" w:hAnsi="Arial" w:cs="Arial"/>
          <w:bCs/>
          <w:szCs w:val="24"/>
        </w:rPr>
        <w:t xml:space="preserve"> – no pin</w:t>
      </w:r>
    </w:p>
    <w:p w14:paraId="4FFF0061" w14:textId="77777777" w:rsidR="00CD3487" w:rsidRPr="0030456C" w:rsidRDefault="00CD3487">
      <w:pPr>
        <w:ind w:left="360"/>
        <w:rPr>
          <w:rFonts w:ascii="Arial" w:hAnsi="Arial" w:cs="Arial"/>
          <w:szCs w:val="24"/>
        </w:rPr>
      </w:pPr>
    </w:p>
    <w:p w14:paraId="04BE6F85" w14:textId="77777777" w:rsidR="00D91868" w:rsidRPr="0030456C" w:rsidRDefault="00D91868">
      <w:pPr>
        <w:ind w:left="360"/>
        <w:rPr>
          <w:rFonts w:ascii="Arial" w:hAnsi="Arial" w:cs="Arial"/>
          <w:szCs w:val="24"/>
        </w:rPr>
      </w:pPr>
      <w:r w:rsidRPr="0030456C">
        <w:rPr>
          <w:rFonts w:ascii="Arial" w:hAnsi="Arial" w:cs="Arial"/>
          <w:szCs w:val="24"/>
        </w:rPr>
        <w:t>Have the following stand for recognition</w:t>
      </w:r>
    </w:p>
    <w:p w14:paraId="18C8F279" w14:textId="77777777" w:rsidR="00D91868" w:rsidRPr="0030456C" w:rsidRDefault="00D91868" w:rsidP="001A2CE8">
      <w:pPr>
        <w:numPr>
          <w:ilvl w:val="0"/>
          <w:numId w:val="103"/>
        </w:numPr>
        <w:rPr>
          <w:rFonts w:ascii="Arial" w:hAnsi="Arial" w:cs="Arial"/>
          <w:b/>
          <w:szCs w:val="24"/>
        </w:rPr>
      </w:pPr>
      <w:r w:rsidRPr="0030456C">
        <w:rPr>
          <w:rFonts w:ascii="Arial" w:hAnsi="Arial" w:cs="Arial"/>
          <w:szCs w:val="24"/>
        </w:rPr>
        <w:t>Advisory Board members for upcoming year</w:t>
      </w:r>
    </w:p>
    <w:p w14:paraId="700AC56D" w14:textId="77777777" w:rsidR="00D91868" w:rsidRPr="0030456C" w:rsidRDefault="00D91868" w:rsidP="001A2CE8">
      <w:pPr>
        <w:numPr>
          <w:ilvl w:val="0"/>
          <w:numId w:val="103"/>
        </w:numPr>
        <w:rPr>
          <w:rFonts w:ascii="Arial" w:hAnsi="Arial" w:cs="Arial"/>
          <w:b/>
          <w:szCs w:val="24"/>
        </w:rPr>
      </w:pPr>
      <w:r w:rsidRPr="0030456C">
        <w:rPr>
          <w:rFonts w:ascii="Arial" w:hAnsi="Arial" w:cs="Arial"/>
          <w:szCs w:val="24"/>
        </w:rPr>
        <w:t>Former FCCLA Advisers of the Year</w:t>
      </w:r>
    </w:p>
    <w:p w14:paraId="6844CCA6" w14:textId="77777777" w:rsidR="00D91868" w:rsidRPr="0030456C" w:rsidRDefault="00D91868" w:rsidP="001A2CE8">
      <w:pPr>
        <w:numPr>
          <w:ilvl w:val="0"/>
          <w:numId w:val="103"/>
        </w:numPr>
        <w:rPr>
          <w:rFonts w:ascii="Arial" w:hAnsi="Arial" w:cs="Arial"/>
          <w:b/>
          <w:szCs w:val="24"/>
        </w:rPr>
      </w:pPr>
      <w:r w:rsidRPr="0030456C">
        <w:rPr>
          <w:rFonts w:ascii="Arial" w:hAnsi="Arial" w:cs="Arial"/>
          <w:szCs w:val="24"/>
        </w:rPr>
        <w:t>Students in College/Student Teachers</w:t>
      </w:r>
    </w:p>
    <w:p w14:paraId="326BE56E" w14:textId="77777777" w:rsidR="00D82903" w:rsidRPr="0030456C" w:rsidRDefault="00D82903" w:rsidP="001A2CE8">
      <w:pPr>
        <w:numPr>
          <w:ilvl w:val="0"/>
          <w:numId w:val="103"/>
        </w:numPr>
        <w:rPr>
          <w:rFonts w:ascii="Arial" w:hAnsi="Arial" w:cs="Arial"/>
          <w:b/>
          <w:szCs w:val="24"/>
        </w:rPr>
      </w:pPr>
      <w:r w:rsidRPr="0030456C">
        <w:rPr>
          <w:rFonts w:ascii="Arial" w:hAnsi="Arial" w:cs="Arial"/>
          <w:szCs w:val="24"/>
        </w:rPr>
        <w:t>Special Guests</w:t>
      </w:r>
    </w:p>
    <w:p w14:paraId="704D80BA" w14:textId="77777777" w:rsidR="00D91868" w:rsidRPr="0030456C" w:rsidRDefault="00D91868">
      <w:pPr>
        <w:rPr>
          <w:rFonts w:ascii="Arial" w:hAnsi="Arial" w:cs="Arial"/>
          <w:szCs w:val="24"/>
        </w:rPr>
      </w:pPr>
    </w:p>
    <w:p w14:paraId="6850629E" w14:textId="77777777" w:rsidR="004D4808" w:rsidRPr="0030456C" w:rsidRDefault="004D4808">
      <w:pPr>
        <w:rPr>
          <w:rFonts w:ascii="Arial" w:hAnsi="Arial" w:cs="Arial"/>
          <w:szCs w:val="24"/>
        </w:rPr>
      </w:pPr>
      <w:r w:rsidRPr="0030456C">
        <w:rPr>
          <w:rFonts w:ascii="Arial" w:hAnsi="Arial" w:cs="Arial"/>
          <w:szCs w:val="24"/>
        </w:rPr>
        <w:t>Program</w:t>
      </w:r>
    </w:p>
    <w:p w14:paraId="6EE43BC2" w14:textId="77777777" w:rsidR="004D4808" w:rsidRPr="0030456C" w:rsidRDefault="004D4808" w:rsidP="004D4808">
      <w:pPr>
        <w:ind w:left="720" w:hanging="720"/>
        <w:rPr>
          <w:rFonts w:ascii="Arial" w:hAnsi="Arial" w:cs="Arial"/>
          <w:szCs w:val="24"/>
        </w:rPr>
      </w:pPr>
      <w:r w:rsidRPr="0030456C">
        <w:rPr>
          <w:rFonts w:ascii="Arial" w:hAnsi="Arial" w:cs="Arial"/>
          <w:szCs w:val="24"/>
        </w:rPr>
        <w:tab/>
        <w:t>Some years an adviser’s program is identified and carried out.  A national FCCLA staff member might conduct training for advisers.  A special speaker might be arranged for the advisers.</w:t>
      </w:r>
    </w:p>
    <w:p w14:paraId="44D5850D" w14:textId="77777777" w:rsidR="004D4808" w:rsidRPr="0030456C" w:rsidRDefault="004D4808">
      <w:pPr>
        <w:rPr>
          <w:rFonts w:ascii="Arial" w:hAnsi="Arial" w:cs="Arial"/>
          <w:szCs w:val="24"/>
        </w:rPr>
      </w:pPr>
    </w:p>
    <w:p w14:paraId="4E5E1C10" w14:textId="77777777" w:rsidR="001E74BE" w:rsidRPr="0030456C" w:rsidRDefault="001E74BE">
      <w:pPr>
        <w:rPr>
          <w:rFonts w:ascii="Arial" w:hAnsi="Arial" w:cs="Arial"/>
          <w:szCs w:val="24"/>
        </w:rPr>
      </w:pPr>
      <w:r w:rsidRPr="0030456C">
        <w:rPr>
          <w:rFonts w:ascii="Arial" w:hAnsi="Arial" w:cs="Arial"/>
          <w:szCs w:val="24"/>
        </w:rPr>
        <w:t>National FCCLA Board Update</w:t>
      </w:r>
    </w:p>
    <w:p w14:paraId="0B677193" w14:textId="77777777" w:rsidR="001E74BE" w:rsidRPr="0030456C" w:rsidRDefault="001E74BE" w:rsidP="001E74BE">
      <w:pPr>
        <w:ind w:left="720" w:hanging="720"/>
        <w:rPr>
          <w:rFonts w:ascii="Arial" w:hAnsi="Arial" w:cs="Arial"/>
          <w:szCs w:val="24"/>
        </w:rPr>
      </w:pPr>
      <w:r w:rsidRPr="0030456C">
        <w:rPr>
          <w:rFonts w:ascii="Arial" w:hAnsi="Arial" w:cs="Arial"/>
          <w:szCs w:val="24"/>
        </w:rPr>
        <w:tab/>
        <w:t>Provide an update of changes, topics of discussion from the National FCCLA Board.</w:t>
      </w:r>
    </w:p>
    <w:p w14:paraId="1A7CCD20" w14:textId="77777777" w:rsidR="004D4808" w:rsidRPr="0030456C" w:rsidRDefault="004D4808">
      <w:pPr>
        <w:rPr>
          <w:rFonts w:ascii="Arial" w:hAnsi="Arial" w:cs="Arial"/>
          <w:szCs w:val="24"/>
        </w:rPr>
      </w:pPr>
    </w:p>
    <w:p w14:paraId="40D60B5C" w14:textId="77777777" w:rsidR="00D91868" w:rsidRPr="0030456C" w:rsidRDefault="00D91868">
      <w:pPr>
        <w:rPr>
          <w:rFonts w:ascii="Arial" w:hAnsi="Arial" w:cs="Arial"/>
          <w:szCs w:val="24"/>
        </w:rPr>
      </w:pPr>
      <w:r w:rsidRPr="0030456C">
        <w:rPr>
          <w:rFonts w:ascii="Arial" w:hAnsi="Arial" w:cs="Arial"/>
          <w:szCs w:val="24"/>
        </w:rPr>
        <w:t xml:space="preserve">Regional Meetings </w:t>
      </w:r>
    </w:p>
    <w:p w14:paraId="6E7E8DE1" w14:textId="77777777" w:rsidR="00D91868" w:rsidRPr="0030456C" w:rsidRDefault="00D91868" w:rsidP="001A2CE8">
      <w:pPr>
        <w:numPr>
          <w:ilvl w:val="0"/>
          <w:numId w:val="104"/>
        </w:numPr>
        <w:rPr>
          <w:rFonts w:ascii="Arial" w:hAnsi="Arial" w:cs="Arial"/>
          <w:b/>
          <w:szCs w:val="24"/>
        </w:rPr>
      </w:pPr>
      <w:r w:rsidRPr="0030456C">
        <w:rPr>
          <w:rFonts w:ascii="Arial" w:hAnsi="Arial" w:cs="Arial"/>
          <w:szCs w:val="24"/>
        </w:rPr>
        <w:t>Plan meeting dates for upcoming year (Fall Regional &amp; STAR Events)</w:t>
      </w:r>
    </w:p>
    <w:p w14:paraId="0815D931" w14:textId="77777777" w:rsidR="00712E0F" w:rsidRPr="0030456C" w:rsidRDefault="00712E0F" w:rsidP="001A2CE8">
      <w:pPr>
        <w:numPr>
          <w:ilvl w:val="0"/>
          <w:numId w:val="141"/>
        </w:numPr>
        <w:ind w:left="1170" w:hanging="450"/>
        <w:rPr>
          <w:rFonts w:ascii="Arial" w:hAnsi="Arial" w:cs="Arial"/>
          <w:b/>
          <w:szCs w:val="24"/>
        </w:rPr>
      </w:pPr>
      <w:r w:rsidRPr="0030456C">
        <w:rPr>
          <w:rFonts w:ascii="Arial" w:hAnsi="Arial" w:cs="Arial"/>
          <w:szCs w:val="24"/>
        </w:rPr>
        <w:t>Use form on next page for reporting</w:t>
      </w:r>
      <w:r w:rsidR="00C7069D" w:rsidRPr="0030456C">
        <w:rPr>
          <w:rFonts w:ascii="Arial" w:hAnsi="Arial" w:cs="Arial"/>
          <w:szCs w:val="24"/>
        </w:rPr>
        <w:t xml:space="preserve"> (copy on bright paper)</w:t>
      </w:r>
    </w:p>
    <w:p w14:paraId="4939E85E" w14:textId="74A7EE75" w:rsidR="00712E0F" w:rsidRPr="0030456C" w:rsidRDefault="00712E0F" w:rsidP="001A2CE8">
      <w:pPr>
        <w:numPr>
          <w:ilvl w:val="0"/>
          <w:numId w:val="141"/>
        </w:numPr>
        <w:ind w:left="1170" w:hanging="450"/>
        <w:rPr>
          <w:rFonts w:ascii="Arial" w:hAnsi="Arial" w:cs="Arial"/>
          <w:b/>
          <w:szCs w:val="24"/>
        </w:rPr>
      </w:pPr>
      <w:r w:rsidRPr="0030456C">
        <w:rPr>
          <w:rFonts w:ascii="Arial" w:hAnsi="Arial" w:cs="Arial"/>
          <w:szCs w:val="24"/>
        </w:rPr>
        <w:t xml:space="preserve">Provide teachers with dates for:  upcoming </w:t>
      </w:r>
      <w:r w:rsidR="00236B57" w:rsidRPr="0030456C">
        <w:rPr>
          <w:rFonts w:ascii="Arial" w:hAnsi="Arial" w:cs="Arial"/>
          <w:szCs w:val="24"/>
        </w:rPr>
        <w:t xml:space="preserve">National Fall Conference, </w:t>
      </w:r>
      <w:r w:rsidRPr="0030456C">
        <w:rPr>
          <w:rFonts w:ascii="Arial" w:hAnsi="Arial" w:cs="Arial"/>
          <w:szCs w:val="24"/>
        </w:rPr>
        <w:t>state and national meetings; WAFCS/FACSE annual conference; registration deadline for state leadership meeting</w:t>
      </w:r>
    </w:p>
    <w:p w14:paraId="4D94477F" w14:textId="02D3740D" w:rsidR="00D91868" w:rsidRPr="0030456C" w:rsidRDefault="00D91868" w:rsidP="001A2CE8">
      <w:pPr>
        <w:numPr>
          <w:ilvl w:val="0"/>
          <w:numId w:val="104"/>
        </w:numPr>
        <w:rPr>
          <w:rFonts w:ascii="Arial" w:hAnsi="Arial" w:cs="Arial"/>
          <w:b/>
          <w:szCs w:val="24"/>
        </w:rPr>
      </w:pPr>
      <w:r w:rsidRPr="0030456C">
        <w:rPr>
          <w:rFonts w:ascii="Arial" w:hAnsi="Arial" w:cs="Arial"/>
          <w:szCs w:val="24"/>
        </w:rPr>
        <w:t xml:space="preserve">Turn in form with dates to </w:t>
      </w:r>
      <w:r w:rsidR="00712E0F" w:rsidRPr="0030456C">
        <w:rPr>
          <w:rFonts w:ascii="Arial" w:hAnsi="Arial" w:cs="Arial"/>
          <w:szCs w:val="24"/>
        </w:rPr>
        <w:t>State Adviser</w:t>
      </w:r>
      <w:r w:rsidR="00236B57" w:rsidRPr="0030456C">
        <w:rPr>
          <w:rFonts w:ascii="Arial" w:hAnsi="Arial" w:cs="Arial"/>
          <w:szCs w:val="24"/>
        </w:rPr>
        <w:t>/Executive Director</w:t>
      </w:r>
    </w:p>
    <w:p w14:paraId="4C87BBD0" w14:textId="77777777" w:rsidR="00D91868" w:rsidRPr="004404C5" w:rsidRDefault="00D91868">
      <w:pPr>
        <w:rPr>
          <w:rFonts w:ascii="Arial" w:hAnsi="Arial" w:cs="Arial"/>
          <w:sz w:val="22"/>
          <w:highlight w:val="yellow"/>
        </w:rPr>
      </w:pPr>
    </w:p>
    <w:p w14:paraId="0E3CEAE4" w14:textId="77777777" w:rsidR="00D91868" w:rsidRPr="004404C5" w:rsidRDefault="00D91868">
      <w:pPr>
        <w:rPr>
          <w:b/>
          <w:highlight w:val="yellow"/>
        </w:rPr>
        <w:sectPr w:rsidR="00D91868" w:rsidRPr="004404C5" w:rsidSect="00F36FB6">
          <w:endnotePr>
            <w:numFmt w:val="decimal"/>
          </w:endnotePr>
          <w:type w:val="continuous"/>
          <w:pgSz w:w="12240" w:h="15840" w:code="1"/>
          <w:pgMar w:top="1152" w:right="1152" w:bottom="1152" w:left="1152" w:header="720" w:footer="720" w:gutter="0"/>
          <w:cols w:space="720"/>
        </w:sectPr>
      </w:pPr>
    </w:p>
    <w:p w14:paraId="34D6FAC7" w14:textId="77777777" w:rsidR="00051DDA" w:rsidRPr="004404C5" w:rsidRDefault="00051DDA" w:rsidP="00051DDA">
      <w:pPr>
        <w:jc w:val="center"/>
        <w:rPr>
          <w:rFonts w:ascii="Arial" w:hAnsi="Arial" w:cs="Arial"/>
          <w:b/>
          <w:i/>
          <w:sz w:val="32"/>
          <w:szCs w:val="32"/>
          <w:highlight w:val="yellow"/>
        </w:rPr>
      </w:pPr>
    </w:p>
    <w:p w14:paraId="3494EB78" w14:textId="77777777" w:rsidR="00656916" w:rsidRDefault="00656916" w:rsidP="00656916">
      <w:pPr>
        <w:jc w:val="center"/>
        <w:rPr>
          <w:rFonts w:ascii="Arial" w:hAnsi="Arial" w:cs="Arial"/>
          <w:b/>
          <w:i/>
          <w:sz w:val="32"/>
          <w:szCs w:val="32"/>
        </w:rPr>
      </w:pPr>
      <w:r w:rsidRPr="00C71F27">
        <w:rPr>
          <w:rFonts w:ascii="Arial" w:hAnsi="Arial" w:cs="Arial"/>
          <w:b/>
          <w:i/>
          <w:sz w:val="32"/>
          <w:szCs w:val="32"/>
        </w:rPr>
        <w:t>Regional Planning</w:t>
      </w:r>
      <w:r>
        <w:rPr>
          <w:rFonts w:ascii="Arial" w:hAnsi="Arial" w:cs="Arial"/>
          <w:b/>
          <w:i/>
          <w:sz w:val="32"/>
          <w:szCs w:val="32"/>
        </w:rPr>
        <w:t xml:space="preserve"> for 2021-2022 School Year</w:t>
      </w:r>
    </w:p>
    <w:p w14:paraId="501A1F01" w14:textId="77777777" w:rsidR="00656916" w:rsidRPr="002D08F1" w:rsidRDefault="00656916" w:rsidP="00656916">
      <w:pPr>
        <w:jc w:val="center"/>
        <w:rPr>
          <w:rFonts w:ascii="Arial" w:hAnsi="Arial" w:cs="Arial"/>
          <w:b/>
          <w:i/>
          <w:sz w:val="32"/>
          <w:szCs w:val="32"/>
          <w:highlight w:val="yellow"/>
        </w:rPr>
      </w:pPr>
    </w:p>
    <w:p w14:paraId="15243CFC" w14:textId="77777777" w:rsidR="00656916" w:rsidRPr="002D08F1" w:rsidRDefault="00656916" w:rsidP="00656916">
      <w:pPr>
        <w:rPr>
          <w:rFonts w:ascii="Arial" w:hAnsi="Arial" w:cs="Arial"/>
        </w:rPr>
      </w:pPr>
    </w:p>
    <w:p w14:paraId="2A445E4C" w14:textId="77777777" w:rsidR="00656916" w:rsidRPr="002D08F1" w:rsidRDefault="00656916" w:rsidP="00656916">
      <w:pPr>
        <w:rPr>
          <w:rFonts w:ascii="Arial" w:hAnsi="Arial" w:cs="Arial"/>
        </w:rPr>
      </w:pPr>
      <w:r w:rsidRPr="002D08F1">
        <w:rPr>
          <w:rFonts w:ascii="Arial" w:hAnsi="Arial" w:cs="Arial"/>
        </w:rPr>
        <w:t>Region ______</w:t>
      </w:r>
      <w:r>
        <w:rPr>
          <w:rFonts w:ascii="Arial" w:hAnsi="Arial" w:cs="Arial"/>
        </w:rPr>
        <w:t>__  Adviser(s) in Charge: __________________________________</w:t>
      </w:r>
    </w:p>
    <w:p w14:paraId="1BE25FC8" w14:textId="77777777" w:rsidR="00656916" w:rsidRPr="002D08F1" w:rsidRDefault="00656916" w:rsidP="00656916">
      <w:pPr>
        <w:rPr>
          <w:rFonts w:ascii="Arial" w:hAnsi="Arial" w:cs="Arial"/>
        </w:rPr>
      </w:pPr>
    </w:p>
    <w:p w14:paraId="56812AC9" w14:textId="77777777" w:rsidR="00656916" w:rsidRPr="002D08F1" w:rsidRDefault="00656916" w:rsidP="00656916">
      <w:pPr>
        <w:rPr>
          <w:rFonts w:ascii="Arial" w:hAnsi="Arial" w:cs="Arial"/>
          <w:b/>
          <w:i/>
          <w:sz w:val="28"/>
          <w:szCs w:val="28"/>
        </w:rPr>
      </w:pPr>
      <w:r w:rsidRPr="002D08F1">
        <w:rPr>
          <w:rFonts w:ascii="Arial" w:hAnsi="Arial" w:cs="Arial"/>
          <w:b/>
          <w:i/>
          <w:sz w:val="28"/>
          <w:szCs w:val="28"/>
        </w:rPr>
        <w:t xml:space="preserve">Return this form to </w:t>
      </w:r>
      <w:r>
        <w:rPr>
          <w:rFonts w:ascii="Arial" w:hAnsi="Arial" w:cs="Arial"/>
          <w:b/>
          <w:i/>
          <w:sz w:val="28"/>
          <w:szCs w:val="28"/>
        </w:rPr>
        <w:t>Kathy Hahn</w:t>
      </w:r>
      <w:r w:rsidRPr="002D08F1">
        <w:rPr>
          <w:rFonts w:ascii="Arial" w:hAnsi="Arial" w:cs="Arial"/>
          <w:b/>
          <w:i/>
          <w:sz w:val="28"/>
          <w:szCs w:val="28"/>
        </w:rPr>
        <w:t xml:space="preserve"> during the adviser session</w:t>
      </w:r>
      <w:r>
        <w:rPr>
          <w:rFonts w:ascii="Arial" w:hAnsi="Arial" w:cs="Arial"/>
          <w:b/>
          <w:i/>
          <w:sz w:val="28"/>
          <w:szCs w:val="28"/>
        </w:rPr>
        <w:t>/email</w:t>
      </w:r>
      <w:r w:rsidRPr="002D08F1">
        <w:rPr>
          <w:rFonts w:ascii="Arial" w:hAnsi="Arial" w:cs="Arial"/>
          <w:b/>
          <w:i/>
          <w:sz w:val="28"/>
          <w:szCs w:val="28"/>
        </w:rPr>
        <w:t>.</w:t>
      </w:r>
    </w:p>
    <w:p w14:paraId="34534486" w14:textId="77777777" w:rsidR="00656916" w:rsidRPr="002D08F1" w:rsidRDefault="00656916" w:rsidP="00656916">
      <w:pPr>
        <w:rPr>
          <w:rFonts w:ascii="Arial" w:hAnsi="Arial" w:cs="Arial"/>
          <w:b/>
          <w:i/>
          <w:sz w:val="28"/>
          <w:szCs w:val="28"/>
          <w:highlight w:val="yellow"/>
        </w:rPr>
      </w:pPr>
    </w:p>
    <w:p w14:paraId="7978AAE8" w14:textId="77777777" w:rsidR="00656916" w:rsidRPr="002D08F1" w:rsidRDefault="00656916" w:rsidP="00656916">
      <w:pPr>
        <w:rPr>
          <w:rFonts w:ascii="Arial" w:hAnsi="Arial" w:cs="Arial"/>
        </w:rPr>
      </w:pPr>
      <w:r w:rsidRPr="002D08F1">
        <w:rPr>
          <w:rFonts w:ascii="Arial" w:hAnsi="Arial" w:cs="Arial"/>
        </w:rPr>
        <w:t xml:space="preserve">Please write in the proposed dates and locations for your Fall Regional Meeting and Regional STAR Events. The adviser to the State Vice President will be the contact person for the Fall Regional Meeting and the adviser to At-Large Officer will be the contact person for the Spring Regional STAR Events. </w:t>
      </w:r>
    </w:p>
    <w:p w14:paraId="25418B81" w14:textId="77777777" w:rsidR="00656916" w:rsidRPr="002D08F1" w:rsidRDefault="00656916" w:rsidP="00656916">
      <w:pPr>
        <w:rPr>
          <w:rFonts w:ascii="Arial" w:hAnsi="Arial" w:cs="Arial"/>
        </w:rPr>
      </w:pPr>
    </w:p>
    <w:p w14:paraId="5E91AC34" w14:textId="77777777" w:rsidR="00656916" w:rsidRPr="002D08F1" w:rsidRDefault="00656916" w:rsidP="00656916">
      <w:pPr>
        <w:rPr>
          <w:rFonts w:ascii="Arial" w:hAnsi="Arial" w:cs="Arial"/>
        </w:rPr>
      </w:pPr>
      <w:r w:rsidRPr="002D08F1">
        <w:rPr>
          <w:rFonts w:ascii="Arial" w:hAnsi="Arial" w:cs="Arial"/>
        </w:rPr>
        <w:t xml:space="preserve">School districts like to have about two weeks to approve travel. Please plan accordingly. </w:t>
      </w:r>
    </w:p>
    <w:p w14:paraId="158826A7" w14:textId="77777777" w:rsidR="00656916" w:rsidRPr="002D08F1" w:rsidRDefault="00656916" w:rsidP="00656916">
      <w:pPr>
        <w:rPr>
          <w:rFonts w:ascii="Arial" w:hAnsi="Arial" w:cs="Arial"/>
          <w:highlight w:val="yellow"/>
        </w:rPr>
      </w:pPr>
    </w:p>
    <w:p w14:paraId="233F8D64" w14:textId="77777777" w:rsidR="00656916" w:rsidRPr="00E06AE8" w:rsidRDefault="00656916" w:rsidP="00656916">
      <w:pPr>
        <w:numPr>
          <w:ilvl w:val="0"/>
          <w:numId w:val="153"/>
        </w:numPr>
        <w:rPr>
          <w:rFonts w:ascii="Arial" w:hAnsi="Arial" w:cs="Arial"/>
        </w:rPr>
      </w:pPr>
      <w:r w:rsidRPr="002644D1">
        <w:rPr>
          <w:rFonts w:ascii="Arial" w:hAnsi="Arial" w:cs="Arial"/>
          <w:b/>
          <w:bCs/>
        </w:rPr>
        <w:t>National Leadership Conference</w:t>
      </w:r>
      <w:r>
        <w:rPr>
          <w:rFonts w:ascii="Arial" w:hAnsi="Arial" w:cs="Arial"/>
          <w:b/>
          <w:bCs/>
        </w:rPr>
        <w:t xml:space="preserve"> 2021</w:t>
      </w:r>
      <w:r w:rsidRPr="00E06AE8">
        <w:rPr>
          <w:rFonts w:ascii="Arial" w:hAnsi="Arial" w:cs="Arial"/>
        </w:rPr>
        <w:t xml:space="preserve"> (Nashville, TN): June 25</w:t>
      </w:r>
      <w:r w:rsidRPr="00E06AE8">
        <w:rPr>
          <w:rFonts w:ascii="Arial" w:hAnsi="Arial" w:cs="Arial"/>
          <w:vertAlign w:val="superscript"/>
        </w:rPr>
        <w:t>th</w:t>
      </w:r>
      <w:r w:rsidRPr="00E06AE8">
        <w:rPr>
          <w:rFonts w:ascii="Arial" w:hAnsi="Arial" w:cs="Arial"/>
        </w:rPr>
        <w:t xml:space="preserve"> – July 2</w:t>
      </w:r>
      <w:r w:rsidRPr="00E06AE8">
        <w:rPr>
          <w:rFonts w:ascii="Arial" w:hAnsi="Arial" w:cs="Arial"/>
          <w:vertAlign w:val="superscript"/>
        </w:rPr>
        <w:t>nd</w:t>
      </w:r>
      <w:r w:rsidRPr="00E06AE8">
        <w:rPr>
          <w:rFonts w:ascii="Arial" w:hAnsi="Arial" w:cs="Arial"/>
        </w:rPr>
        <w:t>, 2021</w:t>
      </w:r>
    </w:p>
    <w:p w14:paraId="581FFC0F" w14:textId="77777777" w:rsidR="00656916" w:rsidRPr="003573D6" w:rsidRDefault="00656916" w:rsidP="00656916">
      <w:pPr>
        <w:numPr>
          <w:ilvl w:val="0"/>
          <w:numId w:val="153"/>
        </w:numPr>
        <w:rPr>
          <w:rFonts w:ascii="Arial" w:hAnsi="Arial" w:cs="Arial"/>
        </w:rPr>
      </w:pPr>
      <w:r w:rsidRPr="003573D6">
        <w:rPr>
          <w:rFonts w:ascii="Arial" w:hAnsi="Arial" w:cs="Arial"/>
          <w:b/>
          <w:bCs/>
        </w:rPr>
        <w:t>WA-ACTE Summer Conference</w:t>
      </w:r>
      <w:r w:rsidRPr="003573D6">
        <w:rPr>
          <w:rFonts w:ascii="Arial" w:hAnsi="Arial" w:cs="Arial"/>
        </w:rPr>
        <w:t>, August 8</w:t>
      </w:r>
      <w:r w:rsidRPr="003573D6">
        <w:rPr>
          <w:rFonts w:ascii="Arial" w:hAnsi="Arial" w:cs="Arial"/>
          <w:vertAlign w:val="superscript"/>
        </w:rPr>
        <w:t>th</w:t>
      </w:r>
      <w:r w:rsidRPr="003573D6">
        <w:rPr>
          <w:rFonts w:ascii="Arial" w:hAnsi="Arial" w:cs="Arial"/>
        </w:rPr>
        <w:t xml:space="preserve"> – 11</w:t>
      </w:r>
      <w:r w:rsidRPr="003573D6">
        <w:rPr>
          <w:rFonts w:ascii="Arial" w:hAnsi="Arial" w:cs="Arial"/>
          <w:vertAlign w:val="superscript"/>
        </w:rPr>
        <w:t>th</w:t>
      </w:r>
      <w:r w:rsidRPr="003573D6">
        <w:rPr>
          <w:rFonts w:ascii="Arial" w:hAnsi="Arial" w:cs="Arial"/>
        </w:rPr>
        <w:t xml:space="preserve"> , 2021 in Spokane</w:t>
      </w:r>
    </w:p>
    <w:p w14:paraId="5E15B745" w14:textId="77777777" w:rsidR="00656916" w:rsidRPr="003573D6" w:rsidRDefault="00656916" w:rsidP="00656916">
      <w:pPr>
        <w:numPr>
          <w:ilvl w:val="0"/>
          <w:numId w:val="153"/>
        </w:numPr>
        <w:rPr>
          <w:rFonts w:ascii="Arial" w:hAnsi="Arial" w:cs="Arial"/>
        </w:rPr>
      </w:pPr>
      <w:r w:rsidRPr="003573D6">
        <w:rPr>
          <w:rFonts w:ascii="Arial" w:hAnsi="Arial" w:cs="Arial"/>
          <w:b/>
          <w:bCs/>
        </w:rPr>
        <w:t>FCS/ Teachers’ Conference</w:t>
      </w:r>
      <w:r w:rsidRPr="003573D6">
        <w:rPr>
          <w:rFonts w:ascii="Arial" w:hAnsi="Arial" w:cs="Arial"/>
        </w:rPr>
        <w:t>: October 23</w:t>
      </w:r>
      <w:r w:rsidRPr="003573D6">
        <w:rPr>
          <w:rFonts w:ascii="Arial" w:hAnsi="Arial" w:cs="Arial"/>
          <w:vertAlign w:val="superscript"/>
        </w:rPr>
        <w:t>rd</w:t>
      </w:r>
      <w:r w:rsidRPr="003573D6">
        <w:rPr>
          <w:rFonts w:ascii="Arial" w:hAnsi="Arial" w:cs="Arial"/>
        </w:rPr>
        <w:t xml:space="preserve"> – 25</w:t>
      </w:r>
      <w:r w:rsidRPr="003573D6">
        <w:rPr>
          <w:rFonts w:ascii="Arial" w:hAnsi="Arial" w:cs="Arial"/>
          <w:vertAlign w:val="superscript"/>
        </w:rPr>
        <w:t>th</w:t>
      </w:r>
      <w:r w:rsidRPr="003573D6">
        <w:rPr>
          <w:rFonts w:ascii="Arial" w:hAnsi="Arial" w:cs="Arial"/>
        </w:rPr>
        <w:t>,</w:t>
      </w:r>
      <w:r>
        <w:rPr>
          <w:rFonts w:ascii="Arial" w:hAnsi="Arial" w:cs="Arial"/>
        </w:rPr>
        <w:t xml:space="preserve"> 2021</w:t>
      </w:r>
      <w:r w:rsidRPr="003573D6">
        <w:rPr>
          <w:rFonts w:ascii="Arial" w:hAnsi="Arial" w:cs="Arial"/>
        </w:rPr>
        <w:t xml:space="preserve"> </w:t>
      </w:r>
      <w:r>
        <w:rPr>
          <w:rFonts w:ascii="Arial" w:hAnsi="Arial" w:cs="Arial"/>
        </w:rPr>
        <w:t>– Virtual Meeting</w:t>
      </w:r>
    </w:p>
    <w:p w14:paraId="0224BA85" w14:textId="77777777" w:rsidR="00656916" w:rsidRPr="003573D6" w:rsidRDefault="00656916" w:rsidP="00656916">
      <w:pPr>
        <w:numPr>
          <w:ilvl w:val="0"/>
          <w:numId w:val="153"/>
        </w:numPr>
        <w:rPr>
          <w:rFonts w:ascii="Arial" w:hAnsi="Arial" w:cs="Arial"/>
        </w:rPr>
      </w:pPr>
      <w:r w:rsidRPr="003573D6">
        <w:rPr>
          <w:rFonts w:ascii="Arial" w:hAnsi="Arial" w:cs="Arial"/>
          <w:b/>
          <w:bCs/>
        </w:rPr>
        <w:t xml:space="preserve">Capitol Leadership:  </w:t>
      </w:r>
      <w:r w:rsidRPr="003573D6">
        <w:rPr>
          <w:rFonts w:ascii="Arial" w:hAnsi="Arial" w:cs="Arial"/>
        </w:rPr>
        <w:t>November 4</w:t>
      </w:r>
      <w:r w:rsidRPr="003573D6">
        <w:rPr>
          <w:rFonts w:ascii="Arial" w:hAnsi="Arial" w:cs="Arial"/>
          <w:vertAlign w:val="superscript"/>
        </w:rPr>
        <w:t>th</w:t>
      </w:r>
      <w:r w:rsidRPr="003573D6">
        <w:rPr>
          <w:rFonts w:ascii="Arial" w:hAnsi="Arial" w:cs="Arial"/>
        </w:rPr>
        <w:t xml:space="preserve"> &amp; 5</w:t>
      </w:r>
      <w:r w:rsidRPr="003573D6">
        <w:rPr>
          <w:rFonts w:ascii="Arial" w:hAnsi="Arial" w:cs="Arial"/>
          <w:vertAlign w:val="superscript"/>
        </w:rPr>
        <w:t>th</w:t>
      </w:r>
      <w:r w:rsidRPr="003573D6">
        <w:rPr>
          <w:rFonts w:ascii="Arial" w:hAnsi="Arial" w:cs="Arial"/>
        </w:rPr>
        <w:t xml:space="preserve"> , 2021– Washington DC</w:t>
      </w:r>
    </w:p>
    <w:p w14:paraId="56143BBC" w14:textId="77777777" w:rsidR="00656916" w:rsidRPr="003573D6" w:rsidRDefault="00656916" w:rsidP="00656916">
      <w:pPr>
        <w:numPr>
          <w:ilvl w:val="0"/>
          <w:numId w:val="153"/>
        </w:numPr>
        <w:rPr>
          <w:rFonts w:ascii="Arial" w:hAnsi="Arial" w:cs="Arial"/>
        </w:rPr>
      </w:pPr>
      <w:r w:rsidRPr="003573D6">
        <w:rPr>
          <w:rFonts w:ascii="Arial" w:hAnsi="Arial" w:cs="Arial"/>
          <w:b/>
          <w:bCs/>
        </w:rPr>
        <w:t>National Fall Conference</w:t>
      </w:r>
      <w:r w:rsidRPr="003573D6">
        <w:rPr>
          <w:rFonts w:ascii="Arial" w:hAnsi="Arial" w:cs="Arial"/>
        </w:rPr>
        <w:t>: November 5</w:t>
      </w:r>
      <w:r w:rsidRPr="003573D6">
        <w:rPr>
          <w:rFonts w:ascii="Arial" w:hAnsi="Arial" w:cs="Arial"/>
          <w:vertAlign w:val="superscript"/>
        </w:rPr>
        <w:t>th</w:t>
      </w:r>
      <w:r w:rsidRPr="003573D6">
        <w:rPr>
          <w:rFonts w:ascii="Arial" w:hAnsi="Arial" w:cs="Arial"/>
        </w:rPr>
        <w:t xml:space="preserve"> – 7</w:t>
      </w:r>
      <w:r w:rsidRPr="003573D6">
        <w:rPr>
          <w:rFonts w:ascii="Arial" w:hAnsi="Arial" w:cs="Arial"/>
          <w:vertAlign w:val="superscript"/>
        </w:rPr>
        <w:t>th</w:t>
      </w:r>
      <w:r w:rsidRPr="003573D6">
        <w:rPr>
          <w:rFonts w:ascii="Arial" w:hAnsi="Arial" w:cs="Arial"/>
        </w:rPr>
        <w:t>, 2021– Washington DC</w:t>
      </w:r>
    </w:p>
    <w:p w14:paraId="614476B6" w14:textId="77777777" w:rsidR="00656916" w:rsidRPr="007F2DC9" w:rsidRDefault="00656916" w:rsidP="00656916">
      <w:pPr>
        <w:numPr>
          <w:ilvl w:val="0"/>
          <w:numId w:val="153"/>
        </w:numPr>
        <w:rPr>
          <w:rFonts w:ascii="Arial" w:hAnsi="Arial" w:cs="Arial"/>
        </w:rPr>
      </w:pPr>
      <w:r w:rsidRPr="007F2DC9">
        <w:rPr>
          <w:rFonts w:ascii="Arial" w:hAnsi="Arial" w:cs="Arial"/>
          <w:b/>
          <w:bCs/>
        </w:rPr>
        <w:t>FCCLA Week:</w:t>
      </w:r>
      <w:r w:rsidRPr="007F2DC9">
        <w:rPr>
          <w:rFonts w:ascii="Arial" w:hAnsi="Arial" w:cs="Arial"/>
        </w:rPr>
        <w:t xml:space="preserve"> February 7</w:t>
      </w:r>
      <w:r w:rsidRPr="007F2DC9">
        <w:rPr>
          <w:rFonts w:ascii="Arial" w:hAnsi="Arial" w:cs="Arial"/>
          <w:vertAlign w:val="superscript"/>
        </w:rPr>
        <w:t>th</w:t>
      </w:r>
      <w:r w:rsidRPr="007F2DC9">
        <w:rPr>
          <w:rFonts w:ascii="Arial" w:hAnsi="Arial" w:cs="Arial"/>
        </w:rPr>
        <w:t xml:space="preserve"> – 11</w:t>
      </w:r>
      <w:r w:rsidRPr="007F2DC9">
        <w:rPr>
          <w:rFonts w:ascii="Arial" w:hAnsi="Arial" w:cs="Arial"/>
          <w:vertAlign w:val="superscript"/>
        </w:rPr>
        <w:t>th</w:t>
      </w:r>
      <w:r w:rsidRPr="007F2DC9">
        <w:rPr>
          <w:rFonts w:ascii="Arial" w:hAnsi="Arial" w:cs="Arial"/>
        </w:rPr>
        <w:t xml:space="preserve"> - 2022</w:t>
      </w:r>
    </w:p>
    <w:p w14:paraId="1A8B05AD" w14:textId="77777777" w:rsidR="00656916" w:rsidRPr="0035181C" w:rsidRDefault="00656916" w:rsidP="00656916">
      <w:pPr>
        <w:numPr>
          <w:ilvl w:val="0"/>
          <w:numId w:val="153"/>
        </w:numPr>
        <w:rPr>
          <w:rFonts w:ascii="Arial" w:hAnsi="Arial" w:cs="Arial"/>
        </w:rPr>
      </w:pPr>
      <w:r w:rsidRPr="0035181C">
        <w:rPr>
          <w:rFonts w:ascii="Arial" w:hAnsi="Arial" w:cs="Arial"/>
          <w:b/>
          <w:bCs/>
        </w:rPr>
        <w:t>FCCLA State Conference Registration Opens</w:t>
      </w:r>
      <w:r w:rsidRPr="0035181C">
        <w:rPr>
          <w:rFonts w:ascii="Arial" w:hAnsi="Arial" w:cs="Arial"/>
        </w:rPr>
        <w:t>: February 8th, 2022</w:t>
      </w:r>
    </w:p>
    <w:p w14:paraId="6265845A" w14:textId="77777777" w:rsidR="00656916" w:rsidRPr="0035181C" w:rsidRDefault="00656916" w:rsidP="00656916">
      <w:pPr>
        <w:numPr>
          <w:ilvl w:val="0"/>
          <w:numId w:val="153"/>
        </w:numPr>
        <w:rPr>
          <w:rFonts w:ascii="Arial" w:hAnsi="Arial" w:cs="Arial"/>
        </w:rPr>
      </w:pPr>
      <w:r w:rsidRPr="0035181C">
        <w:rPr>
          <w:rFonts w:ascii="Arial" w:hAnsi="Arial" w:cs="Arial"/>
          <w:b/>
          <w:bCs/>
        </w:rPr>
        <w:t>FCCLA State Conference Registration Closes:</w:t>
      </w:r>
      <w:r w:rsidRPr="0035181C">
        <w:rPr>
          <w:rFonts w:ascii="Arial" w:hAnsi="Arial" w:cs="Arial"/>
        </w:rPr>
        <w:t xml:space="preserve">  February 18</w:t>
      </w:r>
      <w:r w:rsidRPr="0035181C">
        <w:rPr>
          <w:rFonts w:ascii="Arial" w:hAnsi="Arial" w:cs="Arial"/>
          <w:vertAlign w:val="superscript"/>
        </w:rPr>
        <w:t>th</w:t>
      </w:r>
      <w:r w:rsidRPr="0035181C">
        <w:rPr>
          <w:rFonts w:ascii="Arial" w:hAnsi="Arial" w:cs="Arial"/>
        </w:rPr>
        <w:t>, 2022</w:t>
      </w:r>
    </w:p>
    <w:p w14:paraId="6B936DF9" w14:textId="77777777" w:rsidR="00656916" w:rsidRPr="0035181C" w:rsidRDefault="00656916" w:rsidP="00656916">
      <w:pPr>
        <w:numPr>
          <w:ilvl w:val="0"/>
          <w:numId w:val="153"/>
        </w:numPr>
        <w:rPr>
          <w:rFonts w:ascii="Arial" w:hAnsi="Arial" w:cs="Arial"/>
        </w:rPr>
      </w:pPr>
      <w:r w:rsidRPr="002644D1">
        <w:rPr>
          <w:rFonts w:ascii="Arial" w:hAnsi="Arial" w:cs="Arial"/>
          <w:b/>
          <w:bCs/>
        </w:rPr>
        <w:t>FCCLA State Conference:</w:t>
      </w:r>
      <w:r w:rsidRPr="0035181C">
        <w:rPr>
          <w:rFonts w:ascii="Arial" w:hAnsi="Arial" w:cs="Arial"/>
        </w:rPr>
        <w:t xml:space="preserve"> March 16</w:t>
      </w:r>
      <w:r w:rsidRPr="0035181C">
        <w:rPr>
          <w:rFonts w:ascii="Arial" w:hAnsi="Arial" w:cs="Arial"/>
          <w:vertAlign w:val="superscript"/>
        </w:rPr>
        <w:t>th</w:t>
      </w:r>
      <w:r w:rsidRPr="0035181C">
        <w:rPr>
          <w:rFonts w:ascii="Arial" w:hAnsi="Arial" w:cs="Arial"/>
        </w:rPr>
        <w:t xml:space="preserve"> – 18</w:t>
      </w:r>
      <w:r w:rsidRPr="0035181C">
        <w:rPr>
          <w:rFonts w:ascii="Arial" w:hAnsi="Arial" w:cs="Arial"/>
          <w:vertAlign w:val="superscript"/>
        </w:rPr>
        <w:t>th</w:t>
      </w:r>
      <w:r w:rsidRPr="0035181C">
        <w:rPr>
          <w:rFonts w:ascii="Arial" w:hAnsi="Arial" w:cs="Arial"/>
        </w:rPr>
        <w:t>, 2022 – Wenatchee, WA</w:t>
      </w:r>
    </w:p>
    <w:p w14:paraId="11EEDE46" w14:textId="77777777" w:rsidR="00656916" w:rsidRPr="007F2DC9" w:rsidRDefault="00656916" w:rsidP="00656916">
      <w:pPr>
        <w:numPr>
          <w:ilvl w:val="0"/>
          <w:numId w:val="153"/>
        </w:numPr>
        <w:rPr>
          <w:rFonts w:ascii="Arial" w:hAnsi="Arial" w:cs="Arial"/>
        </w:rPr>
      </w:pPr>
      <w:r w:rsidRPr="002644D1">
        <w:rPr>
          <w:rFonts w:ascii="Arial" w:hAnsi="Arial" w:cs="Arial"/>
          <w:b/>
          <w:bCs/>
        </w:rPr>
        <w:t>National Leadership Conference 202</w:t>
      </w:r>
      <w:r>
        <w:rPr>
          <w:rFonts w:ascii="Arial" w:hAnsi="Arial" w:cs="Arial"/>
          <w:b/>
          <w:bCs/>
        </w:rPr>
        <w:t>2</w:t>
      </w:r>
      <w:r w:rsidRPr="007F2DC9">
        <w:rPr>
          <w:rFonts w:ascii="Arial" w:hAnsi="Arial" w:cs="Arial"/>
        </w:rPr>
        <w:t xml:space="preserve"> (</w:t>
      </w:r>
      <w:r>
        <w:rPr>
          <w:rFonts w:ascii="Arial" w:hAnsi="Arial" w:cs="Arial"/>
        </w:rPr>
        <w:t>San Diego, CA</w:t>
      </w:r>
      <w:r w:rsidRPr="007F2DC9">
        <w:rPr>
          <w:rFonts w:ascii="Arial" w:hAnsi="Arial" w:cs="Arial"/>
        </w:rPr>
        <w:t>): June 29</w:t>
      </w:r>
      <w:r w:rsidRPr="007F2DC9">
        <w:rPr>
          <w:rFonts w:ascii="Arial" w:hAnsi="Arial" w:cs="Arial"/>
          <w:vertAlign w:val="superscript"/>
        </w:rPr>
        <w:t>th</w:t>
      </w:r>
      <w:r w:rsidRPr="007F2DC9">
        <w:rPr>
          <w:rFonts w:ascii="Arial" w:hAnsi="Arial" w:cs="Arial"/>
        </w:rPr>
        <w:t xml:space="preserve"> – July 3</w:t>
      </w:r>
      <w:r w:rsidRPr="007F2DC9">
        <w:rPr>
          <w:rFonts w:ascii="Arial" w:hAnsi="Arial" w:cs="Arial"/>
          <w:vertAlign w:val="superscript"/>
        </w:rPr>
        <w:t>rd</w:t>
      </w:r>
      <w:r w:rsidRPr="007F2DC9">
        <w:rPr>
          <w:rFonts w:ascii="Arial" w:hAnsi="Arial" w:cs="Arial"/>
        </w:rPr>
        <w:t>, 2022</w:t>
      </w:r>
    </w:p>
    <w:p w14:paraId="13D1DDCD" w14:textId="77777777" w:rsidR="00656916" w:rsidRPr="002D08F1" w:rsidRDefault="00656916" w:rsidP="00656916">
      <w:pPr>
        <w:rPr>
          <w:rFonts w:ascii="Arial" w:hAnsi="Arial" w:cs="Arial"/>
          <w:highlight w:val="yellow"/>
        </w:rPr>
      </w:pPr>
    </w:p>
    <w:p w14:paraId="7536C80D" w14:textId="77777777" w:rsidR="00656916" w:rsidRDefault="00656916" w:rsidP="00656916">
      <w:pPr>
        <w:rPr>
          <w:rFonts w:ascii="Helvetica" w:hAnsi="Helvetica" w:cs="Helvetica"/>
          <w:color w:val="737373"/>
          <w:sz w:val="27"/>
          <w:szCs w:val="27"/>
          <w:shd w:val="clear" w:color="auto" w:fill="FFFFFF"/>
        </w:rPr>
      </w:pPr>
    </w:p>
    <w:p w14:paraId="51A59EF8" w14:textId="77777777" w:rsidR="00656916" w:rsidRPr="00C71F27" w:rsidRDefault="00656916" w:rsidP="00656916">
      <w:pPr>
        <w:rPr>
          <w:rFonts w:ascii="Arial" w:hAnsi="Arial" w:cs="Arial"/>
          <w:b/>
          <w:sz w:val="28"/>
          <w:szCs w:val="28"/>
        </w:rPr>
      </w:pPr>
      <w:r w:rsidRPr="00C71F27">
        <w:rPr>
          <w:rFonts w:ascii="Arial" w:hAnsi="Arial" w:cs="Arial"/>
          <w:b/>
          <w:sz w:val="28"/>
          <w:szCs w:val="28"/>
        </w:rPr>
        <w:t>Fall Regional Meeting – 202</w:t>
      </w:r>
      <w:r>
        <w:rPr>
          <w:rFonts w:ascii="Arial" w:hAnsi="Arial" w:cs="Arial"/>
          <w:b/>
          <w:sz w:val="28"/>
          <w:szCs w:val="28"/>
        </w:rPr>
        <w:t>1</w:t>
      </w:r>
      <w:r w:rsidRPr="00C71F27">
        <w:rPr>
          <w:rFonts w:ascii="Arial" w:hAnsi="Arial" w:cs="Arial"/>
          <w:b/>
          <w:sz w:val="28"/>
          <w:szCs w:val="28"/>
        </w:rPr>
        <w:t xml:space="preserve"> – In </w:t>
      </w:r>
      <w:r>
        <w:rPr>
          <w:rFonts w:ascii="Arial" w:hAnsi="Arial" w:cs="Arial"/>
          <w:b/>
          <w:sz w:val="28"/>
          <w:szCs w:val="28"/>
        </w:rPr>
        <w:t>September/</w:t>
      </w:r>
      <w:r w:rsidRPr="00C71F27">
        <w:rPr>
          <w:rFonts w:ascii="Arial" w:hAnsi="Arial" w:cs="Arial"/>
          <w:b/>
          <w:sz w:val="28"/>
          <w:szCs w:val="28"/>
        </w:rPr>
        <w:t>October 202</w:t>
      </w:r>
      <w:r>
        <w:rPr>
          <w:rFonts w:ascii="Arial" w:hAnsi="Arial" w:cs="Arial"/>
          <w:b/>
          <w:sz w:val="28"/>
          <w:szCs w:val="28"/>
        </w:rPr>
        <w:t>1</w:t>
      </w:r>
    </w:p>
    <w:p w14:paraId="59D080DC" w14:textId="77777777" w:rsidR="00656916" w:rsidRPr="00C71F27" w:rsidRDefault="00656916" w:rsidP="00656916">
      <w:pPr>
        <w:rPr>
          <w:rFonts w:ascii="Arial" w:hAnsi="Arial" w:cs="Arial"/>
        </w:rPr>
      </w:pPr>
    </w:p>
    <w:p w14:paraId="2EEC5FEC" w14:textId="77777777" w:rsidR="00656916" w:rsidRPr="00C71F27" w:rsidRDefault="00656916" w:rsidP="00656916">
      <w:pPr>
        <w:rPr>
          <w:rFonts w:ascii="Arial" w:hAnsi="Arial" w:cs="Arial"/>
        </w:rPr>
      </w:pPr>
      <w:r w:rsidRPr="00C71F27">
        <w:rPr>
          <w:rFonts w:ascii="Arial" w:hAnsi="Arial" w:cs="Arial"/>
        </w:rPr>
        <w:t xml:space="preserve">Date:  ________________________; day of the week: ___________________ </w:t>
      </w:r>
    </w:p>
    <w:p w14:paraId="3D28BF12" w14:textId="77777777" w:rsidR="00656916" w:rsidRPr="00C71F27" w:rsidRDefault="00656916" w:rsidP="00656916">
      <w:pPr>
        <w:rPr>
          <w:rFonts w:ascii="Arial" w:hAnsi="Arial" w:cs="Arial"/>
        </w:rPr>
      </w:pPr>
    </w:p>
    <w:p w14:paraId="5F36E350" w14:textId="77777777" w:rsidR="00656916" w:rsidRPr="00C71F27" w:rsidRDefault="00656916" w:rsidP="00656916">
      <w:pPr>
        <w:rPr>
          <w:rFonts w:ascii="Arial" w:hAnsi="Arial" w:cs="Arial"/>
        </w:rPr>
      </w:pPr>
      <w:r w:rsidRPr="00C71F27">
        <w:rPr>
          <w:rFonts w:ascii="Arial" w:hAnsi="Arial" w:cs="Arial"/>
        </w:rPr>
        <w:t xml:space="preserve">Location:  ________________________________________ </w:t>
      </w:r>
    </w:p>
    <w:p w14:paraId="57BB62BB" w14:textId="77777777" w:rsidR="00656916" w:rsidRPr="00C71F27" w:rsidRDefault="00656916" w:rsidP="00656916">
      <w:pPr>
        <w:rPr>
          <w:rFonts w:ascii="Arial" w:hAnsi="Arial" w:cs="Arial"/>
        </w:rPr>
      </w:pPr>
    </w:p>
    <w:p w14:paraId="4AC784A3" w14:textId="77777777" w:rsidR="00656916" w:rsidRPr="002D08F1" w:rsidRDefault="00656916" w:rsidP="00656916">
      <w:pPr>
        <w:rPr>
          <w:rFonts w:ascii="Arial" w:hAnsi="Arial" w:cs="Arial"/>
          <w:highlight w:val="yellow"/>
        </w:rPr>
      </w:pPr>
    </w:p>
    <w:p w14:paraId="63383FD9" w14:textId="77777777" w:rsidR="00656916" w:rsidRDefault="00656916" w:rsidP="00656916">
      <w:pPr>
        <w:rPr>
          <w:rFonts w:ascii="Arial" w:hAnsi="Arial" w:cs="Arial"/>
        </w:rPr>
      </w:pPr>
    </w:p>
    <w:p w14:paraId="7FF6517A" w14:textId="77777777" w:rsidR="00656916" w:rsidRPr="00C71F27" w:rsidRDefault="00656916" w:rsidP="00656916">
      <w:pPr>
        <w:rPr>
          <w:rFonts w:ascii="Arial" w:hAnsi="Arial" w:cs="Arial"/>
        </w:rPr>
      </w:pPr>
    </w:p>
    <w:p w14:paraId="27A0B9DF" w14:textId="77777777" w:rsidR="00656916" w:rsidRPr="00C71F27" w:rsidRDefault="00656916" w:rsidP="00656916">
      <w:pPr>
        <w:rPr>
          <w:rFonts w:ascii="Arial" w:hAnsi="Arial" w:cs="Arial"/>
          <w:sz w:val="20"/>
          <w:u w:val="single"/>
        </w:rPr>
      </w:pPr>
      <w:r w:rsidRPr="00C71F27">
        <w:rPr>
          <w:rFonts w:ascii="Arial" w:hAnsi="Arial" w:cs="Arial"/>
          <w:b/>
          <w:sz w:val="28"/>
          <w:szCs w:val="28"/>
        </w:rPr>
        <w:t>Regional STAR Events – 202</w:t>
      </w:r>
      <w:r>
        <w:rPr>
          <w:rFonts w:ascii="Arial" w:hAnsi="Arial" w:cs="Arial"/>
          <w:b/>
          <w:sz w:val="28"/>
          <w:szCs w:val="28"/>
        </w:rPr>
        <w:t>2</w:t>
      </w:r>
      <w:r w:rsidRPr="00C71F27">
        <w:rPr>
          <w:rFonts w:ascii="Arial" w:hAnsi="Arial" w:cs="Arial"/>
          <w:b/>
          <w:sz w:val="28"/>
          <w:szCs w:val="28"/>
        </w:rPr>
        <w:t>(Schedule from January 1</w:t>
      </w:r>
      <w:r>
        <w:rPr>
          <w:rFonts w:ascii="Arial" w:hAnsi="Arial" w:cs="Arial"/>
          <w:b/>
          <w:sz w:val="28"/>
          <w:szCs w:val="28"/>
        </w:rPr>
        <w:t>0</w:t>
      </w:r>
      <w:r w:rsidRPr="00C71F27">
        <w:rPr>
          <w:rFonts w:ascii="Arial" w:hAnsi="Arial" w:cs="Arial"/>
          <w:b/>
          <w:sz w:val="28"/>
          <w:szCs w:val="28"/>
          <w:vertAlign w:val="superscript"/>
        </w:rPr>
        <w:t>th</w:t>
      </w:r>
      <w:r w:rsidRPr="00C71F27">
        <w:rPr>
          <w:rFonts w:ascii="Arial" w:hAnsi="Arial" w:cs="Arial"/>
          <w:b/>
          <w:sz w:val="28"/>
          <w:szCs w:val="28"/>
        </w:rPr>
        <w:t xml:space="preserve"> – January 2</w:t>
      </w:r>
      <w:r>
        <w:rPr>
          <w:rFonts w:ascii="Arial" w:hAnsi="Arial" w:cs="Arial"/>
          <w:b/>
          <w:sz w:val="28"/>
          <w:szCs w:val="28"/>
        </w:rPr>
        <w:t>4</w:t>
      </w:r>
      <w:r w:rsidRPr="00C71F27">
        <w:rPr>
          <w:rFonts w:ascii="Arial" w:hAnsi="Arial" w:cs="Arial"/>
          <w:b/>
          <w:sz w:val="28"/>
          <w:szCs w:val="28"/>
        </w:rPr>
        <w:t>th, 202</w:t>
      </w:r>
      <w:r>
        <w:rPr>
          <w:rFonts w:ascii="Arial" w:hAnsi="Arial" w:cs="Arial"/>
          <w:b/>
          <w:sz w:val="28"/>
          <w:szCs w:val="28"/>
        </w:rPr>
        <w:t>2</w:t>
      </w:r>
      <w:r w:rsidRPr="00C71F27">
        <w:rPr>
          <w:rFonts w:ascii="Arial" w:hAnsi="Arial" w:cs="Arial"/>
          <w:b/>
          <w:sz w:val="28"/>
          <w:szCs w:val="28"/>
        </w:rPr>
        <w:t xml:space="preserve">) </w:t>
      </w:r>
      <w:r w:rsidRPr="00C71F27">
        <w:rPr>
          <w:rFonts w:ascii="Arial" w:hAnsi="Arial" w:cs="Arial"/>
          <w:b/>
          <w:sz w:val="20"/>
          <w:u w:val="single"/>
        </w:rPr>
        <w:t>(Regional STAR Results Reports Entered in the system by January 2</w:t>
      </w:r>
      <w:r>
        <w:rPr>
          <w:rFonts w:ascii="Arial" w:hAnsi="Arial" w:cs="Arial"/>
          <w:b/>
          <w:sz w:val="20"/>
          <w:u w:val="single"/>
        </w:rPr>
        <w:t>6</w:t>
      </w:r>
      <w:r w:rsidRPr="00C71F27">
        <w:rPr>
          <w:rFonts w:ascii="Arial" w:hAnsi="Arial" w:cs="Arial"/>
          <w:b/>
          <w:sz w:val="20"/>
          <w:u w:val="single"/>
        </w:rPr>
        <w:t>, 202</w:t>
      </w:r>
      <w:r>
        <w:rPr>
          <w:rFonts w:ascii="Arial" w:hAnsi="Arial" w:cs="Arial"/>
          <w:b/>
          <w:sz w:val="20"/>
          <w:u w:val="single"/>
        </w:rPr>
        <w:t>2</w:t>
      </w:r>
    </w:p>
    <w:p w14:paraId="5C075FED" w14:textId="77777777" w:rsidR="00656916" w:rsidRPr="00C71F27" w:rsidRDefault="00656916" w:rsidP="00656916">
      <w:pPr>
        <w:rPr>
          <w:rFonts w:ascii="Arial" w:hAnsi="Arial" w:cs="Arial"/>
        </w:rPr>
      </w:pPr>
    </w:p>
    <w:p w14:paraId="21F7DE9E" w14:textId="77777777" w:rsidR="00656916" w:rsidRPr="00C71F27" w:rsidRDefault="00656916" w:rsidP="00656916">
      <w:pPr>
        <w:rPr>
          <w:rFonts w:ascii="Arial" w:hAnsi="Arial" w:cs="Arial"/>
        </w:rPr>
      </w:pPr>
    </w:p>
    <w:p w14:paraId="3D240CDE" w14:textId="77777777" w:rsidR="00656916" w:rsidRPr="00C71F27" w:rsidRDefault="00656916" w:rsidP="00656916">
      <w:pPr>
        <w:rPr>
          <w:rFonts w:ascii="Arial" w:hAnsi="Arial" w:cs="Arial"/>
        </w:rPr>
      </w:pPr>
      <w:r w:rsidRPr="00C71F27">
        <w:rPr>
          <w:rFonts w:ascii="Arial" w:hAnsi="Arial" w:cs="Arial"/>
        </w:rPr>
        <w:t xml:space="preserve">Date: ________________________; day of the week:  ___________________ </w:t>
      </w:r>
    </w:p>
    <w:p w14:paraId="2B0E86B4" w14:textId="77777777" w:rsidR="00656916" w:rsidRPr="00C71F27" w:rsidRDefault="00656916" w:rsidP="00656916">
      <w:pPr>
        <w:rPr>
          <w:rFonts w:ascii="Arial" w:hAnsi="Arial" w:cs="Arial"/>
        </w:rPr>
      </w:pPr>
    </w:p>
    <w:p w14:paraId="67526A00" w14:textId="77777777" w:rsidR="00656916" w:rsidRPr="00C71F27" w:rsidRDefault="00656916" w:rsidP="00656916">
      <w:pPr>
        <w:rPr>
          <w:rFonts w:ascii="Arial" w:hAnsi="Arial" w:cs="Arial"/>
        </w:rPr>
      </w:pPr>
      <w:r w:rsidRPr="00C71F27">
        <w:rPr>
          <w:rFonts w:ascii="Arial" w:hAnsi="Arial" w:cs="Arial"/>
        </w:rPr>
        <w:t xml:space="preserve">Location:  ________________________________________ </w:t>
      </w:r>
    </w:p>
    <w:p w14:paraId="7F8E99C0" w14:textId="77777777" w:rsidR="00D91868" w:rsidRPr="004404C5" w:rsidRDefault="00D91868">
      <w:pPr>
        <w:rPr>
          <w:rFonts w:ascii="Arial" w:hAnsi="Arial"/>
          <w:b/>
          <w:highlight w:val="yellow"/>
        </w:rPr>
        <w:sectPr w:rsidR="00D91868" w:rsidRPr="004404C5" w:rsidSect="0008421A">
          <w:endnotePr>
            <w:numFmt w:val="decimal"/>
          </w:endnotePr>
          <w:pgSz w:w="12240" w:h="15840" w:code="1"/>
          <w:pgMar w:top="1152" w:right="1152" w:bottom="1152" w:left="1152" w:header="720" w:footer="720" w:gutter="0"/>
          <w:cols w:space="720"/>
          <w:docGrid w:linePitch="326"/>
        </w:sectPr>
      </w:pPr>
    </w:p>
    <w:p w14:paraId="1CAD4680" w14:textId="77777777" w:rsidR="00D91868" w:rsidRPr="0030456C" w:rsidRDefault="00D91868">
      <w:pPr>
        <w:jc w:val="center"/>
        <w:rPr>
          <w:rFonts w:ascii="Arial" w:hAnsi="Arial"/>
          <w:b/>
          <w:bCs/>
        </w:rPr>
      </w:pPr>
      <w:r w:rsidRPr="0030456C">
        <w:rPr>
          <w:rFonts w:ascii="Arial" w:hAnsi="Arial"/>
          <w:b/>
          <w:bCs/>
        </w:rPr>
        <w:lastRenderedPageBreak/>
        <w:t>Banquet Session</w:t>
      </w:r>
    </w:p>
    <w:p w14:paraId="3E7657C5" w14:textId="77777777" w:rsidR="00D91868" w:rsidRPr="0030456C" w:rsidRDefault="00D91868">
      <w:pPr>
        <w:jc w:val="center"/>
        <w:rPr>
          <w:rFonts w:ascii="Arial" w:hAnsi="Arial"/>
          <w:bCs/>
        </w:rPr>
      </w:pPr>
      <w:r w:rsidRPr="0030456C">
        <w:rPr>
          <w:rFonts w:ascii="Arial" w:hAnsi="Arial"/>
          <w:bCs/>
        </w:rPr>
        <w:t>FCCLA State Leadership Conference</w:t>
      </w:r>
    </w:p>
    <w:p w14:paraId="5D11EE0A" w14:textId="77777777" w:rsidR="00D91868" w:rsidRPr="0030456C" w:rsidRDefault="00D91868">
      <w:pPr>
        <w:rPr>
          <w:rFonts w:ascii="Arial" w:hAnsi="Arial"/>
          <w:bCs/>
        </w:rPr>
      </w:pPr>
    </w:p>
    <w:p w14:paraId="13E5EECB" w14:textId="77777777" w:rsidR="00D91868" w:rsidRPr="0030456C" w:rsidRDefault="00D91868">
      <w:pPr>
        <w:rPr>
          <w:rFonts w:ascii="Arial" w:hAnsi="Arial"/>
          <w:bCs/>
        </w:rPr>
      </w:pPr>
      <w:r w:rsidRPr="0030456C">
        <w:rPr>
          <w:rFonts w:ascii="Arial" w:hAnsi="Arial"/>
          <w:bCs/>
        </w:rPr>
        <w:t>Advisers in Charge:</w:t>
      </w:r>
    </w:p>
    <w:p w14:paraId="7706B091" w14:textId="77777777" w:rsidR="00D91868" w:rsidRPr="0030456C" w:rsidRDefault="00D91868" w:rsidP="001A2CE8">
      <w:pPr>
        <w:numPr>
          <w:ilvl w:val="0"/>
          <w:numId w:val="106"/>
        </w:numPr>
        <w:rPr>
          <w:rFonts w:ascii="Arial" w:hAnsi="Arial"/>
          <w:bCs/>
        </w:rPr>
      </w:pPr>
      <w:r w:rsidRPr="0030456C">
        <w:rPr>
          <w:rFonts w:ascii="Arial" w:hAnsi="Arial"/>
          <w:bCs/>
        </w:rPr>
        <w:t xml:space="preserve">Adviser to </w:t>
      </w:r>
      <w:r w:rsidR="005632BE" w:rsidRPr="0030456C">
        <w:rPr>
          <w:rFonts w:ascii="Arial" w:hAnsi="Arial"/>
          <w:bCs/>
        </w:rPr>
        <w:t>Vice President</w:t>
      </w:r>
      <w:r w:rsidRPr="0030456C">
        <w:rPr>
          <w:rFonts w:ascii="Arial" w:hAnsi="Arial"/>
          <w:bCs/>
        </w:rPr>
        <w:t xml:space="preserve"> of </w:t>
      </w:r>
      <w:r w:rsidR="000B713F" w:rsidRPr="0030456C">
        <w:rPr>
          <w:rFonts w:ascii="Arial" w:hAnsi="Arial"/>
          <w:bCs/>
        </w:rPr>
        <w:t>Competitive</w:t>
      </w:r>
      <w:r w:rsidRPr="0030456C">
        <w:rPr>
          <w:rFonts w:ascii="Arial" w:hAnsi="Arial"/>
          <w:bCs/>
        </w:rPr>
        <w:t xml:space="preserve"> Events</w:t>
      </w:r>
    </w:p>
    <w:p w14:paraId="56B0AE2D" w14:textId="77777777" w:rsidR="00D91868" w:rsidRPr="0030456C" w:rsidRDefault="00D91868" w:rsidP="001A2CE8">
      <w:pPr>
        <w:numPr>
          <w:ilvl w:val="0"/>
          <w:numId w:val="106"/>
        </w:numPr>
        <w:rPr>
          <w:rFonts w:ascii="Arial" w:hAnsi="Arial"/>
          <w:bCs/>
        </w:rPr>
      </w:pPr>
      <w:r w:rsidRPr="0030456C">
        <w:rPr>
          <w:rFonts w:ascii="Arial" w:hAnsi="Arial"/>
          <w:bCs/>
        </w:rPr>
        <w:t xml:space="preserve">Adviser to </w:t>
      </w:r>
      <w:r w:rsidR="005632BE" w:rsidRPr="0030456C">
        <w:rPr>
          <w:rFonts w:ascii="Arial" w:hAnsi="Arial"/>
          <w:bCs/>
        </w:rPr>
        <w:t>Vice President</w:t>
      </w:r>
      <w:r w:rsidRPr="0030456C">
        <w:rPr>
          <w:rFonts w:ascii="Arial" w:hAnsi="Arial"/>
          <w:bCs/>
        </w:rPr>
        <w:t xml:space="preserve"> of Recognition</w:t>
      </w:r>
    </w:p>
    <w:p w14:paraId="5316C5CB" w14:textId="77777777" w:rsidR="00D91868" w:rsidRPr="0030456C" w:rsidRDefault="00D91868">
      <w:pPr>
        <w:pStyle w:val="Footer"/>
        <w:tabs>
          <w:tab w:val="clear" w:pos="4320"/>
          <w:tab w:val="clear" w:pos="8640"/>
        </w:tabs>
        <w:rPr>
          <w:rFonts w:ascii="Arial" w:hAnsi="Arial"/>
          <w:bCs/>
        </w:rPr>
      </w:pPr>
    </w:p>
    <w:p w14:paraId="2BAEE798" w14:textId="77777777" w:rsidR="00D91868" w:rsidRPr="0030456C" w:rsidRDefault="00D91868">
      <w:pPr>
        <w:rPr>
          <w:rFonts w:ascii="Arial" w:hAnsi="Arial"/>
          <w:bCs/>
        </w:rPr>
      </w:pPr>
      <w:r w:rsidRPr="0030456C">
        <w:rPr>
          <w:rFonts w:ascii="Arial" w:hAnsi="Arial"/>
          <w:bCs/>
        </w:rPr>
        <w:t>Adviser Responsibilities:</w:t>
      </w:r>
    </w:p>
    <w:p w14:paraId="6FF78CCE" w14:textId="77777777" w:rsidR="00D91868" w:rsidRPr="0030456C" w:rsidRDefault="00D91868" w:rsidP="001A2CE8">
      <w:pPr>
        <w:numPr>
          <w:ilvl w:val="0"/>
          <w:numId w:val="107"/>
        </w:numPr>
        <w:rPr>
          <w:rFonts w:ascii="Arial" w:hAnsi="Arial"/>
          <w:bCs/>
        </w:rPr>
      </w:pPr>
      <w:r w:rsidRPr="0030456C">
        <w:rPr>
          <w:rFonts w:ascii="Arial" w:hAnsi="Arial"/>
          <w:bCs/>
        </w:rPr>
        <w:t>Determine chapter seating for the Banquet; get information from state adviser</w:t>
      </w:r>
    </w:p>
    <w:p w14:paraId="06E1ABD5" w14:textId="77777777" w:rsidR="00D91868" w:rsidRPr="0030456C" w:rsidRDefault="00D91868" w:rsidP="001A2CE8">
      <w:pPr>
        <w:numPr>
          <w:ilvl w:val="0"/>
          <w:numId w:val="107"/>
        </w:numPr>
        <w:rPr>
          <w:rFonts w:ascii="Arial" w:hAnsi="Arial"/>
          <w:b/>
        </w:rPr>
      </w:pPr>
      <w:r w:rsidRPr="0030456C">
        <w:rPr>
          <w:rFonts w:ascii="Arial" w:hAnsi="Arial"/>
          <w:bCs/>
        </w:rPr>
        <w:t>Notify advisers of banquet seating (at Adviser Recognition Session)</w:t>
      </w:r>
    </w:p>
    <w:p w14:paraId="1A89BA8F" w14:textId="77777777" w:rsidR="00D91868" w:rsidRPr="0030456C" w:rsidRDefault="00D91868" w:rsidP="001A2CE8">
      <w:pPr>
        <w:numPr>
          <w:ilvl w:val="0"/>
          <w:numId w:val="107"/>
        </w:numPr>
        <w:rPr>
          <w:rFonts w:ascii="Arial" w:hAnsi="Arial"/>
          <w:b/>
        </w:rPr>
      </w:pPr>
      <w:r w:rsidRPr="0030456C">
        <w:rPr>
          <w:rFonts w:ascii="Arial" w:hAnsi="Arial"/>
          <w:bCs/>
        </w:rPr>
        <w:t>Supervise rehearsal for banquet with the State Officers</w:t>
      </w:r>
    </w:p>
    <w:p w14:paraId="30C6D1EC" w14:textId="77777777" w:rsidR="00D91868" w:rsidRPr="0030456C" w:rsidRDefault="00D91868" w:rsidP="001A2CE8">
      <w:pPr>
        <w:numPr>
          <w:ilvl w:val="0"/>
          <w:numId w:val="107"/>
        </w:numPr>
        <w:rPr>
          <w:rFonts w:ascii="Arial" w:hAnsi="Arial"/>
          <w:b/>
        </w:rPr>
      </w:pPr>
      <w:r w:rsidRPr="0030456C">
        <w:rPr>
          <w:rFonts w:ascii="Arial" w:hAnsi="Arial"/>
          <w:bCs/>
        </w:rPr>
        <w:t>Assist State Officers with practice in pronouncing members’ names</w:t>
      </w:r>
    </w:p>
    <w:p w14:paraId="567019A2" w14:textId="77777777" w:rsidR="00D91868" w:rsidRPr="0030456C" w:rsidRDefault="00D91868" w:rsidP="001A2CE8">
      <w:pPr>
        <w:numPr>
          <w:ilvl w:val="0"/>
          <w:numId w:val="107"/>
        </w:numPr>
        <w:rPr>
          <w:rFonts w:ascii="Arial" w:hAnsi="Arial"/>
          <w:b/>
        </w:rPr>
      </w:pPr>
      <w:r w:rsidRPr="0030456C">
        <w:rPr>
          <w:rFonts w:ascii="Arial" w:hAnsi="Arial"/>
          <w:bCs/>
        </w:rPr>
        <w:t>Check the banquet room set-up</w:t>
      </w:r>
    </w:p>
    <w:p w14:paraId="25943FF5" w14:textId="77777777" w:rsidR="00D91868" w:rsidRPr="0030456C" w:rsidRDefault="00D91868" w:rsidP="001A2CE8">
      <w:pPr>
        <w:numPr>
          <w:ilvl w:val="0"/>
          <w:numId w:val="107"/>
        </w:numPr>
        <w:rPr>
          <w:rFonts w:ascii="Arial" w:hAnsi="Arial"/>
          <w:b/>
        </w:rPr>
      </w:pPr>
      <w:r w:rsidRPr="0030456C">
        <w:rPr>
          <w:rFonts w:ascii="Arial" w:hAnsi="Arial"/>
          <w:bCs/>
        </w:rPr>
        <w:t>Supervise the banquet seating and session</w:t>
      </w:r>
    </w:p>
    <w:p w14:paraId="43666741" w14:textId="77777777" w:rsidR="00D91868" w:rsidRPr="0030456C" w:rsidRDefault="00D91868">
      <w:pPr>
        <w:rPr>
          <w:rFonts w:ascii="Arial" w:hAnsi="Arial"/>
          <w:bCs/>
        </w:rPr>
      </w:pPr>
    </w:p>
    <w:p w14:paraId="4A940CDE" w14:textId="77777777" w:rsidR="00D91868" w:rsidRPr="0030456C" w:rsidRDefault="00D91868">
      <w:pPr>
        <w:rPr>
          <w:rFonts w:ascii="Arial" w:hAnsi="Arial"/>
          <w:bCs/>
        </w:rPr>
      </w:pPr>
      <w:r w:rsidRPr="0030456C">
        <w:rPr>
          <w:rFonts w:ascii="Arial" w:hAnsi="Arial"/>
          <w:bCs/>
        </w:rPr>
        <w:t>Recommendations:</w:t>
      </w:r>
    </w:p>
    <w:p w14:paraId="2CBE7BD6" w14:textId="77777777" w:rsidR="00D91868" w:rsidRPr="0030456C" w:rsidRDefault="00D91868" w:rsidP="001A2CE8">
      <w:pPr>
        <w:numPr>
          <w:ilvl w:val="0"/>
          <w:numId w:val="108"/>
        </w:numPr>
        <w:rPr>
          <w:rFonts w:ascii="Arial" w:hAnsi="Arial"/>
          <w:bCs/>
        </w:rPr>
      </w:pPr>
      <w:r w:rsidRPr="0030456C">
        <w:rPr>
          <w:rFonts w:ascii="Arial" w:hAnsi="Arial"/>
          <w:bCs/>
        </w:rPr>
        <w:t xml:space="preserve">Banquet Seating:  chapters with state officers should be seated close to the front of the room; two tables should be reserved at the front of the room for the state officers; </w:t>
      </w:r>
      <w:r w:rsidR="003E796D" w:rsidRPr="0030456C">
        <w:rPr>
          <w:rFonts w:ascii="Arial" w:hAnsi="Arial"/>
          <w:bCs/>
        </w:rPr>
        <w:t xml:space="preserve">1 table should be reserved at the front of the room for state staff and FCCLA Board of Directors; </w:t>
      </w:r>
      <w:r w:rsidRPr="0030456C">
        <w:rPr>
          <w:rFonts w:ascii="Arial" w:hAnsi="Arial"/>
          <w:bCs/>
        </w:rPr>
        <w:t>determine if there are special seating needs, i</w:t>
      </w:r>
      <w:r w:rsidR="000B713F" w:rsidRPr="0030456C">
        <w:rPr>
          <w:rFonts w:ascii="Arial" w:hAnsi="Arial"/>
          <w:bCs/>
        </w:rPr>
        <w:t>.</w:t>
      </w:r>
      <w:r w:rsidRPr="0030456C">
        <w:rPr>
          <w:rFonts w:ascii="Arial" w:hAnsi="Arial"/>
          <w:bCs/>
        </w:rPr>
        <w:t>e. wheelchair access and plan accordingly; if schools are split between two or more tables, place at adjoining tables; try to place schools near the back who were near the front in the previous year</w:t>
      </w:r>
    </w:p>
    <w:p w14:paraId="22A19CC2" w14:textId="77777777" w:rsidR="00D91868" w:rsidRPr="0030456C" w:rsidRDefault="00D91868">
      <w:pPr>
        <w:rPr>
          <w:rFonts w:ascii="Arial" w:hAnsi="Arial"/>
          <w:bCs/>
        </w:rPr>
      </w:pPr>
    </w:p>
    <w:p w14:paraId="2D07740D" w14:textId="77777777" w:rsidR="00D91868" w:rsidRPr="0030456C" w:rsidRDefault="00D91868" w:rsidP="001A2CE8">
      <w:pPr>
        <w:numPr>
          <w:ilvl w:val="0"/>
          <w:numId w:val="108"/>
        </w:numPr>
        <w:rPr>
          <w:rFonts w:ascii="Arial" w:hAnsi="Arial"/>
          <w:bCs/>
        </w:rPr>
      </w:pPr>
      <w:r w:rsidRPr="0030456C">
        <w:rPr>
          <w:rFonts w:ascii="Arial" w:hAnsi="Arial"/>
          <w:bCs/>
        </w:rPr>
        <w:t>Seating Chart:  post copies of the seating chart near the entrances to the banquet; include the school name (and number of seats); note who shares with whom</w:t>
      </w:r>
    </w:p>
    <w:p w14:paraId="11FBEBB2" w14:textId="77777777" w:rsidR="00D91868" w:rsidRPr="0030456C" w:rsidRDefault="00D91868">
      <w:pPr>
        <w:rPr>
          <w:rFonts w:ascii="Arial" w:hAnsi="Arial"/>
          <w:bCs/>
        </w:rPr>
      </w:pPr>
    </w:p>
    <w:p w14:paraId="65E4070D" w14:textId="22ED5D4A" w:rsidR="009D06E7" w:rsidRPr="0030456C" w:rsidRDefault="00D91868" w:rsidP="009D06E7">
      <w:pPr>
        <w:numPr>
          <w:ilvl w:val="0"/>
          <w:numId w:val="108"/>
        </w:numPr>
        <w:rPr>
          <w:rFonts w:ascii="Arial" w:hAnsi="Arial"/>
          <w:bCs/>
        </w:rPr>
      </w:pPr>
      <w:r w:rsidRPr="0030456C">
        <w:rPr>
          <w:rFonts w:ascii="Arial" w:hAnsi="Arial"/>
          <w:bCs/>
        </w:rPr>
        <w:t>Seating Notification:  Give advisers a slip of paper with their school’s table number(s) at the adviser recognition session</w:t>
      </w:r>
    </w:p>
    <w:p w14:paraId="77EF7A7A" w14:textId="77777777" w:rsidR="009D06E7" w:rsidRPr="0030456C" w:rsidRDefault="009D06E7" w:rsidP="009D06E7">
      <w:pPr>
        <w:pStyle w:val="ListParagraph"/>
        <w:rPr>
          <w:rFonts w:ascii="Arial" w:hAnsi="Arial"/>
          <w:bCs/>
        </w:rPr>
      </w:pPr>
    </w:p>
    <w:p w14:paraId="3459113C" w14:textId="1BA00B73" w:rsidR="00D91868" w:rsidRPr="0030456C" w:rsidRDefault="00D91868" w:rsidP="001A2CE8">
      <w:pPr>
        <w:numPr>
          <w:ilvl w:val="0"/>
          <w:numId w:val="108"/>
        </w:numPr>
        <w:rPr>
          <w:rFonts w:ascii="Arial" w:hAnsi="Arial"/>
          <w:bCs/>
        </w:rPr>
      </w:pPr>
      <w:r w:rsidRPr="0030456C">
        <w:rPr>
          <w:rFonts w:ascii="Arial" w:hAnsi="Arial"/>
          <w:bCs/>
        </w:rPr>
        <w:t>Place table tents on tables with table numbers—write large</w:t>
      </w:r>
      <w:r w:rsidR="00BB1F9C" w:rsidRPr="0030456C">
        <w:rPr>
          <w:rFonts w:ascii="Arial" w:hAnsi="Arial"/>
          <w:bCs/>
        </w:rPr>
        <w:t xml:space="preserve"> (numbers may be available from conference center)</w:t>
      </w:r>
      <w:r w:rsidRPr="0030456C">
        <w:rPr>
          <w:rFonts w:ascii="Arial" w:hAnsi="Arial"/>
          <w:bCs/>
        </w:rPr>
        <w:t>!!</w:t>
      </w:r>
      <w:r w:rsidRPr="0030456C">
        <w:rPr>
          <w:rFonts w:ascii="Arial" w:hAnsi="Arial"/>
          <w:bCs/>
        </w:rPr>
        <w:br w:type="page"/>
      </w:r>
    </w:p>
    <w:p w14:paraId="57F6F546" w14:textId="77777777" w:rsidR="00D91868" w:rsidRPr="004404C5" w:rsidRDefault="00D91868">
      <w:pPr>
        <w:ind w:right="-720"/>
        <w:jc w:val="center"/>
        <w:rPr>
          <w:rFonts w:ascii="Arial" w:hAnsi="Arial"/>
          <w:highlight w:val="yellow"/>
        </w:rPr>
      </w:pPr>
    </w:p>
    <w:p w14:paraId="382C6D66" w14:textId="77777777" w:rsidR="00D91868" w:rsidRPr="004404C5" w:rsidRDefault="00D91868">
      <w:pPr>
        <w:ind w:right="-720"/>
        <w:jc w:val="center"/>
        <w:rPr>
          <w:rFonts w:ascii="Arial" w:hAnsi="Arial"/>
          <w:b/>
          <w:sz w:val="32"/>
          <w:highlight w:val="yellow"/>
        </w:rPr>
      </w:pPr>
    </w:p>
    <w:p w14:paraId="1B6DBC45" w14:textId="77777777" w:rsidR="000B713F" w:rsidRPr="004404C5" w:rsidRDefault="000B713F" w:rsidP="000B713F">
      <w:pPr>
        <w:ind w:right="-720"/>
        <w:jc w:val="center"/>
        <w:rPr>
          <w:rFonts w:ascii="Arial" w:hAnsi="Arial"/>
          <w:b/>
          <w:sz w:val="32"/>
          <w:highlight w:val="yellow"/>
        </w:rPr>
      </w:pPr>
    </w:p>
    <w:p w14:paraId="5BDC7137" w14:textId="77777777" w:rsidR="00923EE4" w:rsidRPr="004404C5" w:rsidRDefault="00923EE4" w:rsidP="000B713F">
      <w:pPr>
        <w:ind w:right="-720"/>
        <w:jc w:val="center"/>
        <w:rPr>
          <w:rFonts w:ascii="Arial" w:hAnsi="Arial"/>
          <w:b/>
          <w:sz w:val="32"/>
          <w:highlight w:val="yellow"/>
        </w:rPr>
      </w:pPr>
    </w:p>
    <w:p w14:paraId="32F03621" w14:textId="77777777" w:rsidR="00923EE4" w:rsidRPr="004404C5" w:rsidRDefault="00923EE4" w:rsidP="000B713F">
      <w:pPr>
        <w:ind w:right="-720"/>
        <w:jc w:val="center"/>
        <w:rPr>
          <w:rFonts w:ascii="Arial" w:hAnsi="Arial"/>
          <w:b/>
          <w:sz w:val="32"/>
          <w:highlight w:val="yellow"/>
        </w:rPr>
      </w:pPr>
    </w:p>
    <w:p w14:paraId="44596016" w14:textId="77777777" w:rsidR="00923EE4" w:rsidRPr="004404C5" w:rsidRDefault="00923EE4" w:rsidP="000B713F">
      <w:pPr>
        <w:ind w:right="-720"/>
        <w:jc w:val="center"/>
        <w:rPr>
          <w:rFonts w:ascii="Arial" w:hAnsi="Arial"/>
          <w:b/>
          <w:sz w:val="32"/>
          <w:highlight w:val="yellow"/>
        </w:rPr>
      </w:pPr>
    </w:p>
    <w:p w14:paraId="33C80C80" w14:textId="77777777" w:rsidR="00923EE4" w:rsidRPr="004404C5" w:rsidRDefault="00923EE4" w:rsidP="000B713F">
      <w:pPr>
        <w:ind w:right="-720"/>
        <w:jc w:val="center"/>
        <w:rPr>
          <w:rFonts w:ascii="Arial" w:hAnsi="Arial"/>
          <w:b/>
          <w:sz w:val="32"/>
          <w:highlight w:val="yellow"/>
        </w:rPr>
      </w:pPr>
    </w:p>
    <w:p w14:paraId="1C94628B" w14:textId="77777777" w:rsidR="00923EE4" w:rsidRPr="004404C5" w:rsidRDefault="00923EE4" w:rsidP="000B713F">
      <w:pPr>
        <w:ind w:right="-720"/>
        <w:jc w:val="center"/>
        <w:rPr>
          <w:rFonts w:ascii="Arial" w:hAnsi="Arial"/>
          <w:b/>
          <w:sz w:val="32"/>
          <w:highlight w:val="yellow"/>
        </w:rPr>
      </w:pPr>
    </w:p>
    <w:p w14:paraId="03953263" w14:textId="77777777" w:rsidR="000B713F" w:rsidRPr="004404C5" w:rsidRDefault="000B713F" w:rsidP="000B713F">
      <w:pPr>
        <w:ind w:right="-720"/>
        <w:jc w:val="center"/>
        <w:rPr>
          <w:rFonts w:ascii="Arial" w:hAnsi="Arial"/>
          <w:b/>
          <w:sz w:val="32"/>
          <w:highlight w:val="yellow"/>
        </w:rPr>
      </w:pPr>
    </w:p>
    <w:p w14:paraId="0DBAA2CF" w14:textId="77777777" w:rsidR="000B713F" w:rsidRPr="004404C5" w:rsidRDefault="000B713F" w:rsidP="000B713F">
      <w:pPr>
        <w:ind w:right="-720"/>
        <w:jc w:val="center"/>
        <w:rPr>
          <w:rFonts w:ascii="Arial" w:hAnsi="Arial"/>
          <w:b/>
          <w:sz w:val="32"/>
          <w:highlight w:val="yellow"/>
        </w:rPr>
      </w:pPr>
    </w:p>
    <w:p w14:paraId="4C04A46F" w14:textId="77777777" w:rsidR="000B713F" w:rsidRPr="004404C5" w:rsidRDefault="000B713F" w:rsidP="000B713F">
      <w:pPr>
        <w:ind w:right="-720"/>
        <w:jc w:val="center"/>
        <w:rPr>
          <w:rFonts w:ascii="Arial" w:hAnsi="Arial"/>
          <w:b/>
          <w:sz w:val="32"/>
          <w:highlight w:val="yellow"/>
        </w:rPr>
      </w:pPr>
    </w:p>
    <w:p w14:paraId="692509DE" w14:textId="77777777" w:rsidR="000B713F" w:rsidRPr="0030456C" w:rsidRDefault="000B713F" w:rsidP="000B713F">
      <w:pPr>
        <w:ind w:right="-720"/>
        <w:jc w:val="center"/>
        <w:rPr>
          <w:rFonts w:ascii="Arial" w:hAnsi="Arial"/>
          <w:b/>
          <w:sz w:val="32"/>
        </w:rPr>
      </w:pPr>
    </w:p>
    <w:p w14:paraId="4CF877CB" w14:textId="267F3DA1" w:rsidR="00D91868" w:rsidRPr="0030456C" w:rsidRDefault="00D91868" w:rsidP="00923EE4">
      <w:pPr>
        <w:ind w:right="36"/>
        <w:jc w:val="center"/>
        <w:rPr>
          <w:rFonts w:ascii="Arial" w:hAnsi="Arial"/>
          <w:b/>
          <w:sz w:val="32"/>
        </w:rPr>
      </w:pPr>
      <w:r w:rsidRPr="0030456C">
        <w:rPr>
          <w:rFonts w:ascii="Arial" w:hAnsi="Arial"/>
          <w:b/>
          <w:sz w:val="32"/>
        </w:rPr>
        <w:t xml:space="preserve">Section </w:t>
      </w:r>
      <w:r w:rsidR="004D6657" w:rsidRPr="0030456C">
        <w:rPr>
          <w:rFonts w:ascii="Arial" w:hAnsi="Arial"/>
          <w:b/>
          <w:sz w:val="32"/>
        </w:rPr>
        <w:t>VII</w:t>
      </w:r>
    </w:p>
    <w:p w14:paraId="73188108" w14:textId="77777777" w:rsidR="000B713F" w:rsidRPr="0030456C" w:rsidRDefault="000B713F" w:rsidP="00923EE4">
      <w:pPr>
        <w:ind w:right="36"/>
        <w:rPr>
          <w:rFonts w:ascii="Arial" w:hAnsi="Arial"/>
          <w:b/>
          <w:sz w:val="28"/>
        </w:rPr>
      </w:pPr>
    </w:p>
    <w:p w14:paraId="0E1B0B64" w14:textId="77777777" w:rsidR="000B713F" w:rsidRPr="0030456C" w:rsidRDefault="000B713F" w:rsidP="00923EE4">
      <w:pPr>
        <w:ind w:right="36"/>
        <w:rPr>
          <w:rFonts w:ascii="Arial" w:hAnsi="Arial"/>
          <w:b/>
          <w:sz w:val="28"/>
        </w:rPr>
      </w:pPr>
    </w:p>
    <w:p w14:paraId="3E90BBFE" w14:textId="77777777" w:rsidR="00D91868" w:rsidRPr="0030456C" w:rsidRDefault="00D91868" w:rsidP="00923EE4">
      <w:pPr>
        <w:ind w:right="36"/>
        <w:jc w:val="center"/>
        <w:rPr>
          <w:rFonts w:ascii="Arial" w:hAnsi="Arial"/>
          <w:b/>
          <w:sz w:val="32"/>
        </w:rPr>
      </w:pPr>
      <w:r w:rsidRPr="0030456C">
        <w:rPr>
          <w:rFonts w:ascii="Arial" w:hAnsi="Arial"/>
          <w:b/>
          <w:sz w:val="32"/>
        </w:rPr>
        <w:t xml:space="preserve">National </w:t>
      </w:r>
      <w:r w:rsidR="0043365C" w:rsidRPr="0030456C">
        <w:rPr>
          <w:rFonts w:ascii="Arial" w:hAnsi="Arial"/>
          <w:b/>
          <w:sz w:val="32"/>
        </w:rPr>
        <w:t>Leadership Conference</w:t>
      </w:r>
    </w:p>
    <w:p w14:paraId="5188CFBF" w14:textId="77777777" w:rsidR="00D91868" w:rsidRPr="0030456C" w:rsidRDefault="00D91868">
      <w:pPr>
        <w:jc w:val="center"/>
        <w:rPr>
          <w:rFonts w:ascii="Arial" w:hAnsi="Arial"/>
          <w:b/>
          <w:sz w:val="32"/>
        </w:rPr>
      </w:pPr>
    </w:p>
    <w:p w14:paraId="0896AF60" w14:textId="77777777" w:rsidR="00D91868" w:rsidRPr="0030456C" w:rsidRDefault="00D91868">
      <w:pPr>
        <w:jc w:val="center"/>
        <w:rPr>
          <w:rFonts w:ascii="Arial" w:hAnsi="Arial"/>
          <w:b/>
          <w:sz w:val="32"/>
        </w:rPr>
      </w:pPr>
    </w:p>
    <w:p w14:paraId="17D2B950" w14:textId="77777777" w:rsidR="00D91868" w:rsidRPr="004404C5" w:rsidRDefault="00D91868">
      <w:pPr>
        <w:jc w:val="center"/>
        <w:rPr>
          <w:rFonts w:ascii="Arial" w:hAnsi="Arial"/>
          <w:b/>
          <w:sz w:val="32"/>
          <w:highlight w:val="yellow"/>
        </w:rPr>
      </w:pPr>
    </w:p>
    <w:p w14:paraId="0A1BF7D3" w14:textId="77777777" w:rsidR="00D91868" w:rsidRPr="004404C5" w:rsidRDefault="00D91868">
      <w:pPr>
        <w:jc w:val="center"/>
        <w:rPr>
          <w:rFonts w:ascii="Arial" w:hAnsi="Arial"/>
          <w:b/>
          <w:sz w:val="32"/>
          <w:highlight w:val="yellow"/>
        </w:rPr>
      </w:pPr>
    </w:p>
    <w:p w14:paraId="6DFF113F" w14:textId="77777777" w:rsidR="00D91868" w:rsidRPr="004404C5" w:rsidRDefault="00D91868">
      <w:pPr>
        <w:jc w:val="center"/>
        <w:rPr>
          <w:rFonts w:ascii="Arial" w:hAnsi="Arial"/>
          <w:b/>
          <w:sz w:val="32"/>
          <w:highlight w:val="yellow"/>
        </w:rPr>
      </w:pPr>
    </w:p>
    <w:p w14:paraId="6D45958B" w14:textId="77777777" w:rsidR="00D91868" w:rsidRPr="004404C5" w:rsidRDefault="00D91868">
      <w:pPr>
        <w:jc w:val="center"/>
        <w:rPr>
          <w:rFonts w:ascii="Arial" w:hAnsi="Arial"/>
          <w:b/>
          <w:sz w:val="32"/>
          <w:highlight w:val="yellow"/>
        </w:rPr>
      </w:pPr>
    </w:p>
    <w:p w14:paraId="2186F8D9" w14:textId="77777777" w:rsidR="00D91868" w:rsidRPr="004404C5" w:rsidRDefault="00D91868">
      <w:pPr>
        <w:jc w:val="center"/>
        <w:rPr>
          <w:rFonts w:ascii="Arial" w:hAnsi="Arial"/>
          <w:b/>
          <w:sz w:val="32"/>
          <w:highlight w:val="yellow"/>
        </w:rPr>
      </w:pPr>
    </w:p>
    <w:p w14:paraId="52056057" w14:textId="77777777" w:rsidR="00D91868" w:rsidRPr="004404C5" w:rsidRDefault="00D91868">
      <w:pPr>
        <w:jc w:val="center"/>
        <w:rPr>
          <w:rFonts w:ascii="Arial" w:hAnsi="Arial"/>
          <w:b/>
          <w:sz w:val="32"/>
          <w:highlight w:val="yellow"/>
        </w:rPr>
      </w:pPr>
    </w:p>
    <w:p w14:paraId="334DDCB2" w14:textId="77777777" w:rsidR="00D91868" w:rsidRPr="004404C5" w:rsidRDefault="00D91868">
      <w:pPr>
        <w:jc w:val="center"/>
        <w:rPr>
          <w:rFonts w:ascii="Arial" w:hAnsi="Arial"/>
          <w:b/>
          <w:sz w:val="32"/>
          <w:highlight w:val="yellow"/>
        </w:rPr>
      </w:pPr>
    </w:p>
    <w:p w14:paraId="4D187281" w14:textId="77777777" w:rsidR="00D91868" w:rsidRPr="004404C5" w:rsidRDefault="00D91868">
      <w:pPr>
        <w:jc w:val="center"/>
        <w:rPr>
          <w:rFonts w:ascii="Arial" w:hAnsi="Arial"/>
          <w:b/>
          <w:sz w:val="32"/>
          <w:highlight w:val="yellow"/>
        </w:rPr>
      </w:pPr>
    </w:p>
    <w:p w14:paraId="3DED9089" w14:textId="77777777" w:rsidR="00D91868" w:rsidRPr="004404C5" w:rsidRDefault="00D91868">
      <w:pPr>
        <w:jc w:val="center"/>
        <w:rPr>
          <w:rFonts w:ascii="Arial" w:hAnsi="Arial"/>
          <w:b/>
          <w:sz w:val="32"/>
          <w:highlight w:val="yellow"/>
        </w:rPr>
      </w:pPr>
    </w:p>
    <w:p w14:paraId="5DCEB128" w14:textId="77777777" w:rsidR="00D91868" w:rsidRPr="004404C5" w:rsidRDefault="00D91868">
      <w:pPr>
        <w:jc w:val="center"/>
        <w:rPr>
          <w:rFonts w:ascii="Arial" w:hAnsi="Arial"/>
          <w:b/>
          <w:sz w:val="32"/>
          <w:highlight w:val="yellow"/>
        </w:rPr>
      </w:pPr>
    </w:p>
    <w:p w14:paraId="5D6F401E" w14:textId="77777777" w:rsidR="00D91868" w:rsidRPr="004404C5" w:rsidRDefault="00D91868">
      <w:pPr>
        <w:jc w:val="center"/>
        <w:rPr>
          <w:rFonts w:ascii="Arial" w:hAnsi="Arial"/>
          <w:b/>
          <w:sz w:val="32"/>
          <w:highlight w:val="yellow"/>
        </w:rPr>
      </w:pPr>
    </w:p>
    <w:p w14:paraId="0FFBB104" w14:textId="77777777" w:rsidR="00D91868" w:rsidRPr="004404C5" w:rsidRDefault="00D91868">
      <w:pPr>
        <w:jc w:val="center"/>
        <w:rPr>
          <w:rFonts w:ascii="Arial" w:hAnsi="Arial"/>
          <w:b/>
          <w:sz w:val="32"/>
          <w:highlight w:val="yellow"/>
        </w:rPr>
      </w:pPr>
    </w:p>
    <w:p w14:paraId="45C2B26E" w14:textId="77777777" w:rsidR="00D91868" w:rsidRPr="004404C5" w:rsidRDefault="00D91868">
      <w:pPr>
        <w:jc w:val="center"/>
        <w:rPr>
          <w:rFonts w:ascii="Arial" w:hAnsi="Arial"/>
          <w:b/>
          <w:sz w:val="32"/>
          <w:highlight w:val="yellow"/>
        </w:rPr>
      </w:pPr>
    </w:p>
    <w:p w14:paraId="594406D8" w14:textId="77777777" w:rsidR="00D91868" w:rsidRPr="004404C5" w:rsidRDefault="00D91868">
      <w:pPr>
        <w:jc w:val="center"/>
        <w:rPr>
          <w:rFonts w:ascii="Arial" w:hAnsi="Arial"/>
          <w:b/>
          <w:sz w:val="32"/>
          <w:highlight w:val="yellow"/>
        </w:rPr>
      </w:pPr>
    </w:p>
    <w:p w14:paraId="21C760FD" w14:textId="77777777" w:rsidR="00D91868" w:rsidRPr="004404C5" w:rsidRDefault="00D91868">
      <w:pPr>
        <w:jc w:val="center"/>
        <w:rPr>
          <w:rFonts w:ascii="Arial" w:hAnsi="Arial"/>
          <w:b/>
          <w:sz w:val="32"/>
          <w:highlight w:val="yellow"/>
        </w:rPr>
      </w:pPr>
    </w:p>
    <w:p w14:paraId="78E09F8D" w14:textId="77777777" w:rsidR="00D91868" w:rsidRPr="004404C5" w:rsidRDefault="00D91868">
      <w:pPr>
        <w:jc w:val="center"/>
        <w:rPr>
          <w:rFonts w:ascii="Arial" w:hAnsi="Arial"/>
          <w:b/>
          <w:sz w:val="32"/>
          <w:highlight w:val="yellow"/>
        </w:rPr>
      </w:pPr>
    </w:p>
    <w:p w14:paraId="5C55D5AA" w14:textId="77777777" w:rsidR="00D91868" w:rsidRPr="004404C5" w:rsidRDefault="00D91868">
      <w:pPr>
        <w:jc w:val="center"/>
        <w:rPr>
          <w:rFonts w:ascii="Arial" w:hAnsi="Arial"/>
          <w:b/>
          <w:sz w:val="32"/>
          <w:highlight w:val="yellow"/>
        </w:rPr>
      </w:pPr>
    </w:p>
    <w:p w14:paraId="7112A2BC" w14:textId="77777777" w:rsidR="00D91868" w:rsidRPr="004404C5" w:rsidRDefault="00D91868" w:rsidP="00DE32DE">
      <w:pPr>
        <w:rPr>
          <w:rFonts w:ascii="Arial" w:hAnsi="Arial"/>
          <w:b/>
          <w:sz w:val="32"/>
          <w:highlight w:val="yellow"/>
        </w:rPr>
      </w:pPr>
      <w:r w:rsidRPr="004404C5">
        <w:rPr>
          <w:rFonts w:ascii="Arial" w:hAnsi="Arial"/>
          <w:b/>
          <w:sz w:val="32"/>
          <w:highlight w:val="yellow"/>
        </w:rPr>
        <w:br w:type="page"/>
      </w:r>
    </w:p>
    <w:p w14:paraId="72F9F590" w14:textId="77777777" w:rsidR="00D91868" w:rsidRPr="0030456C" w:rsidRDefault="00D91868">
      <w:pPr>
        <w:pStyle w:val="Heading3"/>
      </w:pPr>
      <w:r w:rsidRPr="0030456C">
        <w:lastRenderedPageBreak/>
        <w:t xml:space="preserve">National </w:t>
      </w:r>
      <w:r w:rsidR="00D74E26" w:rsidRPr="0030456C">
        <w:t>Leadership Conference</w:t>
      </w:r>
    </w:p>
    <w:p w14:paraId="7A4E8B79" w14:textId="77777777" w:rsidR="00D91868" w:rsidRPr="0030456C" w:rsidRDefault="00BA10FC">
      <w:pPr>
        <w:jc w:val="center"/>
        <w:rPr>
          <w:rFonts w:ascii="Arial" w:hAnsi="Arial"/>
          <w:b/>
          <w:szCs w:val="24"/>
        </w:rPr>
      </w:pPr>
      <w:r w:rsidRPr="0030456C">
        <w:rPr>
          <w:rFonts w:ascii="Arial" w:hAnsi="Arial"/>
          <w:b/>
          <w:szCs w:val="24"/>
        </w:rPr>
        <w:t>Washington State Information Sessions</w:t>
      </w:r>
    </w:p>
    <w:p w14:paraId="32498C08" w14:textId="708BB102" w:rsidR="00D91868" w:rsidRPr="0030456C" w:rsidRDefault="00D91868">
      <w:pPr>
        <w:rPr>
          <w:rFonts w:ascii="Arial" w:hAnsi="Arial"/>
        </w:rPr>
      </w:pPr>
      <w:r w:rsidRPr="0030456C">
        <w:rPr>
          <w:rFonts w:ascii="Arial" w:hAnsi="Arial"/>
        </w:rPr>
        <w:t xml:space="preserve">National </w:t>
      </w:r>
      <w:r w:rsidR="00C94786" w:rsidRPr="0030456C">
        <w:rPr>
          <w:rFonts w:ascii="Arial" w:hAnsi="Arial"/>
        </w:rPr>
        <w:t>Leadership Conference</w:t>
      </w:r>
      <w:r w:rsidRPr="0030456C">
        <w:rPr>
          <w:rFonts w:ascii="Arial" w:hAnsi="Arial"/>
        </w:rPr>
        <w:t xml:space="preserve"> is held each year in </w:t>
      </w:r>
      <w:r w:rsidR="009D06E7" w:rsidRPr="0030456C">
        <w:rPr>
          <w:rFonts w:ascii="Arial" w:hAnsi="Arial"/>
        </w:rPr>
        <w:t>June/</w:t>
      </w:r>
      <w:r w:rsidRPr="0030456C">
        <w:rPr>
          <w:rFonts w:ascii="Arial" w:hAnsi="Arial"/>
        </w:rPr>
        <w:t xml:space="preserve">July.  All state officers should try to attend.   Registration forms and materials will be received at state leadership </w:t>
      </w:r>
      <w:r w:rsidR="00C94786" w:rsidRPr="0030456C">
        <w:rPr>
          <w:rFonts w:ascii="Arial" w:hAnsi="Arial"/>
        </w:rPr>
        <w:t>conference</w:t>
      </w:r>
      <w:r w:rsidRPr="0030456C">
        <w:rPr>
          <w:rFonts w:ascii="Arial" w:hAnsi="Arial"/>
        </w:rPr>
        <w:t xml:space="preserve">.  </w:t>
      </w:r>
    </w:p>
    <w:p w14:paraId="4A8DD81C" w14:textId="77777777" w:rsidR="00D91868" w:rsidRPr="0030456C" w:rsidRDefault="00D91868">
      <w:pPr>
        <w:rPr>
          <w:rFonts w:ascii="Arial" w:hAnsi="Arial"/>
        </w:rPr>
      </w:pPr>
    </w:p>
    <w:p w14:paraId="3EA895C5" w14:textId="77777777" w:rsidR="00D91868" w:rsidRPr="0030456C" w:rsidRDefault="00D91868">
      <w:pPr>
        <w:rPr>
          <w:rFonts w:ascii="Arial" w:hAnsi="Arial"/>
        </w:rPr>
      </w:pPr>
      <w:r w:rsidRPr="0030456C">
        <w:rPr>
          <w:rFonts w:ascii="Arial" w:hAnsi="Arial"/>
        </w:rPr>
        <w:t>The following information provides suggestions for state officers and state officer advisers at national meeting:</w:t>
      </w:r>
    </w:p>
    <w:p w14:paraId="64867A1C" w14:textId="77777777" w:rsidR="00D91868" w:rsidRPr="0030456C" w:rsidRDefault="00D91868">
      <w:pPr>
        <w:rPr>
          <w:rFonts w:ascii="Arial" w:hAnsi="Arial"/>
        </w:rPr>
      </w:pPr>
    </w:p>
    <w:p w14:paraId="16077252" w14:textId="77777777" w:rsidR="00D91868" w:rsidRPr="0030456C" w:rsidRDefault="00D91868" w:rsidP="001A2CE8">
      <w:pPr>
        <w:numPr>
          <w:ilvl w:val="0"/>
          <w:numId w:val="40"/>
        </w:numPr>
        <w:tabs>
          <w:tab w:val="left" w:pos="900"/>
          <w:tab w:val="num" w:pos="1080"/>
        </w:tabs>
        <w:ind w:hanging="720"/>
        <w:rPr>
          <w:rFonts w:ascii="Arial" w:hAnsi="Arial"/>
        </w:rPr>
      </w:pPr>
      <w:r w:rsidRPr="0030456C">
        <w:rPr>
          <w:rFonts w:ascii="Arial" w:hAnsi="Arial"/>
        </w:rPr>
        <w:t>State officer advisers must meet the first night to focus on the following:</w:t>
      </w:r>
    </w:p>
    <w:p w14:paraId="36B967B7" w14:textId="77777777" w:rsidR="00D91868" w:rsidRPr="0030456C" w:rsidRDefault="00D91868">
      <w:pPr>
        <w:ind w:left="720"/>
        <w:rPr>
          <w:rFonts w:ascii="Arial" w:hAnsi="Arial"/>
        </w:rPr>
      </w:pPr>
    </w:p>
    <w:p w14:paraId="01CCAC9A" w14:textId="77777777" w:rsidR="00D91868" w:rsidRPr="0030456C" w:rsidRDefault="00D91868" w:rsidP="001A2CE8">
      <w:pPr>
        <w:numPr>
          <w:ilvl w:val="0"/>
          <w:numId w:val="48"/>
        </w:numPr>
        <w:rPr>
          <w:rFonts w:ascii="Arial" w:hAnsi="Arial"/>
        </w:rPr>
      </w:pPr>
      <w:r w:rsidRPr="0030456C">
        <w:rPr>
          <w:rFonts w:ascii="Arial" w:hAnsi="Arial"/>
        </w:rPr>
        <w:t xml:space="preserve">Review list of adviser responsibilities for working with students on </w:t>
      </w:r>
      <w:r w:rsidRPr="0030456C">
        <w:rPr>
          <w:rFonts w:ascii="Arial" w:hAnsi="Arial"/>
        </w:rPr>
        <w:tab/>
      </w:r>
      <w:r w:rsidRPr="0030456C">
        <w:rPr>
          <w:rFonts w:ascii="Arial" w:hAnsi="Arial"/>
        </w:rPr>
        <w:tab/>
      </w:r>
      <w:r w:rsidRPr="0030456C">
        <w:rPr>
          <w:rFonts w:ascii="Arial" w:hAnsi="Arial"/>
        </w:rPr>
        <w:tab/>
      </w:r>
      <w:r w:rsidRPr="0030456C">
        <w:rPr>
          <w:rFonts w:ascii="Arial" w:hAnsi="Arial"/>
        </w:rPr>
        <w:tab/>
        <w:t>meeting plans.</w:t>
      </w:r>
    </w:p>
    <w:p w14:paraId="2406509C" w14:textId="77777777" w:rsidR="00D91868" w:rsidRPr="0030456C" w:rsidRDefault="00D91868" w:rsidP="001A2CE8">
      <w:pPr>
        <w:numPr>
          <w:ilvl w:val="0"/>
          <w:numId w:val="48"/>
        </w:numPr>
        <w:tabs>
          <w:tab w:val="clear" w:pos="144"/>
        </w:tabs>
        <w:ind w:left="1440" w:hanging="360"/>
        <w:rPr>
          <w:rFonts w:ascii="Arial" w:hAnsi="Arial"/>
        </w:rPr>
      </w:pPr>
      <w:r w:rsidRPr="0030456C">
        <w:rPr>
          <w:rFonts w:ascii="Arial" w:hAnsi="Arial"/>
        </w:rPr>
        <w:t>Review the focus of the 1</w:t>
      </w:r>
      <w:r w:rsidRPr="0030456C">
        <w:rPr>
          <w:rFonts w:ascii="Arial" w:hAnsi="Arial"/>
          <w:vertAlign w:val="superscript"/>
        </w:rPr>
        <w:t>st</w:t>
      </w:r>
      <w:r w:rsidRPr="0030456C">
        <w:rPr>
          <w:rFonts w:ascii="Arial" w:hAnsi="Arial"/>
        </w:rPr>
        <w:t>, and 2</w:t>
      </w:r>
      <w:r w:rsidRPr="0030456C">
        <w:rPr>
          <w:rFonts w:ascii="Arial" w:hAnsi="Arial"/>
          <w:vertAlign w:val="superscript"/>
        </w:rPr>
        <w:t>nd</w:t>
      </w:r>
      <w:r w:rsidR="000B713F" w:rsidRPr="0030456C">
        <w:rPr>
          <w:rFonts w:ascii="Arial" w:hAnsi="Arial"/>
          <w:vertAlign w:val="superscript"/>
        </w:rPr>
        <w:t xml:space="preserve"> </w:t>
      </w:r>
      <w:r w:rsidRPr="0030456C">
        <w:rPr>
          <w:rFonts w:ascii="Arial" w:hAnsi="Arial"/>
        </w:rPr>
        <w:t>state meetings at the National Leadership Conference.</w:t>
      </w:r>
    </w:p>
    <w:p w14:paraId="214F4126" w14:textId="77777777" w:rsidR="00D91868" w:rsidRPr="0030456C" w:rsidRDefault="00D91868" w:rsidP="001A2CE8">
      <w:pPr>
        <w:numPr>
          <w:ilvl w:val="0"/>
          <w:numId w:val="48"/>
        </w:numPr>
        <w:rPr>
          <w:rFonts w:ascii="Arial" w:hAnsi="Arial"/>
        </w:rPr>
      </w:pPr>
      <w:r w:rsidRPr="0030456C">
        <w:rPr>
          <w:rFonts w:ascii="Arial" w:hAnsi="Arial"/>
        </w:rPr>
        <w:t>Develop a plan for adviser meeting place and times.</w:t>
      </w:r>
    </w:p>
    <w:p w14:paraId="78831C6D" w14:textId="77777777" w:rsidR="00D91868" w:rsidRPr="0030456C" w:rsidRDefault="00D91868">
      <w:pPr>
        <w:rPr>
          <w:rFonts w:ascii="Arial" w:hAnsi="Arial"/>
        </w:rPr>
      </w:pPr>
    </w:p>
    <w:p w14:paraId="58E688B1" w14:textId="77777777" w:rsidR="00D91868" w:rsidRPr="0030456C" w:rsidRDefault="00D91868" w:rsidP="001A2CE8">
      <w:pPr>
        <w:numPr>
          <w:ilvl w:val="0"/>
          <w:numId w:val="41"/>
        </w:numPr>
        <w:tabs>
          <w:tab w:val="clear" w:pos="360"/>
          <w:tab w:val="num" w:pos="720"/>
          <w:tab w:val="num" w:pos="1080"/>
        </w:tabs>
        <w:rPr>
          <w:rFonts w:ascii="Arial" w:hAnsi="Arial"/>
        </w:rPr>
      </w:pPr>
      <w:r w:rsidRPr="0030456C">
        <w:rPr>
          <w:rFonts w:ascii="Arial" w:hAnsi="Arial"/>
        </w:rPr>
        <w:t>All adviser meeting the first night after last g</w:t>
      </w:r>
      <w:r w:rsidR="001A2BC7" w:rsidRPr="0030456C">
        <w:rPr>
          <w:rFonts w:ascii="Arial" w:hAnsi="Arial"/>
        </w:rPr>
        <w:t xml:space="preserve">roup has arrived to review the </w:t>
      </w:r>
      <w:r w:rsidRPr="0030456C">
        <w:rPr>
          <w:rFonts w:ascii="Arial" w:hAnsi="Arial"/>
        </w:rPr>
        <w:t>following:</w:t>
      </w:r>
    </w:p>
    <w:p w14:paraId="1F16DB53" w14:textId="77777777" w:rsidR="00D91868" w:rsidRPr="0030456C" w:rsidRDefault="00D91868">
      <w:pPr>
        <w:ind w:left="1440"/>
        <w:rPr>
          <w:rFonts w:ascii="Arial" w:hAnsi="Arial"/>
        </w:rPr>
      </w:pPr>
    </w:p>
    <w:p w14:paraId="4AE8BDA4" w14:textId="77777777" w:rsidR="00740291" w:rsidRPr="0030456C" w:rsidRDefault="00740291" w:rsidP="001A2CE8">
      <w:pPr>
        <w:numPr>
          <w:ilvl w:val="0"/>
          <w:numId w:val="135"/>
        </w:numPr>
        <w:tabs>
          <w:tab w:val="left" w:pos="1440"/>
        </w:tabs>
        <w:ind w:hanging="1080"/>
        <w:rPr>
          <w:rFonts w:ascii="Arial" w:hAnsi="Arial"/>
        </w:rPr>
      </w:pPr>
      <w:r w:rsidRPr="0030456C">
        <w:rPr>
          <w:rFonts w:ascii="Arial" w:hAnsi="Arial"/>
        </w:rPr>
        <w:t>Welcome Advisers/Parents</w:t>
      </w:r>
    </w:p>
    <w:p w14:paraId="5DC02926" w14:textId="77777777" w:rsidR="00D91868" w:rsidRPr="0030456C" w:rsidRDefault="00D91868" w:rsidP="001A2CE8">
      <w:pPr>
        <w:numPr>
          <w:ilvl w:val="0"/>
          <w:numId w:val="42"/>
        </w:numPr>
        <w:rPr>
          <w:rFonts w:ascii="Arial" w:hAnsi="Arial"/>
        </w:rPr>
      </w:pPr>
      <w:r w:rsidRPr="0030456C">
        <w:rPr>
          <w:rFonts w:ascii="Arial" w:hAnsi="Arial"/>
        </w:rPr>
        <w:t>Room assignments of all delegates and advisers.</w:t>
      </w:r>
    </w:p>
    <w:p w14:paraId="2FF77836" w14:textId="77777777" w:rsidR="00740291" w:rsidRPr="0030456C" w:rsidRDefault="00740291" w:rsidP="001A2CE8">
      <w:pPr>
        <w:numPr>
          <w:ilvl w:val="0"/>
          <w:numId w:val="42"/>
        </w:numPr>
        <w:rPr>
          <w:rFonts w:ascii="Arial" w:hAnsi="Arial"/>
        </w:rPr>
      </w:pPr>
      <w:r w:rsidRPr="0030456C">
        <w:rPr>
          <w:rFonts w:ascii="Arial" w:hAnsi="Arial"/>
        </w:rPr>
        <w:t>Hand out registration information, insurance forms, in</w:t>
      </w:r>
      <w:r w:rsidR="004974AF" w:rsidRPr="0030456C">
        <w:rPr>
          <w:rFonts w:ascii="Arial" w:hAnsi="Arial"/>
        </w:rPr>
        <w:t>-</w:t>
      </w:r>
      <w:r w:rsidRPr="0030456C">
        <w:rPr>
          <w:rFonts w:ascii="Arial" w:hAnsi="Arial"/>
        </w:rPr>
        <w:t>service forms etc.</w:t>
      </w:r>
    </w:p>
    <w:p w14:paraId="43CB8E8D" w14:textId="77777777" w:rsidR="00D91868" w:rsidRPr="0030456C" w:rsidRDefault="00D91868" w:rsidP="001A2CE8">
      <w:pPr>
        <w:numPr>
          <w:ilvl w:val="0"/>
          <w:numId w:val="42"/>
        </w:numPr>
        <w:rPr>
          <w:rFonts w:ascii="Arial" w:hAnsi="Arial"/>
        </w:rPr>
      </w:pPr>
      <w:r w:rsidRPr="0030456C">
        <w:rPr>
          <w:rFonts w:ascii="Arial" w:hAnsi="Arial"/>
        </w:rPr>
        <w:t>Advisers roles and assignments for the meeting</w:t>
      </w:r>
    </w:p>
    <w:p w14:paraId="73289661" w14:textId="77777777" w:rsidR="00D91868" w:rsidRPr="0030456C" w:rsidRDefault="00740291" w:rsidP="001A2CE8">
      <w:pPr>
        <w:numPr>
          <w:ilvl w:val="0"/>
          <w:numId w:val="47"/>
        </w:numPr>
        <w:rPr>
          <w:rFonts w:ascii="Arial" w:hAnsi="Arial"/>
        </w:rPr>
      </w:pPr>
      <w:r w:rsidRPr="0030456C">
        <w:rPr>
          <w:rFonts w:ascii="Arial" w:hAnsi="Arial"/>
        </w:rPr>
        <w:t>Review the program/schedule</w:t>
      </w:r>
      <w:r w:rsidR="00D91868" w:rsidRPr="0030456C">
        <w:rPr>
          <w:rFonts w:ascii="Arial" w:hAnsi="Arial"/>
        </w:rPr>
        <w:t xml:space="preserve"> of National meeting.</w:t>
      </w:r>
    </w:p>
    <w:p w14:paraId="771DFB4D" w14:textId="77777777" w:rsidR="00D91868" w:rsidRPr="0030456C" w:rsidRDefault="00D91868" w:rsidP="001A2CE8">
      <w:pPr>
        <w:numPr>
          <w:ilvl w:val="0"/>
          <w:numId w:val="42"/>
        </w:numPr>
        <w:rPr>
          <w:rFonts w:ascii="Arial" w:hAnsi="Arial"/>
        </w:rPr>
      </w:pPr>
      <w:r w:rsidRPr="0030456C">
        <w:rPr>
          <w:rFonts w:ascii="Arial" w:hAnsi="Arial"/>
        </w:rPr>
        <w:t>Review tour information and meeting places.</w:t>
      </w:r>
    </w:p>
    <w:p w14:paraId="543EA0BF" w14:textId="4F58BBC7" w:rsidR="00D91868" w:rsidRPr="0030456C" w:rsidRDefault="00D91868" w:rsidP="001A2CE8">
      <w:pPr>
        <w:numPr>
          <w:ilvl w:val="0"/>
          <w:numId w:val="42"/>
        </w:numPr>
        <w:rPr>
          <w:rFonts w:ascii="Arial" w:hAnsi="Arial"/>
        </w:rPr>
      </w:pPr>
      <w:r w:rsidRPr="0030456C">
        <w:rPr>
          <w:rFonts w:ascii="Arial" w:hAnsi="Arial"/>
        </w:rPr>
        <w:t xml:space="preserve">Review STAR </w:t>
      </w:r>
      <w:r w:rsidR="00236B57" w:rsidRPr="0030456C">
        <w:rPr>
          <w:rFonts w:ascii="Arial" w:hAnsi="Arial"/>
        </w:rPr>
        <w:t>Event</w:t>
      </w:r>
      <w:r w:rsidRPr="0030456C">
        <w:rPr>
          <w:rFonts w:ascii="Arial" w:hAnsi="Arial"/>
        </w:rPr>
        <w:t>s procedures.</w:t>
      </w:r>
    </w:p>
    <w:p w14:paraId="01A9AF42" w14:textId="77777777" w:rsidR="00740291" w:rsidRPr="0030456C" w:rsidRDefault="00740291" w:rsidP="001A2CE8">
      <w:pPr>
        <w:numPr>
          <w:ilvl w:val="0"/>
          <w:numId w:val="42"/>
        </w:numPr>
        <w:rPr>
          <w:rFonts w:ascii="Arial" w:hAnsi="Arial"/>
        </w:rPr>
      </w:pPr>
      <w:r w:rsidRPr="0030456C">
        <w:rPr>
          <w:rFonts w:ascii="Arial" w:hAnsi="Arial"/>
        </w:rPr>
        <w:t>Shuttle/bussing information</w:t>
      </w:r>
    </w:p>
    <w:p w14:paraId="65B531B8" w14:textId="77777777" w:rsidR="00740291" w:rsidRPr="0030456C" w:rsidRDefault="00740291" w:rsidP="001A2CE8">
      <w:pPr>
        <w:numPr>
          <w:ilvl w:val="0"/>
          <w:numId w:val="42"/>
        </w:numPr>
        <w:rPr>
          <w:rFonts w:ascii="Arial" w:hAnsi="Arial"/>
        </w:rPr>
      </w:pPr>
      <w:r w:rsidRPr="0030456C">
        <w:rPr>
          <w:rFonts w:ascii="Arial" w:hAnsi="Arial"/>
        </w:rPr>
        <w:t>Special Event/Gala information</w:t>
      </w:r>
    </w:p>
    <w:p w14:paraId="73414944" w14:textId="77777777" w:rsidR="00D91868" w:rsidRPr="0030456C" w:rsidRDefault="000B713F" w:rsidP="001A2CE8">
      <w:pPr>
        <w:numPr>
          <w:ilvl w:val="0"/>
          <w:numId w:val="42"/>
        </w:numPr>
        <w:rPr>
          <w:rFonts w:ascii="Arial" w:hAnsi="Arial"/>
        </w:rPr>
      </w:pPr>
      <w:r w:rsidRPr="0030456C">
        <w:rPr>
          <w:rFonts w:ascii="Arial" w:hAnsi="Arial"/>
        </w:rPr>
        <w:t>Review r</w:t>
      </w:r>
      <w:r w:rsidR="00D91868" w:rsidRPr="0030456C">
        <w:rPr>
          <w:rFonts w:ascii="Arial" w:hAnsi="Arial"/>
        </w:rPr>
        <w:t xml:space="preserve">ules, code of conduct, </w:t>
      </w:r>
      <w:r w:rsidR="00740291" w:rsidRPr="0030456C">
        <w:rPr>
          <w:rFonts w:ascii="Arial" w:hAnsi="Arial"/>
        </w:rPr>
        <w:t xml:space="preserve">safety </w:t>
      </w:r>
      <w:r w:rsidR="00D91868" w:rsidRPr="0030456C">
        <w:rPr>
          <w:rFonts w:ascii="Arial" w:hAnsi="Arial"/>
        </w:rPr>
        <w:t>and curfew.</w:t>
      </w:r>
    </w:p>
    <w:p w14:paraId="2AA4B0D0" w14:textId="77777777" w:rsidR="00D91868" w:rsidRPr="0030456C" w:rsidRDefault="00D91868" w:rsidP="001A2CE8">
      <w:pPr>
        <w:numPr>
          <w:ilvl w:val="0"/>
          <w:numId w:val="42"/>
        </w:numPr>
        <w:rPr>
          <w:rFonts w:ascii="Arial" w:hAnsi="Arial"/>
        </w:rPr>
      </w:pPr>
      <w:r w:rsidRPr="0030456C">
        <w:rPr>
          <w:rFonts w:ascii="Arial" w:hAnsi="Arial"/>
        </w:rPr>
        <w:t>State meeting room location</w:t>
      </w:r>
      <w:r w:rsidR="00740291" w:rsidRPr="0030456C">
        <w:rPr>
          <w:rFonts w:ascii="Arial" w:hAnsi="Arial"/>
        </w:rPr>
        <w:t>s</w:t>
      </w:r>
      <w:r w:rsidRPr="0030456C">
        <w:rPr>
          <w:rFonts w:ascii="Arial" w:hAnsi="Arial"/>
        </w:rPr>
        <w:t xml:space="preserve">. </w:t>
      </w:r>
    </w:p>
    <w:p w14:paraId="0B1FDFD3" w14:textId="77777777" w:rsidR="00D91868" w:rsidRPr="0030456C" w:rsidRDefault="00D91868" w:rsidP="001A2CE8">
      <w:pPr>
        <w:numPr>
          <w:ilvl w:val="0"/>
          <w:numId w:val="42"/>
        </w:numPr>
        <w:rPr>
          <w:rFonts w:ascii="Arial" w:hAnsi="Arial"/>
        </w:rPr>
      </w:pPr>
      <w:r w:rsidRPr="0030456C">
        <w:rPr>
          <w:rFonts w:ascii="Arial" w:hAnsi="Arial"/>
        </w:rPr>
        <w:t>State Headquarters location.</w:t>
      </w:r>
    </w:p>
    <w:p w14:paraId="60DA6755" w14:textId="77777777" w:rsidR="00D91868" w:rsidRPr="0030456C" w:rsidRDefault="00D91868" w:rsidP="001A2CE8">
      <w:pPr>
        <w:numPr>
          <w:ilvl w:val="0"/>
          <w:numId w:val="42"/>
        </w:numPr>
        <w:rPr>
          <w:rFonts w:ascii="Arial" w:hAnsi="Arial"/>
        </w:rPr>
      </w:pPr>
      <w:r w:rsidRPr="0030456C">
        <w:rPr>
          <w:rFonts w:ascii="Arial" w:hAnsi="Arial"/>
        </w:rPr>
        <w:t>Time, date and attire for state picture.</w:t>
      </w:r>
    </w:p>
    <w:p w14:paraId="35BB253C" w14:textId="77777777" w:rsidR="00D91868" w:rsidRPr="0030456C" w:rsidRDefault="00D91868">
      <w:pPr>
        <w:ind w:left="576"/>
        <w:rPr>
          <w:rFonts w:ascii="Arial" w:hAnsi="Arial"/>
        </w:rPr>
      </w:pPr>
    </w:p>
    <w:p w14:paraId="67904437" w14:textId="77777777" w:rsidR="00D91868" w:rsidRPr="0030456C" w:rsidRDefault="00D91868" w:rsidP="001A2CE8">
      <w:pPr>
        <w:numPr>
          <w:ilvl w:val="1"/>
          <w:numId w:val="42"/>
        </w:numPr>
        <w:tabs>
          <w:tab w:val="clear" w:pos="1800"/>
          <w:tab w:val="num" w:pos="720"/>
        </w:tabs>
        <w:ind w:hanging="1800"/>
        <w:rPr>
          <w:rFonts w:ascii="Arial" w:hAnsi="Arial"/>
        </w:rPr>
      </w:pPr>
      <w:r w:rsidRPr="0030456C">
        <w:rPr>
          <w:rFonts w:ascii="Arial" w:hAnsi="Arial"/>
        </w:rPr>
        <w:t xml:space="preserve">First state meeting </w:t>
      </w:r>
    </w:p>
    <w:p w14:paraId="2495CE85" w14:textId="77777777" w:rsidR="00D5054E" w:rsidRPr="0030456C" w:rsidRDefault="00D5054E" w:rsidP="00D5054E">
      <w:pPr>
        <w:rPr>
          <w:rFonts w:ascii="Arial" w:hAnsi="Arial"/>
        </w:rPr>
      </w:pPr>
    </w:p>
    <w:p w14:paraId="2220844F" w14:textId="77777777" w:rsidR="00D91868" w:rsidRPr="0030456C" w:rsidRDefault="00D91868" w:rsidP="001A2CE8">
      <w:pPr>
        <w:numPr>
          <w:ilvl w:val="0"/>
          <w:numId w:val="44"/>
        </w:numPr>
        <w:rPr>
          <w:rFonts w:ascii="Arial" w:hAnsi="Arial"/>
        </w:rPr>
      </w:pPr>
      <w:r w:rsidRPr="0030456C">
        <w:rPr>
          <w:rFonts w:ascii="Arial" w:hAnsi="Arial"/>
        </w:rPr>
        <w:t>Welcome</w:t>
      </w:r>
    </w:p>
    <w:p w14:paraId="548082D2" w14:textId="77777777" w:rsidR="00D91868" w:rsidRPr="0030456C" w:rsidRDefault="00D91868" w:rsidP="001A2CE8">
      <w:pPr>
        <w:numPr>
          <w:ilvl w:val="0"/>
          <w:numId w:val="44"/>
        </w:numPr>
        <w:rPr>
          <w:rFonts w:ascii="Arial" w:hAnsi="Arial"/>
        </w:rPr>
      </w:pPr>
      <w:r w:rsidRPr="0030456C">
        <w:rPr>
          <w:rFonts w:ascii="Arial" w:hAnsi="Arial"/>
        </w:rPr>
        <w:t>Introduction of State Officers, State Officer Advisers and State Adviser</w:t>
      </w:r>
    </w:p>
    <w:p w14:paraId="61278E00" w14:textId="77777777" w:rsidR="00D91868" w:rsidRPr="0030456C" w:rsidRDefault="00D91868" w:rsidP="001A2CE8">
      <w:pPr>
        <w:numPr>
          <w:ilvl w:val="0"/>
          <w:numId w:val="44"/>
        </w:numPr>
        <w:ind w:left="1440" w:hanging="360"/>
        <w:rPr>
          <w:rFonts w:ascii="Arial" w:hAnsi="Arial"/>
        </w:rPr>
      </w:pPr>
      <w:r w:rsidRPr="0030456C">
        <w:rPr>
          <w:rFonts w:ascii="Arial" w:hAnsi="Arial"/>
        </w:rPr>
        <w:t>Introduction of Special Guests—Advisory Board Chair, National Officer Candidates</w:t>
      </w:r>
    </w:p>
    <w:p w14:paraId="457F7C6D" w14:textId="77777777" w:rsidR="00D91868" w:rsidRPr="0030456C" w:rsidRDefault="00417BF1" w:rsidP="001A2CE8">
      <w:pPr>
        <w:numPr>
          <w:ilvl w:val="0"/>
          <w:numId w:val="44"/>
        </w:numPr>
        <w:rPr>
          <w:rFonts w:ascii="Arial" w:hAnsi="Arial"/>
        </w:rPr>
      </w:pPr>
      <w:r w:rsidRPr="0030456C">
        <w:rPr>
          <w:rFonts w:ascii="Arial" w:hAnsi="Arial"/>
        </w:rPr>
        <w:t xml:space="preserve">Introduction of Chapter </w:t>
      </w:r>
      <w:r w:rsidR="00D91868" w:rsidRPr="0030456C">
        <w:rPr>
          <w:rFonts w:ascii="Arial" w:hAnsi="Arial"/>
        </w:rPr>
        <w:t>Advisers</w:t>
      </w:r>
      <w:r w:rsidRPr="0030456C">
        <w:rPr>
          <w:rFonts w:ascii="Arial" w:hAnsi="Arial"/>
        </w:rPr>
        <w:t xml:space="preserve">, Parents, </w:t>
      </w:r>
      <w:r w:rsidR="00364257" w:rsidRPr="0030456C">
        <w:rPr>
          <w:rFonts w:ascii="Arial" w:hAnsi="Arial"/>
        </w:rPr>
        <w:t xml:space="preserve">Chaperones, </w:t>
      </w:r>
      <w:r w:rsidRPr="0030456C">
        <w:rPr>
          <w:rFonts w:ascii="Arial" w:hAnsi="Arial"/>
        </w:rPr>
        <w:t>Guests, 1</w:t>
      </w:r>
      <w:r w:rsidRPr="0030456C">
        <w:rPr>
          <w:rFonts w:ascii="Arial" w:hAnsi="Arial"/>
          <w:vertAlign w:val="superscript"/>
        </w:rPr>
        <w:t>st</w:t>
      </w:r>
      <w:r w:rsidRPr="0030456C">
        <w:rPr>
          <w:rFonts w:ascii="Arial" w:hAnsi="Arial"/>
        </w:rPr>
        <w:t xml:space="preserve"> time </w:t>
      </w:r>
      <w:r w:rsidR="00364257" w:rsidRPr="0030456C">
        <w:rPr>
          <w:rFonts w:ascii="Arial" w:hAnsi="Arial"/>
        </w:rPr>
        <w:tab/>
      </w:r>
      <w:r w:rsidR="00364257" w:rsidRPr="0030456C">
        <w:rPr>
          <w:rFonts w:ascii="Arial" w:hAnsi="Arial"/>
        </w:rPr>
        <w:tab/>
      </w:r>
      <w:r w:rsidR="00364257" w:rsidRPr="0030456C">
        <w:rPr>
          <w:rFonts w:ascii="Arial" w:hAnsi="Arial"/>
        </w:rPr>
        <w:tab/>
      </w:r>
      <w:r w:rsidRPr="0030456C">
        <w:rPr>
          <w:rFonts w:ascii="Arial" w:hAnsi="Arial"/>
        </w:rPr>
        <w:t>attendees</w:t>
      </w:r>
    </w:p>
    <w:p w14:paraId="46D5470D" w14:textId="77777777" w:rsidR="00417BF1" w:rsidRPr="0030456C" w:rsidRDefault="00417BF1" w:rsidP="001A2CE8">
      <w:pPr>
        <w:numPr>
          <w:ilvl w:val="0"/>
          <w:numId w:val="44"/>
        </w:numPr>
        <w:rPr>
          <w:rFonts w:ascii="Arial" w:hAnsi="Arial"/>
        </w:rPr>
      </w:pPr>
      <w:r w:rsidRPr="0030456C">
        <w:rPr>
          <w:rFonts w:ascii="Arial" w:hAnsi="Arial"/>
        </w:rPr>
        <w:t>National Awards recognition</w:t>
      </w:r>
    </w:p>
    <w:p w14:paraId="7F13954F" w14:textId="77777777" w:rsidR="00417BF1" w:rsidRPr="0030456C" w:rsidRDefault="00417BF1" w:rsidP="001A2CE8">
      <w:pPr>
        <w:numPr>
          <w:ilvl w:val="0"/>
          <w:numId w:val="44"/>
        </w:numPr>
        <w:rPr>
          <w:rFonts w:ascii="Arial" w:hAnsi="Arial"/>
        </w:rPr>
      </w:pPr>
      <w:r w:rsidRPr="0030456C">
        <w:rPr>
          <w:rFonts w:ascii="Arial" w:hAnsi="Arial"/>
        </w:rPr>
        <w:t>Spotlight on Project participants</w:t>
      </w:r>
    </w:p>
    <w:p w14:paraId="2D5404DE" w14:textId="77777777" w:rsidR="00417BF1" w:rsidRPr="0030456C" w:rsidRDefault="00417BF1" w:rsidP="001A2CE8">
      <w:pPr>
        <w:numPr>
          <w:ilvl w:val="0"/>
          <w:numId w:val="44"/>
        </w:numPr>
        <w:rPr>
          <w:rFonts w:ascii="Arial" w:hAnsi="Arial"/>
        </w:rPr>
      </w:pPr>
      <w:r w:rsidRPr="0030456C">
        <w:rPr>
          <w:rFonts w:ascii="Arial" w:hAnsi="Arial"/>
        </w:rPr>
        <w:t>STAR Event Participants</w:t>
      </w:r>
    </w:p>
    <w:p w14:paraId="0B4B7438" w14:textId="77777777" w:rsidR="00D91868" w:rsidRPr="0030456C" w:rsidRDefault="00D91868" w:rsidP="001A2CE8">
      <w:pPr>
        <w:numPr>
          <w:ilvl w:val="0"/>
          <w:numId w:val="44"/>
        </w:numPr>
        <w:rPr>
          <w:rFonts w:ascii="Arial" w:hAnsi="Arial"/>
        </w:rPr>
      </w:pPr>
      <w:r w:rsidRPr="0030456C">
        <w:rPr>
          <w:rFonts w:ascii="Arial" w:hAnsi="Arial"/>
        </w:rPr>
        <w:t>Review Code of conduct in hotel, meeting, and tours</w:t>
      </w:r>
    </w:p>
    <w:p w14:paraId="68B64B54" w14:textId="77777777" w:rsidR="00D91868" w:rsidRPr="0030456C" w:rsidRDefault="00D91868" w:rsidP="001A2CE8">
      <w:pPr>
        <w:numPr>
          <w:ilvl w:val="0"/>
          <w:numId w:val="44"/>
        </w:numPr>
        <w:rPr>
          <w:rFonts w:ascii="Arial" w:hAnsi="Arial"/>
        </w:rPr>
      </w:pPr>
      <w:r w:rsidRPr="0030456C">
        <w:rPr>
          <w:rFonts w:ascii="Arial" w:hAnsi="Arial"/>
        </w:rPr>
        <w:t>Present good luck gifts to National Officer Candidates</w:t>
      </w:r>
    </w:p>
    <w:p w14:paraId="3474BE31" w14:textId="77777777" w:rsidR="00D91868" w:rsidRPr="0030456C" w:rsidRDefault="00D91868" w:rsidP="001A2CE8">
      <w:pPr>
        <w:numPr>
          <w:ilvl w:val="0"/>
          <w:numId w:val="44"/>
        </w:numPr>
        <w:rPr>
          <w:rFonts w:ascii="Arial" w:hAnsi="Arial"/>
        </w:rPr>
      </w:pPr>
      <w:r w:rsidRPr="0030456C">
        <w:rPr>
          <w:rFonts w:ascii="Arial" w:hAnsi="Arial"/>
        </w:rPr>
        <w:t>Energizer</w:t>
      </w:r>
    </w:p>
    <w:p w14:paraId="7DB12E1F" w14:textId="77777777" w:rsidR="00D91868" w:rsidRPr="0030456C" w:rsidRDefault="00D91868" w:rsidP="001A2CE8">
      <w:pPr>
        <w:numPr>
          <w:ilvl w:val="0"/>
          <w:numId w:val="45"/>
        </w:numPr>
        <w:rPr>
          <w:rFonts w:ascii="Arial" w:hAnsi="Arial"/>
        </w:rPr>
      </w:pPr>
      <w:r w:rsidRPr="0030456C">
        <w:rPr>
          <w:rFonts w:ascii="Arial" w:hAnsi="Arial"/>
        </w:rPr>
        <w:t>Teach state cheer</w:t>
      </w:r>
    </w:p>
    <w:p w14:paraId="114350AD" w14:textId="77777777" w:rsidR="00D91868" w:rsidRPr="0030456C" w:rsidRDefault="00A12C8A" w:rsidP="001A2CE8">
      <w:pPr>
        <w:numPr>
          <w:ilvl w:val="0"/>
          <w:numId w:val="45"/>
        </w:numPr>
        <w:rPr>
          <w:rFonts w:ascii="Arial" w:hAnsi="Arial"/>
        </w:rPr>
      </w:pPr>
      <w:r w:rsidRPr="0030456C">
        <w:rPr>
          <w:rFonts w:ascii="Arial" w:hAnsi="Arial"/>
        </w:rPr>
        <w:lastRenderedPageBreak/>
        <w:t>Question</w:t>
      </w:r>
      <w:r w:rsidR="00D91868" w:rsidRPr="0030456C">
        <w:rPr>
          <w:rFonts w:ascii="Arial" w:hAnsi="Arial"/>
        </w:rPr>
        <w:t xml:space="preserve"> and Answer session</w:t>
      </w:r>
    </w:p>
    <w:p w14:paraId="5E7AC899" w14:textId="77777777" w:rsidR="00D91868" w:rsidRPr="0030456C" w:rsidRDefault="00D91868" w:rsidP="001A2CE8">
      <w:pPr>
        <w:numPr>
          <w:ilvl w:val="0"/>
          <w:numId w:val="45"/>
        </w:numPr>
        <w:rPr>
          <w:rFonts w:ascii="Arial" w:hAnsi="Arial"/>
        </w:rPr>
      </w:pPr>
      <w:r w:rsidRPr="0030456C">
        <w:rPr>
          <w:rFonts w:ascii="Arial" w:hAnsi="Arial"/>
        </w:rPr>
        <w:t>Next meeting detail—Business Meeting—voting</w:t>
      </w:r>
    </w:p>
    <w:p w14:paraId="276E87ED" w14:textId="77777777" w:rsidR="00D91868" w:rsidRPr="0030456C" w:rsidRDefault="00D91868">
      <w:pPr>
        <w:ind w:left="-90"/>
        <w:rPr>
          <w:rFonts w:ascii="Arial" w:hAnsi="Arial"/>
        </w:rPr>
      </w:pPr>
    </w:p>
    <w:p w14:paraId="5661499E" w14:textId="77777777" w:rsidR="00D91868" w:rsidRPr="0030456C" w:rsidRDefault="00D91868" w:rsidP="001A2CE8">
      <w:pPr>
        <w:numPr>
          <w:ilvl w:val="0"/>
          <w:numId w:val="43"/>
        </w:numPr>
        <w:tabs>
          <w:tab w:val="clear" w:pos="1440"/>
          <w:tab w:val="num" w:pos="0"/>
        </w:tabs>
        <w:ind w:left="0" w:firstLine="0"/>
        <w:rPr>
          <w:rFonts w:ascii="Arial" w:hAnsi="Arial"/>
        </w:rPr>
      </w:pPr>
      <w:r w:rsidRPr="0030456C">
        <w:rPr>
          <w:rFonts w:ascii="Arial" w:hAnsi="Arial"/>
        </w:rPr>
        <w:t xml:space="preserve">Second meeting </w:t>
      </w:r>
    </w:p>
    <w:p w14:paraId="6D5206EA" w14:textId="77777777" w:rsidR="00D91868" w:rsidRPr="0030456C" w:rsidRDefault="00D91868">
      <w:pPr>
        <w:ind w:left="1080"/>
        <w:rPr>
          <w:rFonts w:ascii="Arial" w:hAnsi="Arial"/>
        </w:rPr>
      </w:pPr>
    </w:p>
    <w:p w14:paraId="7EE03B03" w14:textId="77777777" w:rsidR="00D91868" w:rsidRPr="0030456C" w:rsidRDefault="00D91868" w:rsidP="001A2CE8">
      <w:pPr>
        <w:numPr>
          <w:ilvl w:val="0"/>
          <w:numId w:val="46"/>
        </w:numPr>
        <w:tabs>
          <w:tab w:val="clear" w:pos="144"/>
          <w:tab w:val="num" w:pos="1440"/>
        </w:tabs>
        <w:ind w:firstLine="864"/>
        <w:rPr>
          <w:rFonts w:ascii="Arial" w:hAnsi="Arial"/>
        </w:rPr>
      </w:pPr>
      <w:r w:rsidRPr="0030456C">
        <w:rPr>
          <w:rFonts w:ascii="Arial" w:hAnsi="Arial"/>
        </w:rPr>
        <w:t xml:space="preserve">Officers that need to be involved in this meeting are:  President, Secretary, </w:t>
      </w:r>
      <w:r w:rsidRPr="0030456C">
        <w:rPr>
          <w:rFonts w:ascii="Arial" w:hAnsi="Arial"/>
        </w:rPr>
        <w:tab/>
      </w:r>
      <w:r w:rsidR="004974AF" w:rsidRPr="0030456C">
        <w:rPr>
          <w:rFonts w:ascii="Arial" w:hAnsi="Arial"/>
        </w:rPr>
        <w:t>Vice President</w:t>
      </w:r>
      <w:r w:rsidRPr="0030456C">
        <w:rPr>
          <w:rFonts w:ascii="Arial" w:hAnsi="Arial"/>
        </w:rPr>
        <w:t xml:space="preserve"> of Finance, </w:t>
      </w:r>
      <w:r w:rsidR="004974AF" w:rsidRPr="0030456C">
        <w:rPr>
          <w:rFonts w:ascii="Arial" w:hAnsi="Arial"/>
        </w:rPr>
        <w:t>Vice President</w:t>
      </w:r>
      <w:r w:rsidR="009968D2" w:rsidRPr="0030456C">
        <w:rPr>
          <w:rFonts w:ascii="Arial" w:hAnsi="Arial"/>
        </w:rPr>
        <w:t xml:space="preserve"> of Recognition, </w:t>
      </w:r>
      <w:r w:rsidR="004974AF" w:rsidRPr="0030456C">
        <w:rPr>
          <w:rFonts w:ascii="Arial" w:hAnsi="Arial"/>
        </w:rPr>
        <w:t>Vice President</w:t>
      </w:r>
      <w:r w:rsidR="009968D2" w:rsidRPr="0030456C">
        <w:rPr>
          <w:rFonts w:ascii="Arial" w:hAnsi="Arial"/>
        </w:rPr>
        <w:t xml:space="preserve"> of </w:t>
      </w:r>
      <w:r w:rsidR="004974AF" w:rsidRPr="0030456C">
        <w:rPr>
          <w:rFonts w:ascii="Arial" w:hAnsi="Arial"/>
        </w:rPr>
        <w:tab/>
      </w:r>
      <w:r w:rsidR="009968D2" w:rsidRPr="0030456C">
        <w:rPr>
          <w:rFonts w:ascii="Arial" w:hAnsi="Arial"/>
        </w:rPr>
        <w:t xml:space="preserve">Competitive Events </w:t>
      </w:r>
      <w:r w:rsidRPr="0030456C">
        <w:rPr>
          <w:rFonts w:ascii="Arial" w:hAnsi="Arial"/>
        </w:rPr>
        <w:t>and others as needed</w:t>
      </w:r>
    </w:p>
    <w:p w14:paraId="7B44D39A" w14:textId="77777777" w:rsidR="00D91868" w:rsidRPr="0030456C" w:rsidRDefault="00D91868" w:rsidP="001A2CE8">
      <w:pPr>
        <w:numPr>
          <w:ilvl w:val="0"/>
          <w:numId w:val="46"/>
        </w:numPr>
        <w:tabs>
          <w:tab w:val="num" w:pos="1440"/>
        </w:tabs>
        <w:ind w:firstLine="864"/>
        <w:rPr>
          <w:rFonts w:ascii="Arial" w:hAnsi="Arial"/>
        </w:rPr>
      </w:pPr>
      <w:r w:rsidRPr="0030456C">
        <w:rPr>
          <w:rFonts w:ascii="Arial" w:hAnsi="Arial"/>
        </w:rPr>
        <w:t>Reintroduce State Officers, State Adviser and Advisers to State Officers</w:t>
      </w:r>
    </w:p>
    <w:p w14:paraId="1A76C258" w14:textId="77777777" w:rsidR="00D91868" w:rsidRPr="0030456C" w:rsidRDefault="00D91868" w:rsidP="001A2CE8">
      <w:pPr>
        <w:numPr>
          <w:ilvl w:val="0"/>
          <w:numId w:val="46"/>
        </w:numPr>
        <w:tabs>
          <w:tab w:val="num" w:pos="1440"/>
        </w:tabs>
        <w:ind w:firstLine="864"/>
        <w:rPr>
          <w:rFonts w:ascii="Arial" w:hAnsi="Arial"/>
        </w:rPr>
      </w:pPr>
      <w:r w:rsidRPr="0030456C">
        <w:rPr>
          <w:rFonts w:ascii="Arial" w:hAnsi="Arial"/>
        </w:rPr>
        <w:t>Conduct Business meeting</w:t>
      </w:r>
    </w:p>
    <w:p w14:paraId="590A6623" w14:textId="77777777" w:rsidR="00D91868" w:rsidRPr="0030456C" w:rsidRDefault="00D91868" w:rsidP="001A2CE8">
      <w:pPr>
        <w:numPr>
          <w:ilvl w:val="0"/>
          <w:numId w:val="46"/>
        </w:numPr>
        <w:tabs>
          <w:tab w:val="num" w:pos="1440"/>
        </w:tabs>
        <w:ind w:firstLine="864"/>
        <w:rPr>
          <w:rFonts w:ascii="Arial" w:hAnsi="Arial"/>
        </w:rPr>
      </w:pPr>
      <w:r w:rsidRPr="0030456C">
        <w:rPr>
          <w:rFonts w:ascii="Arial" w:hAnsi="Arial"/>
        </w:rPr>
        <w:t>National Officer Candidate recommendations</w:t>
      </w:r>
    </w:p>
    <w:p w14:paraId="7EFD2115" w14:textId="77777777" w:rsidR="00D91868" w:rsidRPr="0030456C" w:rsidRDefault="00D91868" w:rsidP="001A2CE8">
      <w:pPr>
        <w:numPr>
          <w:ilvl w:val="0"/>
          <w:numId w:val="46"/>
        </w:numPr>
        <w:tabs>
          <w:tab w:val="clear" w:pos="144"/>
          <w:tab w:val="num" w:pos="1440"/>
        </w:tabs>
        <w:ind w:firstLine="864"/>
        <w:rPr>
          <w:rFonts w:ascii="Arial" w:hAnsi="Arial"/>
        </w:rPr>
      </w:pPr>
      <w:r w:rsidRPr="0030456C">
        <w:rPr>
          <w:rFonts w:ascii="Arial" w:hAnsi="Arial"/>
        </w:rPr>
        <w:t xml:space="preserve">(Washington State National Officer Candidate and other </w:t>
      </w:r>
      <w:r w:rsidRPr="0030456C">
        <w:rPr>
          <w:rFonts w:ascii="Arial" w:hAnsi="Arial"/>
        </w:rPr>
        <w:tab/>
        <w:t>recommendations.)</w:t>
      </w:r>
    </w:p>
    <w:p w14:paraId="4FEB10B3" w14:textId="77777777" w:rsidR="00D91868" w:rsidRPr="0030456C" w:rsidRDefault="00D91868" w:rsidP="001A2CE8">
      <w:pPr>
        <w:numPr>
          <w:ilvl w:val="0"/>
          <w:numId w:val="46"/>
        </w:numPr>
        <w:tabs>
          <w:tab w:val="num" w:pos="1440"/>
        </w:tabs>
        <w:ind w:firstLine="864"/>
        <w:rPr>
          <w:rFonts w:ascii="Arial" w:hAnsi="Arial"/>
        </w:rPr>
      </w:pPr>
      <w:r w:rsidRPr="0030456C">
        <w:rPr>
          <w:rFonts w:ascii="Arial" w:hAnsi="Arial"/>
        </w:rPr>
        <w:t>Update information</w:t>
      </w:r>
    </w:p>
    <w:p w14:paraId="07EC766D" w14:textId="77777777" w:rsidR="00D91868" w:rsidRPr="0030456C" w:rsidRDefault="00D91868" w:rsidP="001A2CE8">
      <w:pPr>
        <w:numPr>
          <w:ilvl w:val="0"/>
          <w:numId w:val="46"/>
        </w:numPr>
        <w:tabs>
          <w:tab w:val="num" w:pos="1440"/>
        </w:tabs>
        <w:ind w:firstLine="864"/>
        <w:rPr>
          <w:rFonts w:ascii="Arial" w:hAnsi="Arial"/>
        </w:rPr>
      </w:pPr>
      <w:r w:rsidRPr="0030456C">
        <w:rPr>
          <w:rFonts w:ascii="Arial" w:hAnsi="Arial"/>
        </w:rPr>
        <w:t>Energizer or Mixer</w:t>
      </w:r>
    </w:p>
    <w:p w14:paraId="1587ED72" w14:textId="77777777" w:rsidR="00D91868" w:rsidRPr="0030456C" w:rsidRDefault="00D91868" w:rsidP="001A2CE8">
      <w:pPr>
        <w:numPr>
          <w:ilvl w:val="0"/>
          <w:numId w:val="46"/>
        </w:numPr>
        <w:tabs>
          <w:tab w:val="num" w:pos="1440"/>
        </w:tabs>
        <w:ind w:firstLine="864"/>
        <w:rPr>
          <w:rFonts w:ascii="Arial" w:hAnsi="Arial"/>
        </w:rPr>
      </w:pPr>
      <w:r w:rsidRPr="0030456C">
        <w:rPr>
          <w:rFonts w:ascii="Arial" w:hAnsi="Arial"/>
        </w:rPr>
        <w:t>State cheer</w:t>
      </w:r>
    </w:p>
    <w:p w14:paraId="1AACEA96" w14:textId="77777777" w:rsidR="007F5538" w:rsidRPr="0030456C" w:rsidRDefault="007F5538" w:rsidP="007F5538">
      <w:pPr>
        <w:tabs>
          <w:tab w:val="num" w:pos="1440"/>
        </w:tabs>
        <w:ind w:left="1080"/>
        <w:rPr>
          <w:rFonts w:ascii="Arial" w:hAnsi="Arial"/>
        </w:rPr>
      </w:pPr>
    </w:p>
    <w:p w14:paraId="76B02A7F" w14:textId="77777777" w:rsidR="00D91868" w:rsidRPr="0030456C" w:rsidRDefault="009968D2" w:rsidP="00417BF1">
      <w:pPr>
        <w:ind w:left="1080"/>
        <w:rPr>
          <w:rFonts w:ascii="Arial" w:hAnsi="Arial"/>
        </w:rPr>
      </w:pPr>
      <w:r w:rsidRPr="0030456C">
        <w:rPr>
          <w:rFonts w:ascii="Arial" w:hAnsi="Arial"/>
        </w:rPr>
        <w:t xml:space="preserve">Second half of meeting:  </w:t>
      </w:r>
      <w:r w:rsidR="00D91868" w:rsidRPr="0030456C">
        <w:rPr>
          <w:rFonts w:ascii="Arial" w:hAnsi="Arial"/>
        </w:rPr>
        <w:t>Fo</w:t>
      </w:r>
      <w:r w:rsidR="000B713F" w:rsidRPr="0030456C">
        <w:rPr>
          <w:rFonts w:ascii="Arial" w:hAnsi="Arial"/>
        </w:rPr>
        <w:t xml:space="preserve">cus should be on celebrating </w:t>
      </w:r>
      <w:r w:rsidR="00D91868" w:rsidRPr="0030456C">
        <w:rPr>
          <w:rFonts w:ascii="Arial" w:hAnsi="Arial"/>
        </w:rPr>
        <w:t>accomplishments.</w:t>
      </w:r>
    </w:p>
    <w:p w14:paraId="5F5B3834" w14:textId="77777777" w:rsidR="00D91868" w:rsidRPr="0030456C" w:rsidRDefault="00D91868" w:rsidP="00915F29">
      <w:pPr>
        <w:numPr>
          <w:ilvl w:val="0"/>
          <w:numId w:val="1"/>
        </w:numPr>
        <w:tabs>
          <w:tab w:val="clear" w:pos="360"/>
          <w:tab w:val="num" w:pos="720"/>
        </w:tabs>
        <w:ind w:firstLine="720"/>
        <w:rPr>
          <w:rFonts w:ascii="Arial" w:hAnsi="Arial"/>
        </w:rPr>
      </w:pPr>
      <w:r w:rsidRPr="0030456C">
        <w:rPr>
          <w:rFonts w:ascii="Arial" w:hAnsi="Arial"/>
        </w:rPr>
        <w:t xml:space="preserve">Recognize STAR Event </w:t>
      </w:r>
      <w:r w:rsidR="00417BF1" w:rsidRPr="0030456C">
        <w:rPr>
          <w:rFonts w:ascii="Arial" w:hAnsi="Arial"/>
        </w:rPr>
        <w:t>Evaluators, Room Consultants</w:t>
      </w:r>
      <w:r w:rsidRPr="0030456C">
        <w:rPr>
          <w:rFonts w:ascii="Arial" w:hAnsi="Arial"/>
        </w:rPr>
        <w:t>.</w:t>
      </w:r>
    </w:p>
    <w:p w14:paraId="49881CA6" w14:textId="77777777" w:rsidR="00D91868" w:rsidRPr="0030456C" w:rsidRDefault="00D91868" w:rsidP="00915F29">
      <w:pPr>
        <w:numPr>
          <w:ilvl w:val="0"/>
          <w:numId w:val="1"/>
        </w:numPr>
        <w:tabs>
          <w:tab w:val="clear" w:pos="360"/>
          <w:tab w:val="num" w:pos="720"/>
        </w:tabs>
        <w:ind w:firstLine="720"/>
        <w:rPr>
          <w:rFonts w:ascii="Arial" w:hAnsi="Arial"/>
        </w:rPr>
      </w:pPr>
      <w:r w:rsidRPr="0030456C">
        <w:rPr>
          <w:rFonts w:ascii="Arial" w:hAnsi="Arial"/>
        </w:rPr>
        <w:t>Recognize Five Power of Ones recipients attending national meeting.</w:t>
      </w:r>
    </w:p>
    <w:p w14:paraId="05BFEC84" w14:textId="77777777" w:rsidR="00D91868" w:rsidRPr="0030456C" w:rsidRDefault="00D91868" w:rsidP="00915F29">
      <w:pPr>
        <w:numPr>
          <w:ilvl w:val="0"/>
          <w:numId w:val="1"/>
        </w:numPr>
        <w:tabs>
          <w:tab w:val="clear" w:pos="360"/>
          <w:tab w:val="num" w:pos="720"/>
        </w:tabs>
        <w:ind w:firstLine="720"/>
        <w:rPr>
          <w:rFonts w:ascii="Arial" w:hAnsi="Arial"/>
        </w:rPr>
      </w:pPr>
      <w:r w:rsidRPr="0030456C">
        <w:rPr>
          <w:rFonts w:ascii="Arial" w:hAnsi="Arial"/>
        </w:rPr>
        <w:t xml:space="preserve">Recognize </w:t>
      </w:r>
      <w:r w:rsidR="008001D7" w:rsidRPr="0030456C">
        <w:rPr>
          <w:rFonts w:ascii="Arial" w:hAnsi="Arial"/>
        </w:rPr>
        <w:t>Rock the Red</w:t>
      </w:r>
      <w:r w:rsidR="00417BF1" w:rsidRPr="0030456C">
        <w:rPr>
          <w:rFonts w:ascii="Arial" w:hAnsi="Arial"/>
        </w:rPr>
        <w:t xml:space="preserve"> –</w:t>
      </w:r>
      <w:r w:rsidR="00144C49" w:rsidRPr="0030456C">
        <w:rPr>
          <w:rFonts w:ascii="Arial" w:hAnsi="Arial"/>
        </w:rPr>
        <w:t xml:space="preserve"> </w:t>
      </w:r>
      <w:r w:rsidRPr="0030456C">
        <w:rPr>
          <w:rFonts w:ascii="Arial" w:hAnsi="Arial"/>
        </w:rPr>
        <w:t>recipients.</w:t>
      </w:r>
    </w:p>
    <w:p w14:paraId="2EE1401F" w14:textId="77777777" w:rsidR="00D91868" w:rsidRPr="0030456C" w:rsidRDefault="00D91868" w:rsidP="00915F29">
      <w:pPr>
        <w:numPr>
          <w:ilvl w:val="0"/>
          <w:numId w:val="1"/>
        </w:numPr>
        <w:tabs>
          <w:tab w:val="clear" w:pos="360"/>
          <w:tab w:val="num" w:pos="720"/>
        </w:tabs>
        <w:ind w:firstLine="720"/>
        <w:rPr>
          <w:rFonts w:ascii="Arial" w:hAnsi="Arial"/>
        </w:rPr>
      </w:pPr>
      <w:r w:rsidRPr="0030456C">
        <w:rPr>
          <w:rFonts w:ascii="Arial" w:hAnsi="Arial"/>
        </w:rPr>
        <w:t>Recognize National Officer Candidate if elected.</w:t>
      </w:r>
    </w:p>
    <w:p w14:paraId="1265B9A2" w14:textId="77777777" w:rsidR="00364257" w:rsidRPr="0030456C" w:rsidRDefault="00364257" w:rsidP="00915F29">
      <w:pPr>
        <w:numPr>
          <w:ilvl w:val="0"/>
          <w:numId w:val="1"/>
        </w:numPr>
        <w:tabs>
          <w:tab w:val="clear" w:pos="360"/>
          <w:tab w:val="num" w:pos="720"/>
        </w:tabs>
        <w:ind w:firstLine="720"/>
        <w:rPr>
          <w:rFonts w:ascii="Arial" w:hAnsi="Arial"/>
        </w:rPr>
      </w:pPr>
      <w:r w:rsidRPr="0030456C">
        <w:rPr>
          <w:rFonts w:ascii="Arial" w:hAnsi="Arial"/>
        </w:rPr>
        <w:t>Adviser Recognition (Master Adviser, Adviser Mentor, Spirit of Advising)</w:t>
      </w:r>
    </w:p>
    <w:p w14:paraId="638F438E" w14:textId="77777777" w:rsidR="00D91868" w:rsidRPr="0030456C" w:rsidRDefault="00D91868" w:rsidP="00915F29">
      <w:pPr>
        <w:numPr>
          <w:ilvl w:val="0"/>
          <w:numId w:val="1"/>
        </w:numPr>
        <w:tabs>
          <w:tab w:val="clear" w:pos="360"/>
          <w:tab w:val="num" w:pos="720"/>
        </w:tabs>
        <w:ind w:firstLine="720"/>
        <w:rPr>
          <w:rFonts w:ascii="Arial" w:hAnsi="Arial"/>
        </w:rPr>
      </w:pPr>
      <w:r w:rsidRPr="0030456C">
        <w:rPr>
          <w:rFonts w:ascii="Arial" w:hAnsi="Arial"/>
        </w:rPr>
        <w:t>Review information on departure travel plans.</w:t>
      </w:r>
    </w:p>
    <w:p w14:paraId="0A1F9846" w14:textId="77777777" w:rsidR="00D91868" w:rsidRPr="0030456C" w:rsidRDefault="00D91868" w:rsidP="00915F29">
      <w:pPr>
        <w:numPr>
          <w:ilvl w:val="0"/>
          <w:numId w:val="1"/>
        </w:numPr>
        <w:tabs>
          <w:tab w:val="clear" w:pos="360"/>
          <w:tab w:val="num" w:pos="720"/>
          <w:tab w:val="num" w:pos="1440"/>
        </w:tabs>
        <w:ind w:firstLine="720"/>
        <w:rPr>
          <w:rFonts w:ascii="Arial" w:hAnsi="Arial"/>
        </w:rPr>
      </w:pPr>
      <w:r w:rsidRPr="0030456C">
        <w:rPr>
          <w:rFonts w:ascii="Arial" w:hAnsi="Arial"/>
        </w:rPr>
        <w:t>Thank you.</w:t>
      </w:r>
    </w:p>
    <w:p w14:paraId="65B7C8C8" w14:textId="604C1A37" w:rsidR="009D06E7" w:rsidRPr="0030456C" w:rsidRDefault="00A12C8A" w:rsidP="009D06E7">
      <w:pPr>
        <w:numPr>
          <w:ilvl w:val="0"/>
          <w:numId w:val="46"/>
        </w:numPr>
        <w:tabs>
          <w:tab w:val="num" w:pos="1440"/>
        </w:tabs>
        <w:ind w:firstLine="864"/>
        <w:rPr>
          <w:rFonts w:ascii="Arial" w:hAnsi="Arial"/>
        </w:rPr>
      </w:pPr>
      <w:r w:rsidRPr="0030456C">
        <w:rPr>
          <w:rFonts w:ascii="Arial" w:hAnsi="Arial"/>
        </w:rPr>
        <w:t>Question</w:t>
      </w:r>
      <w:r w:rsidR="00D91868" w:rsidRPr="0030456C">
        <w:rPr>
          <w:rFonts w:ascii="Arial" w:hAnsi="Arial"/>
        </w:rPr>
        <w:t xml:space="preserve"> and Answer session</w:t>
      </w:r>
    </w:p>
    <w:p w14:paraId="11AB5EFE" w14:textId="78C6F894" w:rsidR="00D91868" w:rsidRPr="0030456C" w:rsidRDefault="00D91868">
      <w:pPr>
        <w:rPr>
          <w:rFonts w:ascii="Arial" w:hAnsi="Arial"/>
        </w:rPr>
      </w:pPr>
    </w:p>
    <w:p w14:paraId="1D19AA4E" w14:textId="1410EF85" w:rsidR="009D06E7" w:rsidRPr="0030456C" w:rsidRDefault="009D06E7" w:rsidP="009D06E7">
      <w:pPr>
        <w:numPr>
          <w:ilvl w:val="0"/>
          <w:numId w:val="43"/>
        </w:numPr>
        <w:tabs>
          <w:tab w:val="clear" w:pos="1440"/>
          <w:tab w:val="num" w:pos="0"/>
        </w:tabs>
        <w:ind w:left="0" w:firstLine="0"/>
        <w:rPr>
          <w:rFonts w:ascii="Arial" w:hAnsi="Arial"/>
        </w:rPr>
      </w:pPr>
      <w:r w:rsidRPr="0030456C">
        <w:rPr>
          <w:rFonts w:ascii="Arial" w:hAnsi="Arial"/>
        </w:rPr>
        <w:t>State STAR Event Recognition</w:t>
      </w:r>
    </w:p>
    <w:p w14:paraId="68C16C06" w14:textId="75D9397D" w:rsidR="009D06E7" w:rsidRPr="0030456C" w:rsidRDefault="009D06E7" w:rsidP="009D06E7">
      <w:pPr>
        <w:numPr>
          <w:ilvl w:val="0"/>
          <w:numId w:val="46"/>
        </w:numPr>
        <w:tabs>
          <w:tab w:val="num" w:pos="1440"/>
        </w:tabs>
        <w:ind w:firstLine="864"/>
        <w:rPr>
          <w:rFonts w:ascii="Arial" w:hAnsi="Arial"/>
        </w:rPr>
      </w:pPr>
      <w:r w:rsidRPr="0030456C">
        <w:rPr>
          <w:rFonts w:ascii="Arial" w:hAnsi="Arial"/>
        </w:rPr>
        <w:t>Introduction to STAR Events</w:t>
      </w:r>
    </w:p>
    <w:p w14:paraId="297F5531" w14:textId="50C941B4" w:rsidR="009D06E7" w:rsidRPr="0030456C" w:rsidRDefault="009D06E7" w:rsidP="009D06E7">
      <w:pPr>
        <w:numPr>
          <w:ilvl w:val="0"/>
          <w:numId w:val="46"/>
        </w:numPr>
        <w:tabs>
          <w:tab w:val="num" w:pos="1440"/>
        </w:tabs>
        <w:ind w:firstLine="864"/>
        <w:rPr>
          <w:rFonts w:ascii="Arial" w:hAnsi="Arial"/>
        </w:rPr>
      </w:pPr>
      <w:r w:rsidRPr="0030456C">
        <w:rPr>
          <w:rFonts w:ascii="Arial" w:hAnsi="Arial"/>
        </w:rPr>
        <w:t>Present STAR Event Awards</w:t>
      </w:r>
    </w:p>
    <w:p w14:paraId="53EA7699" w14:textId="0E8408C7" w:rsidR="009D06E7" w:rsidRPr="0030456C" w:rsidRDefault="009D06E7" w:rsidP="009D06E7">
      <w:pPr>
        <w:numPr>
          <w:ilvl w:val="0"/>
          <w:numId w:val="46"/>
        </w:numPr>
        <w:tabs>
          <w:tab w:val="num" w:pos="1440"/>
        </w:tabs>
        <w:ind w:firstLine="864"/>
        <w:rPr>
          <w:rFonts w:ascii="Arial" w:hAnsi="Arial"/>
        </w:rPr>
      </w:pPr>
      <w:r w:rsidRPr="0030456C">
        <w:rPr>
          <w:rFonts w:ascii="Arial" w:hAnsi="Arial"/>
        </w:rPr>
        <w:t>Announce any 1</w:t>
      </w:r>
      <w:r w:rsidRPr="0030456C">
        <w:rPr>
          <w:rFonts w:ascii="Arial" w:hAnsi="Arial"/>
          <w:vertAlign w:val="superscript"/>
        </w:rPr>
        <w:t>st</w:t>
      </w:r>
      <w:r w:rsidRPr="0030456C">
        <w:rPr>
          <w:rFonts w:ascii="Arial" w:hAnsi="Arial"/>
        </w:rPr>
        <w:t>, 2</w:t>
      </w:r>
      <w:r w:rsidRPr="0030456C">
        <w:rPr>
          <w:rFonts w:ascii="Arial" w:hAnsi="Arial"/>
          <w:vertAlign w:val="superscript"/>
        </w:rPr>
        <w:t>nd</w:t>
      </w:r>
      <w:r w:rsidRPr="0030456C">
        <w:rPr>
          <w:rFonts w:ascii="Arial" w:hAnsi="Arial"/>
        </w:rPr>
        <w:t>, or 3</w:t>
      </w:r>
      <w:r w:rsidRPr="0030456C">
        <w:rPr>
          <w:rFonts w:ascii="Arial" w:hAnsi="Arial"/>
          <w:vertAlign w:val="superscript"/>
        </w:rPr>
        <w:t>rd</w:t>
      </w:r>
      <w:r w:rsidRPr="0030456C">
        <w:rPr>
          <w:rFonts w:ascii="Arial" w:hAnsi="Arial"/>
        </w:rPr>
        <w:t xml:space="preserve"> place winners</w:t>
      </w:r>
    </w:p>
    <w:p w14:paraId="043B496B" w14:textId="717C46E4" w:rsidR="00345FA0" w:rsidRPr="0030456C" w:rsidRDefault="00345FA0">
      <w:pPr>
        <w:rPr>
          <w:rFonts w:ascii="Arial" w:hAnsi="Arial"/>
        </w:rPr>
      </w:pPr>
    </w:p>
    <w:p w14:paraId="47B87B6F" w14:textId="0B642CAA" w:rsidR="00345FA0" w:rsidRPr="0030456C" w:rsidRDefault="00345FA0">
      <w:pPr>
        <w:rPr>
          <w:rFonts w:ascii="Arial" w:hAnsi="Arial"/>
        </w:rPr>
      </w:pPr>
    </w:p>
    <w:p w14:paraId="1D123958" w14:textId="5F2EB8A9" w:rsidR="00345FA0" w:rsidRPr="0030456C" w:rsidRDefault="00345FA0">
      <w:pPr>
        <w:rPr>
          <w:rFonts w:ascii="Arial" w:hAnsi="Arial"/>
        </w:rPr>
      </w:pPr>
    </w:p>
    <w:p w14:paraId="1E6F277A" w14:textId="294A455E" w:rsidR="00345FA0" w:rsidRPr="0030456C" w:rsidRDefault="00345FA0">
      <w:pPr>
        <w:rPr>
          <w:rFonts w:ascii="Arial" w:hAnsi="Arial"/>
        </w:rPr>
      </w:pPr>
    </w:p>
    <w:p w14:paraId="2153FD05" w14:textId="2E1E6270" w:rsidR="00345FA0" w:rsidRPr="0030456C" w:rsidRDefault="00345FA0">
      <w:pPr>
        <w:rPr>
          <w:rFonts w:ascii="Arial" w:hAnsi="Arial"/>
        </w:rPr>
      </w:pPr>
    </w:p>
    <w:p w14:paraId="5EB33050" w14:textId="1B514DCC" w:rsidR="00345FA0" w:rsidRPr="004404C5" w:rsidRDefault="00345FA0">
      <w:pPr>
        <w:rPr>
          <w:rFonts w:ascii="Arial" w:hAnsi="Arial"/>
          <w:highlight w:val="yellow"/>
        </w:rPr>
      </w:pPr>
    </w:p>
    <w:p w14:paraId="192251B2" w14:textId="54A4D12F" w:rsidR="00345FA0" w:rsidRPr="004404C5" w:rsidRDefault="00345FA0">
      <w:pPr>
        <w:rPr>
          <w:rFonts w:ascii="Arial" w:hAnsi="Arial"/>
          <w:highlight w:val="yellow"/>
        </w:rPr>
      </w:pPr>
    </w:p>
    <w:p w14:paraId="51F9E8C4" w14:textId="7B63883B" w:rsidR="00345FA0" w:rsidRPr="004404C5" w:rsidRDefault="00345FA0">
      <w:pPr>
        <w:rPr>
          <w:rFonts w:ascii="Arial" w:hAnsi="Arial"/>
          <w:highlight w:val="yellow"/>
        </w:rPr>
      </w:pPr>
    </w:p>
    <w:p w14:paraId="346E4841" w14:textId="05D6B32B" w:rsidR="00345FA0" w:rsidRPr="004404C5" w:rsidRDefault="00345FA0">
      <w:pPr>
        <w:rPr>
          <w:rFonts w:ascii="Arial" w:hAnsi="Arial"/>
          <w:highlight w:val="yellow"/>
        </w:rPr>
      </w:pPr>
    </w:p>
    <w:p w14:paraId="18A42C06" w14:textId="6D39ACE1" w:rsidR="00345FA0" w:rsidRPr="004404C5" w:rsidRDefault="00345FA0">
      <w:pPr>
        <w:rPr>
          <w:rFonts w:ascii="Arial" w:hAnsi="Arial"/>
          <w:highlight w:val="yellow"/>
        </w:rPr>
      </w:pPr>
    </w:p>
    <w:p w14:paraId="58AA379C" w14:textId="15244FE3" w:rsidR="00345FA0" w:rsidRPr="004404C5" w:rsidRDefault="00345FA0">
      <w:pPr>
        <w:rPr>
          <w:rFonts w:ascii="Arial" w:hAnsi="Arial"/>
          <w:highlight w:val="yellow"/>
        </w:rPr>
      </w:pPr>
    </w:p>
    <w:p w14:paraId="2D1986BE" w14:textId="4752E13E" w:rsidR="00345FA0" w:rsidRPr="004404C5" w:rsidRDefault="00345FA0">
      <w:pPr>
        <w:rPr>
          <w:rFonts w:ascii="Arial" w:hAnsi="Arial"/>
          <w:highlight w:val="yellow"/>
        </w:rPr>
      </w:pPr>
    </w:p>
    <w:p w14:paraId="5197E688" w14:textId="4B73D588" w:rsidR="00345FA0" w:rsidRPr="004404C5" w:rsidRDefault="00345FA0">
      <w:pPr>
        <w:rPr>
          <w:rFonts w:ascii="Arial" w:hAnsi="Arial"/>
          <w:highlight w:val="yellow"/>
        </w:rPr>
      </w:pPr>
    </w:p>
    <w:p w14:paraId="35D3B25A" w14:textId="156DE869" w:rsidR="00345FA0" w:rsidRPr="004404C5" w:rsidRDefault="00345FA0">
      <w:pPr>
        <w:rPr>
          <w:rFonts w:ascii="Arial" w:hAnsi="Arial"/>
          <w:highlight w:val="yellow"/>
        </w:rPr>
      </w:pPr>
    </w:p>
    <w:p w14:paraId="3479C316" w14:textId="3E3DECA6" w:rsidR="00345FA0" w:rsidRPr="004404C5" w:rsidRDefault="00345FA0">
      <w:pPr>
        <w:rPr>
          <w:rFonts w:ascii="Arial" w:hAnsi="Arial"/>
          <w:highlight w:val="yellow"/>
        </w:rPr>
      </w:pPr>
    </w:p>
    <w:p w14:paraId="68AC64FC" w14:textId="38AAF8BB" w:rsidR="00345FA0" w:rsidRPr="004404C5" w:rsidRDefault="00345FA0">
      <w:pPr>
        <w:rPr>
          <w:rFonts w:ascii="Arial" w:hAnsi="Arial"/>
          <w:highlight w:val="yellow"/>
        </w:rPr>
      </w:pPr>
    </w:p>
    <w:p w14:paraId="1214E7F7" w14:textId="4713B3E4" w:rsidR="00345FA0" w:rsidRPr="004404C5" w:rsidRDefault="00345FA0">
      <w:pPr>
        <w:rPr>
          <w:rFonts w:ascii="Arial" w:hAnsi="Arial"/>
          <w:highlight w:val="yellow"/>
        </w:rPr>
      </w:pPr>
    </w:p>
    <w:p w14:paraId="59E8FE67" w14:textId="5A74A7AF" w:rsidR="00345FA0" w:rsidRPr="004404C5" w:rsidRDefault="00345FA0">
      <w:pPr>
        <w:rPr>
          <w:rFonts w:ascii="Arial" w:hAnsi="Arial"/>
          <w:highlight w:val="yellow"/>
        </w:rPr>
      </w:pPr>
    </w:p>
    <w:p w14:paraId="4851BE7D" w14:textId="03059A0E" w:rsidR="00345FA0" w:rsidRPr="004404C5" w:rsidRDefault="00345FA0">
      <w:pPr>
        <w:rPr>
          <w:rFonts w:ascii="Arial" w:hAnsi="Arial"/>
          <w:highlight w:val="yellow"/>
        </w:rPr>
      </w:pPr>
    </w:p>
    <w:p w14:paraId="3753AFF3" w14:textId="5C47EFBD" w:rsidR="00345FA0" w:rsidRPr="004404C5" w:rsidRDefault="00345FA0">
      <w:pPr>
        <w:rPr>
          <w:rFonts w:ascii="Arial" w:hAnsi="Arial"/>
          <w:highlight w:val="yellow"/>
        </w:rPr>
      </w:pPr>
    </w:p>
    <w:p w14:paraId="17BD021A" w14:textId="77777777" w:rsidR="00345FA0" w:rsidRPr="004404C5" w:rsidRDefault="00345FA0" w:rsidP="00345FA0">
      <w:pPr>
        <w:ind w:firstLine="360"/>
        <w:jc w:val="center"/>
        <w:rPr>
          <w:rFonts w:ascii="Arial" w:hAnsi="Arial"/>
          <w:highlight w:val="yellow"/>
        </w:rPr>
      </w:pPr>
    </w:p>
    <w:p w14:paraId="490654B8" w14:textId="08744EFC" w:rsidR="00345FA0" w:rsidRPr="004404C5" w:rsidRDefault="00345FA0" w:rsidP="00345FA0">
      <w:pPr>
        <w:ind w:firstLine="360"/>
        <w:jc w:val="center"/>
        <w:rPr>
          <w:rFonts w:ascii="Arial" w:hAnsi="Arial"/>
          <w:highlight w:val="yellow"/>
        </w:rPr>
      </w:pPr>
    </w:p>
    <w:p w14:paraId="7106C288" w14:textId="2B61C2F5" w:rsidR="003D3B86" w:rsidRPr="004404C5" w:rsidRDefault="003D3B86" w:rsidP="00345FA0">
      <w:pPr>
        <w:ind w:firstLine="360"/>
        <w:jc w:val="center"/>
        <w:rPr>
          <w:rFonts w:ascii="Arial" w:hAnsi="Arial"/>
          <w:highlight w:val="yellow"/>
        </w:rPr>
      </w:pPr>
    </w:p>
    <w:p w14:paraId="60810C0A" w14:textId="51B7D012" w:rsidR="003D3B86" w:rsidRPr="004404C5" w:rsidRDefault="003D3B86" w:rsidP="00345FA0">
      <w:pPr>
        <w:ind w:firstLine="360"/>
        <w:jc w:val="center"/>
        <w:rPr>
          <w:rFonts w:ascii="Arial" w:hAnsi="Arial"/>
          <w:highlight w:val="yellow"/>
        </w:rPr>
      </w:pPr>
    </w:p>
    <w:p w14:paraId="13B626B9" w14:textId="4DF83510" w:rsidR="003D3B86" w:rsidRPr="004404C5" w:rsidRDefault="003D3B86" w:rsidP="00345FA0">
      <w:pPr>
        <w:ind w:firstLine="360"/>
        <w:jc w:val="center"/>
        <w:rPr>
          <w:rFonts w:ascii="Arial" w:hAnsi="Arial"/>
          <w:highlight w:val="yellow"/>
        </w:rPr>
      </w:pPr>
    </w:p>
    <w:p w14:paraId="461886F2" w14:textId="35FDCD7A" w:rsidR="003D3B86" w:rsidRPr="004404C5" w:rsidRDefault="003D3B86" w:rsidP="00345FA0">
      <w:pPr>
        <w:ind w:firstLine="360"/>
        <w:jc w:val="center"/>
        <w:rPr>
          <w:rFonts w:ascii="Arial" w:hAnsi="Arial"/>
          <w:highlight w:val="yellow"/>
        </w:rPr>
      </w:pPr>
    </w:p>
    <w:p w14:paraId="64C099CF" w14:textId="4BD987E5" w:rsidR="003D3B86" w:rsidRPr="004404C5" w:rsidRDefault="003D3B86" w:rsidP="00345FA0">
      <w:pPr>
        <w:ind w:firstLine="360"/>
        <w:jc w:val="center"/>
        <w:rPr>
          <w:rFonts w:ascii="Arial" w:hAnsi="Arial"/>
          <w:highlight w:val="yellow"/>
        </w:rPr>
      </w:pPr>
    </w:p>
    <w:p w14:paraId="733F3308" w14:textId="5A95A7C0" w:rsidR="003D3B86" w:rsidRPr="004404C5" w:rsidRDefault="003D3B86" w:rsidP="00345FA0">
      <w:pPr>
        <w:ind w:firstLine="360"/>
        <w:jc w:val="center"/>
        <w:rPr>
          <w:rFonts w:ascii="Arial" w:hAnsi="Arial"/>
          <w:highlight w:val="yellow"/>
        </w:rPr>
      </w:pPr>
    </w:p>
    <w:p w14:paraId="3A5155AE" w14:textId="5D50C163" w:rsidR="003D3B86" w:rsidRPr="004404C5" w:rsidRDefault="003D3B86" w:rsidP="00345FA0">
      <w:pPr>
        <w:ind w:firstLine="360"/>
        <w:jc w:val="center"/>
        <w:rPr>
          <w:rFonts w:ascii="Arial" w:hAnsi="Arial"/>
          <w:highlight w:val="yellow"/>
        </w:rPr>
      </w:pPr>
    </w:p>
    <w:p w14:paraId="7E17D03F" w14:textId="729D068E" w:rsidR="003D3B86" w:rsidRPr="004404C5" w:rsidRDefault="003D3B86" w:rsidP="00345FA0">
      <w:pPr>
        <w:ind w:firstLine="360"/>
        <w:jc w:val="center"/>
        <w:rPr>
          <w:rFonts w:ascii="Arial" w:hAnsi="Arial"/>
          <w:highlight w:val="yellow"/>
        </w:rPr>
      </w:pPr>
    </w:p>
    <w:p w14:paraId="0D117797" w14:textId="72259506" w:rsidR="003D3B86" w:rsidRPr="004404C5" w:rsidRDefault="003D3B86" w:rsidP="00345FA0">
      <w:pPr>
        <w:ind w:firstLine="360"/>
        <w:jc w:val="center"/>
        <w:rPr>
          <w:rFonts w:ascii="Arial" w:hAnsi="Arial"/>
          <w:highlight w:val="yellow"/>
        </w:rPr>
      </w:pPr>
    </w:p>
    <w:p w14:paraId="26D2F7B9" w14:textId="77777777" w:rsidR="003D3B86" w:rsidRPr="004404C5" w:rsidRDefault="003D3B86" w:rsidP="00345FA0">
      <w:pPr>
        <w:ind w:firstLine="360"/>
        <w:jc w:val="center"/>
        <w:rPr>
          <w:rFonts w:ascii="Arial" w:hAnsi="Arial"/>
          <w:highlight w:val="yellow"/>
        </w:rPr>
      </w:pPr>
    </w:p>
    <w:p w14:paraId="12ECF64E" w14:textId="77777777" w:rsidR="00345FA0" w:rsidRPr="004404C5" w:rsidRDefault="00345FA0" w:rsidP="00345FA0">
      <w:pPr>
        <w:ind w:firstLine="360"/>
        <w:jc w:val="center"/>
        <w:rPr>
          <w:rFonts w:ascii="Arial" w:hAnsi="Arial"/>
          <w:highlight w:val="yellow"/>
        </w:rPr>
      </w:pPr>
    </w:p>
    <w:p w14:paraId="4050CE45" w14:textId="77777777" w:rsidR="003D3B86" w:rsidRPr="004404C5" w:rsidRDefault="003D3B86" w:rsidP="003D3B86">
      <w:pPr>
        <w:ind w:firstLine="360"/>
        <w:jc w:val="center"/>
        <w:rPr>
          <w:rFonts w:ascii="Arial" w:hAnsi="Arial"/>
          <w:b/>
          <w:sz w:val="32"/>
          <w:highlight w:val="yellow"/>
        </w:rPr>
      </w:pPr>
    </w:p>
    <w:p w14:paraId="79D06E9B" w14:textId="77777777" w:rsidR="003D3B86" w:rsidRPr="004404C5" w:rsidRDefault="003D3B86" w:rsidP="003D3B86">
      <w:pPr>
        <w:ind w:firstLine="360"/>
        <w:jc w:val="center"/>
        <w:rPr>
          <w:rFonts w:ascii="Arial" w:hAnsi="Arial"/>
          <w:highlight w:val="yellow"/>
        </w:rPr>
      </w:pPr>
    </w:p>
    <w:p w14:paraId="4C303A1A" w14:textId="77777777" w:rsidR="003D3B86" w:rsidRPr="004404C5" w:rsidRDefault="003D3B86" w:rsidP="003D3B86">
      <w:pPr>
        <w:ind w:firstLine="360"/>
        <w:jc w:val="center"/>
        <w:rPr>
          <w:rFonts w:ascii="Arial" w:hAnsi="Arial"/>
          <w:highlight w:val="yellow"/>
        </w:rPr>
      </w:pPr>
    </w:p>
    <w:p w14:paraId="7131D2C8" w14:textId="77777777" w:rsidR="003D3B86" w:rsidRPr="004404C5" w:rsidRDefault="003D3B86" w:rsidP="003D3B86">
      <w:pPr>
        <w:ind w:firstLine="360"/>
        <w:jc w:val="center"/>
        <w:rPr>
          <w:rFonts w:ascii="Arial" w:hAnsi="Arial"/>
          <w:highlight w:val="yellow"/>
        </w:rPr>
      </w:pPr>
    </w:p>
    <w:p w14:paraId="1F702C9B" w14:textId="77777777" w:rsidR="003D3B86" w:rsidRPr="004404C5" w:rsidRDefault="003D3B86" w:rsidP="003D3B86">
      <w:pPr>
        <w:jc w:val="center"/>
        <w:rPr>
          <w:rFonts w:ascii="Arial" w:hAnsi="Arial"/>
          <w:highlight w:val="yellow"/>
        </w:rPr>
      </w:pPr>
    </w:p>
    <w:p w14:paraId="2D6C0A28" w14:textId="77777777" w:rsidR="003D3B86" w:rsidRPr="004404C5" w:rsidRDefault="003D3B86" w:rsidP="003D3B86">
      <w:pPr>
        <w:jc w:val="center"/>
        <w:rPr>
          <w:rFonts w:ascii="Arial" w:hAnsi="Arial"/>
          <w:highlight w:val="yellow"/>
        </w:rPr>
      </w:pPr>
    </w:p>
    <w:p w14:paraId="24CE5DD3" w14:textId="77777777" w:rsidR="003D3B86" w:rsidRPr="004404C5" w:rsidRDefault="003D3B86" w:rsidP="003D3B86">
      <w:pPr>
        <w:jc w:val="center"/>
        <w:rPr>
          <w:rFonts w:ascii="Arial" w:hAnsi="Arial"/>
          <w:highlight w:val="yellow"/>
        </w:rPr>
      </w:pPr>
    </w:p>
    <w:p w14:paraId="1BF23176" w14:textId="77777777" w:rsidR="003D3B86" w:rsidRPr="004404C5" w:rsidRDefault="003D3B86" w:rsidP="003D3B86">
      <w:pPr>
        <w:jc w:val="center"/>
        <w:rPr>
          <w:rFonts w:ascii="Arial" w:hAnsi="Arial"/>
          <w:highlight w:val="yellow"/>
        </w:rPr>
      </w:pPr>
    </w:p>
    <w:p w14:paraId="35602C1F" w14:textId="77777777" w:rsidR="003D3B86" w:rsidRPr="004404C5" w:rsidRDefault="003D3B86" w:rsidP="003D3B86">
      <w:pPr>
        <w:jc w:val="center"/>
        <w:rPr>
          <w:rFonts w:ascii="Arial" w:hAnsi="Arial"/>
          <w:highlight w:val="yellow"/>
        </w:rPr>
      </w:pPr>
    </w:p>
    <w:p w14:paraId="45897A34" w14:textId="77777777" w:rsidR="003D3B86" w:rsidRPr="004404C5" w:rsidRDefault="003D3B86" w:rsidP="003D3B86">
      <w:pPr>
        <w:jc w:val="center"/>
        <w:rPr>
          <w:rFonts w:ascii="Arial" w:hAnsi="Arial"/>
          <w:highlight w:val="yellow"/>
        </w:rPr>
      </w:pPr>
    </w:p>
    <w:p w14:paraId="77FF12A2" w14:textId="62902449" w:rsidR="00994A11" w:rsidRPr="0030456C" w:rsidRDefault="003D3B86" w:rsidP="00994A11">
      <w:pPr>
        <w:pStyle w:val="Heading8"/>
      </w:pPr>
      <w:r w:rsidRPr="0030456C">
        <w:t xml:space="preserve">   </w:t>
      </w:r>
      <w:r w:rsidR="00994A11" w:rsidRPr="0030456C">
        <w:t>Section VIII</w:t>
      </w:r>
    </w:p>
    <w:p w14:paraId="0F7AC717" w14:textId="77777777" w:rsidR="00994A11" w:rsidRPr="0030456C" w:rsidRDefault="00994A11" w:rsidP="00994A11">
      <w:pPr>
        <w:ind w:firstLine="360"/>
        <w:jc w:val="center"/>
        <w:rPr>
          <w:rFonts w:ascii="Arial" w:hAnsi="Arial"/>
          <w:b/>
          <w:sz w:val="32"/>
        </w:rPr>
      </w:pPr>
    </w:p>
    <w:p w14:paraId="7434891B" w14:textId="77777777" w:rsidR="00994A11" w:rsidRPr="0030456C" w:rsidRDefault="00994A11" w:rsidP="00994A11">
      <w:pPr>
        <w:pStyle w:val="Heading8"/>
      </w:pPr>
      <w:r w:rsidRPr="0030456C">
        <w:t>Finances</w:t>
      </w:r>
    </w:p>
    <w:p w14:paraId="14EAE133" w14:textId="5235E0D4" w:rsidR="003D3B86" w:rsidRPr="0030456C" w:rsidRDefault="003D3B86" w:rsidP="00994A11">
      <w:pPr>
        <w:rPr>
          <w:rFonts w:ascii="Arial" w:hAnsi="Arial"/>
        </w:rPr>
      </w:pPr>
    </w:p>
    <w:p w14:paraId="11CE2BEF" w14:textId="77777777" w:rsidR="003D3B86" w:rsidRPr="0030456C" w:rsidRDefault="003D3B86" w:rsidP="003D3B86">
      <w:pPr>
        <w:ind w:firstLine="360"/>
        <w:rPr>
          <w:rFonts w:ascii="Arial" w:hAnsi="Arial"/>
        </w:rPr>
      </w:pPr>
    </w:p>
    <w:p w14:paraId="2D783176" w14:textId="77777777" w:rsidR="003D3B86" w:rsidRPr="004404C5" w:rsidRDefault="003D3B86" w:rsidP="003D3B86">
      <w:pPr>
        <w:ind w:firstLine="360"/>
        <w:rPr>
          <w:rFonts w:ascii="Arial" w:hAnsi="Arial"/>
          <w:highlight w:val="yellow"/>
        </w:rPr>
      </w:pPr>
    </w:p>
    <w:p w14:paraId="770E5A33" w14:textId="77777777" w:rsidR="003D3B86" w:rsidRPr="004404C5" w:rsidRDefault="003D3B86" w:rsidP="003D3B86">
      <w:pPr>
        <w:ind w:firstLine="360"/>
        <w:rPr>
          <w:rFonts w:ascii="Arial" w:hAnsi="Arial"/>
          <w:highlight w:val="yellow"/>
        </w:rPr>
      </w:pPr>
    </w:p>
    <w:p w14:paraId="7CA74AAA" w14:textId="7D77A9CE" w:rsidR="003D3B86" w:rsidRPr="0030456C" w:rsidRDefault="003D3B86" w:rsidP="003D3B86">
      <w:pPr>
        <w:ind w:firstLine="360"/>
        <w:jc w:val="center"/>
        <w:rPr>
          <w:rFonts w:ascii="Arial" w:hAnsi="Arial"/>
          <w:b/>
          <w:sz w:val="28"/>
        </w:rPr>
      </w:pPr>
      <w:r w:rsidRPr="004404C5">
        <w:rPr>
          <w:rFonts w:ascii="Arial" w:hAnsi="Arial"/>
          <w:highlight w:val="yellow"/>
        </w:rPr>
        <w:br w:type="page"/>
      </w:r>
      <w:r w:rsidRPr="0030456C">
        <w:rPr>
          <w:rFonts w:ascii="Arial" w:hAnsi="Arial"/>
          <w:b/>
          <w:sz w:val="28"/>
        </w:rPr>
        <w:lastRenderedPageBreak/>
        <w:t>Regional Finances</w:t>
      </w:r>
      <w:r w:rsidR="009D06E7" w:rsidRPr="0030456C">
        <w:rPr>
          <w:rFonts w:ascii="Arial" w:hAnsi="Arial"/>
          <w:b/>
          <w:sz w:val="28"/>
        </w:rPr>
        <w:t xml:space="preserve"> Only</w:t>
      </w:r>
    </w:p>
    <w:p w14:paraId="38E84A94" w14:textId="77777777" w:rsidR="003D3B86" w:rsidRPr="0030456C" w:rsidRDefault="003D3B86" w:rsidP="003D3B86">
      <w:pPr>
        <w:ind w:firstLine="360"/>
        <w:jc w:val="center"/>
        <w:rPr>
          <w:rFonts w:ascii="Arial" w:hAnsi="Arial"/>
          <w:b/>
          <w:sz w:val="28"/>
        </w:rPr>
      </w:pPr>
    </w:p>
    <w:p w14:paraId="4281DC1E" w14:textId="59B1B050" w:rsidR="003D3B86" w:rsidRPr="0030456C" w:rsidRDefault="003D3B86" w:rsidP="003D3B86">
      <w:pPr>
        <w:rPr>
          <w:rFonts w:ascii="Arial" w:hAnsi="Arial"/>
        </w:rPr>
      </w:pPr>
      <w:r w:rsidRPr="0030456C">
        <w:rPr>
          <w:rFonts w:ascii="Arial" w:hAnsi="Arial"/>
        </w:rPr>
        <w:t xml:space="preserve">It is the responsibility of the </w:t>
      </w:r>
      <w:r w:rsidR="009D06E7" w:rsidRPr="0030456C">
        <w:rPr>
          <w:rFonts w:ascii="Arial" w:hAnsi="Arial"/>
        </w:rPr>
        <w:t>State Officer</w:t>
      </w:r>
      <w:r w:rsidRPr="0030456C">
        <w:rPr>
          <w:rFonts w:ascii="Arial" w:hAnsi="Arial"/>
        </w:rPr>
        <w:t xml:space="preserve"> Adviser</w:t>
      </w:r>
      <w:r w:rsidR="009D06E7" w:rsidRPr="0030456C">
        <w:rPr>
          <w:rFonts w:ascii="Arial" w:hAnsi="Arial"/>
        </w:rPr>
        <w:t>s of a Region</w:t>
      </w:r>
      <w:r w:rsidRPr="0030456C">
        <w:rPr>
          <w:rFonts w:ascii="Arial" w:hAnsi="Arial"/>
        </w:rPr>
        <w:t xml:space="preserve"> to keep track of the regional funds. </w:t>
      </w:r>
      <w:r w:rsidR="009D06E7" w:rsidRPr="0030456C">
        <w:rPr>
          <w:rFonts w:ascii="Arial" w:hAnsi="Arial"/>
        </w:rPr>
        <w:t xml:space="preserve">The State Vice President oversees Fall Regional Meeting and the Named Officer from the Region is in charge of Regional STAR Event Competition. </w:t>
      </w:r>
      <w:r w:rsidRPr="0030456C">
        <w:rPr>
          <w:rFonts w:ascii="Arial" w:hAnsi="Arial"/>
        </w:rPr>
        <w:t xml:space="preserve">Advisers are asked to receive the funds and to provide a secure place to lock the funds until a deposit is made. Advisers are responsible for sending it to the State FCCLA office for deposit. The State Vice President should be an active participant in the recording and tracking processes. The State </w:t>
      </w:r>
      <w:r w:rsidR="009D06E7" w:rsidRPr="0030456C">
        <w:rPr>
          <w:rFonts w:ascii="Arial" w:hAnsi="Arial"/>
        </w:rPr>
        <w:t>Officers</w:t>
      </w:r>
      <w:r w:rsidRPr="0030456C">
        <w:rPr>
          <w:rFonts w:ascii="Arial" w:hAnsi="Arial"/>
        </w:rPr>
        <w:t xml:space="preserve"> and his/her adviser both sign requests for payments and secure appropriate documentation.  At the first executive council meeting you will receive instructions and forms that will enable you to perform this function.  Electronic Forms are available in the State Officer Team DropBox Folder. </w:t>
      </w:r>
    </w:p>
    <w:p w14:paraId="0AE64843" w14:textId="77777777" w:rsidR="003D3B86" w:rsidRPr="0030456C" w:rsidRDefault="003D3B86" w:rsidP="003D3B86">
      <w:pPr>
        <w:rPr>
          <w:rFonts w:ascii="Arial" w:hAnsi="Arial"/>
        </w:rPr>
      </w:pPr>
    </w:p>
    <w:p w14:paraId="3F6EF241" w14:textId="77777777" w:rsidR="003D3B86" w:rsidRPr="0030456C" w:rsidRDefault="003D3B86" w:rsidP="003D3B86">
      <w:pPr>
        <w:rPr>
          <w:rFonts w:ascii="Arial" w:hAnsi="Arial"/>
          <w:b/>
        </w:rPr>
      </w:pPr>
      <w:r w:rsidRPr="0030456C">
        <w:rPr>
          <w:rFonts w:ascii="Arial" w:hAnsi="Arial"/>
          <w:b/>
        </w:rPr>
        <w:t xml:space="preserve">ALL TRANSACTIONS.  </w:t>
      </w:r>
    </w:p>
    <w:p w14:paraId="1E507F22" w14:textId="77777777" w:rsidR="003D3B86" w:rsidRPr="0030456C" w:rsidRDefault="003D3B86" w:rsidP="003D3B86">
      <w:pPr>
        <w:ind w:left="360"/>
        <w:rPr>
          <w:rFonts w:ascii="Arial" w:hAnsi="Arial"/>
        </w:rPr>
      </w:pPr>
      <w:r w:rsidRPr="0030456C">
        <w:rPr>
          <w:rFonts w:ascii="Arial" w:hAnsi="Arial"/>
          <w:b/>
        </w:rPr>
        <w:fldChar w:fldCharType="begin">
          <w:ffData>
            <w:name w:val="Check5"/>
            <w:enabled/>
            <w:calcOnExit w:val="0"/>
            <w:checkBox>
              <w:sizeAuto/>
              <w:default w:val="0"/>
              <w:checked w:val="0"/>
            </w:checkBox>
          </w:ffData>
        </w:fldChar>
      </w:r>
      <w:r w:rsidRPr="0030456C">
        <w:rPr>
          <w:rFonts w:ascii="Arial" w:hAnsi="Arial"/>
          <w:b/>
        </w:rPr>
        <w:instrText xml:space="preserve"> FORMCHECKBOX </w:instrText>
      </w:r>
      <w:r w:rsidR="000B3FE7">
        <w:rPr>
          <w:rFonts w:ascii="Arial" w:hAnsi="Arial"/>
          <w:b/>
        </w:rPr>
      </w:r>
      <w:r w:rsidR="000B3FE7">
        <w:rPr>
          <w:rFonts w:ascii="Arial" w:hAnsi="Arial"/>
          <w:b/>
        </w:rPr>
        <w:fldChar w:fldCharType="separate"/>
      </w:r>
      <w:r w:rsidRPr="0030456C">
        <w:rPr>
          <w:rFonts w:ascii="Arial" w:hAnsi="Arial"/>
          <w:b/>
        </w:rPr>
        <w:fldChar w:fldCharType="end"/>
      </w:r>
      <w:r w:rsidRPr="0030456C">
        <w:rPr>
          <w:rFonts w:ascii="Arial" w:hAnsi="Arial"/>
          <w:b/>
        </w:rPr>
        <w:tab/>
        <w:t xml:space="preserve">Keep copies of all transactions in a file.  </w:t>
      </w:r>
    </w:p>
    <w:p w14:paraId="1129F4D3" w14:textId="0A9F24F6" w:rsidR="003D3B86" w:rsidRPr="0030456C" w:rsidRDefault="003D3B86" w:rsidP="003D3B86">
      <w:pPr>
        <w:ind w:left="720" w:hanging="360"/>
        <w:rPr>
          <w:rFonts w:ascii="Arial" w:hAnsi="Arial"/>
        </w:rPr>
      </w:pPr>
      <w:r w:rsidRPr="0030456C">
        <w:rPr>
          <w:rFonts w:ascii="Arial" w:hAnsi="Arial"/>
          <w:b/>
        </w:rPr>
        <w:fldChar w:fldCharType="begin">
          <w:ffData>
            <w:name w:val="Check6"/>
            <w:enabled/>
            <w:calcOnExit w:val="0"/>
            <w:checkBox>
              <w:sizeAuto/>
              <w:default w:val="0"/>
              <w:checked w:val="0"/>
            </w:checkBox>
          </w:ffData>
        </w:fldChar>
      </w:r>
      <w:r w:rsidRPr="0030456C">
        <w:rPr>
          <w:rFonts w:ascii="Arial" w:hAnsi="Arial"/>
          <w:b/>
        </w:rPr>
        <w:instrText xml:space="preserve"> FORMCHECKBOX </w:instrText>
      </w:r>
      <w:r w:rsidR="000B3FE7">
        <w:rPr>
          <w:rFonts w:ascii="Arial" w:hAnsi="Arial"/>
          <w:b/>
        </w:rPr>
      </w:r>
      <w:r w:rsidR="000B3FE7">
        <w:rPr>
          <w:rFonts w:ascii="Arial" w:hAnsi="Arial"/>
          <w:b/>
        </w:rPr>
        <w:fldChar w:fldCharType="separate"/>
      </w:r>
      <w:r w:rsidRPr="0030456C">
        <w:rPr>
          <w:rFonts w:ascii="Arial" w:hAnsi="Arial"/>
          <w:b/>
        </w:rPr>
        <w:fldChar w:fldCharType="end"/>
      </w:r>
      <w:r w:rsidRPr="0030456C">
        <w:rPr>
          <w:rFonts w:ascii="Arial" w:hAnsi="Arial"/>
          <w:b/>
        </w:rPr>
        <w:tab/>
        <w:t>Send originals of all transactions to the FCCLA State Office</w:t>
      </w:r>
      <w:r w:rsidRPr="0030456C">
        <w:rPr>
          <w:rFonts w:ascii="Arial" w:hAnsi="Arial"/>
        </w:rPr>
        <w:t xml:space="preserve"> (deposits – marked by region; requests for checks).  If documents must be </w:t>
      </w:r>
      <w:r w:rsidR="00994A11" w:rsidRPr="0030456C">
        <w:rPr>
          <w:rFonts w:ascii="Arial" w:hAnsi="Arial"/>
        </w:rPr>
        <w:t>expedited,</w:t>
      </w:r>
      <w:r w:rsidRPr="0030456C">
        <w:rPr>
          <w:rFonts w:ascii="Arial" w:hAnsi="Arial"/>
        </w:rPr>
        <w:t xml:space="preserve"> please contact the Executive Director for instructions on how to do this.</w:t>
      </w:r>
    </w:p>
    <w:p w14:paraId="11A20258" w14:textId="77777777" w:rsidR="003D3B86" w:rsidRPr="0030456C" w:rsidRDefault="003D3B86" w:rsidP="003D3B86">
      <w:pPr>
        <w:ind w:left="720" w:hanging="360"/>
        <w:rPr>
          <w:rFonts w:ascii="Arial" w:hAnsi="Arial"/>
        </w:rPr>
      </w:pPr>
    </w:p>
    <w:p w14:paraId="0F40AC95" w14:textId="2CB77427" w:rsidR="003D3B86" w:rsidRPr="0030456C" w:rsidRDefault="003D3B86" w:rsidP="003D3B86">
      <w:pPr>
        <w:ind w:left="720" w:hanging="360"/>
        <w:rPr>
          <w:rFonts w:ascii="Arial" w:hAnsi="Arial"/>
        </w:rPr>
      </w:pPr>
      <w:r w:rsidRPr="0030456C">
        <w:rPr>
          <w:rFonts w:ascii="Arial" w:hAnsi="Arial"/>
        </w:rPr>
        <w:fldChar w:fldCharType="begin">
          <w:ffData>
            <w:name w:val="Check7"/>
            <w:enabled/>
            <w:calcOnExit w:val="0"/>
            <w:checkBox>
              <w:sizeAuto/>
              <w:default w:val="0"/>
            </w:checkBox>
          </w:ffData>
        </w:fldChar>
      </w:r>
      <w:r w:rsidRPr="0030456C">
        <w:rPr>
          <w:rFonts w:ascii="Arial" w:hAnsi="Arial"/>
        </w:rPr>
        <w:instrText xml:space="preserve"> FORMCHECKBOX </w:instrText>
      </w:r>
      <w:r w:rsidR="000B3FE7">
        <w:rPr>
          <w:rFonts w:ascii="Arial" w:hAnsi="Arial"/>
        </w:rPr>
      </w:r>
      <w:r w:rsidR="000B3FE7">
        <w:rPr>
          <w:rFonts w:ascii="Arial" w:hAnsi="Arial"/>
        </w:rPr>
        <w:fldChar w:fldCharType="separate"/>
      </w:r>
      <w:r w:rsidRPr="0030456C">
        <w:rPr>
          <w:rFonts w:ascii="Arial" w:hAnsi="Arial"/>
        </w:rPr>
        <w:fldChar w:fldCharType="end"/>
      </w:r>
      <w:r w:rsidRPr="0030456C">
        <w:rPr>
          <w:rFonts w:ascii="Arial" w:hAnsi="Arial"/>
        </w:rPr>
        <w:tab/>
      </w:r>
      <w:r w:rsidRPr="0030456C">
        <w:rPr>
          <w:rFonts w:ascii="Arial" w:hAnsi="Arial"/>
          <w:b/>
        </w:rPr>
        <w:t xml:space="preserve">Update the </w:t>
      </w:r>
      <w:r w:rsidRPr="0030456C">
        <w:rPr>
          <w:rFonts w:ascii="Arial" w:hAnsi="Arial"/>
          <w:b/>
          <w:i/>
        </w:rPr>
        <w:t>WA-FCCLA</w:t>
      </w:r>
      <w:r w:rsidRPr="0030456C">
        <w:rPr>
          <w:rFonts w:ascii="Arial" w:hAnsi="Arial"/>
          <w:b/>
        </w:rPr>
        <w:t xml:space="preserve"> </w:t>
      </w:r>
      <w:r w:rsidRPr="0030456C">
        <w:rPr>
          <w:rFonts w:ascii="Arial" w:hAnsi="Arial"/>
          <w:b/>
          <w:i/>
        </w:rPr>
        <w:t>Regional Financial Register</w:t>
      </w:r>
      <w:r w:rsidRPr="0030456C">
        <w:rPr>
          <w:rFonts w:ascii="Arial" w:hAnsi="Arial"/>
        </w:rPr>
        <w:t xml:space="preserve"> (include all deposits and check requests) and include a copy with the information you send to the state office for payment, </w:t>
      </w:r>
      <w:r w:rsidR="009D06E7" w:rsidRPr="0030456C">
        <w:rPr>
          <w:rFonts w:ascii="Arial" w:hAnsi="Arial"/>
        </w:rPr>
        <w:t>reimbursement,</w:t>
      </w:r>
      <w:r w:rsidRPr="0030456C">
        <w:rPr>
          <w:rFonts w:ascii="Arial" w:hAnsi="Arial"/>
        </w:rPr>
        <w:t xml:space="preserve"> or deposit.</w:t>
      </w:r>
    </w:p>
    <w:p w14:paraId="3F2995F6" w14:textId="77777777" w:rsidR="003D3B86" w:rsidRPr="0030456C" w:rsidRDefault="003D3B86" w:rsidP="003D3B86">
      <w:pPr>
        <w:ind w:firstLine="360"/>
        <w:rPr>
          <w:rFonts w:ascii="Arial" w:hAnsi="Arial"/>
        </w:rPr>
      </w:pPr>
    </w:p>
    <w:p w14:paraId="396AE34C" w14:textId="77777777" w:rsidR="003D3B86" w:rsidRPr="0030456C" w:rsidRDefault="003D3B86" w:rsidP="003D3B86">
      <w:pPr>
        <w:ind w:left="360" w:hanging="360"/>
        <w:rPr>
          <w:rFonts w:ascii="Arial" w:hAnsi="Arial"/>
          <w:b/>
        </w:rPr>
      </w:pPr>
      <w:r w:rsidRPr="0030456C">
        <w:rPr>
          <w:rFonts w:ascii="Arial" w:hAnsi="Arial"/>
          <w:b/>
        </w:rPr>
        <w:t>DEPOSITS</w:t>
      </w:r>
    </w:p>
    <w:p w14:paraId="549EA7C9" w14:textId="77777777" w:rsidR="003D3B86" w:rsidRPr="0030456C" w:rsidRDefault="003D3B86" w:rsidP="003D3B86">
      <w:pPr>
        <w:ind w:left="720" w:hanging="360"/>
        <w:rPr>
          <w:rFonts w:ascii="Arial" w:hAnsi="Arial"/>
        </w:rPr>
      </w:pPr>
      <w:r w:rsidRPr="0030456C">
        <w:rPr>
          <w:rFonts w:ascii="Arial" w:hAnsi="Arial"/>
        </w:rPr>
        <w:fldChar w:fldCharType="begin">
          <w:ffData>
            <w:name w:val="Check8"/>
            <w:enabled/>
            <w:calcOnExit w:val="0"/>
            <w:checkBox>
              <w:sizeAuto/>
              <w:default w:val="0"/>
            </w:checkBox>
          </w:ffData>
        </w:fldChar>
      </w:r>
      <w:r w:rsidRPr="0030456C">
        <w:rPr>
          <w:rFonts w:ascii="Arial" w:hAnsi="Arial"/>
        </w:rPr>
        <w:instrText xml:space="preserve"> FORMCHECKBOX </w:instrText>
      </w:r>
      <w:r w:rsidR="000B3FE7">
        <w:rPr>
          <w:rFonts w:ascii="Arial" w:hAnsi="Arial"/>
        </w:rPr>
      </w:r>
      <w:r w:rsidR="000B3FE7">
        <w:rPr>
          <w:rFonts w:ascii="Arial" w:hAnsi="Arial"/>
        </w:rPr>
        <w:fldChar w:fldCharType="separate"/>
      </w:r>
      <w:r w:rsidRPr="0030456C">
        <w:rPr>
          <w:rFonts w:ascii="Arial" w:hAnsi="Arial"/>
        </w:rPr>
        <w:fldChar w:fldCharType="end"/>
      </w:r>
      <w:r w:rsidRPr="0030456C">
        <w:rPr>
          <w:rFonts w:ascii="Arial" w:hAnsi="Arial"/>
        </w:rPr>
        <w:tab/>
        <w:t xml:space="preserve">Do not visit the bank! Please fill out a deposit form (found in this handbook) and mail all checks, along with a deposit form, to the FCCLA office. </w:t>
      </w:r>
    </w:p>
    <w:p w14:paraId="6597A74E" w14:textId="77777777" w:rsidR="003D3B86" w:rsidRPr="0030456C" w:rsidRDefault="003D3B86" w:rsidP="003D3B86">
      <w:pPr>
        <w:ind w:left="720" w:hanging="360"/>
        <w:rPr>
          <w:rFonts w:ascii="Arial" w:hAnsi="Arial"/>
        </w:rPr>
      </w:pPr>
      <w:r w:rsidRPr="0030456C">
        <w:rPr>
          <w:rFonts w:ascii="Arial" w:hAnsi="Arial"/>
        </w:rPr>
        <w:fldChar w:fldCharType="begin">
          <w:ffData>
            <w:name w:val="Check8"/>
            <w:enabled/>
            <w:calcOnExit w:val="0"/>
            <w:checkBox>
              <w:sizeAuto/>
              <w:default w:val="0"/>
            </w:checkBox>
          </w:ffData>
        </w:fldChar>
      </w:r>
      <w:r w:rsidRPr="0030456C">
        <w:rPr>
          <w:rFonts w:ascii="Arial" w:hAnsi="Arial"/>
        </w:rPr>
        <w:instrText xml:space="preserve"> FORMCHECKBOX </w:instrText>
      </w:r>
      <w:r w:rsidR="000B3FE7">
        <w:rPr>
          <w:rFonts w:ascii="Arial" w:hAnsi="Arial"/>
        </w:rPr>
      </w:r>
      <w:r w:rsidR="000B3FE7">
        <w:rPr>
          <w:rFonts w:ascii="Arial" w:hAnsi="Arial"/>
        </w:rPr>
        <w:fldChar w:fldCharType="separate"/>
      </w:r>
      <w:r w:rsidRPr="0030456C">
        <w:rPr>
          <w:rFonts w:ascii="Arial" w:hAnsi="Arial"/>
        </w:rPr>
        <w:fldChar w:fldCharType="end"/>
      </w:r>
      <w:r w:rsidRPr="0030456C">
        <w:rPr>
          <w:rFonts w:ascii="Arial" w:hAnsi="Arial"/>
        </w:rPr>
        <w:tab/>
        <w:t xml:space="preserve">Do not mail cash. It is preferred that we do not accept cash – everything should be school check or personal check. If you receive cash, please contact the Executive Director for instruction on how to send this. </w:t>
      </w:r>
    </w:p>
    <w:p w14:paraId="05FA3AA6" w14:textId="77777777" w:rsidR="003D3B86" w:rsidRPr="0030456C" w:rsidRDefault="003D3B86" w:rsidP="003D3B86">
      <w:pPr>
        <w:ind w:firstLine="360"/>
        <w:rPr>
          <w:rFonts w:ascii="Arial" w:hAnsi="Arial"/>
        </w:rPr>
      </w:pPr>
    </w:p>
    <w:p w14:paraId="6BA8A794" w14:textId="77777777" w:rsidR="003D3B86" w:rsidRPr="0030456C" w:rsidRDefault="003D3B86" w:rsidP="003D3B86">
      <w:pPr>
        <w:rPr>
          <w:rFonts w:ascii="Arial" w:hAnsi="Arial"/>
        </w:rPr>
      </w:pPr>
      <w:r w:rsidRPr="0030456C">
        <w:rPr>
          <w:rFonts w:ascii="Arial" w:hAnsi="Arial"/>
          <w:b/>
        </w:rPr>
        <w:t>PAYMENTS/REIMBURSEMENTS</w:t>
      </w:r>
      <w:r w:rsidRPr="0030456C">
        <w:rPr>
          <w:rFonts w:ascii="Arial" w:hAnsi="Arial"/>
        </w:rPr>
        <w:t xml:space="preserve"> – all expenses must be paid using a WA-FCCLA check – </w:t>
      </w:r>
      <w:r w:rsidRPr="0030456C">
        <w:rPr>
          <w:rFonts w:ascii="Arial" w:hAnsi="Arial"/>
          <w:u w:val="single"/>
        </w:rPr>
        <w:t>do not make any payments from cash collected for registration (if at all possible do not accept cash)</w:t>
      </w:r>
      <w:r w:rsidRPr="0030456C">
        <w:rPr>
          <w:rFonts w:ascii="Arial" w:hAnsi="Arial"/>
        </w:rPr>
        <w:t>.</w:t>
      </w:r>
    </w:p>
    <w:p w14:paraId="4031B839" w14:textId="77777777" w:rsidR="003D3B86" w:rsidRPr="0030456C" w:rsidRDefault="003D3B86" w:rsidP="003D3B86">
      <w:pPr>
        <w:ind w:left="360"/>
        <w:rPr>
          <w:rFonts w:ascii="Arial" w:hAnsi="Arial"/>
        </w:rPr>
      </w:pPr>
      <w:r w:rsidRPr="0030456C">
        <w:rPr>
          <w:rFonts w:ascii="Arial" w:hAnsi="Arial"/>
        </w:rPr>
        <w:fldChar w:fldCharType="begin">
          <w:ffData>
            <w:name w:val="Check10"/>
            <w:enabled/>
            <w:calcOnExit w:val="0"/>
            <w:checkBox>
              <w:sizeAuto/>
              <w:default w:val="0"/>
            </w:checkBox>
          </w:ffData>
        </w:fldChar>
      </w:r>
      <w:r w:rsidRPr="0030456C">
        <w:rPr>
          <w:rFonts w:ascii="Arial" w:hAnsi="Arial"/>
        </w:rPr>
        <w:instrText xml:space="preserve"> FORMCHECKBOX </w:instrText>
      </w:r>
      <w:r w:rsidR="000B3FE7">
        <w:rPr>
          <w:rFonts w:ascii="Arial" w:hAnsi="Arial"/>
        </w:rPr>
      </w:r>
      <w:r w:rsidR="000B3FE7">
        <w:rPr>
          <w:rFonts w:ascii="Arial" w:hAnsi="Arial"/>
        </w:rPr>
        <w:fldChar w:fldCharType="separate"/>
      </w:r>
      <w:r w:rsidRPr="0030456C">
        <w:rPr>
          <w:rFonts w:ascii="Arial" w:hAnsi="Arial"/>
        </w:rPr>
        <w:fldChar w:fldCharType="end"/>
      </w:r>
      <w:r w:rsidRPr="0030456C">
        <w:rPr>
          <w:rFonts w:ascii="Arial" w:hAnsi="Arial"/>
        </w:rPr>
        <w:tab/>
        <w:t xml:space="preserve">Complete the </w:t>
      </w:r>
      <w:r w:rsidRPr="0030456C">
        <w:rPr>
          <w:rFonts w:ascii="Arial" w:hAnsi="Arial"/>
          <w:i/>
          <w:iCs/>
        </w:rPr>
        <w:t xml:space="preserve">Check Request Form </w:t>
      </w:r>
      <w:r w:rsidRPr="0030456C">
        <w:rPr>
          <w:rFonts w:ascii="Arial" w:hAnsi="Arial"/>
          <w:iCs/>
        </w:rPr>
        <w:t>for each payment or reimbursement needed.</w:t>
      </w:r>
      <w:r w:rsidRPr="0030456C">
        <w:rPr>
          <w:rFonts w:ascii="Arial" w:hAnsi="Arial"/>
        </w:rPr>
        <w:t xml:space="preserve">  </w:t>
      </w:r>
    </w:p>
    <w:p w14:paraId="4E754C6E" w14:textId="77777777" w:rsidR="003D3B86" w:rsidRPr="0030456C" w:rsidRDefault="003D3B86" w:rsidP="003D3B86">
      <w:pPr>
        <w:ind w:left="360"/>
        <w:rPr>
          <w:rFonts w:ascii="Arial" w:hAnsi="Arial"/>
        </w:rPr>
      </w:pPr>
      <w:r w:rsidRPr="0030456C">
        <w:rPr>
          <w:rFonts w:ascii="Arial" w:hAnsi="Arial"/>
        </w:rPr>
        <w:fldChar w:fldCharType="begin">
          <w:ffData>
            <w:name w:val="Check11"/>
            <w:enabled/>
            <w:calcOnExit w:val="0"/>
            <w:checkBox>
              <w:sizeAuto/>
              <w:default w:val="0"/>
            </w:checkBox>
          </w:ffData>
        </w:fldChar>
      </w:r>
      <w:r w:rsidRPr="0030456C">
        <w:rPr>
          <w:rFonts w:ascii="Arial" w:hAnsi="Arial"/>
        </w:rPr>
        <w:instrText xml:space="preserve"> FORMCHECKBOX </w:instrText>
      </w:r>
      <w:r w:rsidR="000B3FE7">
        <w:rPr>
          <w:rFonts w:ascii="Arial" w:hAnsi="Arial"/>
        </w:rPr>
      </w:r>
      <w:r w:rsidR="000B3FE7">
        <w:rPr>
          <w:rFonts w:ascii="Arial" w:hAnsi="Arial"/>
        </w:rPr>
        <w:fldChar w:fldCharType="separate"/>
      </w:r>
      <w:r w:rsidRPr="0030456C">
        <w:rPr>
          <w:rFonts w:ascii="Arial" w:hAnsi="Arial"/>
        </w:rPr>
        <w:fldChar w:fldCharType="end"/>
      </w:r>
      <w:r w:rsidRPr="0030456C">
        <w:rPr>
          <w:rFonts w:ascii="Arial" w:hAnsi="Arial"/>
        </w:rPr>
        <w:tab/>
        <w:t xml:space="preserve">Attach the original invoice for payment to the voucher.  </w:t>
      </w:r>
    </w:p>
    <w:p w14:paraId="0501FD1E" w14:textId="77777777" w:rsidR="003D3B86" w:rsidRPr="0030456C" w:rsidRDefault="003D3B86" w:rsidP="003D3B86">
      <w:pPr>
        <w:ind w:left="720" w:hanging="360"/>
        <w:rPr>
          <w:rFonts w:ascii="Arial" w:hAnsi="Arial"/>
        </w:rPr>
      </w:pPr>
      <w:r w:rsidRPr="0030456C">
        <w:rPr>
          <w:rFonts w:ascii="Arial" w:hAnsi="Arial"/>
        </w:rPr>
        <w:fldChar w:fldCharType="begin">
          <w:ffData>
            <w:name w:val="Check12"/>
            <w:enabled/>
            <w:calcOnExit w:val="0"/>
            <w:checkBox>
              <w:sizeAuto/>
              <w:default w:val="0"/>
            </w:checkBox>
          </w:ffData>
        </w:fldChar>
      </w:r>
      <w:r w:rsidRPr="0030456C">
        <w:rPr>
          <w:rFonts w:ascii="Arial" w:hAnsi="Arial"/>
        </w:rPr>
        <w:instrText xml:space="preserve"> FORMCHECKBOX </w:instrText>
      </w:r>
      <w:r w:rsidR="000B3FE7">
        <w:rPr>
          <w:rFonts w:ascii="Arial" w:hAnsi="Arial"/>
        </w:rPr>
      </w:r>
      <w:r w:rsidR="000B3FE7">
        <w:rPr>
          <w:rFonts w:ascii="Arial" w:hAnsi="Arial"/>
        </w:rPr>
        <w:fldChar w:fldCharType="separate"/>
      </w:r>
      <w:r w:rsidRPr="0030456C">
        <w:rPr>
          <w:rFonts w:ascii="Arial" w:hAnsi="Arial"/>
        </w:rPr>
        <w:fldChar w:fldCharType="end"/>
      </w:r>
      <w:r w:rsidRPr="0030456C">
        <w:rPr>
          <w:rFonts w:ascii="Arial" w:hAnsi="Arial"/>
        </w:rPr>
        <w:tab/>
        <w:t xml:space="preserve">Attach the sales receipt showing full payment ($0 balance due) to the check request voucher for each reimbursement.  </w:t>
      </w:r>
    </w:p>
    <w:p w14:paraId="3858239E" w14:textId="77777777" w:rsidR="003D3B86" w:rsidRPr="0030456C" w:rsidRDefault="003D3B86" w:rsidP="003D3B86">
      <w:pPr>
        <w:rPr>
          <w:rFonts w:ascii="Arial" w:hAnsi="Arial"/>
        </w:rPr>
      </w:pPr>
    </w:p>
    <w:p w14:paraId="285B3553" w14:textId="77777777" w:rsidR="003D3B86" w:rsidRPr="0030456C" w:rsidRDefault="003D3B86" w:rsidP="003D3B86">
      <w:pPr>
        <w:rPr>
          <w:rFonts w:ascii="Arial" w:hAnsi="Arial"/>
        </w:rPr>
      </w:pPr>
      <w:r w:rsidRPr="0030456C">
        <w:rPr>
          <w:rFonts w:ascii="Arial" w:hAnsi="Arial"/>
        </w:rPr>
        <w:t>Washington FCCLA</w:t>
      </w:r>
    </w:p>
    <w:p w14:paraId="4E196B39" w14:textId="77777777" w:rsidR="003D3B86" w:rsidRPr="0030456C" w:rsidRDefault="003D3B86" w:rsidP="003D3B86">
      <w:pPr>
        <w:rPr>
          <w:rFonts w:ascii="Arial" w:hAnsi="Arial"/>
        </w:rPr>
      </w:pPr>
      <w:r w:rsidRPr="0030456C">
        <w:rPr>
          <w:rFonts w:ascii="Arial" w:hAnsi="Arial"/>
        </w:rPr>
        <w:t>PO Box 1440</w:t>
      </w:r>
    </w:p>
    <w:p w14:paraId="40333AC8" w14:textId="77777777" w:rsidR="003D3B86" w:rsidRPr="0030456C" w:rsidRDefault="003D3B86" w:rsidP="003D3B86">
      <w:pPr>
        <w:rPr>
          <w:rFonts w:ascii="Arial" w:hAnsi="Arial"/>
        </w:rPr>
      </w:pPr>
      <w:r w:rsidRPr="0030456C">
        <w:rPr>
          <w:rFonts w:ascii="Arial" w:hAnsi="Arial"/>
        </w:rPr>
        <w:t>Owasso, OK 74055</w:t>
      </w:r>
    </w:p>
    <w:p w14:paraId="0862D2AB" w14:textId="77777777" w:rsidR="003D3B86" w:rsidRPr="0030456C" w:rsidRDefault="003D3B86" w:rsidP="003D3B86">
      <w:pPr>
        <w:rPr>
          <w:rFonts w:ascii="Arial" w:hAnsi="Arial"/>
        </w:rPr>
      </w:pPr>
    </w:p>
    <w:p w14:paraId="52388C96" w14:textId="77777777" w:rsidR="003D3B86" w:rsidRPr="0030456C" w:rsidRDefault="003D3B86" w:rsidP="003D3B86">
      <w:pPr>
        <w:rPr>
          <w:rFonts w:ascii="Arial" w:hAnsi="Arial"/>
        </w:rPr>
      </w:pPr>
      <w:r w:rsidRPr="0030456C">
        <w:rPr>
          <w:rFonts w:ascii="Arial" w:hAnsi="Arial"/>
        </w:rPr>
        <w:t xml:space="preserve">Executive Director Email: </w:t>
      </w:r>
      <w:hyperlink r:id="rId52" w:history="1">
        <w:r w:rsidRPr="0030456C">
          <w:rPr>
            <w:rStyle w:val="Hyperlink"/>
            <w:rFonts w:ascii="Arial" w:hAnsi="Arial"/>
          </w:rPr>
          <w:t>executivedirector@wa-fccla.org</w:t>
        </w:r>
      </w:hyperlink>
    </w:p>
    <w:p w14:paraId="5E76459C" w14:textId="0972C8A5" w:rsidR="003D3B86" w:rsidRPr="0030456C" w:rsidRDefault="003D3B86" w:rsidP="003D3B86">
      <w:pPr>
        <w:rPr>
          <w:rFonts w:ascii="Arial" w:hAnsi="Arial"/>
        </w:rPr>
      </w:pPr>
      <w:r w:rsidRPr="0030456C">
        <w:rPr>
          <w:rFonts w:ascii="Arial" w:hAnsi="Arial"/>
        </w:rPr>
        <w:t xml:space="preserve">Executive Director Phone: </w:t>
      </w:r>
      <w:r w:rsidR="00A27FD3" w:rsidRPr="0030456C">
        <w:rPr>
          <w:rFonts w:ascii="Arial" w:hAnsi="Arial"/>
        </w:rPr>
        <w:t>360.219.6342</w:t>
      </w:r>
    </w:p>
    <w:p w14:paraId="7A5959D2" w14:textId="77777777" w:rsidR="003D3B86" w:rsidRPr="0030456C" w:rsidRDefault="003D3B86" w:rsidP="003D3B86">
      <w:pPr>
        <w:rPr>
          <w:rFonts w:ascii="Arial" w:hAnsi="Arial"/>
        </w:rPr>
      </w:pPr>
    </w:p>
    <w:p w14:paraId="50D7B98F" w14:textId="77777777" w:rsidR="003D3B86" w:rsidRPr="0030456C" w:rsidRDefault="003D3B86" w:rsidP="003D3B86">
      <w:pPr>
        <w:rPr>
          <w:rFonts w:ascii="Arial" w:hAnsi="Arial"/>
        </w:rPr>
      </w:pPr>
      <w:r w:rsidRPr="0030456C">
        <w:rPr>
          <w:rFonts w:ascii="Arial" w:hAnsi="Arial"/>
        </w:rPr>
        <w:t xml:space="preserve">Finance Team Email: </w:t>
      </w:r>
      <w:hyperlink r:id="rId53" w:history="1">
        <w:r w:rsidRPr="0030456C">
          <w:rPr>
            <w:rStyle w:val="Hyperlink"/>
            <w:rFonts w:ascii="Arial" w:hAnsi="Arial"/>
          </w:rPr>
          <w:t>washington@ctsofinance.org</w:t>
        </w:r>
      </w:hyperlink>
      <w:r w:rsidRPr="0030456C">
        <w:rPr>
          <w:rFonts w:ascii="Arial" w:hAnsi="Arial"/>
        </w:rPr>
        <w:t xml:space="preserve"> </w:t>
      </w:r>
    </w:p>
    <w:p w14:paraId="7EF68EEB" w14:textId="77777777" w:rsidR="003D3B86" w:rsidRPr="0030456C" w:rsidRDefault="003D3B86" w:rsidP="003D3B86">
      <w:pPr>
        <w:spacing w:after="160" w:line="259" w:lineRule="auto"/>
        <w:rPr>
          <w:rFonts w:ascii="Arial" w:hAnsi="Arial"/>
          <w:b/>
          <w:sz w:val="28"/>
        </w:rPr>
      </w:pPr>
      <w:r w:rsidRPr="0030456C">
        <w:rPr>
          <w:rFonts w:ascii="Arial" w:hAnsi="Arial"/>
          <w:b/>
          <w:sz w:val="28"/>
        </w:rPr>
        <w:br w:type="page"/>
      </w:r>
    </w:p>
    <w:p w14:paraId="2B3362DF" w14:textId="77777777" w:rsidR="00AD58C8" w:rsidRPr="004404C5" w:rsidRDefault="00AD58C8" w:rsidP="003D3B86">
      <w:pPr>
        <w:ind w:firstLine="360"/>
        <w:jc w:val="center"/>
        <w:rPr>
          <w:rFonts w:ascii="Arial" w:hAnsi="Arial"/>
          <w:b/>
          <w:sz w:val="28"/>
          <w:highlight w:val="yellow"/>
        </w:rPr>
      </w:pPr>
    </w:p>
    <w:p w14:paraId="509290B4" w14:textId="77777777" w:rsidR="00AD58C8" w:rsidRPr="0030456C" w:rsidRDefault="00AD58C8" w:rsidP="003D3B86">
      <w:pPr>
        <w:ind w:firstLine="360"/>
        <w:jc w:val="center"/>
        <w:rPr>
          <w:rFonts w:ascii="Arial" w:hAnsi="Arial"/>
          <w:b/>
          <w:sz w:val="28"/>
        </w:rPr>
      </w:pPr>
    </w:p>
    <w:p w14:paraId="53D5C3C2" w14:textId="6D64D6D5" w:rsidR="003D3B86" w:rsidRPr="0030456C" w:rsidRDefault="003D3B86" w:rsidP="003D3B86">
      <w:pPr>
        <w:ind w:firstLine="360"/>
        <w:jc w:val="center"/>
        <w:rPr>
          <w:rFonts w:ascii="Arial" w:hAnsi="Arial"/>
          <w:b/>
          <w:sz w:val="28"/>
        </w:rPr>
      </w:pPr>
      <w:r w:rsidRPr="0030456C">
        <w:rPr>
          <w:rFonts w:ascii="Arial" w:hAnsi="Arial"/>
          <w:b/>
          <w:sz w:val="28"/>
        </w:rPr>
        <w:t>Washington FCCLA</w:t>
      </w:r>
    </w:p>
    <w:p w14:paraId="4AC3C304" w14:textId="77777777" w:rsidR="003D3B86" w:rsidRPr="0030456C" w:rsidRDefault="003D3B86" w:rsidP="003D3B86">
      <w:pPr>
        <w:ind w:firstLine="360"/>
        <w:jc w:val="center"/>
        <w:rPr>
          <w:rFonts w:ascii="Arial" w:hAnsi="Arial"/>
          <w:b/>
          <w:sz w:val="28"/>
        </w:rPr>
      </w:pPr>
      <w:r w:rsidRPr="0030456C">
        <w:rPr>
          <w:rFonts w:ascii="Arial" w:hAnsi="Arial"/>
          <w:b/>
          <w:sz w:val="28"/>
        </w:rPr>
        <w:t>Deposit Overview Form</w:t>
      </w:r>
    </w:p>
    <w:p w14:paraId="531D4C9D" w14:textId="77777777" w:rsidR="003D3B86" w:rsidRPr="0030456C" w:rsidRDefault="003D3B86" w:rsidP="003D3B86">
      <w:pPr>
        <w:ind w:firstLine="360"/>
        <w:jc w:val="center"/>
        <w:rPr>
          <w:rFonts w:ascii="Arial" w:hAnsi="Arial"/>
          <w:b/>
          <w:sz w:val="28"/>
        </w:rPr>
      </w:pPr>
    </w:p>
    <w:p w14:paraId="26110CE9" w14:textId="77777777" w:rsidR="003D3B86" w:rsidRPr="0030456C" w:rsidRDefault="003D3B86" w:rsidP="003D3B86">
      <w:pPr>
        <w:rPr>
          <w:rFonts w:ascii="Arial" w:hAnsi="Arial"/>
          <w:sz w:val="22"/>
          <w:szCs w:val="22"/>
        </w:rPr>
      </w:pPr>
      <w:r w:rsidRPr="0030456C">
        <w:rPr>
          <w:rFonts w:ascii="Arial" w:hAnsi="Arial"/>
        </w:rPr>
        <w:t>TO:</w:t>
      </w:r>
      <w:r w:rsidRPr="0030456C">
        <w:rPr>
          <w:rFonts w:ascii="Arial" w:hAnsi="Arial"/>
        </w:rPr>
        <w:tab/>
      </w:r>
      <w:r w:rsidRPr="0030456C">
        <w:rPr>
          <w:rFonts w:ascii="Arial" w:hAnsi="Arial"/>
          <w:sz w:val="22"/>
          <w:szCs w:val="22"/>
        </w:rPr>
        <w:t>Washington FCCLA</w:t>
      </w:r>
      <w:r w:rsidRPr="0030456C">
        <w:rPr>
          <w:rFonts w:ascii="Arial" w:hAnsi="Arial"/>
          <w:sz w:val="22"/>
          <w:szCs w:val="22"/>
        </w:rPr>
        <w:tab/>
      </w:r>
      <w:r w:rsidRPr="0030456C">
        <w:rPr>
          <w:rFonts w:ascii="Arial" w:hAnsi="Arial"/>
          <w:sz w:val="22"/>
          <w:szCs w:val="22"/>
        </w:rPr>
        <w:tab/>
      </w:r>
    </w:p>
    <w:p w14:paraId="7729135E" w14:textId="77777777" w:rsidR="003D3B86" w:rsidRPr="0030456C" w:rsidRDefault="003D3B86" w:rsidP="003D3B86">
      <w:pPr>
        <w:ind w:firstLine="720"/>
        <w:rPr>
          <w:rFonts w:ascii="Arial" w:hAnsi="Arial"/>
          <w:sz w:val="22"/>
          <w:szCs w:val="22"/>
        </w:rPr>
      </w:pPr>
      <w:r w:rsidRPr="0030456C">
        <w:rPr>
          <w:rFonts w:ascii="Arial" w:hAnsi="Arial"/>
          <w:sz w:val="22"/>
          <w:szCs w:val="22"/>
        </w:rPr>
        <w:t>PO Box 1440</w:t>
      </w:r>
    </w:p>
    <w:p w14:paraId="7DD8FD59" w14:textId="77777777" w:rsidR="003D3B86" w:rsidRPr="0030456C" w:rsidRDefault="003D3B86" w:rsidP="003D3B86">
      <w:pPr>
        <w:ind w:firstLine="720"/>
        <w:rPr>
          <w:rFonts w:ascii="Arial" w:hAnsi="Arial"/>
          <w:sz w:val="22"/>
          <w:szCs w:val="22"/>
        </w:rPr>
      </w:pPr>
      <w:r w:rsidRPr="0030456C">
        <w:rPr>
          <w:rFonts w:ascii="Arial" w:hAnsi="Arial"/>
          <w:sz w:val="22"/>
          <w:szCs w:val="22"/>
        </w:rPr>
        <w:t>Owasso, OK 74055</w:t>
      </w:r>
      <w:r w:rsidRPr="0030456C">
        <w:rPr>
          <w:rFonts w:ascii="Arial" w:hAnsi="Arial"/>
          <w:sz w:val="22"/>
          <w:szCs w:val="22"/>
        </w:rPr>
        <w:tab/>
      </w:r>
      <w:r w:rsidRPr="0030456C">
        <w:rPr>
          <w:rFonts w:ascii="Arial" w:hAnsi="Arial"/>
          <w:sz w:val="22"/>
          <w:szCs w:val="22"/>
        </w:rPr>
        <w:tab/>
      </w:r>
    </w:p>
    <w:p w14:paraId="087C3772" w14:textId="77777777" w:rsidR="003D3B86" w:rsidRPr="0030456C" w:rsidRDefault="003D3B86" w:rsidP="003D3B86">
      <w:pPr>
        <w:ind w:firstLine="720"/>
        <w:rPr>
          <w:rFonts w:ascii="Arial" w:hAnsi="Arial"/>
          <w:sz w:val="22"/>
          <w:szCs w:val="22"/>
        </w:rPr>
      </w:pPr>
    </w:p>
    <w:p w14:paraId="2067CA7C" w14:textId="77777777" w:rsidR="003D3B86" w:rsidRPr="0030456C" w:rsidRDefault="000B3FE7" w:rsidP="003D3B86">
      <w:pPr>
        <w:ind w:firstLine="720"/>
        <w:rPr>
          <w:rFonts w:ascii="Arial" w:hAnsi="Arial"/>
          <w:sz w:val="22"/>
          <w:szCs w:val="22"/>
        </w:rPr>
      </w:pPr>
      <w:hyperlink r:id="rId54" w:history="1">
        <w:r w:rsidR="003D3B86" w:rsidRPr="0030456C">
          <w:rPr>
            <w:rStyle w:val="Hyperlink"/>
            <w:rFonts w:ascii="Arial" w:hAnsi="Arial"/>
            <w:sz w:val="22"/>
            <w:szCs w:val="22"/>
          </w:rPr>
          <w:t>washington@ctsofinance.org</w:t>
        </w:r>
      </w:hyperlink>
    </w:p>
    <w:p w14:paraId="48CFC81E" w14:textId="77777777" w:rsidR="003D3B86" w:rsidRPr="0030456C" w:rsidRDefault="003D3B86" w:rsidP="003D3B86">
      <w:pPr>
        <w:rPr>
          <w:rFonts w:ascii="Arial" w:hAnsi="Arial"/>
          <w:sz w:val="22"/>
          <w:szCs w:val="22"/>
        </w:rPr>
      </w:pPr>
    </w:p>
    <w:p w14:paraId="663D1544" w14:textId="77777777" w:rsidR="003D3B86" w:rsidRPr="0030456C" w:rsidRDefault="003D3B86" w:rsidP="003D3B86">
      <w:pPr>
        <w:jc w:val="center"/>
        <w:rPr>
          <w:rFonts w:ascii="Arial" w:hAnsi="Arial"/>
          <w:b/>
          <w:sz w:val="22"/>
          <w:szCs w:val="22"/>
        </w:rPr>
      </w:pPr>
      <w:r w:rsidRPr="0030456C">
        <w:rPr>
          <w:rFonts w:ascii="Arial" w:hAnsi="Arial"/>
          <w:b/>
          <w:sz w:val="22"/>
          <w:szCs w:val="22"/>
        </w:rPr>
        <w:t>PLEASE MAKE COPIES OF THIS FORM, THE DEPOSIT BREAK DOWN FORM, AND ALL CHECKS BEFORE MAILING TO WASHINGTON FCCLA</w:t>
      </w:r>
    </w:p>
    <w:p w14:paraId="5065C0E5" w14:textId="77777777" w:rsidR="003D3B86" w:rsidRPr="0030456C" w:rsidRDefault="003D3B86" w:rsidP="003D3B86">
      <w:pPr>
        <w:rPr>
          <w:rFonts w:ascii="Arial" w:hAnsi="Arial"/>
          <w:sz w:val="22"/>
          <w:szCs w:val="22"/>
        </w:rPr>
      </w:pPr>
    </w:p>
    <w:p w14:paraId="6AA6004F" w14:textId="77777777" w:rsidR="003D3B86" w:rsidRPr="0030456C" w:rsidRDefault="003D3B86" w:rsidP="003D3B86">
      <w:pPr>
        <w:rPr>
          <w:rFonts w:ascii="Arial" w:hAnsi="Arial"/>
          <w:sz w:val="22"/>
          <w:szCs w:val="22"/>
          <w:u w:val="single"/>
        </w:rPr>
      </w:pPr>
      <w:r w:rsidRPr="0030456C">
        <w:rPr>
          <w:rFonts w:ascii="Arial" w:hAnsi="Arial"/>
          <w:sz w:val="22"/>
          <w:szCs w:val="22"/>
        </w:rPr>
        <w:t xml:space="preserve">Region Number: </w:t>
      </w:r>
      <w:r w:rsidRPr="0030456C">
        <w:rPr>
          <w:rFonts w:ascii="Arial" w:hAnsi="Arial"/>
          <w:sz w:val="22"/>
          <w:szCs w:val="22"/>
        </w:rPr>
        <w:tab/>
      </w:r>
      <w:r w:rsidRPr="0030456C">
        <w:rPr>
          <w:rFonts w:ascii="Arial" w:hAnsi="Arial"/>
          <w:sz w:val="22"/>
          <w:szCs w:val="22"/>
        </w:rPr>
        <w:tab/>
      </w:r>
      <w:r w:rsidRPr="0030456C">
        <w:rPr>
          <w:rFonts w:ascii="Arial" w:hAnsi="Arial"/>
          <w:sz w:val="22"/>
          <w:szCs w:val="22"/>
          <w:u w:val="single"/>
        </w:rPr>
        <w:tab/>
      </w:r>
      <w:r w:rsidRPr="0030456C">
        <w:rPr>
          <w:rFonts w:ascii="Arial" w:hAnsi="Arial"/>
          <w:sz w:val="22"/>
          <w:szCs w:val="22"/>
          <w:u w:val="single"/>
        </w:rPr>
        <w:tab/>
      </w:r>
    </w:p>
    <w:p w14:paraId="7D66BED9" w14:textId="77777777" w:rsidR="003D3B86" w:rsidRPr="0030456C" w:rsidRDefault="003D3B86" w:rsidP="003D3B86">
      <w:pPr>
        <w:rPr>
          <w:rFonts w:ascii="Arial" w:hAnsi="Arial"/>
          <w:sz w:val="22"/>
          <w:szCs w:val="22"/>
          <w:u w:val="single"/>
        </w:rPr>
      </w:pPr>
    </w:p>
    <w:p w14:paraId="69B4771A" w14:textId="77777777" w:rsidR="003D3B86" w:rsidRPr="0030456C" w:rsidRDefault="003D3B86" w:rsidP="003D3B86">
      <w:pPr>
        <w:rPr>
          <w:rFonts w:ascii="Arial" w:hAnsi="Arial"/>
          <w:sz w:val="22"/>
          <w:szCs w:val="22"/>
          <w:u w:val="single"/>
        </w:rPr>
      </w:pPr>
      <w:r w:rsidRPr="0030456C">
        <w:rPr>
          <w:rFonts w:ascii="Arial" w:hAnsi="Arial"/>
          <w:sz w:val="22"/>
          <w:szCs w:val="22"/>
        </w:rPr>
        <w:t>Region Adviser:</w:t>
      </w:r>
      <w:r w:rsidRPr="0030456C">
        <w:rPr>
          <w:rFonts w:ascii="Arial" w:hAnsi="Arial"/>
          <w:sz w:val="22"/>
          <w:szCs w:val="22"/>
        </w:rPr>
        <w:tab/>
      </w:r>
      <w:r w:rsidRPr="0030456C">
        <w:rPr>
          <w:rFonts w:ascii="Arial" w:hAnsi="Arial"/>
          <w:sz w:val="22"/>
          <w:szCs w:val="22"/>
        </w:rPr>
        <w:tab/>
      </w:r>
      <w:r w:rsidRPr="0030456C">
        <w:rPr>
          <w:rFonts w:ascii="Arial" w:hAnsi="Arial"/>
          <w:sz w:val="22"/>
          <w:szCs w:val="22"/>
          <w:u w:val="single"/>
        </w:rPr>
        <w:tab/>
      </w:r>
      <w:r w:rsidRPr="0030456C">
        <w:rPr>
          <w:rFonts w:ascii="Arial" w:hAnsi="Arial"/>
          <w:sz w:val="22"/>
          <w:szCs w:val="22"/>
          <w:u w:val="single"/>
        </w:rPr>
        <w:tab/>
      </w:r>
      <w:r w:rsidRPr="0030456C">
        <w:rPr>
          <w:rFonts w:ascii="Arial" w:hAnsi="Arial"/>
          <w:sz w:val="22"/>
          <w:szCs w:val="22"/>
          <w:u w:val="single"/>
        </w:rPr>
        <w:tab/>
      </w:r>
      <w:r w:rsidRPr="0030456C">
        <w:rPr>
          <w:rFonts w:ascii="Arial" w:hAnsi="Arial"/>
          <w:sz w:val="22"/>
          <w:szCs w:val="22"/>
          <w:u w:val="single"/>
        </w:rPr>
        <w:tab/>
      </w:r>
    </w:p>
    <w:p w14:paraId="4B4A0C6B" w14:textId="77777777" w:rsidR="003D3B86" w:rsidRPr="0030456C" w:rsidRDefault="003D3B86" w:rsidP="003D3B86">
      <w:pPr>
        <w:rPr>
          <w:rFonts w:ascii="Arial" w:hAnsi="Arial"/>
          <w:sz w:val="22"/>
          <w:szCs w:val="22"/>
          <w:u w:val="single"/>
        </w:rPr>
      </w:pPr>
    </w:p>
    <w:p w14:paraId="72CB34E4" w14:textId="77777777" w:rsidR="003D3B86" w:rsidRPr="0030456C" w:rsidRDefault="003D3B86" w:rsidP="003D3B86">
      <w:pPr>
        <w:rPr>
          <w:rFonts w:ascii="Arial" w:hAnsi="Arial"/>
          <w:sz w:val="22"/>
          <w:szCs w:val="22"/>
          <w:u w:val="single"/>
        </w:rPr>
      </w:pPr>
      <w:r w:rsidRPr="0030456C">
        <w:rPr>
          <w:rFonts w:ascii="Arial" w:hAnsi="Arial"/>
          <w:sz w:val="22"/>
          <w:szCs w:val="22"/>
        </w:rPr>
        <w:t>Region Adviser Phone:</w:t>
      </w:r>
      <w:r w:rsidRPr="0030456C">
        <w:rPr>
          <w:rFonts w:ascii="Arial" w:hAnsi="Arial"/>
          <w:sz w:val="22"/>
          <w:szCs w:val="22"/>
        </w:rPr>
        <w:tab/>
      </w:r>
      <w:r w:rsidRPr="0030456C">
        <w:rPr>
          <w:rFonts w:ascii="Arial" w:hAnsi="Arial"/>
          <w:sz w:val="22"/>
          <w:szCs w:val="22"/>
          <w:u w:val="single"/>
        </w:rPr>
        <w:tab/>
      </w:r>
      <w:r w:rsidRPr="0030456C">
        <w:rPr>
          <w:rFonts w:ascii="Arial" w:hAnsi="Arial"/>
          <w:sz w:val="22"/>
          <w:szCs w:val="22"/>
          <w:u w:val="single"/>
        </w:rPr>
        <w:tab/>
      </w:r>
      <w:r w:rsidRPr="0030456C">
        <w:rPr>
          <w:rFonts w:ascii="Arial" w:hAnsi="Arial"/>
          <w:sz w:val="22"/>
          <w:szCs w:val="22"/>
          <w:u w:val="single"/>
        </w:rPr>
        <w:tab/>
      </w:r>
      <w:r w:rsidRPr="0030456C">
        <w:rPr>
          <w:rFonts w:ascii="Arial" w:hAnsi="Arial"/>
          <w:sz w:val="22"/>
          <w:szCs w:val="22"/>
          <w:u w:val="single"/>
        </w:rPr>
        <w:tab/>
      </w:r>
      <w:r w:rsidRPr="0030456C">
        <w:rPr>
          <w:rFonts w:ascii="Arial" w:hAnsi="Arial"/>
          <w:sz w:val="22"/>
          <w:szCs w:val="22"/>
          <w:u w:val="single"/>
        </w:rPr>
        <w:tab/>
      </w:r>
    </w:p>
    <w:p w14:paraId="78B90EBA" w14:textId="77777777" w:rsidR="003D3B86" w:rsidRPr="0030456C" w:rsidRDefault="003D3B86" w:rsidP="003D3B86">
      <w:pPr>
        <w:rPr>
          <w:rFonts w:ascii="Arial" w:hAnsi="Arial"/>
          <w:sz w:val="22"/>
          <w:szCs w:val="22"/>
          <w:u w:val="single"/>
        </w:rPr>
      </w:pPr>
    </w:p>
    <w:p w14:paraId="6E76F82B" w14:textId="77777777" w:rsidR="003D3B86" w:rsidRPr="0030456C" w:rsidRDefault="003D3B86" w:rsidP="003D3B86">
      <w:pPr>
        <w:rPr>
          <w:rFonts w:ascii="Arial" w:hAnsi="Arial"/>
          <w:sz w:val="22"/>
          <w:szCs w:val="22"/>
          <w:u w:val="single"/>
        </w:rPr>
      </w:pPr>
      <w:r w:rsidRPr="0030456C">
        <w:rPr>
          <w:rFonts w:ascii="Arial" w:hAnsi="Arial"/>
          <w:sz w:val="22"/>
          <w:szCs w:val="22"/>
        </w:rPr>
        <w:t>Region Adviser Email:</w:t>
      </w:r>
      <w:r w:rsidRPr="0030456C">
        <w:rPr>
          <w:rFonts w:ascii="Arial" w:hAnsi="Arial"/>
          <w:sz w:val="22"/>
          <w:szCs w:val="22"/>
        </w:rPr>
        <w:tab/>
      </w:r>
      <w:r w:rsidRPr="0030456C">
        <w:rPr>
          <w:rFonts w:ascii="Arial" w:hAnsi="Arial"/>
          <w:sz w:val="22"/>
          <w:szCs w:val="22"/>
          <w:u w:val="single"/>
        </w:rPr>
        <w:tab/>
      </w:r>
      <w:r w:rsidRPr="0030456C">
        <w:rPr>
          <w:rFonts w:ascii="Arial" w:hAnsi="Arial"/>
          <w:sz w:val="22"/>
          <w:szCs w:val="22"/>
          <w:u w:val="single"/>
        </w:rPr>
        <w:tab/>
      </w:r>
      <w:r w:rsidRPr="0030456C">
        <w:rPr>
          <w:rFonts w:ascii="Arial" w:hAnsi="Arial"/>
          <w:sz w:val="22"/>
          <w:szCs w:val="22"/>
          <w:u w:val="single"/>
        </w:rPr>
        <w:tab/>
      </w:r>
      <w:r w:rsidRPr="0030456C">
        <w:rPr>
          <w:rFonts w:ascii="Arial" w:hAnsi="Arial"/>
          <w:sz w:val="22"/>
          <w:szCs w:val="22"/>
          <w:u w:val="single"/>
        </w:rPr>
        <w:tab/>
      </w:r>
      <w:r w:rsidRPr="0030456C">
        <w:rPr>
          <w:rFonts w:ascii="Arial" w:hAnsi="Arial"/>
          <w:sz w:val="22"/>
          <w:szCs w:val="22"/>
          <w:u w:val="single"/>
        </w:rPr>
        <w:tab/>
      </w:r>
    </w:p>
    <w:p w14:paraId="651B7A89" w14:textId="77777777" w:rsidR="003D3B86" w:rsidRPr="0030456C" w:rsidRDefault="003D3B86" w:rsidP="003D3B86">
      <w:pPr>
        <w:ind w:firstLine="360"/>
        <w:rPr>
          <w:rFonts w:ascii="Arial" w:hAnsi="Arial"/>
        </w:rPr>
      </w:pPr>
    </w:p>
    <w:p w14:paraId="6A38CFC8" w14:textId="77777777" w:rsidR="003D3B86" w:rsidRPr="0030456C" w:rsidRDefault="003D3B86" w:rsidP="003D3B86">
      <w:pPr>
        <w:pStyle w:val="BodyTextIndent"/>
      </w:pPr>
    </w:p>
    <w:p w14:paraId="208808B8" w14:textId="77777777" w:rsidR="003D3B86" w:rsidRPr="0030456C" w:rsidRDefault="003D3B86" w:rsidP="003D3B86">
      <w:pPr>
        <w:pStyle w:val="BodyTextIndent"/>
      </w:pPr>
      <w:r w:rsidRPr="0030456C">
        <w:t>Amount of Deposit  $ ______________ for Meeting Registration</w:t>
      </w:r>
    </w:p>
    <w:p w14:paraId="1DC34540" w14:textId="77777777" w:rsidR="003D3B86" w:rsidRPr="0030456C" w:rsidRDefault="003D3B86" w:rsidP="003D3B86">
      <w:pPr>
        <w:pStyle w:val="BodyTextIndent"/>
      </w:pPr>
    </w:p>
    <w:p w14:paraId="674469E3" w14:textId="77777777" w:rsidR="003D3B86" w:rsidRPr="0030456C" w:rsidRDefault="003D3B86" w:rsidP="003D3B86">
      <w:pPr>
        <w:pStyle w:val="BodyTextIndent"/>
      </w:pPr>
    </w:p>
    <w:p w14:paraId="469F07CD" w14:textId="77777777" w:rsidR="003D3B86" w:rsidRPr="0030456C" w:rsidRDefault="003D3B86" w:rsidP="003D3B86">
      <w:pPr>
        <w:pStyle w:val="BodyTextIndent"/>
      </w:pPr>
      <w:r w:rsidRPr="0030456C">
        <w:t>Amount of Deposit  $ ______________ for Scholarship Fund</w:t>
      </w:r>
    </w:p>
    <w:p w14:paraId="5DFB113F" w14:textId="77777777" w:rsidR="003D3B86" w:rsidRPr="0030456C" w:rsidRDefault="003D3B86" w:rsidP="003D3B86">
      <w:pPr>
        <w:pStyle w:val="BodyTextIndent"/>
      </w:pPr>
    </w:p>
    <w:p w14:paraId="03D18C8F" w14:textId="77777777" w:rsidR="003D3B86" w:rsidRPr="0030456C" w:rsidRDefault="003D3B86" w:rsidP="003D3B86">
      <w:pPr>
        <w:pStyle w:val="BodyTextIndent"/>
      </w:pPr>
    </w:p>
    <w:p w14:paraId="190A084B" w14:textId="77777777" w:rsidR="003D3B86" w:rsidRPr="0030456C" w:rsidRDefault="003D3B86" w:rsidP="003D3B86">
      <w:pPr>
        <w:pStyle w:val="BodyTextIndent"/>
      </w:pPr>
      <w:r w:rsidRPr="0030456C">
        <w:t>Amount of Deposit  $ ______________ for Charitable Contribution</w:t>
      </w:r>
    </w:p>
    <w:p w14:paraId="30ECDD85" w14:textId="77777777" w:rsidR="003D3B86" w:rsidRPr="0030456C" w:rsidRDefault="003D3B86" w:rsidP="003D3B86">
      <w:pPr>
        <w:pStyle w:val="BodyTextIndent"/>
      </w:pPr>
    </w:p>
    <w:p w14:paraId="09FAFA9B" w14:textId="77777777" w:rsidR="003D3B86" w:rsidRPr="0030456C" w:rsidRDefault="003D3B86" w:rsidP="003D3B86">
      <w:pPr>
        <w:pStyle w:val="BodyTextIndent"/>
      </w:pPr>
    </w:p>
    <w:p w14:paraId="7C6CC420" w14:textId="77777777" w:rsidR="003D3B86" w:rsidRPr="0030456C" w:rsidRDefault="003D3B86" w:rsidP="003D3B86">
      <w:pPr>
        <w:spacing w:after="160" w:line="259" w:lineRule="auto"/>
        <w:rPr>
          <w:rFonts w:ascii="Arial" w:hAnsi="Arial"/>
          <w:b/>
          <w:sz w:val="28"/>
          <w:szCs w:val="28"/>
        </w:rPr>
      </w:pPr>
      <w:r w:rsidRPr="0030456C">
        <w:rPr>
          <w:rFonts w:ascii="Arial" w:hAnsi="Arial"/>
          <w:b/>
          <w:sz w:val="28"/>
          <w:szCs w:val="28"/>
        </w:rPr>
        <w:br w:type="page"/>
      </w:r>
    </w:p>
    <w:p w14:paraId="4C0B4008" w14:textId="77777777" w:rsidR="00AD58C8" w:rsidRPr="0030456C" w:rsidRDefault="00AD58C8" w:rsidP="003D3B86">
      <w:pPr>
        <w:ind w:left="720" w:hanging="720"/>
        <w:jc w:val="center"/>
        <w:rPr>
          <w:rFonts w:ascii="Arial" w:hAnsi="Arial"/>
          <w:b/>
          <w:sz w:val="28"/>
          <w:szCs w:val="28"/>
        </w:rPr>
      </w:pPr>
    </w:p>
    <w:p w14:paraId="4A20B60A" w14:textId="77777777" w:rsidR="00AD58C8" w:rsidRPr="0030456C" w:rsidRDefault="00AD58C8" w:rsidP="003D3B86">
      <w:pPr>
        <w:ind w:left="720" w:hanging="720"/>
        <w:jc w:val="center"/>
        <w:rPr>
          <w:rFonts w:ascii="Arial" w:hAnsi="Arial"/>
          <w:b/>
          <w:sz w:val="28"/>
          <w:szCs w:val="28"/>
        </w:rPr>
      </w:pPr>
    </w:p>
    <w:p w14:paraId="73AD0C30" w14:textId="66A45A15" w:rsidR="003D3B86" w:rsidRPr="0030456C" w:rsidRDefault="003D3B86" w:rsidP="003D3B86">
      <w:pPr>
        <w:ind w:left="720" w:hanging="720"/>
        <w:jc w:val="center"/>
        <w:rPr>
          <w:rFonts w:ascii="Arial" w:hAnsi="Arial"/>
        </w:rPr>
      </w:pPr>
      <w:r w:rsidRPr="0030456C">
        <w:rPr>
          <w:rFonts w:ascii="Arial" w:hAnsi="Arial"/>
          <w:b/>
          <w:sz w:val="28"/>
          <w:szCs w:val="28"/>
        </w:rPr>
        <w:t>Deposit Details Form</w:t>
      </w:r>
    </w:p>
    <w:p w14:paraId="50B98459" w14:textId="77777777" w:rsidR="003D3B86" w:rsidRPr="0030456C" w:rsidRDefault="003D3B86" w:rsidP="003D3B86">
      <w:pPr>
        <w:rPr>
          <w:rFonts w:ascii="Arial" w:hAnsi="Arial"/>
        </w:rPr>
      </w:pPr>
    </w:p>
    <w:p w14:paraId="78172E5C" w14:textId="77777777" w:rsidR="003D3B86" w:rsidRPr="0030456C" w:rsidRDefault="003D3B86" w:rsidP="003D3B86">
      <w:pPr>
        <w:rPr>
          <w:rFonts w:ascii="Arial" w:hAnsi="Arial"/>
        </w:rPr>
      </w:pPr>
      <w:r w:rsidRPr="0030456C">
        <w:rPr>
          <w:rFonts w:ascii="Arial" w:hAnsi="Arial"/>
        </w:rPr>
        <w:t>Please Fill out a complete form for each deposit to be made.</w:t>
      </w:r>
    </w:p>
    <w:p w14:paraId="2C5A6C12" w14:textId="77777777" w:rsidR="003D3B86" w:rsidRPr="0030456C" w:rsidRDefault="003D3B86" w:rsidP="003D3B86">
      <w:pPr>
        <w:rPr>
          <w:rFonts w:ascii="Arial" w:hAnsi="Arial"/>
        </w:rPr>
      </w:pPr>
    </w:p>
    <w:p w14:paraId="23F0B0B4" w14:textId="77777777" w:rsidR="003D3B86" w:rsidRPr="0030456C" w:rsidRDefault="003D3B86" w:rsidP="003D3B86">
      <w:pPr>
        <w:rPr>
          <w:rFonts w:ascii="Arial" w:hAnsi="Arial"/>
          <w:u w:val="single"/>
        </w:rPr>
      </w:pPr>
      <w:r w:rsidRPr="0030456C">
        <w:rPr>
          <w:rFonts w:ascii="Arial" w:hAnsi="Arial"/>
        </w:rPr>
        <w:t>Region Number:</w:t>
      </w:r>
      <w:r w:rsidRPr="0030456C">
        <w:rPr>
          <w:rFonts w:ascii="Arial" w:hAnsi="Arial"/>
        </w:rPr>
        <w:tab/>
      </w:r>
      <w:r w:rsidRPr="0030456C">
        <w:rPr>
          <w:rFonts w:ascii="Arial" w:hAnsi="Arial"/>
          <w:u w:val="single"/>
        </w:rPr>
        <w:tab/>
      </w:r>
      <w:r w:rsidRPr="0030456C">
        <w:rPr>
          <w:rFonts w:ascii="Arial" w:hAnsi="Arial"/>
          <w:u w:val="single"/>
        </w:rPr>
        <w:tab/>
      </w:r>
      <w:r w:rsidRPr="0030456C">
        <w:rPr>
          <w:rFonts w:ascii="Arial" w:hAnsi="Arial"/>
          <w:u w:val="single"/>
        </w:rPr>
        <w:tab/>
      </w:r>
    </w:p>
    <w:p w14:paraId="63B7ABC6" w14:textId="77777777" w:rsidR="003D3B86" w:rsidRPr="0030456C" w:rsidRDefault="003D3B86" w:rsidP="003D3B86">
      <w:pPr>
        <w:rPr>
          <w:rFonts w:ascii="Arial" w:hAnsi="Arial"/>
          <w:u w:val="single"/>
        </w:rPr>
      </w:pPr>
    </w:p>
    <w:p w14:paraId="1845C896" w14:textId="77777777" w:rsidR="003D3B86" w:rsidRPr="0030456C" w:rsidRDefault="003D3B86" w:rsidP="003D3B86">
      <w:pPr>
        <w:rPr>
          <w:rFonts w:ascii="Arial" w:hAnsi="Arial"/>
          <w:u w:val="single"/>
        </w:rPr>
      </w:pPr>
      <w:r w:rsidRPr="0030456C">
        <w:rPr>
          <w:rFonts w:ascii="Arial" w:hAnsi="Arial"/>
        </w:rPr>
        <w:t>Deposit Date:</w:t>
      </w:r>
      <w:r w:rsidRPr="0030456C">
        <w:rPr>
          <w:rFonts w:ascii="Arial" w:hAnsi="Arial"/>
        </w:rPr>
        <w:tab/>
      </w:r>
      <w:r w:rsidRPr="0030456C">
        <w:rPr>
          <w:rFonts w:ascii="Arial" w:hAnsi="Arial"/>
          <w:u w:val="single"/>
        </w:rPr>
        <w:tab/>
      </w:r>
      <w:r w:rsidRPr="0030456C">
        <w:rPr>
          <w:rFonts w:ascii="Arial" w:hAnsi="Arial"/>
          <w:u w:val="single"/>
        </w:rPr>
        <w:tab/>
      </w:r>
      <w:r w:rsidRPr="0030456C">
        <w:rPr>
          <w:rFonts w:ascii="Arial" w:hAnsi="Arial"/>
          <w:u w:val="single"/>
        </w:rPr>
        <w:tab/>
      </w:r>
    </w:p>
    <w:p w14:paraId="482CED6C" w14:textId="77777777" w:rsidR="003D3B86" w:rsidRPr="0030456C" w:rsidRDefault="003D3B86" w:rsidP="003D3B86">
      <w:pPr>
        <w:rPr>
          <w:rFonts w:ascii="Arial" w:hAnsi="Arial"/>
        </w:rPr>
      </w:pPr>
    </w:p>
    <w:tbl>
      <w:tblPr>
        <w:tblStyle w:val="TableGrid"/>
        <w:tblW w:w="0" w:type="auto"/>
        <w:tblLook w:val="04A0" w:firstRow="1" w:lastRow="0" w:firstColumn="1" w:lastColumn="0" w:noHBand="0" w:noVBand="1"/>
      </w:tblPr>
      <w:tblGrid>
        <w:gridCol w:w="3116"/>
        <w:gridCol w:w="3117"/>
        <w:gridCol w:w="3117"/>
      </w:tblGrid>
      <w:tr w:rsidR="003D3B86" w:rsidRPr="0030456C" w14:paraId="2CB2D87B" w14:textId="77777777" w:rsidTr="00472D5C">
        <w:tc>
          <w:tcPr>
            <w:tcW w:w="3116" w:type="dxa"/>
          </w:tcPr>
          <w:p w14:paraId="7E9D1448" w14:textId="77777777" w:rsidR="003D3B86" w:rsidRPr="0030456C" w:rsidRDefault="003D3B86" w:rsidP="00472D5C">
            <w:pPr>
              <w:rPr>
                <w:rFonts w:ascii="Arial" w:hAnsi="Arial"/>
                <w:b/>
              </w:rPr>
            </w:pPr>
            <w:r w:rsidRPr="0030456C">
              <w:rPr>
                <w:rFonts w:ascii="Arial" w:hAnsi="Arial"/>
                <w:b/>
              </w:rPr>
              <w:t>Check Received From:</w:t>
            </w:r>
          </w:p>
        </w:tc>
        <w:tc>
          <w:tcPr>
            <w:tcW w:w="3117" w:type="dxa"/>
          </w:tcPr>
          <w:p w14:paraId="6B201C5E" w14:textId="77777777" w:rsidR="003D3B86" w:rsidRPr="0030456C" w:rsidRDefault="003D3B86" w:rsidP="00472D5C">
            <w:pPr>
              <w:rPr>
                <w:rFonts w:ascii="Arial" w:hAnsi="Arial"/>
                <w:b/>
              </w:rPr>
            </w:pPr>
            <w:r w:rsidRPr="0030456C">
              <w:rPr>
                <w:rFonts w:ascii="Arial" w:hAnsi="Arial"/>
                <w:b/>
              </w:rPr>
              <w:t>What is it paying for?</w:t>
            </w:r>
          </w:p>
        </w:tc>
        <w:tc>
          <w:tcPr>
            <w:tcW w:w="3117" w:type="dxa"/>
          </w:tcPr>
          <w:p w14:paraId="49ED390F" w14:textId="77777777" w:rsidR="003D3B86" w:rsidRPr="0030456C" w:rsidRDefault="003D3B86" w:rsidP="00472D5C">
            <w:pPr>
              <w:rPr>
                <w:rFonts w:ascii="Arial" w:hAnsi="Arial"/>
                <w:b/>
              </w:rPr>
            </w:pPr>
            <w:r w:rsidRPr="0030456C">
              <w:rPr>
                <w:rFonts w:ascii="Arial" w:hAnsi="Arial"/>
                <w:b/>
              </w:rPr>
              <w:t>Check Amount:</w:t>
            </w:r>
          </w:p>
        </w:tc>
      </w:tr>
      <w:tr w:rsidR="003D3B86" w:rsidRPr="0030456C" w14:paraId="0502D2CB" w14:textId="77777777" w:rsidTr="00472D5C">
        <w:tc>
          <w:tcPr>
            <w:tcW w:w="3116" w:type="dxa"/>
          </w:tcPr>
          <w:p w14:paraId="6427ACF7" w14:textId="77777777" w:rsidR="003D3B86" w:rsidRPr="0030456C" w:rsidRDefault="003D3B86" w:rsidP="00472D5C">
            <w:pPr>
              <w:rPr>
                <w:rFonts w:ascii="Arial" w:hAnsi="Arial"/>
                <w:b/>
              </w:rPr>
            </w:pPr>
          </w:p>
        </w:tc>
        <w:tc>
          <w:tcPr>
            <w:tcW w:w="3117" w:type="dxa"/>
          </w:tcPr>
          <w:p w14:paraId="6123681B" w14:textId="77777777" w:rsidR="003D3B86" w:rsidRPr="0030456C" w:rsidRDefault="003D3B86" w:rsidP="00472D5C">
            <w:pPr>
              <w:rPr>
                <w:rFonts w:ascii="Arial" w:hAnsi="Arial"/>
                <w:b/>
              </w:rPr>
            </w:pPr>
          </w:p>
          <w:p w14:paraId="265DAEA0" w14:textId="77777777" w:rsidR="003D3B86" w:rsidRPr="0030456C" w:rsidRDefault="003D3B86" w:rsidP="00472D5C">
            <w:pPr>
              <w:rPr>
                <w:rFonts w:ascii="Arial" w:hAnsi="Arial"/>
                <w:b/>
              </w:rPr>
            </w:pPr>
          </w:p>
        </w:tc>
        <w:tc>
          <w:tcPr>
            <w:tcW w:w="3117" w:type="dxa"/>
          </w:tcPr>
          <w:p w14:paraId="7300E94B" w14:textId="77777777" w:rsidR="003D3B86" w:rsidRPr="0030456C" w:rsidRDefault="003D3B86" w:rsidP="00472D5C">
            <w:pPr>
              <w:rPr>
                <w:rFonts w:ascii="Arial" w:hAnsi="Arial"/>
                <w:b/>
              </w:rPr>
            </w:pPr>
          </w:p>
        </w:tc>
      </w:tr>
      <w:tr w:rsidR="003D3B86" w:rsidRPr="0030456C" w14:paraId="2E431CC3" w14:textId="77777777" w:rsidTr="00472D5C">
        <w:tc>
          <w:tcPr>
            <w:tcW w:w="3116" w:type="dxa"/>
          </w:tcPr>
          <w:p w14:paraId="585D62A1" w14:textId="77777777" w:rsidR="003D3B86" w:rsidRPr="0030456C" w:rsidRDefault="003D3B86" w:rsidP="00472D5C">
            <w:pPr>
              <w:rPr>
                <w:rFonts w:ascii="Arial" w:hAnsi="Arial"/>
                <w:b/>
              </w:rPr>
            </w:pPr>
          </w:p>
          <w:p w14:paraId="119D8CC3" w14:textId="77777777" w:rsidR="003D3B86" w:rsidRPr="0030456C" w:rsidRDefault="003D3B86" w:rsidP="00472D5C">
            <w:pPr>
              <w:rPr>
                <w:rFonts w:ascii="Arial" w:hAnsi="Arial"/>
                <w:b/>
              </w:rPr>
            </w:pPr>
          </w:p>
        </w:tc>
        <w:tc>
          <w:tcPr>
            <w:tcW w:w="3117" w:type="dxa"/>
          </w:tcPr>
          <w:p w14:paraId="642DD93F" w14:textId="77777777" w:rsidR="003D3B86" w:rsidRPr="0030456C" w:rsidRDefault="003D3B86" w:rsidP="00472D5C">
            <w:pPr>
              <w:rPr>
                <w:rFonts w:ascii="Arial" w:hAnsi="Arial"/>
                <w:b/>
              </w:rPr>
            </w:pPr>
          </w:p>
        </w:tc>
        <w:tc>
          <w:tcPr>
            <w:tcW w:w="3117" w:type="dxa"/>
          </w:tcPr>
          <w:p w14:paraId="4DF43FDF" w14:textId="77777777" w:rsidR="003D3B86" w:rsidRPr="0030456C" w:rsidRDefault="003D3B86" w:rsidP="00472D5C">
            <w:pPr>
              <w:rPr>
                <w:rFonts w:ascii="Arial" w:hAnsi="Arial"/>
                <w:b/>
              </w:rPr>
            </w:pPr>
          </w:p>
        </w:tc>
      </w:tr>
      <w:tr w:rsidR="003D3B86" w:rsidRPr="0030456C" w14:paraId="17D943AD" w14:textId="77777777" w:rsidTr="00472D5C">
        <w:tc>
          <w:tcPr>
            <w:tcW w:w="3116" w:type="dxa"/>
          </w:tcPr>
          <w:p w14:paraId="5FB33B01" w14:textId="77777777" w:rsidR="003D3B86" w:rsidRPr="0030456C" w:rsidRDefault="003D3B86" w:rsidP="00472D5C">
            <w:pPr>
              <w:rPr>
                <w:rFonts w:ascii="Arial" w:hAnsi="Arial"/>
                <w:b/>
              </w:rPr>
            </w:pPr>
          </w:p>
          <w:p w14:paraId="79EB9137" w14:textId="77777777" w:rsidR="003D3B86" w:rsidRPr="0030456C" w:rsidRDefault="003D3B86" w:rsidP="00472D5C">
            <w:pPr>
              <w:rPr>
                <w:rFonts w:ascii="Arial" w:hAnsi="Arial"/>
                <w:b/>
              </w:rPr>
            </w:pPr>
          </w:p>
        </w:tc>
        <w:tc>
          <w:tcPr>
            <w:tcW w:w="3117" w:type="dxa"/>
          </w:tcPr>
          <w:p w14:paraId="5D2EF4D9" w14:textId="77777777" w:rsidR="003D3B86" w:rsidRPr="0030456C" w:rsidRDefault="003D3B86" w:rsidP="00472D5C">
            <w:pPr>
              <w:rPr>
                <w:rFonts w:ascii="Arial" w:hAnsi="Arial"/>
                <w:b/>
              </w:rPr>
            </w:pPr>
          </w:p>
        </w:tc>
        <w:tc>
          <w:tcPr>
            <w:tcW w:w="3117" w:type="dxa"/>
          </w:tcPr>
          <w:p w14:paraId="6D740B10" w14:textId="77777777" w:rsidR="003D3B86" w:rsidRPr="0030456C" w:rsidRDefault="003D3B86" w:rsidP="00472D5C">
            <w:pPr>
              <w:rPr>
                <w:rFonts w:ascii="Arial" w:hAnsi="Arial"/>
                <w:b/>
              </w:rPr>
            </w:pPr>
          </w:p>
        </w:tc>
      </w:tr>
      <w:tr w:rsidR="003D3B86" w:rsidRPr="0030456C" w14:paraId="7804CB14" w14:textId="77777777" w:rsidTr="00472D5C">
        <w:tc>
          <w:tcPr>
            <w:tcW w:w="3116" w:type="dxa"/>
          </w:tcPr>
          <w:p w14:paraId="0505F5D4" w14:textId="77777777" w:rsidR="003D3B86" w:rsidRPr="0030456C" w:rsidRDefault="003D3B86" w:rsidP="00472D5C">
            <w:pPr>
              <w:rPr>
                <w:rFonts w:ascii="Arial" w:hAnsi="Arial"/>
                <w:b/>
              </w:rPr>
            </w:pPr>
          </w:p>
          <w:p w14:paraId="50B47F69" w14:textId="77777777" w:rsidR="003D3B86" w:rsidRPr="0030456C" w:rsidRDefault="003D3B86" w:rsidP="00472D5C">
            <w:pPr>
              <w:rPr>
                <w:rFonts w:ascii="Arial" w:hAnsi="Arial"/>
                <w:b/>
              </w:rPr>
            </w:pPr>
          </w:p>
        </w:tc>
        <w:tc>
          <w:tcPr>
            <w:tcW w:w="3117" w:type="dxa"/>
          </w:tcPr>
          <w:p w14:paraId="3788BE3B" w14:textId="77777777" w:rsidR="003D3B86" w:rsidRPr="0030456C" w:rsidRDefault="003D3B86" w:rsidP="00472D5C">
            <w:pPr>
              <w:rPr>
                <w:rFonts w:ascii="Arial" w:hAnsi="Arial"/>
                <w:b/>
              </w:rPr>
            </w:pPr>
          </w:p>
        </w:tc>
        <w:tc>
          <w:tcPr>
            <w:tcW w:w="3117" w:type="dxa"/>
          </w:tcPr>
          <w:p w14:paraId="13F6A42B" w14:textId="77777777" w:rsidR="003D3B86" w:rsidRPr="0030456C" w:rsidRDefault="003D3B86" w:rsidP="00472D5C">
            <w:pPr>
              <w:rPr>
                <w:rFonts w:ascii="Arial" w:hAnsi="Arial"/>
                <w:b/>
              </w:rPr>
            </w:pPr>
          </w:p>
        </w:tc>
      </w:tr>
      <w:tr w:rsidR="003D3B86" w:rsidRPr="0030456C" w14:paraId="6E6570FD" w14:textId="77777777" w:rsidTr="00472D5C">
        <w:tc>
          <w:tcPr>
            <w:tcW w:w="3116" w:type="dxa"/>
          </w:tcPr>
          <w:p w14:paraId="6AEFA6B7" w14:textId="77777777" w:rsidR="003D3B86" w:rsidRPr="0030456C" w:rsidRDefault="003D3B86" w:rsidP="00472D5C">
            <w:pPr>
              <w:rPr>
                <w:rFonts w:ascii="Arial" w:hAnsi="Arial"/>
                <w:b/>
              </w:rPr>
            </w:pPr>
          </w:p>
          <w:p w14:paraId="06DB9C6A" w14:textId="77777777" w:rsidR="003D3B86" w:rsidRPr="0030456C" w:rsidRDefault="003D3B86" w:rsidP="00472D5C">
            <w:pPr>
              <w:rPr>
                <w:rFonts w:ascii="Arial" w:hAnsi="Arial"/>
                <w:b/>
              </w:rPr>
            </w:pPr>
          </w:p>
        </w:tc>
        <w:tc>
          <w:tcPr>
            <w:tcW w:w="3117" w:type="dxa"/>
          </w:tcPr>
          <w:p w14:paraId="320C5192" w14:textId="77777777" w:rsidR="003D3B86" w:rsidRPr="0030456C" w:rsidRDefault="003D3B86" w:rsidP="00472D5C">
            <w:pPr>
              <w:rPr>
                <w:rFonts w:ascii="Arial" w:hAnsi="Arial"/>
                <w:b/>
              </w:rPr>
            </w:pPr>
          </w:p>
        </w:tc>
        <w:tc>
          <w:tcPr>
            <w:tcW w:w="3117" w:type="dxa"/>
          </w:tcPr>
          <w:p w14:paraId="1DA21752" w14:textId="77777777" w:rsidR="003D3B86" w:rsidRPr="0030456C" w:rsidRDefault="003D3B86" w:rsidP="00472D5C">
            <w:pPr>
              <w:rPr>
                <w:rFonts w:ascii="Arial" w:hAnsi="Arial"/>
                <w:b/>
              </w:rPr>
            </w:pPr>
          </w:p>
        </w:tc>
      </w:tr>
      <w:tr w:rsidR="003D3B86" w:rsidRPr="0030456C" w14:paraId="140ADB16" w14:textId="77777777" w:rsidTr="00472D5C">
        <w:tc>
          <w:tcPr>
            <w:tcW w:w="3116" w:type="dxa"/>
          </w:tcPr>
          <w:p w14:paraId="44AC8FB3" w14:textId="77777777" w:rsidR="003D3B86" w:rsidRPr="0030456C" w:rsidRDefault="003D3B86" w:rsidP="00472D5C">
            <w:pPr>
              <w:rPr>
                <w:rFonts w:ascii="Arial" w:hAnsi="Arial"/>
                <w:b/>
              </w:rPr>
            </w:pPr>
          </w:p>
          <w:p w14:paraId="2B118E2F" w14:textId="77777777" w:rsidR="003D3B86" w:rsidRPr="0030456C" w:rsidRDefault="003D3B86" w:rsidP="00472D5C">
            <w:pPr>
              <w:rPr>
                <w:rFonts w:ascii="Arial" w:hAnsi="Arial"/>
                <w:b/>
              </w:rPr>
            </w:pPr>
          </w:p>
        </w:tc>
        <w:tc>
          <w:tcPr>
            <w:tcW w:w="3117" w:type="dxa"/>
          </w:tcPr>
          <w:p w14:paraId="5B8877D7" w14:textId="77777777" w:rsidR="003D3B86" w:rsidRPr="0030456C" w:rsidRDefault="003D3B86" w:rsidP="00472D5C">
            <w:pPr>
              <w:rPr>
                <w:rFonts w:ascii="Arial" w:hAnsi="Arial"/>
                <w:b/>
              </w:rPr>
            </w:pPr>
          </w:p>
        </w:tc>
        <w:tc>
          <w:tcPr>
            <w:tcW w:w="3117" w:type="dxa"/>
          </w:tcPr>
          <w:p w14:paraId="1D6A59FC" w14:textId="77777777" w:rsidR="003D3B86" w:rsidRPr="0030456C" w:rsidRDefault="003D3B86" w:rsidP="00472D5C">
            <w:pPr>
              <w:rPr>
                <w:rFonts w:ascii="Arial" w:hAnsi="Arial"/>
                <w:b/>
              </w:rPr>
            </w:pPr>
          </w:p>
        </w:tc>
      </w:tr>
      <w:tr w:rsidR="003D3B86" w:rsidRPr="0030456C" w14:paraId="401D7A68" w14:textId="77777777" w:rsidTr="00472D5C">
        <w:tc>
          <w:tcPr>
            <w:tcW w:w="3116" w:type="dxa"/>
          </w:tcPr>
          <w:p w14:paraId="7F8399DA" w14:textId="77777777" w:rsidR="003D3B86" w:rsidRPr="0030456C" w:rsidRDefault="003D3B86" w:rsidP="00472D5C">
            <w:pPr>
              <w:rPr>
                <w:rFonts w:ascii="Arial" w:hAnsi="Arial"/>
                <w:b/>
              </w:rPr>
            </w:pPr>
          </w:p>
          <w:p w14:paraId="76B24F9B" w14:textId="77777777" w:rsidR="003D3B86" w:rsidRPr="0030456C" w:rsidRDefault="003D3B86" w:rsidP="00472D5C">
            <w:pPr>
              <w:rPr>
                <w:rFonts w:ascii="Arial" w:hAnsi="Arial"/>
                <w:b/>
              </w:rPr>
            </w:pPr>
          </w:p>
        </w:tc>
        <w:tc>
          <w:tcPr>
            <w:tcW w:w="3117" w:type="dxa"/>
          </w:tcPr>
          <w:p w14:paraId="31A4E0A0" w14:textId="77777777" w:rsidR="003D3B86" w:rsidRPr="0030456C" w:rsidRDefault="003D3B86" w:rsidP="00472D5C">
            <w:pPr>
              <w:rPr>
                <w:rFonts w:ascii="Arial" w:hAnsi="Arial"/>
                <w:b/>
              </w:rPr>
            </w:pPr>
          </w:p>
        </w:tc>
        <w:tc>
          <w:tcPr>
            <w:tcW w:w="3117" w:type="dxa"/>
          </w:tcPr>
          <w:p w14:paraId="1D4A2295" w14:textId="77777777" w:rsidR="003D3B86" w:rsidRPr="0030456C" w:rsidRDefault="003D3B86" w:rsidP="00472D5C">
            <w:pPr>
              <w:rPr>
                <w:rFonts w:ascii="Arial" w:hAnsi="Arial"/>
                <w:b/>
              </w:rPr>
            </w:pPr>
          </w:p>
        </w:tc>
      </w:tr>
      <w:tr w:rsidR="003D3B86" w:rsidRPr="0030456C" w14:paraId="1ACFA789" w14:textId="77777777" w:rsidTr="00472D5C">
        <w:tc>
          <w:tcPr>
            <w:tcW w:w="3116" w:type="dxa"/>
          </w:tcPr>
          <w:p w14:paraId="45EDBE2C" w14:textId="77777777" w:rsidR="003D3B86" w:rsidRPr="0030456C" w:rsidRDefault="003D3B86" w:rsidP="00472D5C">
            <w:pPr>
              <w:rPr>
                <w:rFonts w:ascii="Arial" w:hAnsi="Arial"/>
                <w:b/>
              </w:rPr>
            </w:pPr>
          </w:p>
          <w:p w14:paraId="4CA58862" w14:textId="77777777" w:rsidR="003D3B86" w:rsidRPr="0030456C" w:rsidRDefault="003D3B86" w:rsidP="00472D5C">
            <w:pPr>
              <w:rPr>
                <w:rFonts w:ascii="Arial" w:hAnsi="Arial"/>
                <w:b/>
              </w:rPr>
            </w:pPr>
          </w:p>
        </w:tc>
        <w:tc>
          <w:tcPr>
            <w:tcW w:w="3117" w:type="dxa"/>
          </w:tcPr>
          <w:p w14:paraId="056DEEBF" w14:textId="77777777" w:rsidR="003D3B86" w:rsidRPr="0030456C" w:rsidRDefault="003D3B86" w:rsidP="00472D5C">
            <w:pPr>
              <w:rPr>
                <w:rFonts w:ascii="Arial" w:hAnsi="Arial"/>
                <w:b/>
              </w:rPr>
            </w:pPr>
          </w:p>
        </w:tc>
        <w:tc>
          <w:tcPr>
            <w:tcW w:w="3117" w:type="dxa"/>
          </w:tcPr>
          <w:p w14:paraId="656CD260" w14:textId="77777777" w:rsidR="003D3B86" w:rsidRPr="0030456C" w:rsidRDefault="003D3B86" w:rsidP="00472D5C">
            <w:pPr>
              <w:rPr>
                <w:rFonts w:ascii="Arial" w:hAnsi="Arial"/>
                <w:b/>
              </w:rPr>
            </w:pPr>
          </w:p>
        </w:tc>
      </w:tr>
      <w:tr w:rsidR="003D3B86" w:rsidRPr="0030456C" w14:paraId="7CC28971" w14:textId="77777777" w:rsidTr="00472D5C">
        <w:tc>
          <w:tcPr>
            <w:tcW w:w="3116" w:type="dxa"/>
          </w:tcPr>
          <w:p w14:paraId="2B5AF382" w14:textId="77777777" w:rsidR="003D3B86" w:rsidRPr="0030456C" w:rsidRDefault="003D3B86" w:rsidP="00472D5C">
            <w:pPr>
              <w:rPr>
                <w:rFonts w:ascii="Arial" w:hAnsi="Arial"/>
                <w:b/>
              </w:rPr>
            </w:pPr>
          </w:p>
          <w:p w14:paraId="5B3C99AB" w14:textId="77777777" w:rsidR="003D3B86" w:rsidRPr="0030456C" w:rsidRDefault="003D3B86" w:rsidP="00472D5C">
            <w:pPr>
              <w:rPr>
                <w:rFonts w:ascii="Arial" w:hAnsi="Arial"/>
                <w:b/>
              </w:rPr>
            </w:pPr>
          </w:p>
        </w:tc>
        <w:tc>
          <w:tcPr>
            <w:tcW w:w="3117" w:type="dxa"/>
          </w:tcPr>
          <w:p w14:paraId="3EE00DFD" w14:textId="77777777" w:rsidR="003D3B86" w:rsidRPr="0030456C" w:rsidRDefault="003D3B86" w:rsidP="00472D5C">
            <w:pPr>
              <w:rPr>
                <w:rFonts w:ascii="Arial" w:hAnsi="Arial"/>
                <w:b/>
              </w:rPr>
            </w:pPr>
          </w:p>
        </w:tc>
        <w:tc>
          <w:tcPr>
            <w:tcW w:w="3117" w:type="dxa"/>
          </w:tcPr>
          <w:p w14:paraId="348566B9" w14:textId="77777777" w:rsidR="003D3B86" w:rsidRPr="0030456C" w:rsidRDefault="003D3B86" w:rsidP="00472D5C">
            <w:pPr>
              <w:rPr>
                <w:rFonts w:ascii="Arial" w:hAnsi="Arial"/>
                <w:b/>
              </w:rPr>
            </w:pPr>
          </w:p>
        </w:tc>
      </w:tr>
      <w:tr w:rsidR="003D3B86" w:rsidRPr="0030456C" w14:paraId="3B6FD9CA" w14:textId="77777777" w:rsidTr="00472D5C">
        <w:tc>
          <w:tcPr>
            <w:tcW w:w="3116" w:type="dxa"/>
          </w:tcPr>
          <w:p w14:paraId="4E1FA3C5" w14:textId="77777777" w:rsidR="003D3B86" w:rsidRPr="0030456C" w:rsidRDefault="003D3B86" w:rsidP="00472D5C">
            <w:pPr>
              <w:rPr>
                <w:rFonts w:ascii="Arial" w:hAnsi="Arial"/>
                <w:b/>
              </w:rPr>
            </w:pPr>
          </w:p>
          <w:p w14:paraId="2EDA8FD0" w14:textId="77777777" w:rsidR="003D3B86" w:rsidRPr="0030456C" w:rsidRDefault="003D3B86" w:rsidP="00472D5C">
            <w:pPr>
              <w:rPr>
                <w:rFonts w:ascii="Arial" w:hAnsi="Arial"/>
                <w:b/>
              </w:rPr>
            </w:pPr>
          </w:p>
        </w:tc>
        <w:tc>
          <w:tcPr>
            <w:tcW w:w="3117" w:type="dxa"/>
          </w:tcPr>
          <w:p w14:paraId="11CBF0D6" w14:textId="77777777" w:rsidR="003D3B86" w:rsidRPr="0030456C" w:rsidRDefault="003D3B86" w:rsidP="00472D5C">
            <w:pPr>
              <w:rPr>
                <w:rFonts w:ascii="Arial" w:hAnsi="Arial"/>
                <w:b/>
              </w:rPr>
            </w:pPr>
          </w:p>
        </w:tc>
        <w:tc>
          <w:tcPr>
            <w:tcW w:w="3117" w:type="dxa"/>
          </w:tcPr>
          <w:p w14:paraId="57E30627" w14:textId="77777777" w:rsidR="003D3B86" w:rsidRPr="0030456C" w:rsidRDefault="003D3B86" w:rsidP="00472D5C">
            <w:pPr>
              <w:rPr>
                <w:rFonts w:ascii="Arial" w:hAnsi="Arial"/>
                <w:b/>
              </w:rPr>
            </w:pPr>
          </w:p>
        </w:tc>
      </w:tr>
      <w:tr w:rsidR="003D3B86" w:rsidRPr="0030456C" w14:paraId="56A41D9F" w14:textId="77777777" w:rsidTr="00472D5C">
        <w:tc>
          <w:tcPr>
            <w:tcW w:w="3116" w:type="dxa"/>
          </w:tcPr>
          <w:p w14:paraId="4D02E922" w14:textId="77777777" w:rsidR="003D3B86" w:rsidRPr="0030456C" w:rsidRDefault="003D3B86" w:rsidP="00472D5C">
            <w:pPr>
              <w:rPr>
                <w:rFonts w:ascii="Arial" w:hAnsi="Arial"/>
                <w:b/>
              </w:rPr>
            </w:pPr>
          </w:p>
          <w:p w14:paraId="03B69386" w14:textId="77777777" w:rsidR="003D3B86" w:rsidRPr="0030456C" w:rsidRDefault="003D3B86" w:rsidP="00472D5C">
            <w:pPr>
              <w:rPr>
                <w:rFonts w:ascii="Arial" w:hAnsi="Arial"/>
                <w:b/>
              </w:rPr>
            </w:pPr>
          </w:p>
        </w:tc>
        <w:tc>
          <w:tcPr>
            <w:tcW w:w="3117" w:type="dxa"/>
          </w:tcPr>
          <w:p w14:paraId="0E462AD0" w14:textId="77777777" w:rsidR="003D3B86" w:rsidRPr="0030456C" w:rsidRDefault="003D3B86" w:rsidP="00472D5C">
            <w:pPr>
              <w:rPr>
                <w:rFonts w:ascii="Arial" w:hAnsi="Arial"/>
                <w:b/>
              </w:rPr>
            </w:pPr>
          </w:p>
        </w:tc>
        <w:tc>
          <w:tcPr>
            <w:tcW w:w="3117" w:type="dxa"/>
          </w:tcPr>
          <w:p w14:paraId="34E52AB4" w14:textId="77777777" w:rsidR="003D3B86" w:rsidRPr="0030456C" w:rsidRDefault="003D3B86" w:rsidP="00472D5C">
            <w:pPr>
              <w:rPr>
                <w:rFonts w:ascii="Arial" w:hAnsi="Arial"/>
                <w:b/>
              </w:rPr>
            </w:pPr>
          </w:p>
        </w:tc>
      </w:tr>
    </w:tbl>
    <w:p w14:paraId="71113B9E" w14:textId="77777777" w:rsidR="003D3B86" w:rsidRPr="0030456C" w:rsidRDefault="003D3B86" w:rsidP="003D3B86">
      <w:pPr>
        <w:rPr>
          <w:rFonts w:ascii="Arial" w:hAnsi="Arial"/>
        </w:rPr>
      </w:pPr>
    </w:p>
    <w:p w14:paraId="3D291AF4" w14:textId="77777777" w:rsidR="003D3B86" w:rsidRPr="0030456C" w:rsidRDefault="003D3B86" w:rsidP="003D3B86">
      <w:pPr>
        <w:rPr>
          <w:rFonts w:ascii="Arial" w:hAnsi="Arial"/>
          <w:u w:val="single"/>
        </w:rPr>
      </w:pPr>
      <w:r w:rsidRPr="0030456C">
        <w:rPr>
          <w:rFonts w:ascii="Arial" w:hAnsi="Arial"/>
        </w:rPr>
        <w:tab/>
      </w:r>
      <w:r w:rsidRPr="0030456C">
        <w:rPr>
          <w:rFonts w:ascii="Arial" w:hAnsi="Arial"/>
        </w:rPr>
        <w:tab/>
      </w:r>
      <w:r w:rsidRPr="0030456C">
        <w:rPr>
          <w:rFonts w:ascii="Arial" w:hAnsi="Arial"/>
        </w:rPr>
        <w:tab/>
      </w:r>
      <w:r w:rsidRPr="0030456C">
        <w:rPr>
          <w:rFonts w:ascii="Arial" w:hAnsi="Arial"/>
        </w:rPr>
        <w:tab/>
      </w:r>
      <w:r w:rsidRPr="0030456C">
        <w:rPr>
          <w:rFonts w:ascii="Arial" w:hAnsi="Arial"/>
        </w:rPr>
        <w:tab/>
      </w:r>
      <w:r w:rsidRPr="0030456C">
        <w:rPr>
          <w:rFonts w:ascii="Arial" w:hAnsi="Arial"/>
        </w:rPr>
        <w:tab/>
      </w:r>
      <w:r w:rsidRPr="0030456C">
        <w:rPr>
          <w:rFonts w:ascii="Arial" w:hAnsi="Arial"/>
        </w:rPr>
        <w:tab/>
        <w:t xml:space="preserve">Grand Total Deposit: </w:t>
      </w:r>
      <w:r w:rsidRPr="0030456C">
        <w:rPr>
          <w:rFonts w:ascii="Arial" w:hAnsi="Arial"/>
          <w:u w:val="single"/>
        </w:rPr>
        <w:tab/>
      </w:r>
      <w:r w:rsidRPr="0030456C">
        <w:rPr>
          <w:rFonts w:ascii="Arial" w:hAnsi="Arial"/>
          <w:u w:val="single"/>
        </w:rPr>
        <w:tab/>
      </w:r>
      <w:r w:rsidRPr="0030456C">
        <w:rPr>
          <w:rFonts w:ascii="Arial" w:hAnsi="Arial"/>
          <w:u w:val="single"/>
        </w:rPr>
        <w:tab/>
      </w:r>
    </w:p>
    <w:p w14:paraId="6CFBD489" w14:textId="77777777" w:rsidR="003D3B86" w:rsidRPr="0030456C" w:rsidRDefault="003D3B86" w:rsidP="003D3B86">
      <w:pPr>
        <w:rPr>
          <w:rFonts w:ascii="Arial" w:hAnsi="Arial"/>
        </w:rPr>
      </w:pPr>
    </w:p>
    <w:p w14:paraId="14157A11" w14:textId="77777777" w:rsidR="003D3B86" w:rsidRPr="0030456C" w:rsidRDefault="003D3B86" w:rsidP="003D3B86">
      <w:pPr>
        <w:ind w:firstLine="360"/>
        <w:rPr>
          <w:rFonts w:ascii="Arial" w:hAnsi="Arial"/>
          <w:b/>
          <w:sz w:val="28"/>
        </w:rPr>
      </w:pPr>
    </w:p>
    <w:p w14:paraId="16F8A00A" w14:textId="77777777" w:rsidR="003D3B86" w:rsidRPr="0030456C" w:rsidRDefault="003D3B86" w:rsidP="003D3B86">
      <w:pPr>
        <w:rPr>
          <w:rFonts w:ascii="Arial" w:hAnsi="Arial"/>
          <w:b/>
          <w:sz w:val="28"/>
        </w:rPr>
      </w:pPr>
      <w:r w:rsidRPr="0030456C">
        <w:rPr>
          <w:rFonts w:ascii="Arial" w:hAnsi="Arial"/>
          <w:b/>
          <w:sz w:val="28"/>
        </w:rPr>
        <w:t xml:space="preserve">Please mail this form and all checks to the FCCLA Office. Please keep a copy of this form and a copy of all checks on file. </w:t>
      </w:r>
    </w:p>
    <w:p w14:paraId="5B206C82" w14:textId="77777777" w:rsidR="003D3B86" w:rsidRPr="0030456C" w:rsidRDefault="003D3B86" w:rsidP="003D3B86">
      <w:pPr>
        <w:ind w:firstLine="360"/>
        <w:jc w:val="center"/>
        <w:rPr>
          <w:rFonts w:ascii="Arial" w:hAnsi="Arial"/>
          <w:b/>
          <w:sz w:val="28"/>
        </w:rPr>
      </w:pPr>
    </w:p>
    <w:p w14:paraId="05EF9F02" w14:textId="77777777" w:rsidR="003D3B86" w:rsidRPr="0030456C" w:rsidRDefault="003D3B86" w:rsidP="003D3B86">
      <w:pPr>
        <w:ind w:firstLine="360"/>
        <w:jc w:val="center"/>
        <w:rPr>
          <w:rFonts w:ascii="Arial" w:hAnsi="Arial"/>
          <w:b/>
          <w:sz w:val="28"/>
        </w:rPr>
      </w:pPr>
      <w:r w:rsidRPr="0030456C">
        <w:rPr>
          <w:rFonts w:ascii="Arial" w:hAnsi="Arial"/>
          <w:b/>
          <w:sz w:val="28"/>
        </w:rPr>
        <w:t>Washington FCCLA</w:t>
      </w:r>
    </w:p>
    <w:p w14:paraId="54B3B2CB" w14:textId="77777777" w:rsidR="003D3B86" w:rsidRPr="0030456C" w:rsidRDefault="003D3B86" w:rsidP="003D3B86">
      <w:pPr>
        <w:ind w:firstLine="360"/>
        <w:jc w:val="center"/>
        <w:rPr>
          <w:rFonts w:ascii="Arial" w:hAnsi="Arial"/>
          <w:b/>
          <w:sz w:val="28"/>
        </w:rPr>
      </w:pPr>
      <w:r w:rsidRPr="0030456C">
        <w:rPr>
          <w:rFonts w:ascii="Arial" w:hAnsi="Arial"/>
          <w:b/>
          <w:sz w:val="28"/>
        </w:rPr>
        <w:t>PO Box 1440</w:t>
      </w:r>
    </w:p>
    <w:p w14:paraId="0CDEEFE3" w14:textId="77777777" w:rsidR="003D3B86" w:rsidRPr="0030456C" w:rsidRDefault="003D3B86" w:rsidP="003D3B86">
      <w:pPr>
        <w:ind w:firstLine="360"/>
        <w:jc w:val="center"/>
        <w:rPr>
          <w:rFonts w:ascii="Arial" w:hAnsi="Arial"/>
          <w:b/>
          <w:sz w:val="28"/>
        </w:rPr>
      </w:pPr>
      <w:r w:rsidRPr="0030456C">
        <w:rPr>
          <w:rFonts w:ascii="Arial" w:hAnsi="Arial"/>
          <w:b/>
          <w:sz w:val="28"/>
        </w:rPr>
        <w:t>Owasso, OK 74055</w:t>
      </w:r>
    </w:p>
    <w:p w14:paraId="5FA59EA5" w14:textId="77777777" w:rsidR="003D3B86" w:rsidRPr="0030456C" w:rsidRDefault="003D3B86" w:rsidP="003D3B86">
      <w:pPr>
        <w:ind w:firstLine="360"/>
        <w:jc w:val="center"/>
        <w:rPr>
          <w:rFonts w:ascii="Arial" w:hAnsi="Arial"/>
          <w:b/>
          <w:sz w:val="28"/>
        </w:rPr>
      </w:pPr>
    </w:p>
    <w:p w14:paraId="6FC40F35" w14:textId="77777777" w:rsidR="003D3B86" w:rsidRPr="0030456C" w:rsidRDefault="003D3B86" w:rsidP="003D3B86">
      <w:pPr>
        <w:ind w:firstLine="360"/>
        <w:jc w:val="center"/>
        <w:rPr>
          <w:rFonts w:ascii="Arial" w:hAnsi="Arial"/>
          <w:b/>
          <w:sz w:val="28"/>
        </w:rPr>
      </w:pPr>
    </w:p>
    <w:p w14:paraId="4F885A57" w14:textId="2FEFE8BC" w:rsidR="003D3B86" w:rsidRPr="0030456C" w:rsidRDefault="003D3B86" w:rsidP="003D3B86">
      <w:pPr>
        <w:ind w:firstLine="360"/>
        <w:jc w:val="center"/>
        <w:rPr>
          <w:rFonts w:ascii="Arial" w:hAnsi="Arial"/>
          <w:b/>
          <w:sz w:val="28"/>
        </w:rPr>
      </w:pPr>
    </w:p>
    <w:p w14:paraId="21C049CB" w14:textId="68DBADE3" w:rsidR="00AD58C8" w:rsidRPr="0030456C" w:rsidRDefault="00AD58C8" w:rsidP="003D3B86">
      <w:pPr>
        <w:ind w:firstLine="360"/>
        <w:jc w:val="center"/>
        <w:rPr>
          <w:rFonts w:ascii="Arial" w:hAnsi="Arial"/>
          <w:b/>
          <w:sz w:val="28"/>
        </w:rPr>
      </w:pPr>
    </w:p>
    <w:p w14:paraId="4EAABFB2" w14:textId="77777777" w:rsidR="00AD58C8" w:rsidRPr="0030456C" w:rsidRDefault="00AD58C8" w:rsidP="003D3B86">
      <w:pPr>
        <w:ind w:firstLine="360"/>
        <w:jc w:val="center"/>
        <w:rPr>
          <w:rFonts w:ascii="Arial" w:hAnsi="Arial"/>
          <w:b/>
          <w:sz w:val="28"/>
        </w:rPr>
      </w:pPr>
    </w:p>
    <w:p w14:paraId="3CFE9FA3" w14:textId="77777777" w:rsidR="003D3B86" w:rsidRPr="0030456C" w:rsidRDefault="003D3B86" w:rsidP="003D3B86">
      <w:pPr>
        <w:jc w:val="center"/>
        <w:rPr>
          <w:rFonts w:ascii="Arial" w:hAnsi="Arial"/>
          <w:b/>
          <w:sz w:val="28"/>
        </w:rPr>
      </w:pPr>
      <w:r w:rsidRPr="0030456C">
        <w:rPr>
          <w:rFonts w:ascii="Arial" w:hAnsi="Arial"/>
          <w:b/>
          <w:sz w:val="28"/>
        </w:rPr>
        <w:t>Washington FCCLA</w:t>
      </w:r>
    </w:p>
    <w:p w14:paraId="0F3EF680" w14:textId="77777777" w:rsidR="003D3B86" w:rsidRPr="0030456C" w:rsidRDefault="003D3B86" w:rsidP="003D3B86">
      <w:pPr>
        <w:ind w:firstLine="360"/>
        <w:jc w:val="center"/>
        <w:rPr>
          <w:rFonts w:ascii="Arial" w:hAnsi="Arial"/>
          <w:b/>
          <w:sz w:val="28"/>
        </w:rPr>
      </w:pPr>
      <w:r w:rsidRPr="0030456C">
        <w:rPr>
          <w:rFonts w:ascii="Arial" w:hAnsi="Arial"/>
          <w:b/>
          <w:sz w:val="28"/>
        </w:rPr>
        <w:t>Region Check Request Form</w:t>
      </w:r>
    </w:p>
    <w:p w14:paraId="7D834E82" w14:textId="77777777" w:rsidR="003D3B86" w:rsidRPr="0030456C" w:rsidRDefault="003D3B86" w:rsidP="003D3B86">
      <w:pPr>
        <w:ind w:firstLine="360"/>
        <w:jc w:val="center"/>
        <w:rPr>
          <w:rFonts w:ascii="Arial" w:hAnsi="Arial"/>
          <w:b/>
          <w:sz w:val="28"/>
        </w:rPr>
      </w:pPr>
    </w:p>
    <w:p w14:paraId="3167D267" w14:textId="0E91BCEE" w:rsidR="003D3B86" w:rsidRPr="0030456C" w:rsidRDefault="003D3B86" w:rsidP="003D3B86">
      <w:pPr>
        <w:ind w:firstLine="360"/>
        <w:jc w:val="center"/>
        <w:rPr>
          <w:rFonts w:ascii="Arial" w:hAnsi="Arial"/>
          <w:b/>
          <w:sz w:val="28"/>
        </w:rPr>
      </w:pPr>
      <w:r w:rsidRPr="0030456C">
        <w:rPr>
          <w:rFonts w:ascii="Arial" w:hAnsi="Arial"/>
          <w:b/>
          <w:sz w:val="28"/>
        </w:rPr>
        <w:t xml:space="preserve">Please complete this form and email it to </w:t>
      </w:r>
      <w:hyperlink r:id="rId55" w:history="1">
        <w:r w:rsidRPr="0030456C">
          <w:rPr>
            <w:rStyle w:val="Hyperlink"/>
            <w:rFonts w:ascii="Arial" w:hAnsi="Arial"/>
            <w:b/>
            <w:sz w:val="28"/>
          </w:rPr>
          <w:t>washington@ctsofinance.org</w:t>
        </w:r>
      </w:hyperlink>
      <w:r w:rsidRPr="0030456C">
        <w:rPr>
          <w:rFonts w:ascii="Arial" w:hAnsi="Arial"/>
          <w:b/>
          <w:sz w:val="28"/>
        </w:rPr>
        <w:t xml:space="preserve"> with a copy of the </w:t>
      </w:r>
      <w:r w:rsidRPr="0030456C">
        <w:rPr>
          <w:rFonts w:ascii="Arial" w:hAnsi="Arial"/>
          <w:b/>
          <w:sz w:val="28"/>
          <w:u w:val="single"/>
        </w:rPr>
        <w:t>itemized receipts</w:t>
      </w:r>
      <w:r w:rsidRPr="0030456C">
        <w:rPr>
          <w:rFonts w:ascii="Arial" w:hAnsi="Arial"/>
          <w:b/>
          <w:sz w:val="28"/>
        </w:rPr>
        <w:t xml:space="preserve"> and/or invoices. </w:t>
      </w:r>
      <w:r w:rsidR="006963E4" w:rsidRPr="0030456C">
        <w:rPr>
          <w:rFonts w:ascii="Arial" w:hAnsi="Arial"/>
          <w:b/>
          <w:sz w:val="28"/>
        </w:rPr>
        <w:t xml:space="preserve">                                 </w:t>
      </w:r>
      <w:r w:rsidRPr="0030456C">
        <w:rPr>
          <w:rFonts w:ascii="Arial" w:hAnsi="Arial"/>
          <w:b/>
          <w:sz w:val="28"/>
        </w:rPr>
        <w:t xml:space="preserve">Do not mail, do not fax. </w:t>
      </w:r>
    </w:p>
    <w:p w14:paraId="76FF98F3" w14:textId="77777777" w:rsidR="003D3B86" w:rsidRPr="0030456C" w:rsidRDefault="003D3B86" w:rsidP="003D3B86">
      <w:pPr>
        <w:ind w:firstLine="360"/>
        <w:jc w:val="center"/>
        <w:rPr>
          <w:rFonts w:ascii="Arial" w:hAnsi="Arial"/>
          <w:b/>
          <w:sz w:val="28"/>
        </w:rPr>
      </w:pPr>
    </w:p>
    <w:p w14:paraId="469B92D2" w14:textId="77777777" w:rsidR="003D3B86" w:rsidRPr="0030456C" w:rsidRDefault="003D3B86" w:rsidP="003D3B86">
      <w:pPr>
        <w:ind w:firstLine="360"/>
        <w:jc w:val="center"/>
        <w:rPr>
          <w:rFonts w:ascii="Arial" w:hAnsi="Arial"/>
          <w:b/>
          <w:sz w:val="28"/>
        </w:rPr>
      </w:pPr>
      <w:r w:rsidRPr="0030456C">
        <w:rPr>
          <w:rFonts w:ascii="Arial" w:hAnsi="Arial"/>
          <w:b/>
          <w:sz w:val="28"/>
        </w:rPr>
        <w:t>The purchase of or reimbursement for Gift Cards is not allowed by Washington FCCLA</w:t>
      </w:r>
    </w:p>
    <w:p w14:paraId="595C5588" w14:textId="77777777" w:rsidR="003D3B86" w:rsidRPr="0030456C" w:rsidRDefault="003D3B86" w:rsidP="003D3B86">
      <w:pPr>
        <w:ind w:firstLine="360"/>
        <w:jc w:val="center"/>
        <w:rPr>
          <w:rFonts w:ascii="Arial" w:hAnsi="Arial"/>
          <w:b/>
          <w:sz w:val="28"/>
        </w:rPr>
      </w:pPr>
    </w:p>
    <w:p w14:paraId="464A3B0A" w14:textId="77777777" w:rsidR="003D3B86" w:rsidRPr="0030456C" w:rsidRDefault="003D3B86" w:rsidP="003D3B86">
      <w:pPr>
        <w:rPr>
          <w:rFonts w:ascii="Arial" w:hAnsi="Arial"/>
          <w:sz w:val="22"/>
          <w:szCs w:val="22"/>
        </w:rPr>
      </w:pPr>
      <w:r w:rsidRPr="0030456C">
        <w:rPr>
          <w:rFonts w:ascii="Arial" w:hAnsi="Arial"/>
          <w:sz w:val="22"/>
          <w:szCs w:val="22"/>
        </w:rPr>
        <w:t>Region Number:</w:t>
      </w:r>
      <w:r w:rsidRPr="0030456C">
        <w:rPr>
          <w:rFonts w:ascii="Arial" w:hAnsi="Arial"/>
          <w:sz w:val="22"/>
          <w:szCs w:val="22"/>
        </w:rPr>
        <w:tab/>
        <w:t xml:space="preserve"> _________________</w:t>
      </w:r>
    </w:p>
    <w:p w14:paraId="28C7D968" w14:textId="77777777" w:rsidR="003D3B86" w:rsidRPr="0030456C" w:rsidRDefault="003D3B86" w:rsidP="003D3B86">
      <w:pPr>
        <w:rPr>
          <w:rFonts w:ascii="Arial" w:hAnsi="Arial"/>
          <w:sz w:val="22"/>
          <w:szCs w:val="22"/>
        </w:rPr>
      </w:pPr>
    </w:p>
    <w:p w14:paraId="15EC3E67" w14:textId="77777777" w:rsidR="003D3B86" w:rsidRPr="0030456C" w:rsidRDefault="003D3B86" w:rsidP="003D3B86">
      <w:pPr>
        <w:rPr>
          <w:rFonts w:ascii="Arial" w:hAnsi="Arial"/>
          <w:sz w:val="22"/>
          <w:szCs w:val="22"/>
          <w:u w:val="single"/>
        </w:rPr>
      </w:pPr>
      <w:r w:rsidRPr="0030456C">
        <w:rPr>
          <w:rFonts w:ascii="Arial" w:hAnsi="Arial"/>
          <w:sz w:val="22"/>
          <w:szCs w:val="22"/>
        </w:rPr>
        <w:t xml:space="preserve">Person Requesting: </w:t>
      </w:r>
      <w:r w:rsidRPr="0030456C">
        <w:rPr>
          <w:rFonts w:ascii="Arial" w:hAnsi="Arial"/>
          <w:sz w:val="22"/>
          <w:szCs w:val="22"/>
        </w:rPr>
        <w:tab/>
      </w:r>
      <w:r w:rsidRPr="0030456C">
        <w:rPr>
          <w:rFonts w:ascii="Arial" w:hAnsi="Arial"/>
          <w:sz w:val="22"/>
          <w:szCs w:val="22"/>
          <w:u w:val="single"/>
        </w:rPr>
        <w:tab/>
      </w:r>
      <w:r w:rsidRPr="0030456C">
        <w:rPr>
          <w:rFonts w:ascii="Arial" w:hAnsi="Arial"/>
          <w:sz w:val="22"/>
          <w:szCs w:val="22"/>
          <w:u w:val="single"/>
        </w:rPr>
        <w:tab/>
      </w:r>
      <w:r w:rsidRPr="0030456C">
        <w:rPr>
          <w:rFonts w:ascii="Arial" w:hAnsi="Arial"/>
          <w:sz w:val="22"/>
          <w:szCs w:val="22"/>
          <w:u w:val="single"/>
        </w:rPr>
        <w:tab/>
      </w:r>
      <w:r w:rsidRPr="0030456C">
        <w:rPr>
          <w:rFonts w:ascii="Arial" w:hAnsi="Arial"/>
          <w:sz w:val="22"/>
          <w:szCs w:val="22"/>
          <w:u w:val="single"/>
        </w:rPr>
        <w:tab/>
      </w:r>
      <w:r w:rsidRPr="0030456C">
        <w:rPr>
          <w:rFonts w:ascii="Arial" w:hAnsi="Arial"/>
          <w:sz w:val="22"/>
          <w:szCs w:val="22"/>
          <w:u w:val="single"/>
        </w:rPr>
        <w:tab/>
      </w:r>
    </w:p>
    <w:p w14:paraId="2322C42B" w14:textId="77777777" w:rsidR="003D3B86" w:rsidRPr="0030456C" w:rsidRDefault="003D3B86" w:rsidP="003D3B86">
      <w:pPr>
        <w:rPr>
          <w:rFonts w:ascii="Arial" w:hAnsi="Arial"/>
          <w:sz w:val="22"/>
          <w:szCs w:val="22"/>
          <w:u w:val="single"/>
        </w:rPr>
      </w:pPr>
    </w:p>
    <w:p w14:paraId="07CC7BCB" w14:textId="77777777" w:rsidR="003D3B86" w:rsidRPr="0030456C" w:rsidRDefault="003D3B86" w:rsidP="003D3B86">
      <w:pPr>
        <w:rPr>
          <w:rFonts w:ascii="Arial" w:hAnsi="Arial"/>
          <w:sz w:val="22"/>
          <w:szCs w:val="22"/>
          <w:u w:val="single"/>
        </w:rPr>
      </w:pPr>
      <w:r w:rsidRPr="0030456C">
        <w:rPr>
          <w:rFonts w:ascii="Arial" w:hAnsi="Arial"/>
          <w:sz w:val="22"/>
          <w:szCs w:val="22"/>
        </w:rPr>
        <w:t>Requester Email:</w:t>
      </w:r>
      <w:r w:rsidRPr="0030456C">
        <w:rPr>
          <w:rFonts w:ascii="Arial" w:hAnsi="Arial"/>
          <w:sz w:val="22"/>
          <w:szCs w:val="22"/>
        </w:rPr>
        <w:tab/>
      </w:r>
      <w:r w:rsidRPr="0030456C">
        <w:rPr>
          <w:rFonts w:ascii="Arial" w:hAnsi="Arial"/>
          <w:sz w:val="22"/>
          <w:szCs w:val="22"/>
          <w:u w:val="single"/>
        </w:rPr>
        <w:tab/>
      </w:r>
      <w:r w:rsidRPr="0030456C">
        <w:rPr>
          <w:rFonts w:ascii="Arial" w:hAnsi="Arial"/>
          <w:sz w:val="22"/>
          <w:szCs w:val="22"/>
          <w:u w:val="single"/>
        </w:rPr>
        <w:tab/>
      </w:r>
      <w:r w:rsidRPr="0030456C">
        <w:rPr>
          <w:rFonts w:ascii="Arial" w:hAnsi="Arial"/>
          <w:sz w:val="22"/>
          <w:szCs w:val="22"/>
          <w:u w:val="single"/>
        </w:rPr>
        <w:tab/>
      </w:r>
      <w:r w:rsidRPr="0030456C">
        <w:rPr>
          <w:rFonts w:ascii="Arial" w:hAnsi="Arial"/>
          <w:sz w:val="22"/>
          <w:szCs w:val="22"/>
          <w:u w:val="single"/>
        </w:rPr>
        <w:tab/>
      </w:r>
      <w:r w:rsidRPr="0030456C">
        <w:rPr>
          <w:rFonts w:ascii="Arial" w:hAnsi="Arial"/>
          <w:sz w:val="22"/>
          <w:szCs w:val="22"/>
          <w:u w:val="single"/>
        </w:rPr>
        <w:tab/>
      </w:r>
    </w:p>
    <w:p w14:paraId="4AB5C9E0" w14:textId="77777777" w:rsidR="003D3B86" w:rsidRPr="0030456C" w:rsidRDefault="003D3B86" w:rsidP="003D3B86">
      <w:pPr>
        <w:rPr>
          <w:rFonts w:ascii="Arial" w:hAnsi="Arial"/>
          <w:sz w:val="22"/>
          <w:szCs w:val="22"/>
          <w:u w:val="single"/>
        </w:rPr>
      </w:pPr>
    </w:p>
    <w:p w14:paraId="3B0E79E1" w14:textId="77777777" w:rsidR="003D3B86" w:rsidRPr="0030456C" w:rsidRDefault="003D3B86" w:rsidP="003D3B86">
      <w:pPr>
        <w:rPr>
          <w:rFonts w:ascii="Arial" w:hAnsi="Arial"/>
          <w:sz w:val="22"/>
          <w:szCs w:val="22"/>
          <w:u w:val="single"/>
        </w:rPr>
      </w:pPr>
      <w:r w:rsidRPr="0030456C">
        <w:rPr>
          <w:rFonts w:ascii="Arial" w:hAnsi="Arial"/>
          <w:sz w:val="22"/>
          <w:szCs w:val="22"/>
        </w:rPr>
        <w:t>Requester Phone:</w:t>
      </w:r>
      <w:r w:rsidRPr="0030456C">
        <w:rPr>
          <w:rFonts w:ascii="Arial" w:hAnsi="Arial"/>
          <w:sz w:val="22"/>
          <w:szCs w:val="22"/>
        </w:rPr>
        <w:tab/>
      </w:r>
      <w:r w:rsidRPr="0030456C">
        <w:rPr>
          <w:rFonts w:ascii="Arial" w:hAnsi="Arial"/>
          <w:sz w:val="22"/>
          <w:szCs w:val="22"/>
          <w:u w:val="single"/>
        </w:rPr>
        <w:tab/>
      </w:r>
      <w:r w:rsidRPr="0030456C">
        <w:rPr>
          <w:rFonts w:ascii="Arial" w:hAnsi="Arial"/>
          <w:sz w:val="22"/>
          <w:szCs w:val="22"/>
          <w:u w:val="single"/>
        </w:rPr>
        <w:tab/>
      </w:r>
      <w:r w:rsidRPr="0030456C">
        <w:rPr>
          <w:rFonts w:ascii="Arial" w:hAnsi="Arial"/>
          <w:sz w:val="22"/>
          <w:szCs w:val="22"/>
          <w:u w:val="single"/>
        </w:rPr>
        <w:tab/>
      </w:r>
      <w:r w:rsidRPr="0030456C">
        <w:rPr>
          <w:rFonts w:ascii="Arial" w:hAnsi="Arial"/>
          <w:sz w:val="22"/>
          <w:szCs w:val="22"/>
          <w:u w:val="single"/>
        </w:rPr>
        <w:tab/>
      </w:r>
      <w:r w:rsidRPr="0030456C">
        <w:rPr>
          <w:rFonts w:ascii="Arial" w:hAnsi="Arial"/>
          <w:sz w:val="22"/>
          <w:szCs w:val="22"/>
          <w:u w:val="single"/>
        </w:rPr>
        <w:tab/>
      </w:r>
    </w:p>
    <w:p w14:paraId="35668EF8" w14:textId="77777777" w:rsidR="003D3B86" w:rsidRPr="0030456C" w:rsidRDefault="003D3B86" w:rsidP="003D3B86">
      <w:pPr>
        <w:rPr>
          <w:rFonts w:ascii="Arial" w:hAnsi="Arial"/>
          <w:sz w:val="22"/>
          <w:szCs w:val="22"/>
          <w:u w:val="single"/>
        </w:rPr>
      </w:pPr>
    </w:p>
    <w:p w14:paraId="3A879EF4" w14:textId="77777777" w:rsidR="003D3B86" w:rsidRPr="0030456C" w:rsidRDefault="003D3B86" w:rsidP="003D3B86">
      <w:pPr>
        <w:rPr>
          <w:rFonts w:ascii="Arial" w:hAnsi="Arial"/>
          <w:sz w:val="22"/>
          <w:szCs w:val="22"/>
        </w:rPr>
      </w:pPr>
      <w:r w:rsidRPr="0030456C">
        <w:rPr>
          <w:rFonts w:ascii="Arial" w:hAnsi="Arial"/>
          <w:sz w:val="22"/>
          <w:szCs w:val="22"/>
        </w:rPr>
        <w:t>Purpose of payment:</w:t>
      </w:r>
    </w:p>
    <w:p w14:paraId="7FE9CED4" w14:textId="77777777" w:rsidR="003D3B86" w:rsidRPr="0030456C" w:rsidRDefault="003D3B86" w:rsidP="003D3B86">
      <w:pPr>
        <w:rPr>
          <w:rFonts w:ascii="Arial" w:hAnsi="Arial"/>
          <w:sz w:val="22"/>
          <w:szCs w:val="22"/>
        </w:rPr>
      </w:pPr>
    </w:p>
    <w:p w14:paraId="47B09333" w14:textId="77777777" w:rsidR="003D3B86" w:rsidRPr="0030456C" w:rsidRDefault="003D3B86" w:rsidP="003D3B86">
      <w:pPr>
        <w:rPr>
          <w:rFonts w:ascii="Arial" w:hAnsi="Arial"/>
          <w:sz w:val="22"/>
          <w:szCs w:val="22"/>
          <w:u w:val="single"/>
        </w:rPr>
      </w:pPr>
      <w:r w:rsidRPr="0030456C">
        <w:rPr>
          <w:rFonts w:ascii="Arial" w:hAnsi="Arial"/>
          <w:sz w:val="22"/>
          <w:szCs w:val="22"/>
          <w:u w:val="single"/>
        </w:rPr>
        <w:tab/>
      </w:r>
      <w:r w:rsidRPr="0030456C">
        <w:rPr>
          <w:rFonts w:ascii="Arial" w:hAnsi="Arial"/>
          <w:sz w:val="22"/>
          <w:szCs w:val="22"/>
          <w:u w:val="single"/>
        </w:rPr>
        <w:tab/>
      </w:r>
      <w:r w:rsidRPr="0030456C">
        <w:rPr>
          <w:rFonts w:ascii="Arial" w:hAnsi="Arial"/>
          <w:sz w:val="22"/>
          <w:szCs w:val="22"/>
          <w:u w:val="single"/>
        </w:rPr>
        <w:tab/>
      </w:r>
      <w:r w:rsidRPr="0030456C">
        <w:rPr>
          <w:rFonts w:ascii="Arial" w:hAnsi="Arial"/>
          <w:sz w:val="22"/>
          <w:szCs w:val="22"/>
          <w:u w:val="single"/>
        </w:rPr>
        <w:tab/>
      </w:r>
      <w:r w:rsidRPr="0030456C">
        <w:rPr>
          <w:rFonts w:ascii="Arial" w:hAnsi="Arial"/>
          <w:sz w:val="22"/>
          <w:szCs w:val="22"/>
          <w:u w:val="single"/>
        </w:rPr>
        <w:tab/>
      </w:r>
      <w:r w:rsidRPr="0030456C">
        <w:rPr>
          <w:rFonts w:ascii="Arial" w:hAnsi="Arial"/>
          <w:sz w:val="22"/>
          <w:szCs w:val="22"/>
          <w:u w:val="single"/>
        </w:rPr>
        <w:tab/>
      </w:r>
      <w:r w:rsidRPr="0030456C">
        <w:rPr>
          <w:rFonts w:ascii="Arial" w:hAnsi="Arial"/>
          <w:sz w:val="22"/>
          <w:szCs w:val="22"/>
          <w:u w:val="single"/>
        </w:rPr>
        <w:tab/>
      </w:r>
      <w:r w:rsidRPr="0030456C">
        <w:rPr>
          <w:rFonts w:ascii="Arial" w:hAnsi="Arial"/>
          <w:sz w:val="22"/>
          <w:szCs w:val="22"/>
          <w:u w:val="single"/>
        </w:rPr>
        <w:tab/>
      </w:r>
      <w:r w:rsidRPr="0030456C">
        <w:rPr>
          <w:rFonts w:ascii="Arial" w:hAnsi="Arial"/>
          <w:sz w:val="22"/>
          <w:szCs w:val="22"/>
          <w:u w:val="single"/>
        </w:rPr>
        <w:tab/>
      </w:r>
      <w:r w:rsidRPr="0030456C">
        <w:rPr>
          <w:rFonts w:ascii="Arial" w:hAnsi="Arial"/>
          <w:sz w:val="22"/>
          <w:szCs w:val="22"/>
          <w:u w:val="single"/>
        </w:rPr>
        <w:tab/>
      </w:r>
      <w:r w:rsidRPr="0030456C">
        <w:rPr>
          <w:rFonts w:ascii="Arial" w:hAnsi="Arial"/>
          <w:sz w:val="22"/>
          <w:szCs w:val="22"/>
          <w:u w:val="single"/>
        </w:rPr>
        <w:tab/>
      </w:r>
      <w:r w:rsidRPr="0030456C">
        <w:rPr>
          <w:rFonts w:ascii="Arial" w:hAnsi="Arial"/>
          <w:sz w:val="22"/>
          <w:szCs w:val="22"/>
          <w:u w:val="single"/>
        </w:rPr>
        <w:tab/>
      </w:r>
    </w:p>
    <w:p w14:paraId="5C0BF2DA" w14:textId="77777777" w:rsidR="003D3B86" w:rsidRPr="0030456C" w:rsidRDefault="003D3B86" w:rsidP="003D3B86">
      <w:pPr>
        <w:rPr>
          <w:rFonts w:ascii="Arial" w:hAnsi="Arial"/>
          <w:sz w:val="22"/>
          <w:szCs w:val="22"/>
          <w:u w:val="single"/>
        </w:rPr>
      </w:pPr>
    </w:p>
    <w:p w14:paraId="5170818A" w14:textId="77777777" w:rsidR="003D3B86" w:rsidRPr="0030456C" w:rsidRDefault="003D3B86" w:rsidP="003D3B86">
      <w:pPr>
        <w:rPr>
          <w:rFonts w:ascii="Arial" w:hAnsi="Arial"/>
          <w:sz w:val="22"/>
          <w:szCs w:val="22"/>
          <w:u w:val="single"/>
        </w:rPr>
      </w:pPr>
      <w:r w:rsidRPr="0030456C">
        <w:rPr>
          <w:rFonts w:ascii="Arial" w:hAnsi="Arial"/>
          <w:sz w:val="22"/>
          <w:szCs w:val="22"/>
          <w:u w:val="single"/>
        </w:rPr>
        <w:tab/>
      </w:r>
      <w:r w:rsidRPr="0030456C">
        <w:rPr>
          <w:rFonts w:ascii="Arial" w:hAnsi="Arial"/>
          <w:sz w:val="22"/>
          <w:szCs w:val="22"/>
          <w:u w:val="single"/>
        </w:rPr>
        <w:tab/>
      </w:r>
      <w:r w:rsidRPr="0030456C">
        <w:rPr>
          <w:rFonts w:ascii="Arial" w:hAnsi="Arial"/>
          <w:sz w:val="22"/>
          <w:szCs w:val="22"/>
          <w:u w:val="single"/>
        </w:rPr>
        <w:tab/>
      </w:r>
      <w:r w:rsidRPr="0030456C">
        <w:rPr>
          <w:rFonts w:ascii="Arial" w:hAnsi="Arial"/>
          <w:sz w:val="22"/>
          <w:szCs w:val="22"/>
          <w:u w:val="single"/>
        </w:rPr>
        <w:tab/>
      </w:r>
      <w:r w:rsidRPr="0030456C">
        <w:rPr>
          <w:rFonts w:ascii="Arial" w:hAnsi="Arial"/>
          <w:sz w:val="22"/>
          <w:szCs w:val="22"/>
          <w:u w:val="single"/>
        </w:rPr>
        <w:tab/>
      </w:r>
      <w:r w:rsidRPr="0030456C">
        <w:rPr>
          <w:rFonts w:ascii="Arial" w:hAnsi="Arial"/>
          <w:sz w:val="22"/>
          <w:szCs w:val="22"/>
          <w:u w:val="single"/>
        </w:rPr>
        <w:tab/>
      </w:r>
      <w:r w:rsidRPr="0030456C">
        <w:rPr>
          <w:rFonts w:ascii="Arial" w:hAnsi="Arial"/>
          <w:sz w:val="22"/>
          <w:szCs w:val="22"/>
          <w:u w:val="single"/>
        </w:rPr>
        <w:tab/>
      </w:r>
      <w:r w:rsidRPr="0030456C">
        <w:rPr>
          <w:rFonts w:ascii="Arial" w:hAnsi="Arial"/>
          <w:sz w:val="22"/>
          <w:szCs w:val="22"/>
          <w:u w:val="single"/>
        </w:rPr>
        <w:tab/>
      </w:r>
      <w:r w:rsidRPr="0030456C">
        <w:rPr>
          <w:rFonts w:ascii="Arial" w:hAnsi="Arial"/>
          <w:sz w:val="22"/>
          <w:szCs w:val="22"/>
          <w:u w:val="single"/>
        </w:rPr>
        <w:tab/>
      </w:r>
      <w:r w:rsidRPr="0030456C">
        <w:rPr>
          <w:rFonts w:ascii="Arial" w:hAnsi="Arial"/>
          <w:sz w:val="22"/>
          <w:szCs w:val="22"/>
          <w:u w:val="single"/>
        </w:rPr>
        <w:tab/>
      </w:r>
      <w:r w:rsidRPr="0030456C">
        <w:rPr>
          <w:rFonts w:ascii="Arial" w:hAnsi="Arial"/>
          <w:sz w:val="22"/>
          <w:szCs w:val="22"/>
          <w:u w:val="single"/>
        </w:rPr>
        <w:tab/>
      </w:r>
      <w:r w:rsidRPr="0030456C">
        <w:rPr>
          <w:rFonts w:ascii="Arial" w:hAnsi="Arial"/>
          <w:sz w:val="22"/>
          <w:szCs w:val="22"/>
          <w:u w:val="single"/>
        </w:rPr>
        <w:tab/>
      </w:r>
    </w:p>
    <w:p w14:paraId="64267DFF" w14:textId="77777777" w:rsidR="003D3B86" w:rsidRPr="0030456C" w:rsidRDefault="003D3B86" w:rsidP="003D3B86">
      <w:pPr>
        <w:rPr>
          <w:rFonts w:ascii="Arial" w:hAnsi="Arial"/>
          <w:sz w:val="22"/>
          <w:szCs w:val="22"/>
          <w:u w:val="single"/>
        </w:rPr>
      </w:pPr>
    </w:p>
    <w:p w14:paraId="33BC8AEF" w14:textId="77777777" w:rsidR="003D3B86" w:rsidRPr="0030456C" w:rsidRDefault="003D3B86" w:rsidP="003D3B86">
      <w:pPr>
        <w:rPr>
          <w:rFonts w:ascii="Arial" w:hAnsi="Arial"/>
          <w:sz w:val="22"/>
          <w:szCs w:val="22"/>
          <w:u w:val="single"/>
        </w:rPr>
      </w:pPr>
    </w:p>
    <w:p w14:paraId="632AD0DB" w14:textId="77777777" w:rsidR="003D3B86" w:rsidRPr="0030456C" w:rsidRDefault="003D3B86" w:rsidP="003D3B86">
      <w:pPr>
        <w:rPr>
          <w:rFonts w:ascii="Arial" w:hAnsi="Arial"/>
          <w:sz w:val="22"/>
          <w:szCs w:val="22"/>
          <w:u w:val="single"/>
        </w:rPr>
      </w:pPr>
      <w:r w:rsidRPr="0030456C">
        <w:rPr>
          <w:rFonts w:ascii="Arial" w:hAnsi="Arial"/>
          <w:sz w:val="22"/>
          <w:szCs w:val="22"/>
        </w:rPr>
        <w:t>Amount to be paid:</w:t>
      </w:r>
      <w:r w:rsidRPr="0030456C">
        <w:rPr>
          <w:rFonts w:ascii="Arial" w:hAnsi="Arial"/>
          <w:sz w:val="22"/>
          <w:szCs w:val="22"/>
        </w:rPr>
        <w:tab/>
      </w:r>
      <w:r w:rsidRPr="0030456C">
        <w:rPr>
          <w:rFonts w:ascii="Arial" w:hAnsi="Arial"/>
          <w:sz w:val="22"/>
          <w:szCs w:val="22"/>
          <w:u w:val="single"/>
        </w:rPr>
        <w:t>$</w:t>
      </w:r>
      <w:r w:rsidRPr="0030456C">
        <w:rPr>
          <w:rFonts w:ascii="Arial" w:hAnsi="Arial"/>
          <w:sz w:val="22"/>
          <w:szCs w:val="22"/>
          <w:u w:val="single"/>
        </w:rPr>
        <w:tab/>
      </w:r>
      <w:r w:rsidRPr="0030456C">
        <w:rPr>
          <w:rFonts w:ascii="Arial" w:hAnsi="Arial"/>
          <w:sz w:val="22"/>
          <w:szCs w:val="22"/>
          <w:u w:val="single"/>
        </w:rPr>
        <w:tab/>
      </w:r>
      <w:r w:rsidRPr="0030456C">
        <w:rPr>
          <w:rFonts w:ascii="Arial" w:hAnsi="Arial"/>
          <w:sz w:val="22"/>
          <w:szCs w:val="22"/>
          <w:u w:val="single"/>
        </w:rPr>
        <w:tab/>
      </w:r>
      <w:r w:rsidRPr="0030456C">
        <w:rPr>
          <w:rFonts w:ascii="Arial" w:hAnsi="Arial"/>
          <w:sz w:val="22"/>
          <w:szCs w:val="22"/>
          <w:u w:val="single"/>
        </w:rPr>
        <w:tab/>
      </w:r>
      <w:r w:rsidRPr="0030456C">
        <w:rPr>
          <w:rFonts w:ascii="Arial" w:hAnsi="Arial"/>
          <w:sz w:val="22"/>
          <w:szCs w:val="22"/>
          <w:u w:val="single"/>
        </w:rPr>
        <w:tab/>
      </w:r>
    </w:p>
    <w:p w14:paraId="7C9B602F" w14:textId="77777777" w:rsidR="003D3B86" w:rsidRPr="0030456C" w:rsidRDefault="003D3B86" w:rsidP="003D3B86">
      <w:pPr>
        <w:rPr>
          <w:rFonts w:ascii="Arial" w:hAnsi="Arial"/>
          <w:sz w:val="22"/>
          <w:szCs w:val="22"/>
          <w:u w:val="single"/>
        </w:rPr>
      </w:pPr>
    </w:p>
    <w:p w14:paraId="6FC5EA3A" w14:textId="77777777" w:rsidR="003D3B86" w:rsidRPr="0030456C" w:rsidRDefault="003D3B86" w:rsidP="003D3B86">
      <w:pPr>
        <w:rPr>
          <w:rFonts w:ascii="Arial" w:hAnsi="Arial"/>
          <w:sz w:val="22"/>
          <w:szCs w:val="22"/>
        </w:rPr>
      </w:pPr>
    </w:p>
    <w:p w14:paraId="16B7965A" w14:textId="77777777" w:rsidR="003D3B86" w:rsidRPr="0030456C" w:rsidRDefault="003D3B86" w:rsidP="003D3B86">
      <w:pPr>
        <w:rPr>
          <w:rFonts w:ascii="Arial" w:hAnsi="Arial"/>
          <w:sz w:val="22"/>
          <w:szCs w:val="22"/>
        </w:rPr>
      </w:pPr>
      <w:r w:rsidRPr="0030456C">
        <w:rPr>
          <w:rFonts w:ascii="Arial" w:hAnsi="Arial"/>
          <w:sz w:val="22"/>
          <w:szCs w:val="22"/>
        </w:rPr>
        <w:t>Payment to be sent to:</w:t>
      </w:r>
    </w:p>
    <w:p w14:paraId="1C0FC819" w14:textId="77777777" w:rsidR="003D3B86" w:rsidRPr="0030456C" w:rsidRDefault="003D3B86" w:rsidP="003D3B86">
      <w:pPr>
        <w:rPr>
          <w:rFonts w:ascii="Arial" w:hAnsi="Arial"/>
          <w:sz w:val="22"/>
          <w:szCs w:val="22"/>
        </w:rPr>
      </w:pPr>
    </w:p>
    <w:p w14:paraId="247C32E9" w14:textId="77777777" w:rsidR="003D3B86" w:rsidRPr="0030456C" w:rsidRDefault="003D3B86" w:rsidP="003D3B86">
      <w:pPr>
        <w:rPr>
          <w:rFonts w:ascii="Arial" w:hAnsi="Arial"/>
          <w:sz w:val="22"/>
          <w:szCs w:val="22"/>
          <w:u w:val="single"/>
        </w:rPr>
      </w:pPr>
      <w:r w:rsidRPr="0030456C">
        <w:rPr>
          <w:rFonts w:ascii="Arial" w:hAnsi="Arial"/>
          <w:sz w:val="22"/>
          <w:szCs w:val="22"/>
        </w:rPr>
        <w:tab/>
        <w:t>Vendor:</w:t>
      </w:r>
      <w:r w:rsidRPr="0030456C">
        <w:rPr>
          <w:rFonts w:ascii="Arial" w:hAnsi="Arial"/>
          <w:sz w:val="22"/>
          <w:szCs w:val="22"/>
        </w:rPr>
        <w:tab/>
      </w:r>
      <w:r w:rsidRPr="0030456C">
        <w:rPr>
          <w:rFonts w:ascii="Arial" w:hAnsi="Arial"/>
          <w:sz w:val="22"/>
          <w:szCs w:val="22"/>
          <w:u w:val="single"/>
        </w:rPr>
        <w:tab/>
      </w:r>
      <w:r w:rsidRPr="0030456C">
        <w:rPr>
          <w:rFonts w:ascii="Arial" w:hAnsi="Arial"/>
          <w:sz w:val="22"/>
          <w:szCs w:val="22"/>
          <w:u w:val="single"/>
        </w:rPr>
        <w:tab/>
      </w:r>
      <w:r w:rsidRPr="0030456C">
        <w:rPr>
          <w:rFonts w:ascii="Arial" w:hAnsi="Arial"/>
          <w:sz w:val="22"/>
          <w:szCs w:val="22"/>
          <w:u w:val="single"/>
        </w:rPr>
        <w:tab/>
      </w:r>
      <w:r w:rsidRPr="0030456C">
        <w:rPr>
          <w:rFonts w:ascii="Arial" w:hAnsi="Arial"/>
          <w:sz w:val="22"/>
          <w:szCs w:val="22"/>
          <w:u w:val="single"/>
        </w:rPr>
        <w:tab/>
      </w:r>
      <w:r w:rsidRPr="0030456C">
        <w:rPr>
          <w:rFonts w:ascii="Arial" w:hAnsi="Arial"/>
          <w:sz w:val="22"/>
          <w:szCs w:val="22"/>
          <w:u w:val="single"/>
        </w:rPr>
        <w:tab/>
      </w:r>
    </w:p>
    <w:p w14:paraId="4BB9E797" w14:textId="77777777" w:rsidR="003D3B86" w:rsidRPr="0030456C" w:rsidRDefault="003D3B86" w:rsidP="003D3B86">
      <w:pPr>
        <w:rPr>
          <w:rFonts w:ascii="Arial" w:hAnsi="Arial"/>
          <w:sz w:val="22"/>
          <w:szCs w:val="22"/>
          <w:u w:val="single"/>
        </w:rPr>
      </w:pPr>
    </w:p>
    <w:p w14:paraId="35F6689E" w14:textId="77777777" w:rsidR="003D3B86" w:rsidRPr="0030456C" w:rsidRDefault="003D3B86" w:rsidP="003D3B86">
      <w:pPr>
        <w:rPr>
          <w:rFonts w:ascii="Arial" w:hAnsi="Arial"/>
          <w:sz w:val="22"/>
          <w:szCs w:val="22"/>
          <w:u w:val="single"/>
        </w:rPr>
      </w:pPr>
      <w:r w:rsidRPr="0030456C">
        <w:rPr>
          <w:rFonts w:ascii="Arial" w:hAnsi="Arial"/>
          <w:sz w:val="22"/>
          <w:szCs w:val="22"/>
        </w:rPr>
        <w:tab/>
        <w:t>Address:</w:t>
      </w:r>
      <w:r w:rsidRPr="0030456C">
        <w:rPr>
          <w:rFonts w:ascii="Arial" w:hAnsi="Arial"/>
          <w:sz w:val="22"/>
          <w:szCs w:val="22"/>
        </w:rPr>
        <w:tab/>
      </w:r>
      <w:r w:rsidRPr="0030456C">
        <w:rPr>
          <w:rFonts w:ascii="Arial" w:hAnsi="Arial"/>
          <w:sz w:val="22"/>
          <w:szCs w:val="22"/>
          <w:u w:val="single"/>
        </w:rPr>
        <w:tab/>
      </w:r>
      <w:r w:rsidRPr="0030456C">
        <w:rPr>
          <w:rFonts w:ascii="Arial" w:hAnsi="Arial"/>
          <w:sz w:val="22"/>
          <w:szCs w:val="22"/>
          <w:u w:val="single"/>
        </w:rPr>
        <w:tab/>
      </w:r>
      <w:r w:rsidRPr="0030456C">
        <w:rPr>
          <w:rFonts w:ascii="Arial" w:hAnsi="Arial"/>
          <w:sz w:val="22"/>
          <w:szCs w:val="22"/>
          <w:u w:val="single"/>
        </w:rPr>
        <w:tab/>
      </w:r>
      <w:r w:rsidRPr="0030456C">
        <w:rPr>
          <w:rFonts w:ascii="Arial" w:hAnsi="Arial"/>
          <w:sz w:val="22"/>
          <w:szCs w:val="22"/>
          <w:u w:val="single"/>
        </w:rPr>
        <w:tab/>
      </w:r>
      <w:r w:rsidRPr="0030456C">
        <w:rPr>
          <w:rFonts w:ascii="Arial" w:hAnsi="Arial"/>
          <w:sz w:val="22"/>
          <w:szCs w:val="22"/>
          <w:u w:val="single"/>
        </w:rPr>
        <w:tab/>
      </w:r>
    </w:p>
    <w:p w14:paraId="49184A4B" w14:textId="77777777" w:rsidR="003D3B86" w:rsidRPr="0030456C" w:rsidRDefault="003D3B86" w:rsidP="003D3B86">
      <w:pPr>
        <w:rPr>
          <w:rFonts w:ascii="Arial" w:hAnsi="Arial"/>
          <w:sz w:val="22"/>
          <w:szCs w:val="22"/>
          <w:u w:val="single"/>
        </w:rPr>
      </w:pPr>
    </w:p>
    <w:p w14:paraId="43E6F15E" w14:textId="77777777" w:rsidR="003D3B86" w:rsidRPr="0030456C" w:rsidRDefault="003D3B86" w:rsidP="003D3B86">
      <w:pPr>
        <w:rPr>
          <w:rFonts w:ascii="Arial" w:hAnsi="Arial"/>
          <w:sz w:val="22"/>
          <w:szCs w:val="22"/>
          <w:u w:val="single"/>
        </w:rPr>
      </w:pPr>
      <w:r w:rsidRPr="0030456C">
        <w:rPr>
          <w:rFonts w:ascii="Arial" w:hAnsi="Arial"/>
          <w:sz w:val="22"/>
          <w:szCs w:val="22"/>
        </w:rPr>
        <w:tab/>
        <w:t>City/State/ZIP:</w:t>
      </w:r>
      <w:r w:rsidRPr="0030456C">
        <w:rPr>
          <w:rFonts w:ascii="Arial" w:hAnsi="Arial"/>
          <w:sz w:val="22"/>
          <w:szCs w:val="22"/>
        </w:rPr>
        <w:tab/>
      </w:r>
      <w:r w:rsidRPr="0030456C">
        <w:rPr>
          <w:rFonts w:ascii="Arial" w:hAnsi="Arial"/>
          <w:sz w:val="22"/>
          <w:szCs w:val="22"/>
          <w:u w:val="single"/>
        </w:rPr>
        <w:tab/>
      </w:r>
      <w:r w:rsidRPr="0030456C">
        <w:rPr>
          <w:rFonts w:ascii="Arial" w:hAnsi="Arial"/>
          <w:sz w:val="22"/>
          <w:szCs w:val="22"/>
          <w:u w:val="single"/>
        </w:rPr>
        <w:tab/>
      </w:r>
      <w:r w:rsidRPr="0030456C">
        <w:rPr>
          <w:rFonts w:ascii="Arial" w:hAnsi="Arial"/>
          <w:sz w:val="22"/>
          <w:szCs w:val="22"/>
          <w:u w:val="single"/>
        </w:rPr>
        <w:tab/>
      </w:r>
      <w:r w:rsidRPr="0030456C">
        <w:rPr>
          <w:rFonts w:ascii="Arial" w:hAnsi="Arial"/>
          <w:sz w:val="22"/>
          <w:szCs w:val="22"/>
          <w:u w:val="single"/>
        </w:rPr>
        <w:tab/>
      </w:r>
      <w:r w:rsidRPr="0030456C">
        <w:rPr>
          <w:rFonts w:ascii="Arial" w:hAnsi="Arial"/>
          <w:sz w:val="22"/>
          <w:szCs w:val="22"/>
          <w:u w:val="single"/>
        </w:rPr>
        <w:tab/>
      </w:r>
    </w:p>
    <w:p w14:paraId="0DC67FFD" w14:textId="77777777" w:rsidR="003D3B86" w:rsidRPr="0030456C" w:rsidRDefault="003D3B86" w:rsidP="003D3B86">
      <w:pPr>
        <w:spacing w:after="160" w:line="259" w:lineRule="auto"/>
        <w:rPr>
          <w:rFonts w:ascii="Arial" w:hAnsi="Arial"/>
          <w:sz w:val="22"/>
          <w:szCs w:val="22"/>
          <w:u w:val="single"/>
        </w:rPr>
      </w:pPr>
    </w:p>
    <w:p w14:paraId="1328C269" w14:textId="77777777" w:rsidR="003D3B86" w:rsidRPr="0030456C" w:rsidRDefault="003D3B86" w:rsidP="003D3B86">
      <w:pPr>
        <w:spacing w:after="160" w:line="259" w:lineRule="auto"/>
        <w:rPr>
          <w:rFonts w:ascii="Arial" w:hAnsi="Arial"/>
          <w:sz w:val="22"/>
          <w:szCs w:val="22"/>
          <w:u w:val="single"/>
        </w:rPr>
      </w:pPr>
    </w:p>
    <w:p w14:paraId="1DB70426" w14:textId="77777777" w:rsidR="003D3B86" w:rsidRPr="0030456C" w:rsidRDefault="003D3B86" w:rsidP="003D3B86">
      <w:pPr>
        <w:spacing w:after="160" w:line="259" w:lineRule="auto"/>
        <w:jc w:val="center"/>
        <w:rPr>
          <w:rFonts w:ascii="Arial" w:hAnsi="Arial"/>
          <w:b/>
          <w:bCs/>
          <w:sz w:val="28"/>
          <w:szCs w:val="28"/>
          <w:u w:val="single"/>
        </w:rPr>
      </w:pPr>
      <w:r w:rsidRPr="0030456C">
        <w:rPr>
          <w:rFonts w:ascii="Arial" w:hAnsi="Arial"/>
          <w:b/>
          <w:bCs/>
          <w:sz w:val="28"/>
          <w:szCs w:val="28"/>
          <w:u w:val="single"/>
        </w:rPr>
        <w:t>Please take important note: no payments or reimbursements are paid without itemized receipts</w:t>
      </w:r>
      <w:r w:rsidRPr="0030456C">
        <w:rPr>
          <w:rFonts w:ascii="Arial" w:hAnsi="Arial"/>
          <w:b/>
          <w:bCs/>
          <w:sz w:val="28"/>
          <w:szCs w:val="28"/>
          <w:u w:val="single"/>
        </w:rPr>
        <w:br w:type="page"/>
      </w:r>
    </w:p>
    <w:p w14:paraId="1126DCA8" w14:textId="77777777" w:rsidR="003D3B86" w:rsidRPr="0030456C" w:rsidRDefault="003D3B86" w:rsidP="003D3B86">
      <w:pPr>
        <w:pStyle w:val="Heading3"/>
      </w:pPr>
      <w:r w:rsidRPr="0030456C">
        <w:lastRenderedPageBreak/>
        <w:t>Honorarium Policy</w:t>
      </w:r>
    </w:p>
    <w:p w14:paraId="1AEBCB03" w14:textId="77777777" w:rsidR="003D3B86" w:rsidRPr="0030456C" w:rsidRDefault="003D3B86" w:rsidP="003D3B86">
      <w:pPr>
        <w:pStyle w:val="Heading3"/>
        <w:jc w:val="left"/>
        <w:rPr>
          <w:b w:val="0"/>
          <w:sz w:val="24"/>
          <w:szCs w:val="24"/>
        </w:rPr>
      </w:pPr>
    </w:p>
    <w:p w14:paraId="62D7EB7C" w14:textId="77777777" w:rsidR="003D3B86" w:rsidRPr="0030456C" w:rsidRDefault="003D3B86" w:rsidP="003D3B86">
      <w:pPr>
        <w:rPr>
          <w:rFonts w:ascii="Arial" w:hAnsi="Arial" w:cs="Arial"/>
          <w:i/>
          <w:szCs w:val="24"/>
        </w:rPr>
      </w:pPr>
      <w:r w:rsidRPr="0030456C">
        <w:rPr>
          <w:rFonts w:ascii="Arial" w:hAnsi="Arial" w:cs="Arial"/>
          <w:i/>
          <w:szCs w:val="24"/>
        </w:rPr>
        <w:t xml:space="preserve">It is not standard operating procedure for Washington FCCLA to pay honorariums. Any request to pay an honorarium to any individual must be approved </w:t>
      </w:r>
      <w:r w:rsidRPr="0030456C">
        <w:rPr>
          <w:rFonts w:ascii="Arial" w:hAnsi="Arial" w:cs="Arial"/>
          <w:i/>
          <w:szCs w:val="24"/>
          <w:u w:val="single"/>
        </w:rPr>
        <w:t>in advance</w:t>
      </w:r>
      <w:r w:rsidRPr="0030456C">
        <w:rPr>
          <w:rFonts w:ascii="Arial" w:hAnsi="Arial" w:cs="Arial"/>
          <w:i/>
          <w:szCs w:val="24"/>
        </w:rPr>
        <w:t xml:space="preserve"> by the Executive Director. If you would like to coordinate for an honorarium to be paid, please contact the Executive Director who will develop a memorandum of understanding for the honorarium.</w:t>
      </w:r>
    </w:p>
    <w:p w14:paraId="1071D322" w14:textId="77777777" w:rsidR="003D3B86" w:rsidRPr="0030456C" w:rsidRDefault="003D3B86" w:rsidP="003D3B86">
      <w:pPr>
        <w:rPr>
          <w:rFonts w:ascii="Arial" w:hAnsi="Arial" w:cs="Arial"/>
          <w:i/>
          <w:szCs w:val="24"/>
        </w:rPr>
      </w:pPr>
    </w:p>
    <w:p w14:paraId="79BD8615" w14:textId="77777777" w:rsidR="003D3B86" w:rsidRPr="0030456C" w:rsidRDefault="003D3B86" w:rsidP="003D3B86">
      <w:pPr>
        <w:rPr>
          <w:rFonts w:ascii="Arial" w:hAnsi="Arial" w:cs="Arial"/>
          <w:i/>
          <w:szCs w:val="24"/>
        </w:rPr>
      </w:pPr>
      <w:r w:rsidRPr="0030456C">
        <w:rPr>
          <w:rFonts w:ascii="Arial" w:hAnsi="Arial" w:cs="Arial"/>
          <w:i/>
          <w:szCs w:val="24"/>
        </w:rPr>
        <w:t xml:space="preserve">NO HONORARIUMS WILL BE PAID UNLESS THEY ARE APPROVED IN WRITING PRIOR TO SERVICES BEING PROVIDED. </w:t>
      </w:r>
    </w:p>
    <w:p w14:paraId="76CDBF73" w14:textId="77777777" w:rsidR="003D3B86" w:rsidRPr="0030456C" w:rsidRDefault="003D3B86" w:rsidP="003D3B86">
      <w:pPr>
        <w:pStyle w:val="Heading3"/>
      </w:pPr>
      <w:r w:rsidRPr="0030456C">
        <w:rPr>
          <w:rFonts w:cs="Arial"/>
          <w:b w:val="0"/>
          <w:sz w:val="24"/>
          <w:szCs w:val="24"/>
        </w:rPr>
        <w:br w:type="page"/>
      </w:r>
      <w:r w:rsidRPr="0030456C">
        <w:lastRenderedPageBreak/>
        <w:t>Washington FCCLA</w:t>
      </w:r>
    </w:p>
    <w:p w14:paraId="4E36874D" w14:textId="77777777" w:rsidR="003D3B86" w:rsidRPr="0030456C" w:rsidRDefault="003D3B86" w:rsidP="003D3B86">
      <w:pPr>
        <w:jc w:val="center"/>
        <w:rPr>
          <w:rFonts w:ascii="Arial" w:hAnsi="Arial" w:cs="Arial"/>
          <w:b/>
          <w:i/>
          <w:sz w:val="28"/>
          <w:szCs w:val="28"/>
        </w:rPr>
      </w:pPr>
      <w:r w:rsidRPr="0030456C">
        <w:rPr>
          <w:rFonts w:ascii="Arial" w:hAnsi="Arial" w:cs="Arial"/>
          <w:b/>
          <w:sz w:val="28"/>
          <w:szCs w:val="28"/>
        </w:rPr>
        <w:t>Regional Financial Register --</w:t>
      </w:r>
      <w:r w:rsidRPr="0030456C">
        <w:rPr>
          <w:rFonts w:ascii="Arial" w:hAnsi="Arial" w:cs="Arial"/>
          <w:b/>
        </w:rPr>
        <w:t xml:space="preserve"> </w:t>
      </w:r>
      <w:r w:rsidRPr="0030456C">
        <w:rPr>
          <w:rFonts w:ascii="Arial" w:hAnsi="Arial" w:cs="Arial"/>
          <w:b/>
          <w:i/>
          <w:sz w:val="28"/>
          <w:szCs w:val="28"/>
        </w:rPr>
        <w:t>Regional Sample</w:t>
      </w:r>
    </w:p>
    <w:p w14:paraId="1CF17DCD" w14:textId="77777777" w:rsidR="003D3B86" w:rsidRPr="0030456C" w:rsidRDefault="003D3B86" w:rsidP="003D3B86">
      <w:pPr>
        <w:pStyle w:val="Heading3"/>
      </w:pPr>
    </w:p>
    <w:p w14:paraId="7773D95E" w14:textId="77777777" w:rsidR="003D3B86" w:rsidRPr="0030456C" w:rsidRDefault="003D3B86" w:rsidP="003D3B86">
      <w:pPr>
        <w:pStyle w:val="Heading3"/>
      </w:pPr>
      <w:r w:rsidRPr="0030456C">
        <w:t>Region ___</w:t>
      </w:r>
      <w:r w:rsidRPr="0030456C">
        <w:rPr>
          <w:u w:val="single"/>
        </w:rPr>
        <w:t>11</w:t>
      </w:r>
      <w:r w:rsidRPr="0030456C">
        <w:t>___</w:t>
      </w:r>
    </w:p>
    <w:p w14:paraId="3266D852" w14:textId="6CD12527" w:rsidR="003D3B86" w:rsidRPr="0030456C" w:rsidRDefault="00FD7D27" w:rsidP="003D3B86">
      <w:pPr>
        <w:jc w:val="center"/>
        <w:rPr>
          <w:rFonts w:ascii="Arial" w:hAnsi="Arial" w:cs="Arial"/>
          <w:sz w:val="28"/>
          <w:szCs w:val="28"/>
        </w:rPr>
      </w:pPr>
      <w:r w:rsidRPr="0030456C">
        <w:rPr>
          <w:rFonts w:ascii="Arial" w:hAnsi="Arial" w:cs="Arial"/>
          <w:sz w:val="28"/>
          <w:szCs w:val="28"/>
        </w:rPr>
        <w:t>2021</w:t>
      </w:r>
      <w:r w:rsidR="009205A2" w:rsidRPr="0030456C">
        <w:rPr>
          <w:rFonts w:ascii="Arial" w:hAnsi="Arial" w:cs="Arial"/>
          <w:sz w:val="28"/>
          <w:szCs w:val="28"/>
        </w:rPr>
        <w:t>-</w:t>
      </w:r>
      <w:r w:rsidRPr="0030456C">
        <w:rPr>
          <w:rFonts w:ascii="Arial" w:hAnsi="Arial" w:cs="Arial"/>
          <w:sz w:val="28"/>
          <w:szCs w:val="28"/>
        </w:rPr>
        <w:t>2022</w:t>
      </w:r>
    </w:p>
    <w:p w14:paraId="2E858E4B" w14:textId="77777777" w:rsidR="003D3B86" w:rsidRPr="0030456C" w:rsidRDefault="003D3B86" w:rsidP="003D3B86">
      <w:pPr>
        <w:pStyle w:val="Heading3"/>
        <w:jc w:val="left"/>
      </w:pPr>
      <w:r w:rsidRPr="0030456C">
        <w:rPr>
          <w:b w:val="0"/>
          <w:i/>
          <w:sz w:val="20"/>
        </w:rPr>
        <w:t>Record only income and expenses associated with implementation of the regional events (NOT scholarships or charitable contributions)</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
        <w:gridCol w:w="2790"/>
        <w:gridCol w:w="2202"/>
        <w:gridCol w:w="1308"/>
        <w:gridCol w:w="1332"/>
        <w:gridCol w:w="1548"/>
      </w:tblGrid>
      <w:tr w:rsidR="003D3B86" w:rsidRPr="0030456C" w14:paraId="4E86644D" w14:textId="77777777" w:rsidTr="00472D5C">
        <w:tc>
          <w:tcPr>
            <w:tcW w:w="1098" w:type="dxa"/>
            <w:tcBorders>
              <w:bottom w:val="single" w:sz="4" w:space="0" w:color="auto"/>
            </w:tcBorders>
            <w:vAlign w:val="center"/>
          </w:tcPr>
          <w:p w14:paraId="54B0982E" w14:textId="77777777" w:rsidR="003D3B86" w:rsidRPr="0030456C" w:rsidRDefault="003D3B86" w:rsidP="00472D5C">
            <w:pPr>
              <w:pStyle w:val="Heading3"/>
              <w:rPr>
                <w:sz w:val="20"/>
              </w:rPr>
            </w:pPr>
            <w:r w:rsidRPr="0030456C">
              <w:rPr>
                <w:sz w:val="20"/>
              </w:rPr>
              <w:t>Date</w:t>
            </w:r>
          </w:p>
        </w:tc>
        <w:tc>
          <w:tcPr>
            <w:tcW w:w="2790" w:type="dxa"/>
            <w:tcBorders>
              <w:bottom w:val="single" w:sz="4" w:space="0" w:color="auto"/>
            </w:tcBorders>
            <w:vAlign w:val="center"/>
          </w:tcPr>
          <w:p w14:paraId="15CAFAC0" w14:textId="77777777" w:rsidR="003D3B86" w:rsidRPr="0030456C" w:rsidRDefault="003D3B86" w:rsidP="00472D5C">
            <w:pPr>
              <w:pStyle w:val="Heading3"/>
              <w:rPr>
                <w:sz w:val="20"/>
              </w:rPr>
            </w:pPr>
            <w:r w:rsidRPr="0030456C">
              <w:rPr>
                <w:sz w:val="20"/>
              </w:rPr>
              <w:t>Transaction</w:t>
            </w:r>
          </w:p>
        </w:tc>
        <w:tc>
          <w:tcPr>
            <w:tcW w:w="2202" w:type="dxa"/>
            <w:tcBorders>
              <w:bottom w:val="single" w:sz="4" w:space="0" w:color="auto"/>
            </w:tcBorders>
            <w:vAlign w:val="center"/>
          </w:tcPr>
          <w:p w14:paraId="270249A7" w14:textId="77777777" w:rsidR="003D3B86" w:rsidRPr="0030456C" w:rsidRDefault="003D3B86" w:rsidP="00472D5C">
            <w:pPr>
              <w:pStyle w:val="Heading3"/>
              <w:rPr>
                <w:sz w:val="20"/>
              </w:rPr>
            </w:pPr>
            <w:r w:rsidRPr="0030456C">
              <w:rPr>
                <w:sz w:val="20"/>
              </w:rPr>
              <w:t>Purpose</w:t>
            </w:r>
          </w:p>
        </w:tc>
        <w:tc>
          <w:tcPr>
            <w:tcW w:w="1308" w:type="dxa"/>
            <w:tcBorders>
              <w:bottom w:val="single" w:sz="4" w:space="0" w:color="auto"/>
            </w:tcBorders>
            <w:vAlign w:val="center"/>
          </w:tcPr>
          <w:p w14:paraId="1DD06476" w14:textId="77777777" w:rsidR="003D3B86" w:rsidRPr="0030456C" w:rsidRDefault="003D3B86" w:rsidP="00472D5C">
            <w:pPr>
              <w:pStyle w:val="Heading3"/>
              <w:rPr>
                <w:sz w:val="20"/>
              </w:rPr>
            </w:pPr>
            <w:r w:rsidRPr="0030456C">
              <w:rPr>
                <w:sz w:val="20"/>
              </w:rPr>
              <w:t>Amount Deposited</w:t>
            </w:r>
          </w:p>
        </w:tc>
        <w:tc>
          <w:tcPr>
            <w:tcW w:w="1332" w:type="dxa"/>
            <w:shd w:val="clear" w:color="auto" w:fill="auto"/>
            <w:vAlign w:val="center"/>
          </w:tcPr>
          <w:p w14:paraId="5EAABFB5" w14:textId="77777777" w:rsidR="003D3B86" w:rsidRPr="0030456C" w:rsidRDefault="003D3B86" w:rsidP="00472D5C">
            <w:pPr>
              <w:pStyle w:val="Heading3"/>
              <w:rPr>
                <w:sz w:val="20"/>
              </w:rPr>
            </w:pPr>
            <w:r w:rsidRPr="0030456C">
              <w:rPr>
                <w:sz w:val="20"/>
              </w:rPr>
              <w:t>Amount of Check Requested</w:t>
            </w:r>
          </w:p>
        </w:tc>
        <w:tc>
          <w:tcPr>
            <w:tcW w:w="1548" w:type="dxa"/>
            <w:shd w:val="clear" w:color="auto" w:fill="auto"/>
            <w:vAlign w:val="center"/>
          </w:tcPr>
          <w:p w14:paraId="57896F79" w14:textId="77777777" w:rsidR="003D3B86" w:rsidRPr="0030456C" w:rsidRDefault="003D3B86" w:rsidP="00472D5C">
            <w:pPr>
              <w:pStyle w:val="Heading3"/>
              <w:rPr>
                <w:sz w:val="20"/>
              </w:rPr>
            </w:pPr>
            <w:r w:rsidRPr="0030456C">
              <w:rPr>
                <w:sz w:val="20"/>
              </w:rPr>
              <w:t>Balance</w:t>
            </w:r>
          </w:p>
        </w:tc>
      </w:tr>
      <w:tr w:rsidR="003D3B86" w:rsidRPr="0030456C" w14:paraId="7791B12E" w14:textId="77777777" w:rsidTr="00472D5C">
        <w:trPr>
          <w:trHeight w:val="480"/>
        </w:trPr>
        <w:tc>
          <w:tcPr>
            <w:tcW w:w="1098" w:type="dxa"/>
            <w:tcBorders>
              <w:bottom w:val="single" w:sz="4" w:space="0" w:color="auto"/>
            </w:tcBorders>
            <w:shd w:val="clear" w:color="auto" w:fill="auto"/>
          </w:tcPr>
          <w:p w14:paraId="14C2B4AB" w14:textId="77777777" w:rsidR="003D3B86" w:rsidRPr="0030456C" w:rsidRDefault="003D3B86" w:rsidP="00472D5C">
            <w:pPr>
              <w:pStyle w:val="Heading3"/>
              <w:jc w:val="left"/>
              <w:rPr>
                <w:rFonts w:ascii="Comic Sans MS" w:hAnsi="Comic Sans MS"/>
                <w:b w:val="0"/>
                <w:bCs/>
                <w:sz w:val="20"/>
              </w:rPr>
            </w:pPr>
            <w:r w:rsidRPr="0030456C">
              <w:rPr>
                <w:rFonts w:ascii="Comic Sans MS" w:hAnsi="Comic Sans MS"/>
                <w:b w:val="0"/>
                <w:bCs/>
                <w:sz w:val="20"/>
              </w:rPr>
              <w:t>10/13/18</w:t>
            </w:r>
          </w:p>
        </w:tc>
        <w:tc>
          <w:tcPr>
            <w:tcW w:w="2790" w:type="dxa"/>
            <w:tcBorders>
              <w:bottom w:val="single" w:sz="4" w:space="0" w:color="auto"/>
            </w:tcBorders>
            <w:shd w:val="clear" w:color="auto" w:fill="auto"/>
          </w:tcPr>
          <w:p w14:paraId="0C99BDAB" w14:textId="77777777" w:rsidR="003D3B86" w:rsidRPr="0030456C" w:rsidRDefault="003D3B86" w:rsidP="00472D5C">
            <w:pPr>
              <w:pStyle w:val="Heading3"/>
              <w:jc w:val="left"/>
              <w:rPr>
                <w:rFonts w:ascii="Comic Sans MS" w:hAnsi="Comic Sans MS"/>
                <w:b w:val="0"/>
                <w:bCs/>
                <w:sz w:val="20"/>
              </w:rPr>
            </w:pPr>
            <w:r w:rsidRPr="0030456C">
              <w:rPr>
                <w:rFonts w:ascii="Comic Sans MS" w:hAnsi="Comic Sans MS"/>
                <w:b w:val="0"/>
                <w:bCs/>
                <w:sz w:val="20"/>
              </w:rPr>
              <w:t>Deposit</w:t>
            </w:r>
          </w:p>
        </w:tc>
        <w:tc>
          <w:tcPr>
            <w:tcW w:w="2202" w:type="dxa"/>
            <w:tcBorders>
              <w:bottom w:val="single" w:sz="4" w:space="0" w:color="auto"/>
            </w:tcBorders>
            <w:shd w:val="clear" w:color="auto" w:fill="auto"/>
          </w:tcPr>
          <w:p w14:paraId="010E0FC8" w14:textId="77777777" w:rsidR="003D3B86" w:rsidRPr="0030456C" w:rsidRDefault="003D3B86" w:rsidP="00472D5C">
            <w:pPr>
              <w:pStyle w:val="Heading3"/>
              <w:jc w:val="left"/>
              <w:rPr>
                <w:rFonts w:ascii="Comic Sans MS" w:hAnsi="Comic Sans MS"/>
                <w:b w:val="0"/>
                <w:bCs/>
                <w:sz w:val="20"/>
              </w:rPr>
            </w:pPr>
            <w:r w:rsidRPr="0030456C">
              <w:rPr>
                <w:rFonts w:ascii="Comic Sans MS" w:hAnsi="Comic Sans MS"/>
                <w:b w:val="0"/>
                <w:bCs/>
                <w:sz w:val="20"/>
              </w:rPr>
              <w:t>Fall Meeting Reg.</w:t>
            </w:r>
          </w:p>
        </w:tc>
        <w:tc>
          <w:tcPr>
            <w:tcW w:w="1308" w:type="dxa"/>
            <w:tcBorders>
              <w:bottom w:val="single" w:sz="4" w:space="0" w:color="auto"/>
            </w:tcBorders>
            <w:shd w:val="clear" w:color="auto" w:fill="auto"/>
          </w:tcPr>
          <w:p w14:paraId="13802A26" w14:textId="77777777" w:rsidR="003D3B86" w:rsidRPr="0030456C" w:rsidRDefault="003D3B86" w:rsidP="00472D5C">
            <w:pPr>
              <w:pStyle w:val="Heading3"/>
              <w:jc w:val="left"/>
              <w:rPr>
                <w:rFonts w:ascii="Comic Sans MS" w:hAnsi="Comic Sans MS"/>
                <w:b w:val="0"/>
                <w:bCs/>
                <w:sz w:val="20"/>
              </w:rPr>
            </w:pPr>
            <w:r w:rsidRPr="0030456C">
              <w:rPr>
                <w:rFonts w:ascii="Comic Sans MS" w:hAnsi="Comic Sans MS"/>
                <w:b w:val="0"/>
                <w:bCs/>
                <w:sz w:val="20"/>
              </w:rPr>
              <w:t>$1,008.00</w:t>
            </w:r>
          </w:p>
        </w:tc>
        <w:tc>
          <w:tcPr>
            <w:tcW w:w="1332" w:type="dxa"/>
            <w:tcBorders>
              <w:bottom w:val="single" w:sz="4" w:space="0" w:color="auto"/>
            </w:tcBorders>
            <w:shd w:val="clear" w:color="auto" w:fill="auto"/>
          </w:tcPr>
          <w:p w14:paraId="36DDBA04" w14:textId="77777777" w:rsidR="003D3B86" w:rsidRPr="0030456C" w:rsidRDefault="003D3B86" w:rsidP="00472D5C">
            <w:pPr>
              <w:pStyle w:val="Heading3"/>
              <w:jc w:val="left"/>
            </w:pPr>
          </w:p>
        </w:tc>
        <w:tc>
          <w:tcPr>
            <w:tcW w:w="1548" w:type="dxa"/>
            <w:tcBorders>
              <w:bottom w:val="single" w:sz="4" w:space="0" w:color="auto"/>
            </w:tcBorders>
            <w:shd w:val="clear" w:color="auto" w:fill="auto"/>
          </w:tcPr>
          <w:p w14:paraId="7335F1FF" w14:textId="77777777" w:rsidR="003D3B86" w:rsidRPr="0030456C" w:rsidRDefault="003D3B86" w:rsidP="00472D5C">
            <w:pPr>
              <w:pStyle w:val="Heading3"/>
              <w:jc w:val="left"/>
              <w:rPr>
                <w:sz w:val="24"/>
                <w:szCs w:val="24"/>
              </w:rPr>
            </w:pPr>
            <w:r w:rsidRPr="0030456C">
              <w:rPr>
                <w:sz w:val="24"/>
                <w:szCs w:val="24"/>
              </w:rPr>
              <w:t>$1,008.00</w:t>
            </w:r>
          </w:p>
        </w:tc>
      </w:tr>
      <w:tr w:rsidR="003D3B86" w:rsidRPr="0030456C" w14:paraId="3B25287B" w14:textId="77777777" w:rsidTr="00472D5C">
        <w:trPr>
          <w:trHeight w:val="480"/>
        </w:trPr>
        <w:tc>
          <w:tcPr>
            <w:tcW w:w="1098" w:type="dxa"/>
            <w:shd w:val="clear" w:color="auto" w:fill="E6E6E6"/>
          </w:tcPr>
          <w:p w14:paraId="2B472122" w14:textId="77777777" w:rsidR="003D3B86" w:rsidRPr="0030456C" w:rsidRDefault="003D3B86" w:rsidP="00472D5C">
            <w:pPr>
              <w:pStyle w:val="Heading3"/>
              <w:jc w:val="left"/>
              <w:rPr>
                <w:rFonts w:ascii="Comic Sans MS" w:hAnsi="Comic Sans MS"/>
                <w:b w:val="0"/>
                <w:bCs/>
                <w:sz w:val="20"/>
              </w:rPr>
            </w:pPr>
            <w:r w:rsidRPr="0030456C">
              <w:rPr>
                <w:rFonts w:ascii="Comic Sans MS" w:hAnsi="Comic Sans MS"/>
                <w:b w:val="0"/>
                <w:bCs/>
                <w:sz w:val="20"/>
              </w:rPr>
              <w:t>4-28-19</w:t>
            </w:r>
          </w:p>
        </w:tc>
        <w:tc>
          <w:tcPr>
            <w:tcW w:w="2790" w:type="dxa"/>
            <w:shd w:val="clear" w:color="auto" w:fill="E6E6E6"/>
          </w:tcPr>
          <w:p w14:paraId="62CECCB9" w14:textId="77777777" w:rsidR="003D3B86" w:rsidRPr="0030456C" w:rsidRDefault="003D3B86" w:rsidP="00472D5C">
            <w:pPr>
              <w:pStyle w:val="Heading3"/>
              <w:jc w:val="left"/>
              <w:rPr>
                <w:rFonts w:ascii="Comic Sans MS" w:hAnsi="Comic Sans MS"/>
                <w:b w:val="0"/>
                <w:bCs/>
                <w:sz w:val="20"/>
              </w:rPr>
            </w:pPr>
            <w:r w:rsidRPr="0030456C">
              <w:rPr>
                <w:rFonts w:ascii="Comic Sans MS" w:hAnsi="Comic Sans MS"/>
                <w:b w:val="0"/>
                <w:bCs/>
                <w:sz w:val="20"/>
              </w:rPr>
              <w:t>Check Request:  Laura Rohr</w:t>
            </w:r>
          </w:p>
        </w:tc>
        <w:tc>
          <w:tcPr>
            <w:tcW w:w="2202" w:type="dxa"/>
            <w:shd w:val="clear" w:color="auto" w:fill="E6E6E6"/>
          </w:tcPr>
          <w:p w14:paraId="3290B7F7" w14:textId="77777777" w:rsidR="003D3B86" w:rsidRPr="0030456C" w:rsidRDefault="003D3B86" w:rsidP="00472D5C">
            <w:pPr>
              <w:pStyle w:val="Heading3"/>
              <w:jc w:val="left"/>
              <w:rPr>
                <w:rFonts w:ascii="Comic Sans MS" w:hAnsi="Comic Sans MS"/>
                <w:b w:val="0"/>
                <w:bCs/>
                <w:sz w:val="20"/>
              </w:rPr>
            </w:pPr>
            <w:r w:rsidRPr="0030456C">
              <w:rPr>
                <w:rFonts w:ascii="Comic Sans MS" w:hAnsi="Comic Sans MS"/>
                <w:b w:val="0"/>
                <w:bCs/>
                <w:sz w:val="20"/>
              </w:rPr>
              <w:t>Reimburse expenses STAR Events</w:t>
            </w:r>
          </w:p>
        </w:tc>
        <w:tc>
          <w:tcPr>
            <w:tcW w:w="1308" w:type="dxa"/>
            <w:shd w:val="clear" w:color="auto" w:fill="E6E6E6"/>
          </w:tcPr>
          <w:p w14:paraId="74EE41A3" w14:textId="77777777" w:rsidR="003D3B86" w:rsidRPr="0030456C" w:rsidRDefault="003D3B86" w:rsidP="00472D5C">
            <w:pPr>
              <w:pStyle w:val="Heading3"/>
              <w:jc w:val="left"/>
              <w:rPr>
                <w:rFonts w:ascii="Comic Sans MS" w:hAnsi="Comic Sans MS"/>
                <w:b w:val="0"/>
                <w:bCs/>
                <w:sz w:val="20"/>
              </w:rPr>
            </w:pPr>
          </w:p>
        </w:tc>
        <w:tc>
          <w:tcPr>
            <w:tcW w:w="1332" w:type="dxa"/>
            <w:shd w:val="clear" w:color="auto" w:fill="E6E6E6"/>
          </w:tcPr>
          <w:p w14:paraId="73591248" w14:textId="77777777" w:rsidR="003D3B86" w:rsidRPr="0030456C" w:rsidRDefault="003D3B86" w:rsidP="00472D5C">
            <w:pPr>
              <w:pStyle w:val="Heading3"/>
              <w:jc w:val="left"/>
              <w:rPr>
                <w:rFonts w:ascii="Comic Sans MS" w:hAnsi="Comic Sans MS"/>
                <w:b w:val="0"/>
                <w:bCs/>
                <w:sz w:val="20"/>
              </w:rPr>
            </w:pPr>
            <w:r w:rsidRPr="0030456C">
              <w:rPr>
                <w:rFonts w:ascii="Comic Sans MS" w:hAnsi="Comic Sans MS"/>
                <w:b w:val="0"/>
                <w:bCs/>
                <w:sz w:val="20"/>
              </w:rPr>
              <w:t>$183.38</w:t>
            </w:r>
          </w:p>
        </w:tc>
        <w:tc>
          <w:tcPr>
            <w:tcW w:w="1548" w:type="dxa"/>
            <w:shd w:val="clear" w:color="auto" w:fill="E6E6E6"/>
          </w:tcPr>
          <w:p w14:paraId="3B1F4EF7" w14:textId="77777777" w:rsidR="003D3B86" w:rsidRPr="0030456C" w:rsidRDefault="003D3B86" w:rsidP="00472D5C">
            <w:pPr>
              <w:pStyle w:val="Heading3"/>
              <w:jc w:val="left"/>
              <w:rPr>
                <w:rFonts w:ascii="Comic Sans MS" w:hAnsi="Comic Sans MS"/>
                <w:b w:val="0"/>
                <w:bCs/>
                <w:sz w:val="24"/>
                <w:szCs w:val="24"/>
              </w:rPr>
            </w:pPr>
            <w:r w:rsidRPr="0030456C">
              <w:rPr>
                <w:rFonts w:ascii="Comic Sans MS" w:hAnsi="Comic Sans MS"/>
                <w:b w:val="0"/>
                <w:bCs/>
                <w:sz w:val="24"/>
                <w:szCs w:val="24"/>
              </w:rPr>
              <w:t>$824.62</w:t>
            </w:r>
          </w:p>
        </w:tc>
      </w:tr>
      <w:tr w:rsidR="003D3B86" w:rsidRPr="0030456C" w14:paraId="6320C786" w14:textId="77777777" w:rsidTr="00472D5C">
        <w:trPr>
          <w:trHeight w:val="480"/>
        </w:trPr>
        <w:tc>
          <w:tcPr>
            <w:tcW w:w="1098" w:type="dxa"/>
            <w:tcBorders>
              <w:bottom w:val="single" w:sz="4" w:space="0" w:color="auto"/>
            </w:tcBorders>
            <w:shd w:val="clear" w:color="auto" w:fill="auto"/>
          </w:tcPr>
          <w:p w14:paraId="1B8ECCDB" w14:textId="77777777" w:rsidR="003D3B86" w:rsidRPr="0030456C" w:rsidRDefault="003D3B86" w:rsidP="00472D5C">
            <w:pPr>
              <w:pStyle w:val="Heading3"/>
              <w:jc w:val="left"/>
              <w:rPr>
                <w:rFonts w:ascii="Comic Sans MS" w:hAnsi="Comic Sans MS"/>
                <w:b w:val="0"/>
                <w:bCs/>
                <w:sz w:val="20"/>
              </w:rPr>
            </w:pPr>
            <w:r w:rsidRPr="0030456C">
              <w:rPr>
                <w:rFonts w:ascii="Comic Sans MS" w:hAnsi="Comic Sans MS"/>
                <w:b w:val="0"/>
                <w:bCs/>
                <w:sz w:val="20"/>
              </w:rPr>
              <w:t>4-30-19</w:t>
            </w:r>
          </w:p>
        </w:tc>
        <w:tc>
          <w:tcPr>
            <w:tcW w:w="2790" w:type="dxa"/>
            <w:tcBorders>
              <w:bottom w:val="single" w:sz="4" w:space="0" w:color="auto"/>
            </w:tcBorders>
            <w:shd w:val="clear" w:color="auto" w:fill="auto"/>
          </w:tcPr>
          <w:p w14:paraId="50559CB0" w14:textId="77777777" w:rsidR="003D3B86" w:rsidRPr="0030456C" w:rsidRDefault="003D3B86" w:rsidP="00472D5C">
            <w:pPr>
              <w:pStyle w:val="Heading3"/>
              <w:jc w:val="left"/>
              <w:rPr>
                <w:rFonts w:ascii="Comic Sans MS" w:hAnsi="Comic Sans MS"/>
                <w:b w:val="0"/>
                <w:bCs/>
                <w:sz w:val="20"/>
              </w:rPr>
            </w:pPr>
            <w:r w:rsidRPr="0030456C">
              <w:rPr>
                <w:rFonts w:ascii="Comic Sans MS" w:hAnsi="Comic Sans MS"/>
                <w:b w:val="0"/>
                <w:bCs/>
                <w:sz w:val="20"/>
              </w:rPr>
              <w:t>Check Request: Merchant Patrol</w:t>
            </w:r>
          </w:p>
        </w:tc>
        <w:tc>
          <w:tcPr>
            <w:tcW w:w="2202" w:type="dxa"/>
            <w:tcBorders>
              <w:bottom w:val="single" w:sz="4" w:space="0" w:color="auto"/>
            </w:tcBorders>
            <w:shd w:val="clear" w:color="auto" w:fill="auto"/>
          </w:tcPr>
          <w:p w14:paraId="7F68EF70" w14:textId="77777777" w:rsidR="003D3B86" w:rsidRPr="0030456C" w:rsidRDefault="003D3B86" w:rsidP="00472D5C">
            <w:pPr>
              <w:pStyle w:val="Heading3"/>
              <w:jc w:val="left"/>
              <w:rPr>
                <w:rFonts w:ascii="Comic Sans MS" w:hAnsi="Comic Sans MS"/>
                <w:b w:val="0"/>
                <w:bCs/>
                <w:sz w:val="20"/>
              </w:rPr>
            </w:pPr>
            <w:r w:rsidRPr="0030456C">
              <w:rPr>
                <w:rFonts w:ascii="Comic Sans MS" w:hAnsi="Comic Sans MS"/>
                <w:b w:val="0"/>
                <w:bCs/>
                <w:sz w:val="20"/>
              </w:rPr>
              <w:t>Security – spring meeting</w:t>
            </w:r>
          </w:p>
        </w:tc>
        <w:tc>
          <w:tcPr>
            <w:tcW w:w="1308" w:type="dxa"/>
            <w:tcBorders>
              <w:bottom w:val="single" w:sz="4" w:space="0" w:color="auto"/>
            </w:tcBorders>
            <w:shd w:val="clear" w:color="auto" w:fill="auto"/>
          </w:tcPr>
          <w:p w14:paraId="77B6A447" w14:textId="77777777" w:rsidR="003D3B86" w:rsidRPr="0030456C" w:rsidRDefault="003D3B86" w:rsidP="00472D5C">
            <w:pPr>
              <w:pStyle w:val="Heading3"/>
              <w:jc w:val="left"/>
              <w:rPr>
                <w:rFonts w:ascii="Comic Sans MS" w:hAnsi="Comic Sans MS"/>
                <w:b w:val="0"/>
                <w:bCs/>
                <w:sz w:val="20"/>
              </w:rPr>
            </w:pPr>
          </w:p>
        </w:tc>
        <w:tc>
          <w:tcPr>
            <w:tcW w:w="1332" w:type="dxa"/>
            <w:tcBorders>
              <w:bottom w:val="single" w:sz="4" w:space="0" w:color="auto"/>
            </w:tcBorders>
            <w:shd w:val="clear" w:color="auto" w:fill="auto"/>
          </w:tcPr>
          <w:p w14:paraId="34C93D17" w14:textId="77777777" w:rsidR="003D3B86" w:rsidRPr="0030456C" w:rsidRDefault="003D3B86" w:rsidP="00472D5C">
            <w:pPr>
              <w:pStyle w:val="Heading3"/>
              <w:jc w:val="left"/>
              <w:rPr>
                <w:rFonts w:ascii="Comic Sans MS" w:hAnsi="Comic Sans MS"/>
                <w:b w:val="0"/>
                <w:bCs/>
                <w:sz w:val="20"/>
              </w:rPr>
            </w:pPr>
            <w:r w:rsidRPr="0030456C">
              <w:rPr>
                <w:rFonts w:ascii="Comic Sans MS" w:hAnsi="Comic Sans MS"/>
                <w:b w:val="0"/>
                <w:bCs/>
                <w:sz w:val="20"/>
              </w:rPr>
              <w:t>$120.00</w:t>
            </w:r>
          </w:p>
        </w:tc>
        <w:tc>
          <w:tcPr>
            <w:tcW w:w="1548" w:type="dxa"/>
            <w:tcBorders>
              <w:bottom w:val="single" w:sz="4" w:space="0" w:color="auto"/>
            </w:tcBorders>
            <w:shd w:val="clear" w:color="auto" w:fill="auto"/>
          </w:tcPr>
          <w:p w14:paraId="27397A97" w14:textId="77777777" w:rsidR="003D3B86" w:rsidRPr="0030456C" w:rsidRDefault="003D3B86" w:rsidP="00472D5C">
            <w:pPr>
              <w:pStyle w:val="Heading3"/>
              <w:jc w:val="left"/>
              <w:rPr>
                <w:rFonts w:ascii="Comic Sans MS" w:hAnsi="Comic Sans MS"/>
                <w:b w:val="0"/>
                <w:bCs/>
                <w:sz w:val="24"/>
                <w:szCs w:val="24"/>
              </w:rPr>
            </w:pPr>
            <w:r w:rsidRPr="0030456C">
              <w:rPr>
                <w:rFonts w:ascii="Comic Sans MS" w:hAnsi="Comic Sans MS"/>
                <w:b w:val="0"/>
                <w:bCs/>
                <w:sz w:val="24"/>
                <w:szCs w:val="24"/>
              </w:rPr>
              <w:t>$704.62</w:t>
            </w:r>
          </w:p>
        </w:tc>
      </w:tr>
      <w:tr w:rsidR="003D3B86" w:rsidRPr="0030456C" w14:paraId="3A924A50" w14:textId="77777777" w:rsidTr="00472D5C">
        <w:trPr>
          <w:trHeight w:val="480"/>
        </w:trPr>
        <w:tc>
          <w:tcPr>
            <w:tcW w:w="1098" w:type="dxa"/>
            <w:shd w:val="clear" w:color="auto" w:fill="E6E6E6"/>
          </w:tcPr>
          <w:p w14:paraId="7B934342" w14:textId="77777777" w:rsidR="003D3B86" w:rsidRPr="0030456C" w:rsidRDefault="003D3B86" w:rsidP="00472D5C">
            <w:pPr>
              <w:pStyle w:val="Heading3"/>
              <w:jc w:val="left"/>
            </w:pPr>
          </w:p>
        </w:tc>
        <w:tc>
          <w:tcPr>
            <w:tcW w:w="2790" w:type="dxa"/>
            <w:shd w:val="clear" w:color="auto" w:fill="E6E6E6"/>
          </w:tcPr>
          <w:p w14:paraId="5B88242D" w14:textId="77777777" w:rsidR="003D3B86" w:rsidRPr="0030456C" w:rsidRDefault="003D3B86" w:rsidP="00472D5C">
            <w:pPr>
              <w:pStyle w:val="Heading3"/>
              <w:jc w:val="left"/>
            </w:pPr>
          </w:p>
        </w:tc>
        <w:tc>
          <w:tcPr>
            <w:tcW w:w="2202" w:type="dxa"/>
            <w:shd w:val="clear" w:color="auto" w:fill="E6E6E6"/>
          </w:tcPr>
          <w:p w14:paraId="10E0AD17" w14:textId="77777777" w:rsidR="003D3B86" w:rsidRPr="0030456C" w:rsidRDefault="003D3B86" w:rsidP="00472D5C">
            <w:pPr>
              <w:pStyle w:val="Heading3"/>
              <w:jc w:val="left"/>
            </w:pPr>
          </w:p>
        </w:tc>
        <w:tc>
          <w:tcPr>
            <w:tcW w:w="1308" w:type="dxa"/>
            <w:shd w:val="clear" w:color="auto" w:fill="E6E6E6"/>
          </w:tcPr>
          <w:p w14:paraId="165CFD8F" w14:textId="77777777" w:rsidR="003D3B86" w:rsidRPr="0030456C" w:rsidRDefault="003D3B86" w:rsidP="00472D5C">
            <w:pPr>
              <w:pStyle w:val="Heading3"/>
              <w:jc w:val="left"/>
            </w:pPr>
          </w:p>
        </w:tc>
        <w:tc>
          <w:tcPr>
            <w:tcW w:w="1332" w:type="dxa"/>
            <w:shd w:val="clear" w:color="auto" w:fill="E6E6E6"/>
          </w:tcPr>
          <w:p w14:paraId="08782541" w14:textId="77777777" w:rsidR="003D3B86" w:rsidRPr="0030456C" w:rsidRDefault="003D3B86" w:rsidP="00472D5C">
            <w:pPr>
              <w:pStyle w:val="Heading3"/>
              <w:jc w:val="left"/>
            </w:pPr>
          </w:p>
        </w:tc>
        <w:tc>
          <w:tcPr>
            <w:tcW w:w="1548" w:type="dxa"/>
            <w:shd w:val="clear" w:color="auto" w:fill="E6E6E6"/>
          </w:tcPr>
          <w:p w14:paraId="0439DAFA" w14:textId="77777777" w:rsidR="003D3B86" w:rsidRPr="0030456C" w:rsidRDefault="003D3B86" w:rsidP="00472D5C">
            <w:pPr>
              <w:pStyle w:val="Heading3"/>
              <w:jc w:val="left"/>
              <w:rPr>
                <w:sz w:val="24"/>
                <w:szCs w:val="24"/>
              </w:rPr>
            </w:pPr>
          </w:p>
        </w:tc>
      </w:tr>
      <w:tr w:rsidR="003D3B86" w:rsidRPr="0030456C" w14:paraId="45C0D5D6" w14:textId="77777777" w:rsidTr="00472D5C">
        <w:trPr>
          <w:trHeight w:val="480"/>
        </w:trPr>
        <w:tc>
          <w:tcPr>
            <w:tcW w:w="1098" w:type="dxa"/>
            <w:tcBorders>
              <w:bottom w:val="single" w:sz="4" w:space="0" w:color="auto"/>
            </w:tcBorders>
          </w:tcPr>
          <w:p w14:paraId="1939C052" w14:textId="77777777" w:rsidR="003D3B86" w:rsidRPr="0030456C" w:rsidRDefault="003D3B86" w:rsidP="00472D5C">
            <w:pPr>
              <w:pStyle w:val="Heading3"/>
              <w:jc w:val="left"/>
            </w:pPr>
          </w:p>
        </w:tc>
        <w:tc>
          <w:tcPr>
            <w:tcW w:w="2790" w:type="dxa"/>
            <w:tcBorders>
              <w:bottom w:val="single" w:sz="4" w:space="0" w:color="auto"/>
            </w:tcBorders>
          </w:tcPr>
          <w:p w14:paraId="5793DAC9" w14:textId="77777777" w:rsidR="003D3B86" w:rsidRPr="0030456C" w:rsidRDefault="003D3B86" w:rsidP="00472D5C">
            <w:pPr>
              <w:pStyle w:val="Heading3"/>
              <w:jc w:val="left"/>
            </w:pPr>
          </w:p>
        </w:tc>
        <w:tc>
          <w:tcPr>
            <w:tcW w:w="2202" w:type="dxa"/>
            <w:tcBorders>
              <w:bottom w:val="single" w:sz="4" w:space="0" w:color="auto"/>
            </w:tcBorders>
          </w:tcPr>
          <w:p w14:paraId="5E3D386B" w14:textId="77777777" w:rsidR="003D3B86" w:rsidRPr="0030456C" w:rsidRDefault="003D3B86" w:rsidP="00472D5C">
            <w:pPr>
              <w:pStyle w:val="Heading3"/>
              <w:jc w:val="left"/>
            </w:pPr>
          </w:p>
        </w:tc>
        <w:tc>
          <w:tcPr>
            <w:tcW w:w="1308" w:type="dxa"/>
            <w:tcBorders>
              <w:bottom w:val="single" w:sz="4" w:space="0" w:color="auto"/>
            </w:tcBorders>
          </w:tcPr>
          <w:p w14:paraId="6DAA542F" w14:textId="77777777" w:rsidR="003D3B86" w:rsidRPr="0030456C" w:rsidRDefault="003D3B86" w:rsidP="00472D5C">
            <w:pPr>
              <w:pStyle w:val="Heading3"/>
              <w:jc w:val="left"/>
            </w:pPr>
          </w:p>
        </w:tc>
        <w:tc>
          <w:tcPr>
            <w:tcW w:w="1332" w:type="dxa"/>
            <w:tcBorders>
              <w:bottom w:val="single" w:sz="4" w:space="0" w:color="auto"/>
            </w:tcBorders>
            <w:shd w:val="clear" w:color="auto" w:fill="auto"/>
          </w:tcPr>
          <w:p w14:paraId="3A6C7DD2" w14:textId="77777777" w:rsidR="003D3B86" w:rsidRPr="0030456C" w:rsidRDefault="003D3B86" w:rsidP="00472D5C">
            <w:pPr>
              <w:pStyle w:val="Heading3"/>
              <w:jc w:val="left"/>
            </w:pPr>
          </w:p>
        </w:tc>
        <w:tc>
          <w:tcPr>
            <w:tcW w:w="1548" w:type="dxa"/>
            <w:tcBorders>
              <w:bottom w:val="single" w:sz="4" w:space="0" w:color="auto"/>
            </w:tcBorders>
            <w:shd w:val="clear" w:color="auto" w:fill="auto"/>
          </w:tcPr>
          <w:p w14:paraId="6F23A6BF" w14:textId="77777777" w:rsidR="003D3B86" w:rsidRPr="0030456C" w:rsidRDefault="003D3B86" w:rsidP="00472D5C">
            <w:pPr>
              <w:pStyle w:val="Heading3"/>
              <w:jc w:val="left"/>
              <w:rPr>
                <w:sz w:val="24"/>
                <w:szCs w:val="24"/>
              </w:rPr>
            </w:pPr>
          </w:p>
        </w:tc>
      </w:tr>
      <w:tr w:rsidR="003D3B86" w:rsidRPr="0030456C" w14:paraId="1A55A37B" w14:textId="77777777" w:rsidTr="00472D5C">
        <w:trPr>
          <w:trHeight w:val="480"/>
        </w:trPr>
        <w:tc>
          <w:tcPr>
            <w:tcW w:w="1098" w:type="dxa"/>
            <w:shd w:val="clear" w:color="auto" w:fill="E6E6E6"/>
          </w:tcPr>
          <w:p w14:paraId="11D854AD" w14:textId="77777777" w:rsidR="003D3B86" w:rsidRPr="0030456C" w:rsidRDefault="003D3B86" w:rsidP="00472D5C">
            <w:pPr>
              <w:pStyle w:val="Heading3"/>
              <w:jc w:val="left"/>
            </w:pPr>
          </w:p>
        </w:tc>
        <w:tc>
          <w:tcPr>
            <w:tcW w:w="2790" w:type="dxa"/>
            <w:shd w:val="clear" w:color="auto" w:fill="E6E6E6"/>
          </w:tcPr>
          <w:p w14:paraId="333533D6" w14:textId="77777777" w:rsidR="003D3B86" w:rsidRPr="0030456C" w:rsidRDefault="003D3B86" w:rsidP="00472D5C">
            <w:pPr>
              <w:pStyle w:val="Heading3"/>
              <w:jc w:val="left"/>
            </w:pPr>
          </w:p>
        </w:tc>
        <w:tc>
          <w:tcPr>
            <w:tcW w:w="2202" w:type="dxa"/>
            <w:shd w:val="clear" w:color="auto" w:fill="E6E6E6"/>
          </w:tcPr>
          <w:p w14:paraId="1B125B0E" w14:textId="77777777" w:rsidR="003D3B86" w:rsidRPr="0030456C" w:rsidRDefault="003D3B86" w:rsidP="00472D5C">
            <w:pPr>
              <w:pStyle w:val="Heading3"/>
              <w:jc w:val="left"/>
            </w:pPr>
          </w:p>
        </w:tc>
        <w:tc>
          <w:tcPr>
            <w:tcW w:w="1308" w:type="dxa"/>
            <w:shd w:val="clear" w:color="auto" w:fill="E6E6E6"/>
          </w:tcPr>
          <w:p w14:paraId="2A3BF869" w14:textId="77777777" w:rsidR="003D3B86" w:rsidRPr="0030456C" w:rsidRDefault="003D3B86" w:rsidP="00472D5C">
            <w:pPr>
              <w:pStyle w:val="Heading3"/>
              <w:jc w:val="left"/>
            </w:pPr>
          </w:p>
        </w:tc>
        <w:tc>
          <w:tcPr>
            <w:tcW w:w="1332" w:type="dxa"/>
            <w:shd w:val="clear" w:color="auto" w:fill="E6E6E6"/>
          </w:tcPr>
          <w:p w14:paraId="59B5A331" w14:textId="77777777" w:rsidR="003D3B86" w:rsidRPr="0030456C" w:rsidRDefault="003D3B86" w:rsidP="00472D5C">
            <w:pPr>
              <w:pStyle w:val="Heading3"/>
              <w:jc w:val="left"/>
            </w:pPr>
          </w:p>
        </w:tc>
        <w:tc>
          <w:tcPr>
            <w:tcW w:w="1548" w:type="dxa"/>
            <w:shd w:val="clear" w:color="auto" w:fill="E6E6E6"/>
          </w:tcPr>
          <w:p w14:paraId="284280D8" w14:textId="77777777" w:rsidR="003D3B86" w:rsidRPr="0030456C" w:rsidRDefault="003D3B86" w:rsidP="00472D5C">
            <w:pPr>
              <w:pStyle w:val="Heading3"/>
              <w:jc w:val="left"/>
              <w:rPr>
                <w:sz w:val="24"/>
                <w:szCs w:val="24"/>
              </w:rPr>
            </w:pPr>
          </w:p>
        </w:tc>
      </w:tr>
      <w:tr w:rsidR="003D3B86" w:rsidRPr="0030456C" w14:paraId="4252E444" w14:textId="77777777" w:rsidTr="00472D5C">
        <w:trPr>
          <w:trHeight w:val="480"/>
        </w:trPr>
        <w:tc>
          <w:tcPr>
            <w:tcW w:w="1098" w:type="dxa"/>
            <w:tcBorders>
              <w:bottom w:val="single" w:sz="4" w:space="0" w:color="auto"/>
            </w:tcBorders>
          </w:tcPr>
          <w:p w14:paraId="626D6452" w14:textId="77777777" w:rsidR="003D3B86" w:rsidRPr="0030456C" w:rsidRDefault="003D3B86" w:rsidP="00472D5C">
            <w:pPr>
              <w:pStyle w:val="Heading3"/>
              <w:jc w:val="left"/>
            </w:pPr>
          </w:p>
        </w:tc>
        <w:tc>
          <w:tcPr>
            <w:tcW w:w="2790" w:type="dxa"/>
            <w:tcBorders>
              <w:bottom w:val="single" w:sz="4" w:space="0" w:color="auto"/>
            </w:tcBorders>
          </w:tcPr>
          <w:p w14:paraId="19AE984D" w14:textId="77777777" w:rsidR="003D3B86" w:rsidRPr="0030456C" w:rsidRDefault="003D3B86" w:rsidP="00472D5C">
            <w:pPr>
              <w:pStyle w:val="Heading3"/>
              <w:jc w:val="left"/>
            </w:pPr>
          </w:p>
        </w:tc>
        <w:tc>
          <w:tcPr>
            <w:tcW w:w="2202" w:type="dxa"/>
            <w:tcBorders>
              <w:bottom w:val="single" w:sz="4" w:space="0" w:color="auto"/>
            </w:tcBorders>
          </w:tcPr>
          <w:p w14:paraId="5A1574C6" w14:textId="77777777" w:rsidR="003D3B86" w:rsidRPr="0030456C" w:rsidRDefault="003D3B86" w:rsidP="00472D5C">
            <w:pPr>
              <w:pStyle w:val="Heading3"/>
              <w:jc w:val="left"/>
            </w:pPr>
          </w:p>
        </w:tc>
        <w:tc>
          <w:tcPr>
            <w:tcW w:w="1308" w:type="dxa"/>
            <w:tcBorders>
              <w:bottom w:val="single" w:sz="4" w:space="0" w:color="auto"/>
            </w:tcBorders>
          </w:tcPr>
          <w:p w14:paraId="042DAF9E" w14:textId="77777777" w:rsidR="003D3B86" w:rsidRPr="0030456C" w:rsidRDefault="003D3B86" w:rsidP="00472D5C">
            <w:pPr>
              <w:pStyle w:val="Heading3"/>
              <w:jc w:val="left"/>
            </w:pPr>
          </w:p>
        </w:tc>
        <w:tc>
          <w:tcPr>
            <w:tcW w:w="1332" w:type="dxa"/>
            <w:tcBorders>
              <w:bottom w:val="single" w:sz="4" w:space="0" w:color="auto"/>
            </w:tcBorders>
            <w:shd w:val="clear" w:color="auto" w:fill="auto"/>
          </w:tcPr>
          <w:p w14:paraId="67B6F226" w14:textId="77777777" w:rsidR="003D3B86" w:rsidRPr="0030456C" w:rsidRDefault="003D3B86" w:rsidP="00472D5C">
            <w:pPr>
              <w:pStyle w:val="Heading3"/>
              <w:jc w:val="left"/>
            </w:pPr>
          </w:p>
        </w:tc>
        <w:tc>
          <w:tcPr>
            <w:tcW w:w="1548" w:type="dxa"/>
            <w:tcBorders>
              <w:bottom w:val="single" w:sz="4" w:space="0" w:color="auto"/>
            </w:tcBorders>
            <w:shd w:val="clear" w:color="auto" w:fill="auto"/>
          </w:tcPr>
          <w:p w14:paraId="70748D05" w14:textId="77777777" w:rsidR="003D3B86" w:rsidRPr="0030456C" w:rsidRDefault="003D3B86" w:rsidP="00472D5C">
            <w:pPr>
              <w:pStyle w:val="Heading3"/>
              <w:jc w:val="left"/>
              <w:rPr>
                <w:sz w:val="24"/>
                <w:szCs w:val="24"/>
              </w:rPr>
            </w:pPr>
          </w:p>
        </w:tc>
      </w:tr>
      <w:tr w:rsidR="003D3B86" w:rsidRPr="0030456C" w14:paraId="6BE67985" w14:textId="77777777" w:rsidTr="00472D5C">
        <w:trPr>
          <w:trHeight w:val="480"/>
        </w:trPr>
        <w:tc>
          <w:tcPr>
            <w:tcW w:w="1098" w:type="dxa"/>
            <w:shd w:val="clear" w:color="auto" w:fill="E6E6E6"/>
          </w:tcPr>
          <w:p w14:paraId="010BCA77" w14:textId="77777777" w:rsidR="003D3B86" w:rsidRPr="0030456C" w:rsidRDefault="003D3B86" w:rsidP="00472D5C">
            <w:pPr>
              <w:pStyle w:val="Heading3"/>
              <w:jc w:val="left"/>
            </w:pPr>
          </w:p>
        </w:tc>
        <w:tc>
          <w:tcPr>
            <w:tcW w:w="2790" w:type="dxa"/>
            <w:shd w:val="clear" w:color="auto" w:fill="E6E6E6"/>
          </w:tcPr>
          <w:p w14:paraId="3C62EED4" w14:textId="77777777" w:rsidR="003D3B86" w:rsidRPr="0030456C" w:rsidRDefault="003D3B86" w:rsidP="00472D5C">
            <w:pPr>
              <w:pStyle w:val="Heading3"/>
              <w:jc w:val="left"/>
            </w:pPr>
          </w:p>
        </w:tc>
        <w:tc>
          <w:tcPr>
            <w:tcW w:w="2202" w:type="dxa"/>
            <w:shd w:val="clear" w:color="auto" w:fill="E6E6E6"/>
          </w:tcPr>
          <w:p w14:paraId="3A710C51" w14:textId="77777777" w:rsidR="003D3B86" w:rsidRPr="0030456C" w:rsidRDefault="003D3B86" w:rsidP="00472D5C">
            <w:pPr>
              <w:pStyle w:val="Heading3"/>
              <w:jc w:val="left"/>
            </w:pPr>
          </w:p>
        </w:tc>
        <w:tc>
          <w:tcPr>
            <w:tcW w:w="1308" w:type="dxa"/>
            <w:shd w:val="clear" w:color="auto" w:fill="E6E6E6"/>
          </w:tcPr>
          <w:p w14:paraId="1DF24171" w14:textId="77777777" w:rsidR="003D3B86" w:rsidRPr="0030456C" w:rsidRDefault="003D3B86" w:rsidP="00472D5C">
            <w:pPr>
              <w:pStyle w:val="Heading3"/>
              <w:jc w:val="left"/>
            </w:pPr>
          </w:p>
        </w:tc>
        <w:tc>
          <w:tcPr>
            <w:tcW w:w="1332" w:type="dxa"/>
            <w:shd w:val="clear" w:color="auto" w:fill="E6E6E6"/>
          </w:tcPr>
          <w:p w14:paraId="71C5407F" w14:textId="77777777" w:rsidR="003D3B86" w:rsidRPr="0030456C" w:rsidRDefault="003D3B86" w:rsidP="00472D5C">
            <w:pPr>
              <w:pStyle w:val="Heading3"/>
              <w:jc w:val="left"/>
            </w:pPr>
          </w:p>
        </w:tc>
        <w:tc>
          <w:tcPr>
            <w:tcW w:w="1548" w:type="dxa"/>
            <w:shd w:val="clear" w:color="auto" w:fill="E6E6E6"/>
          </w:tcPr>
          <w:p w14:paraId="37484E09" w14:textId="77777777" w:rsidR="003D3B86" w:rsidRPr="0030456C" w:rsidRDefault="003D3B86" w:rsidP="00472D5C">
            <w:pPr>
              <w:pStyle w:val="Heading3"/>
              <w:jc w:val="left"/>
              <w:rPr>
                <w:sz w:val="24"/>
                <w:szCs w:val="24"/>
              </w:rPr>
            </w:pPr>
          </w:p>
        </w:tc>
      </w:tr>
      <w:tr w:rsidR="003D3B86" w:rsidRPr="0030456C" w14:paraId="7CD1B6EA" w14:textId="77777777" w:rsidTr="00472D5C">
        <w:trPr>
          <w:trHeight w:val="480"/>
        </w:trPr>
        <w:tc>
          <w:tcPr>
            <w:tcW w:w="1098" w:type="dxa"/>
            <w:tcBorders>
              <w:bottom w:val="single" w:sz="4" w:space="0" w:color="auto"/>
            </w:tcBorders>
          </w:tcPr>
          <w:p w14:paraId="03D0E3BF" w14:textId="77777777" w:rsidR="003D3B86" w:rsidRPr="0030456C" w:rsidRDefault="003D3B86" w:rsidP="00472D5C">
            <w:pPr>
              <w:pStyle w:val="Heading3"/>
              <w:jc w:val="left"/>
            </w:pPr>
          </w:p>
        </w:tc>
        <w:tc>
          <w:tcPr>
            <w:tcW w:w="2790" w:type="dxa"/>
            <w:tcBorders>
              <w:bottom w:val="single" w:sz="4" w:space="0" w:color="auto"/>
            </w:tcBorders>
          </w:tcPr>
          <w:p w14:paraId="7FBDD6BF" w14:textId="77777777" w:rsidR="003D3B86" w:rsidRPr="0030456C" w:rsidRDefault="003D3B86" w:rsidP="00472D5C">
            <w:pPr>
              <w:pStyle w:val="Heading3"/>
              <w:jc w:val="left"/>
            </w:pPr>
          </w:p>
        </w:tc>
        <w:tc>
          <w:tcPr>
            <w:tcW w:w="2202" w:type="dxa"/>
            <w:tcBorders>
              <w:bottom w:val="single" w:sz="4" w:space="0" w:color="auto"/>
            </w:tcBorders>
          </w:tcPr>
          <w:p w14:paraId="30E45EB7" w14:textId="77777777" w:rsidR="003D3B86" w:rsidRPr="0030456C" w:rsidRDefault="003D3B86" w:rsidP="00472D5C">
            <w:pPr>
              <w:pStyle w:val="Heading3"/>
              <w:jc w:val="left"/>
            </w:pPr>
          </w:p>
        </w:tc>
        <w:tc>
          <w:tcPr>
            <w:tcW w:w="1308" w:type="dxa"/>
            <w:tcBorders>
              <w:bottom w:val="single" w:sz="4" w:space="0" w:color="auto"/>
            </w:tcBorders>
          </w:tcPr>
          <w:p w14:paraId="441259BD" w14:textId="77777777" w:rsidR="003D3B86" w:rsidRPr="0030456C" w:rsidRDefault="003D3B86" w:rsidP="00472D5C">
            <w:pPr>
              <w:pStyle w:val="Heading3"/>
              <w:jc w:val="left"/>
            </w:pPr>
          </w:p>
        </w:tc>
        <w:tc>
          <w:tcPr>
            <w:tcW w:w="1332" w:type="dxa"/>
            <w:tcBorders>
              <w:bottom w:val="single" w:sz="4" w:space="0" w:color="auto"/>
            </w:tcBorders>
            <w:shd w:val="clear" w:color="auto" w:fill="auto"/>
          </w:tcPr>
          <w:p w14:paraId="0F097789" w14:textId="77777777" w:rsidR="003D3B86" w:rsidRPr="0030456C" w:rsidRDefault="003D3B86" w:rsidP="00472D5C">
            <w:pPr>
              <w:pStyle w:val="Heading3"/>
              <w:jc w:val="left"/>
            </w:pPr>
          </w:p>
        </w:tc>
        <w:tc>
          <w:tcPr>
            <w:tcW w:w="1548" w:type="dxa"/>
            <w:tcBorders>
              <w:bottom w:val="single" w:sz="4" w:space="0" w:color="auto"/>
            </w:tcBorders>
            <w:shd w:val="clear" w:color="auto" w:fill="auto"/>
          </w:tcPr>
          <w:p w14:paraId="793B8E5E" w14:textId="77777777" w:rsidR="003D3B86" w:rsidRPr="0030456C" w:rsidRDefault="003D3B86" w:rsidP="00472D5C">
            <w:pPr>
              <w:pStyle w:val="Heading3"/>
              <w:jc w:val="left"/>
              <w:rPr>
                <w:sz w:val="24"/>
                <w:szCs w:val="24"/>
              </w:rPr>
            </w:pPr>
          </w:p>
        </w:tc>
      </w:tr>
      <w:tr w:rsidR="003D3B86" w:rsidRPr="0030456C" w14:paraId="025B97DB" w14:textId="77777777" w:rsidTr="00472D5C">
        <w:trPr>
          <w:trHeight w:val="480"/>
        </w:trPr>
        <w:tc>
          <w:tcPr>
            <w:tcW w:w="1098" w:type="dxa"/>
            <w:shd w:val="clear" w:color="auto" w:fill="E6E6E6"/>
          </w:tcPr>
          <w:p w14:paraId="14631823" w14:textId="77777777" w:rsidR="003D3B86" w:rsidRPr="0030456C" w:rsidRDefault="003D3B86" w:rsidP="00472D5C">
            <w:pPr>
              <w:pStyle w:val="Heading3"/>
              <w:jc w:val="left"/>
            </w:pPr>
          </w:p>
        </w:tc>
        <w:tc>
          <w:tcPr>
            <w:tcW w:w="2790" w:type="dxa"/>
            <w:shd w:val="clear" w:color="auto" w:fill="E6E6E6"/>
          </w:tcPr>
          <w:p w14:paraId="38A1A432" w14:textId="77777777" w:rsidR="003D3B86" w:rsidRPr="0030456C" w:rsidRDefault="003D3B86" w:rsidP="00472D5C">
            <w:pPr>
              <w:pStyle w:val="Heading3"/>
              <w:jc w:val="left"/>
            </w:pPr>
          </w:p>
        </w:tc>
        <w:tc>
          <w:tcPr>
            <w:tcW w:w="2202" w:type="dxa"/>
            <w:shd w:val="clear" w:color="auto" w:fill="E6E6E6"/>
          </w:tcPr>
          <w:p w14:paraId="2C24F5D2" w14:textId="77777777" w:rsidR="003D3B86" w:rsidRPr="0030456C" w:rsidRDefault="003D3B86" w:rsidP="00472D5C">
            <w:pPr>
              <w:pStyle w:val="Heading3"/>
              <w:jc w:val="left"/>
            </w:pPr>
          </w:p>
        </w:tc>
        <w:tc>
          <w:tcPr>
            <w:tcW w:w="1308" w:type="dxa"/>
            <w:shd w:val="clear" w:color="auto" w:fill="E6E6E6"/>
          </w:tcPr>
          <w:p w14:paraId="20F74318" w14:textId="77777777" w:rsidR="003D3B86" w:rsidRPr="0030456C" w:rsidRDefault="003D3B86" w:rsidP="00472D5C">
            <w:pPr>
              <w:pStyle w:val="Heading3"/>
              <w:jc w:val="left"/>
            </w:pPr>
          </w:p>
        </w:tc>
        <w:tc>
          <w:tcPr>
            <w:tcW w:w="1332" w:type="dxa"/>
            <w:shd w:val="clear" w:color="auto" w:fill="E6E6E6"/>
          </w:tcPr>
          <w:p w14:paraId="48D5C656" w14:textId="77777777" w:rsidR="003D3B86" w:rsidRPr="0030456C" w:rsidRDefault="003D3B86" w:rsidP="00472D5C">
            <w:pPr>
              <w:pStyle w:val="Heading3"/>
              <w:jc w:val="left"/>
            </w:pPr>
          </w:p>
        </w:tc>
        <w:tc>
          <w:tcPr>
            <w:tcW w:w="1548" w:type="dxa"/>
            <w:shd w:val="clear" w:color="auto" w:fill="E6E6E6"/>
          </w:tcPr>
          <w:p w14:paraId="4C26AA2F" w14:textId="77777777" w:rsidR="003D3B86" w:rsidRPr="0030456C" w:rsidRDefault="003D3B86" w:rsidP="00472D5C">
            <w:pPr>
              <w:pStyle w:val="Heading3"/>
              <w:jc w:val="left"/>
            </w:pPr>
          </w:p>
        </w:tc>
      </w:tr>
      <w:tr w:rsidR="003D3B86" w:rsidRPr="0030456C" w14:paraId="34D3DF1A" w14:textId="77777777" w:rsidTr="00472D5C">
        <w:trPr>
          <w:trHeight w:val="480"/>
        </w:trPr>
        <w:tc>
          <w:tcPr>
            <w:tcW w:w="1098" w:type="dxa"/>
            <w:tcBorders>
              <w:bottom w:val="single" w:sz="4" w:space="0" w:color="auto"/>
            </w:tcBorders>
          </w:tcPr>
          <w:p w14:paraId="0EDD6AAD" w14:textId="77777777" w:rsidR="003D3B86" w:rsidRPr="0030456C" w:rsidRDefault="003D3B86" w:rsidP="00472D5C">
            <w:pPr>
              <w:pStyle w:val="Heading3"/>
              <w:jc w:val="left"/>
            </w:pPr>
          </w:p>
        </w:tc>
        <w:tc>
          <w:tcPr>
            <w:tcW w:w="2790" w:type="dxa"/>
            <w:tcBorders>
              <w:bottom w:val="single" w:sz="4" w:space="0" w:color="auto"/>
            </w:tcBorders>
          </w:tcPr>
          <w:p w14:paraId="5F523894" w14:textId="77777777" w:rsidR="003D3B86" w:rsidRPr="0030456C" w:rsidRDefault="003D3B86" w:rsidP="00472D5C">
            <w:pPr>
              <w:pStyle w:val="Heading3"/>
              <w:jc w:val="left"/>
            </w:pPr>
          </w:p>
        </w:tc>
        <w:tc>
          <w:tcPr>
            <w:tcW w:w="2202" w:type="dxa"/>
            <w:tcBorders>
              <w:bottom w:val="single" w:sz="4" w:space="0" w:color="auto"/>
            </w:tcBorders>
          </w:tcPr>
          <w:p w14:paraId="70516C6A" w14:textId="77777777" w:rsidR="003D3B86" w:rsidRPr="0030456C" w:rsidRDefault="003D3B86" w:rsidP="00472D5C">
            <w:pPr>
              <w:pStyle w:val="Heading3"/>
              <w:jc w:val="left"/>
            </w:pPr>
          </w:p>
        </w:tc>
        <w:tc>
          <w:tcPr>
            <w:tcW w:w="1308" w:type="dxa"/>
            <w:tcBorders>
              <w:bottom w:val="single" w:sz="4" w:space="0" w:color="auto"/>
            </w:tcBorders>
          </w:tcPr>
          <w:p w14:paraId="7EB918DD" w14:textId="77777777" w:rsidR="003D3B86" w:rsidRPr="0030456C" w:rsidRDefault="003D3B86" w:rsidP="00472D5C">
            <w:pPr>
              <w:pStyle w:val="Heading3"/>
              <w:jc w:val="left"/>
            </w:pPr>
          </w:p>
        </w:tc>
        <w:tc>
          <w:tcPr>
            <w:tcW w:w="1332" w:type="dxa"/>
            <w:tcBorders>
              <w:bottom w:val="single" w:sz="4" w:space="0" w:color="auto"/>
            </w:tcBorders>
            <w:shd w:val="clear" w:color="auto" w:fill="auto"/>
          </w:tcPr>
          <w:p w14:paraId="1DFBC7F4" w14:textId="77777777" w:rsidR="003D3B86" w:rsidRPr="0030456C" w:rsidRDefault="003D3B86" w:rsidP="00472D5C">
            <w:pPr>
              <w:pStyle w:val="Heading3"/>
              <w:jc w:val="left"/>
            </w:pPr>
          </w:p>
        </w:tc>
        <w:tc>
          <w:tcPr>
            <w:tcW w:w="1548" w:type="dxa"/>
            <w:tcBorders>
              <w:bottom w:val="single" w:sz="4" w:space="0" w:color="auto"/>
            </w:tcBorders>
            <w:shd w:val="clear" w:color="auto" w:fill="auto"/>
          </w:tcPr>
          <w:p w14:paraId="5F32A43F" w14:textId="77777777" w:rsidR="003D3B86" w:rsidRPr="0030456C" w:rsidRDefault="003D3B86" w:rsidP="00472D5C">
            <w:pPr>
              <w:pStyle w:val="Heading3"/>
              <w:jc w:val="left"/>
            </w:pPr>
          </w:p>
        </w:tc>
      </w:tr>
      <w:tr w:rsidR="003D3B86" w:rsidRPr="0030456C" w14:paraId="2F5B3948" w14:textId="77777777" w:rsidTr="00472D5C">
        <w:trPr>
          <w:trHeight w:val="480"/>
        </w:trPr>
        <w:tc>
          <w:tcPr>
            <w:tcW w:w="1098" w:type="dxa"/>
            <w:shd w:val="clear" w:color="auto" w:fill="E6E6E6"/>
          </w:tcPr>
          <w:p w14:paraId="3F22B699" w14:textId="77777777" w:rsidR="003D3B86" w:rsidRPr="0030456C" w:rsidRDefault="003D3B86" w:rsidP="00472D5C">
            <w:pPr>
              <w:pStyle w:val="Heading3"/>
              <w:jc w:val="left"/>
            </w:pPr>
          </w:p>
        </w:tc>
        <w:tc>
          <w:tcPr>
            <w:tcW w:w="2790" w:type="dxa"/>
            <w:shd w:val="clear" w:color="auto" w:fill="E6E6E6"/>
          </w:tcPr>
          <w:p w14:paraId="31C3D05E" w14:textId="77777777" w:rsidR="003D3B86" w:rsidRPr="0030456C" w:rsidRDefault="003D3B86" w:rsidP="00472D5C">
            <w:pPr>
              <w:pStyle w:val="Heading3"/>
              <w:jc w:val="left"/>
            </w:pPr>
          </w:p>
        </w:tc>
        <w:tc>
          <w:tcPr>
            <w:tcW w:w="2202" w:type="dxa"/>
            <w:shd w:val="clear" w:color="auto" w:fill="E6E6E6"/>
          </w:tcPr>
          <w:p w14:paraId="401D763F" w14:textId="77777777" w:rsidR="003D3B86" w:rsidRPr="0030456C" w:rsidRDefault="003D3B86" w:rsidP="00472D5C">
            <w:pPr>
              <w:pStyle w:val="Heading3"/>
              <w:jc w:val="left"/>
            </w:pPr>
          </w:p>
        </w:tc>
        <w:tc>
          <w:tcPr>
            <w:tcW w:w="1308" w:type="dxa"/>
            <w:shd w:val="clear" w:color="auto" w:fill="E6E6E6"/>
          </w:tcPr>
          <w:p w14:paraId="454E2F65" w14:textId="77777777" w:rsidR="003D3B86" w:rsidRPr="0030456C" w:rsidRDefault="003D3B86" w:rsidP="00472D5C">
            <w:pPr>
              <w:pStyle w:val="Heading3"/>
              <w:jc w:val="left"/>
            </w:pPr>
          </w:p>
        </w:tc>
        <w:tc>
          <w:tcPr>
            <w:tcW w:w="1332" w:type="dxa"/>
            <w:shd w:val="clear" w:color="auto" w:fill="E6E6E6"/>
          </w:tcPr>
          <w:p w14:paraId="637D0DBB" w14:textId="77777777" w:rsidR="003D3B86" w:rsidRPr="0030456C" w:rsidRDefault="003D3B86" w:rsidP="00472D5C">
            <w:pPr>
              <w:pStyle w:val="Heading3"/>
              <w:jc w:val="left"/>
            </w:pPr>
          </w:p>
        </w:tc>
        <w:tc>
          <w:tcPr>
            <w:tcW w:w="1548" w:type="dxa"/>
            <w:shd w:val="clear" w:color="auto" w:fill="E6E6E6"/>
          </w:tcPr>
          <w:p w14:paraId="4F84A92E" w14:textId="77777777" w:rsidR="003D3B86" w:rsidRPr="0030456C" w:rsidRDefault="003D3B86" w:rsidP="00472D5C">
            <w:pPr>
              <w:pStyle w:val="Heading3"/>
              <w:jc w:val="left"/>
            </w:pPr>
          </w:p>
        </w:tc>
      </w:tr>
      <w:tr w:rsidR="003D3B86" w:rsidRPr="0030456C" w14:paraId="5EDB8CF4" w14:textId="77777777" w:rsidTr="00472D5C">
        <w:trPr>
          <w:trHeight w:val="480"/>
        </w:trPr>
        <w:tc>
          <w:tcPr>
            <w:tcW w:w="1098" w:type="dxa"/>
            <w:tcBorders>
              <w:bottom w:val="single" w:sz="4" w:space="0" w:color="auto"/>
            </w:tcBorders>
          </w:tcPr>
          <w:p w14:paraId="59B14464" w14:textId="77777777" w:rsidR="003D3B86" w:rsidRPr="0030456C" w:rsidRDefault="003D3B86" w:rsidP="00472D5C">
            <w:pPr>
              <w:pStyle w:val="Heading3"/>
              <w:jc w:val="left"/>
            </w:pPr>
          </w:p>
        </w:tc>
        <w:tc>
          <w:tcPr>
            <w:tcW w:w="2790" w:type="dxa"/>
            <w:tcBorders>
              <w:bottom w:val="single" w:sz="4" w:space="0" w:color="auto"/>
            </w:tcBorders>
          </w:tcPr>
          <w:p w14:paraId="009983E1" w14:textId="77777777" w:rsidR="003D3B86" w:rsidRPr="0030456C" w:rsidRDefault="003D3B86" w:rsidP="00472D5C">
            <w:pPr>
              <w:pStyle w:val="Heading3"/>
              <w:jc w:val="left"/>
            </w:pPr>
          </w:p>
        </w:tc>
        <w:tc>
          <w:tcPr>
            <w:tcW w:w="2202" w:type="dxa"/>
            <w:tcBorders>
              <w:bottom w:val="single" w:sz="4" w:space="0" w:color="auto"/>
            </w:tcBorders>
          </w:tcPr>
          <w:p w14:paraId="1C64F029" w14:textId="77777777" w:rsidR="003D3B86" w:rsidRPr="0030456C" w:rsidRDefault="003D3B86" w:rsidP="00472D5C">
            <w:pPr>
              <w:pStyle w:val="Heading3"/>
              <w:jc w:val="left"/>
            </w:pPr>
          </w:p>
        </w:tc>
        <w:tc>
          <w:tcPr>
            <w:tcW w:w="1308" w:type="dxa"/>
            <w:tcBorders>
              <w:bottom w:val="single" w:sz="4" w:space="0" w:color="auto"/>
            </w:tcBorders>
          </w:tcPr>
          <w:p w14:paraId="675E08D2" w14:textId="77777777" w:rsidR="003D3B86" w:rsidRPr="0030456C" w:rsidRDefault="003D3B86" w:rsidP="00472D5C">
            <w:pPr>
              <w:pStyle w:val="Heading3"/>
              <w:jc w:val="left"/>
            </w:pPr>
          </w:p>
        </w:tc>
        <w:tc>
          <w:tcPr>
            <w:tcW w:w="1332" w:type="dxa"/>
            <w:tcBorders>
              <w:bottom w:val="single" w:sz="4" w:space="0" w:color="auto"/>
            </w:tcBorders>
            <w:shd w:val="clear" w:color="auto" w:fill="auto"/>
          </w:tcPr>
          <w:p w14:paraId="1D8540E9" w14:textId="77777777" w:rsidR="003D3B86" w:rsidRPr="0030456C" w:rsidRDefault="003D3B86" w:rsidP="00472D5C">
            <w:pPr>
              <w:pStyle w:val="Heading3"/>
              <w:jc w:val="left"/>
            </w:pPr>
          </w:p>
        </w:tc>
        <w:tc>
          <w:tcPr>
            <w:tcW w:w="1548" w:type="dxa"/>
            <w:tcBorders>
              <w:bottom w:val="single" w:sz="4" w:space="0" w:color="auto"/>
            </w:tcBorders>
            <w:shd w:val="clear" w:color="auto" w:fill="auto"/>
          </w:tcPr>
          <w:p w14:paraId="1C17F9EC" w14:textId="77777777" w:rsidR="003D3B86" w:rsidRPr="0030456C" w:rsidRDefault="003D3B86" w:rsidP="00472D5C">
            <w:pPr>
              <w:pStyle w:val="Heading3"/>
              <w:jc w:val="left"/>
            </w:pPr>
          </w:p>
        </w:tc>
      </w:tr>
      <w:tr w:rsidR="003D3B86" w:rsidRPr="0030456C" w14:paraId="0698E11B" w14:textId="77777777" w:rsidTr="00472D5C">
        <w:trPr>
          <w:trHeight w:val="480"/>
        </w:trPr>
        <w:tc>
          <w:tcPr>
            <w:tcW w:w="1098" w:type="dxa"/>
            <w:shd w:val="clear" w:color="auto" w:fill="E6E6E6"/>
          </w:tcPr>
          <w:p w14:paraId="27BB4BA7" w14:textId="77777777" w:rsidR="003D3B86" w:rsidRPr="0030456C" w:rsidRDefault="003D3B86" w:rsidP="00472D5C">
            <w:pPr>
              <w:pStyle w:val="Heading3"/>
              <w:jc w:val="left"/>
            </w:pPr>
          </w:p>
        </w:tc>
        <w:tc>
          <w:tcPr>
            <w:tcW w:w="2790" w:type="dxa"/>
            <w:shd w:val="clear" w:color="auto" w:fill="E6E6E6"/>
          </w:tcPr>
          <w:p w14:paraId="5752056E" w14:textId="77777777" w:rsidR="003D3B86" w:rsidRPr="0030456C" w:rsidRDefault="003D3B86" w:rsidP="00472D5C">
            <w:pPr>
              <w:pStyle w:val="Heading3"/>
              <w:jc w:val="left"/>
            </w:pPr>
          </w:p>
        </w:tc>
        <w:tc>
          <w:tcPr>
            <w:tcW w:w="2202" w:type="dxa"/>
            <w:shd w:val="clear" w:color="auto" w:fill="E6E6E6"/>
          </w:tcPr>
          <w:p w14:paraId="00A73CE8" w14:textId="77777777" w:rsidR="003D3B86" w:rsidRPr="0030456C" w:rsidRDefault="003D3B86" w:rsidP="00472D5C">
            <w:pPr>
              <w:pStyle w:val="Heading3"/>
              <w:jc w:val="left"/>
            </w:pPr>
          </w:p>
        </w:tc>
        <w:tc>
          <w:tcPr>
            <w:tcW w:w="1308" w:type="dxa"/>
            <w:shd w:val="clear" w:color="auto" w:fill="E6E6E6"/>
          </w:tcPr>
          <w:p w14:paraId="2AD851FF" w14:textId="77777777" w:rsidR="003D3B86" w:rsidRPr="0030456C" w:rsidRDefault="003D3B86" w:rsidP="00472D5C">
            <w:pPr>
              <w:pStyle w:val="Heading3"/>
              <w:jc w:val="left"/>
            </w:pPr>
          </w:p>
        </w:tc>
        <w:tc>
          <w:tcPr>
            <w:tcW w:w="1332" w:type="dxa"/>
            <w:shd w:val="clear" w:color="auto" w:fill="E6E6E6"/>
          </w:tcPr>
          <w:p w14:paraId="47CE6294" w14:textId="77777777" w:rsidR="003D3B86" w:rsidRPr="0030456C" w:rsidRDefault="003D3B86" w:rsidP="00472D5C">
            <w:pPr>
              <w:pStyle w:val="Heading3"/>
              <w:jc w:val="left"/>
            </w:pPr>
          </w:p>
        </w:tc>
        <w:tc>
          <w:tcPr>
            <w:tcW w:w="1548" w:type="dxa"/>
            <w:shd w:val="clear" w:color="auto" w:fill="E6E6E6"/>
          </w:tcPr>
          <w:p w14:paraId="53A89CEC" w14:textId="77777777" w:rsidR="003D3B86" w:rsidRPr="0030456C" w:rsidRDefault="003D3B86" w:rsidP="00472D5C">
            <w:pPr>
              <w:pStyle w:val="Heading3"/>
              <w:jc w:val="left"/>
            </w:pPr>
          </w:p>
        </w:tc>
      </w:tr>
      <w:tr w:rsidR="003D3B86" w:rsidRPr="0030456C" w14:paraId="16BCBEF0" w14:textId="77777777" w:rsidTr="00472D5C">
        <w:trPr>
          <w:trHeight w:val="480"/>
        </w:trPr>
        <w:tc>
          <w:tcPr>
            <w:tcW w:w="1098" w:type="dxa"/>
            <w:tcBorders>
              <w:bottom w:val="single" w:sz="4" w:space="0" w:color="auto"/>
            </w:tcBorders>
          </w:tcPr>
          <w:p w14:paraId="32007458" w14:textId="77777777" w:rsidR="003D3B86" w:rsidRPr="0030456C" w:rsidRDefault="003D3B86" w:rsidP="00472D5C">
            <w:pPr>
              <w:pStyle w:val="Heading3"/>
              <w:jc w:val="left"/>
            </w:pPr>
          </w:p>
        </w:tc>
        <w:tc>
          <w:tcPr>
            <w:tcW w:w="2790" w:type="dxa"/>
            <w:tcBorders>
              <w:bottom w:val="single" w:sz="4" w:space="0" w:color="auto"/>
            </w:tcBorders>
          </w:tcPr>
          <w:p w14:paraId="567C1BE6" w14:textId="77777777" w:rsidR="003D3B86" w:rsidRPr="0030456C" w:rsidRDefault="003D3B86" w:rsidP="00472D5C">
            <w:pPr>
              <w:pStyle w:val="Heading3"/>
              <w:jc w:val="left"/>
            </w:pPr>
          </w:p>
        </w:tc>
        <w:tc>
          <w:tcPr>
            <w:tcW w:w="2202" w:type="dxa"/>
            <w:tcBorders>
              <w:bottom w:val="single" w:sz="4" w:space="0" w:color="auto"/>
            </w:tcBorders>
          </w:tcPr>
          <w:p w14:paraId="72472EC7" w14:textId="77777777" w:rsidR="003D3B86" w:rsidRPr="0030456C" w:rsidRDefault="003D3B86" w:rsidP="00472D5C">
            <w:pPr>
              <w:pStyle w:val="Heading3"/>
              <w:jc w:val="left"/>
            </w:pPr>
          </w:p>
        </w:tc>
        <w:tc>
          <w:tcPr>
            <w:tcW w:w="1308" w:type="dxa"/>
            <w:tcBorders>
              <w:bottom w:val="single" w:sz="4" w:space="0" w:color="auto"/>
            </w:tcBorders>
          </w:tcPr>
          <w:p w14:paraId="2FDA7B89" w14:textId="77777777" w:rsidR="003D3B86" w:rsidRPr="0030456C" w:rsidRDefault="003D3B86" w:rsidP="00472D5C">
            <w:pPr>
              <w:pStyle w:val="Heading3"/>
              <w:jc w:val="left"/>
            </w:pPr>
          </w:p>
        </w:tc>
        <w:tc>
          <w:tcPr>
            <w:tcW w:w="1332" w:type="dxa"/>
            <w:tcBorders>
              <w:bottom w:val="single" w:sz="4" w:space="0" w:color="auto"/>
            </w:tcBorders>
            <w:shd w:val="clear" w:color="auto" w:fill="auto"/>
          </w:tcPr>
          <w:p w14:paraId="6BC1F854" w14:textId="77777777" w:rsidR="003D3B86" w:rsidRPr="0030456C" w:rsidRDefault="003D3B86" w:rsidP="00472D5C">
            <w:pPr>
              <w:pStyle w:val="Heading3"/>
              <w:jc w:val="left"/>
            </w:pPr>
          </w:p>
        </w:tc>
        <w:tc>
          <w:tcPr>
            <w:tcW w:w="1548" w:type="dxa"/>
            <w:tcBorders>
              <w:bottom w:val="single" w:sz="4" w:space="0" w:color="auto"/>
            </w:tcBorders>
            <w:shd w:val="clear" w:color="auto" w:fill="auto"/>
          </w:tcPr>
          <w:p w14:paraId="0B60AC40" w14:textId="77777777" w:rsidR="003D3B86" w:rsidRPr="0030456C" w:rsidRDefault="003D3B86" w:rsidP="00472D5C">
            <w:pPr>
              <w:pStyle w:val="Heading3"/>
              <w:jc w:val="left"/>
            </w:pPr>
          </w:p>
        </w:tc>
      </w:tr>
      <w:tr w:rsidR="003D3B86" w:rsidRPr="0030456C" w14:paraId="0FA80AB4" w14:textId="77777777" w:rsidTr="00472D5C">
        <w:trPr>
          <w:trHeight w:val="480"/>
        </w:trPr>
        <w:tc>
          <w:tcPr>
            <w:tcW w:w="1098" w:type="dxa"/>
            <w:shd w:val="clear" w:color="auto" w:fill="E6E6E6"/>
          </w:tcPr>
          <w:p w14:paraId="61F5ACB1" w14:textId="77777777" w:rsidR="003D3B86" w:rsidRPr="0030456C" w:rsidRDefault="003D3B86" w:rsidP="00472D5C">
            <w:pPr>
              <w:pStyle w:val="Heading3"/>
              <w:jc w:val="left"/>
            </w:pPr>
          </w:p>
        </w:tc>
        <w:tc>
          <w:tcPr>
            <w:tcW w:w="2790" w:type="dxa"/>
            <w:shd w:val="clear" w:color="auto" w:fill="E6E6E6"/>
          </w:tcPr>
          <w:p w14:paraId="28EEE249" w14:textId="77777777" w:rsidR="003D3B86" w:rsidRPr="0030456C" w:rsidRDefault="003D3B86" w:rsidP="00472D5C">
            <w:pPr>
              <w:pStyle w:val="Heading3"/>
              <w:jc w:val="left"/>
            </w:pPr>
          </w:p>
        </w:tc>
        <w:tc>
          <w:tcPr>
            <w:tcW w:w="2202" w:type="dxa"/>
            <w:shd w:val="clear" w:color="auto" w:fill="E6E6E6"/>
          </w:tcPr>
          <w:p w14:paraId="6F6BD825" w14:textId="77777777" w:rsidR="003D3B86" w:rsidRPr="0030456C" w:rsidRDefault="003D3B86" w:rsidP="00472D5C">
            <w:pPr>
              <w:pStyle w:val="Heading3"/>
              <w:jc w:val="left"/>
            </w:pPr>
          </w:p>
        </w:tc>
        <w:tc>
          <w:tcPr>
            <w:tcW w:w="1308" w:type="dxa"/>
            <w:shd w:val="clear" w:color="auto" w:fill="E6E6E6"/>
          </w:tcPr>
          <w:p w14:paraId="174FE42D" w14:textId="77777777" w:rsidR="003D3B86" w:rsidRPr="0030456C" w:rsidRDefault="003D3B86" w:rsidP="00472D5C">
            <w:pPr>
              <w:pStyle w:val="Heading3"/>
              <w:jc w:val="left"/>
            </w:pPr>
          </w:p>
        </w:tc>
        <w:tc>
          <w:tcPr>
            <w:tcW w:w="1332" w:type="dxa"/>
            <w:shd w:val="clear" w:color="auto" w:fill="E6E6E6"/>
          </w:tcPr>
          <w:p w14:paraId="6EF15901" w14:textId="77777777" w:rsidR="003D3B86" w:rsidRPr="0030456C" w:rsidRDefault="003D3B86" w:rsidP="00472D5C">
            <w:pPr>
              <w:pStyle w:val="Heading3"/>
              <w:jc w:val="left"/>
            </w:pPr>
          </w:p>
        </w:tc>
        <w:tc>
          <w:tcPr>
            <w:tcW w:w="1548" w:type="dxa"/>
            <w:shd w:val="clear" w:color="auto" w:fill="E6E6E6"/>
          </w:tcPr>
          <w:p w14:paraId="3BF06038" w14:textId="77777777" w:rsidR="003D3B86" w:rsidRPr="0030456C" w:rsidRDefault="003D3B86" w:rsidP="00472D5C">
            <w:pPr>
              <w:pStyle w:val="Heading3"/>
              <w:jc w:val="left"/>
            </w:pPr>
          </w:p>
        </w:tc>
      </w:tr>
    </w:tbl>
    <w:p w14:paraId="3CAF645F" w14:textId="77777777" w:rsidR="003D3B86" w:rsidRPr="0030456C" w:rsidRDefault="003D3B86" w:rsidP="003D3B86">
      <w:pPr>
        <w:ind w:firstLine="360"/>
        <w:rPr>
          <w:rFonts w:ascii="Arial" w:hAnsi="Arial"/>
        </w:rPr>
      </w:pPr>
    </w:p>
    <w:p w14:paraId="2FAA6734" w14:textId="77777777" w:rsidR="003D3B86" w:rsidRPr="0030456C" w:rsidRDefault="003D3B86" w:rsidP="003D3B86">
      <w:pPr>
        <w:pStyle w:val="Heading3"/>
      </w:pPr>
      <w:r w:rsidRPr="0030456C">
        <w:br w:type="page"/>
      </w:r>
      <w:r w:rsidRPr="0030456C">
        <w:lastRenderedPageBreak/>
        <w:t>Washington FCCLA</w:t>
      </w:r>
    </w:p>
    <w:p w14:paraId="374615CD" w14:textId="77777777" w:rsidR="003D3B86" w:rsidRPr="0030456C" w:rsidRDefault="003D3B86" w:rsidP="003D3B86">
      <w:pPr>
        <w:pStyle w:val="Heading3"/>
      </w:pPr>
      <w:r w:rsidRPr="0030456C">
        <w:t>Regional Financial Register</w:t>
      </w:r>
    </w:p>
    <w:p w14:paraId="16BF2022" w14:textId="77777777" w:rsidR="003D3B86" w:rsidRPr="0030456C" w:rsidRDefault="003D3B86" w:rsidP="003D3B86">
      <w:pPr>
        <w:rPr>
          <w:sz w:val="20"/>
        </w:rPr>
      </w:pPr>
    </w:p>
    <w:p w14:paraId="3D4076D8" w14:textId="77777777" w:rsidR="003D3B86" w:rsidRPr="0030456C" w:rsidRDefault="003D3B86" w:rsidP="003D3B86">
      <w:pPr>
        <w:pStyle w:val="Heading3"/>
      </w:pPr>
      <w:r w:rsidRPr="0030456C">
        <w:t>Region ______</w:t>
      </w:r>
    </w:p>
    <w:p w14:paraId="6D1C02AD" w14:textId="2D51984D" w:rsidR="003D3B86" w:rsidRPr="0030456C" w:rsidRDefault="00FD7D27" w:rsidP="003D3B86">
      <w:pPr>
        <w:jc w:val="center"/>
        <w:rPr>
          <w:rFonts w:ascii="Arial" w:hAnsi="Arial" w:cs="Arial"/>
          <w:sz w:val="28"/>
          <w:szCs w:val="28"/>
        </w:rPr>
      </w:pPr>
      <w:r w:rsidRPr="0030456C">
        <w:rPr>
          <w:rFonts w:ascii="Arial" w:hAnsi="Arial" w:cs="Arial"/>
          <w:sz w:val="28"/>
          <w:szCs w:val="28"/>
        </w:rPr>
        <w:t>2021</w:t>
      </w:r>
      <w:r w:rsidR="009205A2" w:rsidRPr="0030456C">
        <w:rPr>
          <w:rFonts w:ascii="Arial" w:hAnsi="Arial" w:cs="Arial"/>
          <w:sz w:val="28"/>
          <w:szCs w:val="28"/>
        </w:rPr>
        <w:t>-</w:t>
      </w:r>
      <w:r w:rsidRPr="0030456C">
        <w:rPr>
          <w:rFonts w:ascii="Arial" w:hAnsi="Arial" w:cs="Arial"/>
          <w:sz w:val="28"/>
          <w:szCs w:val="28"/>
        </w:rPr>
        <w:t>2022</w:t>
      </w:r>
    </w:p>
    <w:p w14:paraId="669F8841" w14:textId="77777777" w:rsidR="003D3B86" w:rsidRPr="0030456C" w:rsidRDefault="003D3B86" w:rsidP="003D3B86">
      <w:pPr>
        <w:pStyle w:val="Heading3"/>
      </w:pPr>
    </w:p>
    <w:p w14:paraId="113B048D" w14:textId="77777777" w:rsidR="003D3B86" w:rsidRPr="0030456C" w:rsidRDefault="003D3B86" w:rsidP="003D3B86">
      <w:pPr>
        <w:pStyle w:val="Heading3"/>
        <w:jc w:val="left"/>
      </w:pPr>
      <w:r w:rsidRPr="0030456C">
        <w:rPr>
          <w:b w:val="0"/>
          <w:i/>
          <w:sz w:val="20"/>
        </w:rPr>
        <w:t>Record only income and expenses associated with implementation of the regional events (NOT scholarships or charitable contributions)</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
        <w:gridCol w:w="2790"/>
        <w:gridCol w:w="2202"/>
        <w:gridCol w:w="1308"/>
        <w:gridCol w:w="1332"/>
        <w:gridCol w:w="1548"/>
      </w:tblGrid>
      <w:tr w:rsidR="003D3B86" w:rsidRPr="0030456C" w14:paraId="36C5DCC5" w14:textId="77777777" w:rsidTr="00472D5C">
        <w:tc>
          <w:tcPr>
            <w:tcW w:w="1098" w:type="dxa"/>
            <w:tcBorders>
              <w:bottom w:val="single" w:sz="4" w:space="0" w:color="auto"/>
            </w:tcBorders>
            <w:vAlign w:val="center"/>
          </w:tcPr>
          <w:p w14:paraId="202A4E05" w14:textId="77777777" w:rsidR="003D3B86" w:rsidRPr="0030456C" w:rsidRDefault="003D3B86" w:rsidP="00472D5C">
            <w:pPr>
              <w:pStyle w:val="Heading3"/>
              <w:rPr>
                <w:sz w:val="20"/>
              </w:rPr>
            </w:pPr>
            <w:r w:rsidRPr="0030456C">
              <w:rPr>
                <w:sz w:val="20"/>
              </w:rPr>
              <w:t>Date</w:t>
            </w:r>
          </w:p>
        </w:tc>
        <w:tc>
          <w:tcPr>
            <w:tcW w:w="2790" w:type="dxa"/>
            <w:tcBorders>
              <w:bottom w:val="single" w:sz="4" w:space="0" w:color="auto"/>
            </w:tcBorders>
            <w:vAlign w:val="center"/>
          </w:tcPr>
          <w:p w14:paraId="11FFE385" w14:textId="77777777" w:rsidR="003D3B86" w:rsidRPr="0030456C" w:rsidRDefault="003D3B86" w:rsidP="00472D5C">
            <w:pPr>
              <w:pStyle w:val="Heading3"/>
              <w:rPr>
                <w:sz w:val="20"/>
              </w:rPr>
            </w:pPr>
            <w:r w:rsidRPr="0030456C">
              <w:rPr>
                <w:sz w:val="20"/>
              </w:rPr>
              <w:t>Transaction</w:t>
            </w:r>
          </w:p>
        </w:tc>
        <w:tc>
          <w:tcPr>
            <w:tcW w:w="2202" w:type="dxa"/>
            <w:tcBorders>
              <w:bottom w:val="single" w:sz="4" w:space="0" w:color="auto"/>
            </w:tcBorders>
            <w:vAlign w:val="center"/>
          </w:tcPr>
          <w:p w14:paraId="20C826A8" w14:textId="77777777" w:rsidR="003D3B86" w:rsidRPr="0030456C" w:rsidRDefault="003D3B86" w:rsidP="00472D5C">
            <w:pPr>
              <w:pStyle w:val="Heading3"/>
              <w:rPr>
                <w:sz w:val="20"/>
              </w:rPr>
            </w:pPr>
            <w:r w:rsidRPr="0030456C">
              <w:rPr>
                <w:sz w:val="20"/>
              </w:rPr>
              <w:t>Purpose</w:t>
            </w:r>
          </w:p>
        </w:tc>
        <w:tc>
          <w:tcPr>
            <w:tcW w:w="1308" w:type="dxa"/>
            <w:tcBorders>
              <w:bottom w:val="single" w:sz="4" w:space="0" w:color="auto"/>
            </w:tcBorders>
            <w:vAlign w:val="center"/>
          </w:tcPr>
          <w:p w14:paraId="397FBD7E" w14:textId="77777777" w:rsidR="003D3B86" w:rsidRPr="0030456C" w:rsidRDefault="003D3B86" w:rsidP="00472D5C">
            <w:pPr>
              <w:pStyle w:val="Heading3"/>
              <w:rPr>
                <w:sz w:val="20"/>
              </w:rPr>
            </w:pPr>
            <w:r w:rsidRPr="0030456C">
              <w:rPr>
                <w:sz w:val="20"/>
              </w:rPr>
              <w:t>Amount Deposited</w:t>
            </w:r>
          </w:p>
        </w:tc>
        <w:tc>
          <w:tcPr>
            <w:tcW w:w="1332" w:type="dxa"/>
            <w:shd w:val="clear" w:color="auto" w:fill="auto"/>
            <w:vAlign w:val="center"/>
          </w:tcPr>
          <w:p w14:paraId="74956908" w14:textId="77777777" w:rsidR="003D3B86" w:rsidRPr="0030456C" w:rsidRDefault="003D3B86" w:rsidP="00472D5C">
            <w:pPr>
              <w:pStyle w:val="Heading3"/>
              <w:rPr>
                <w:sz w:val="20"/>
              </w:rPr>
            </w:pPr>
            <w:r w:rsidRPr="0030456C">
              <w:rPr>
                <w:sz w:val="20"/>
              </w:rPr>
              <w:t>Amount of Check Requested</w:t>
            </w:r>
          </w:p>
        </w:tc>
        <w:tc>
          <w:tcPr>
            <w:tcW w:w="1548" w:type="dxa"/>
            <w:shd w:val="clear" w:color="auto" w:fill="auto"/>
            <w:vAlign w:val="center"/>
          </w:tcPr>
          <w:p w14:paraId="22EB4514" w14:textId="77777777" w:rsidR="003D3B86" w:rsidRPr="0030456C" w:rsidRDefault="003D3B86" w:rsidP="00472D5C">
            <w:pPr>
              <w:pStyle w:val="Heading3"/>
              <w:rPr>
                <w:sz w:val="20"/>
              </w:rPr>
            </w:pPr>
            <w:r w:rsidRPr="0030456C">
              <w:rPr>
                <w:sz w:val="20"/>
              </w:rPr>
              <w:t>Balance</w:t>
            </w:r>
          </w:p>
        </w:tc>
      </w:tr>
      <w:tr w:rsidR="003D3B86" w:rsidRPr="0030456C" w14:paraId="0FE3849C" w14:textId="77777777" w:rsidTr="00472D5C">
        <w:trPr>
          <w:trHeight w:val="480"/>
        </w:trPr>
        <w:tc>
          <w:tcPr>
            <w:tcW w:w="1098" w:type="dxa"/>
            <w:tcBorders>
              <w:bottom w:val="single" w:sz="4" w:space="0" w:color="auto"/>
            </w:tcBorders>
            <w:shd w:val="clear" w:color="auto" w:fill="auto"/>
          </w:tcPr>
          <w:p w14:paraId="5FB33680" w14:textId="77777777" w:rsidR="003D3B86" w:rsidRPr="0030456C" w:rsidRDefault="003D3B86" w:rsidP="00472D5C">
            <w:pPr>
              <w:pStyle w:val="Heading3"/>
              <w:jc w:val="left"/>
              <w:rPr>
                <w:rFonts w:ascii="Comic Sans MS" w:hAnsi="Comic Sans MS"/>
                <w:b w:val="0"/>
                <w:bCs/>
                <w:sz w:val="20"/>
              </w:rPr>
            </w:pPr>
          </w:p>
        </w:tc>
        <w:tc>
          <w:tcPr>
            <w:tcW w:w="2790" w:type="dxa"/>
            <w:tcBorders>
              <w:bottom w:val="single" w:sz="4" w:space="0" w:color="auto"/>
            </w:tcBorders>
            <w:shd w:val="clear" w:color="auto" w:fill="auto"/>
          </w:tcPr>
          <w:p w14:paraId="793EAA88" w14:textId="77777777" w:rsidR="003D3B86" w:rsidRPr="0030456C" w:rsidRDefault="003D3B86" w:rsidP="00472D5C">
            <w:pPr>
              <w:pStyle w:val="Heading3"/>
              <w:jc w:val="left"/>
              <w:rPr>
                <w:rFonts w:ascii="Comic Sans MS" w:hAnsi="Comic Sans MS"/>
                <w:b w:val="0"/>
                <w:bCs/>
                <w:sz w:val="20"/>
              </w:rPr>
            </w:pPr>
          </w:p>
        </w:tc>
        <w:tc>
          <w:tcPr>
            <w:tcW w:w="2202" w:type="dxa"/>
            <w:tcBorders>
              <w:bottom w:val="single" w:sz="4" w:space="0" w:color="auto"/>
            </w:tcBorders>
            <w:shd w:val="clear" w:color="auto" w:fill="auto"/>
          </w:tcPr>
          <w:p w14:paraId="74212208" w14:textId="77777777" w:rsidR="003D3B86" w:rsidRPr="0030456C" w:rsidRDefault="003D3B86" w:rsidP="00472D5C">
            <w:pPr>
              <w:pStyle w:val="Heading3"/>
              <w:jc w:val="left"/>
              <w:rPr>
                <w:rFonts w:ascii="Comic Sans MS" w:hAnsi="Comic Sans MS"/>
                <w:b w:val="0"/>
                <w:bCs/>
                <w:sz w:val="20"/>
              </w:rPr>
            </w:pPr>
          </w:p>
        </w:tc>
        <w:tc>
          <w:tcPr>
            <w:tcW w:w="1308" w:type="dxa"/>
            <w:tcBorders>
              <w:bottom w:val="single" w:sz="4" w:space="0" w:color="auto"/>
            </w:tcBorders>
            <w:shd w:val="clear" w:color="auto" w:fill="auto"/>
          </w:tcPr>
          <w:p w14:paraId="36238C36" w14:textId="77777777" w:rsidR="003D3B86" w:rsidRPr="0030456C" w:rsidRDefault="003D3B86" w:rsidP="00472D5C">
            <w:pPr>
              <w:pStyle w:val="Heading3"/>
              <w:jc w:val="left"/>
              <w:rPr>
                <w:rFonts w:ascii="Comic Sans MS" w:hAnsi="Comic Sans MS"/>
                <w:b w:val="0"/>
                <w:bCs/>
                <w:sz w:val="20"/>
              </w:rPr>
            </w:pPr>
          </w:p>
        </w:tc>
        <w:tc>
          <w:tcPr>
            <w:tcW w:w="1332" w:type="dxa"/>
            <w:tcBorders>
              <w:bottom w:val="single" w:sz="4" w:space="0" w:color="auto"/>
            </w:tcBorders>
            <w:shd w:val="clear" w:color="auto" w:fill="auto"/>
          </w:tcPr>
          <w:p w14:paraId="0CC6BE79" w14:textId="77777777" w:rsidR="003D3B86" w:rsidRPr="0030456C" w:rsidRDefault="003D3B86" w:rsidP="00472D5C">
            <w:pPr>
              <w:pStyle w:val="Heading3"/>
              <w:jc w:val="left"/>
            </w:pPr>
          </w:p>
        </w:tc>
        <w:tc>
          <w:tcPr>
            <w:tcW w:w="1548" w:type="dxa"/>
            <w:tcBorders>
              <w:bottom w:val="single" w:sz="4" w:space="0" w:color="auto"/>
            </w:tcBorders>
            <w:shd w:val="clear" w:color="auto" w:fill="auto"/>
          </w:tcPr>
          <w:p w14:paraId="3F85ED0B" w14:textId="77777777" w:rsidR="003D3B86" w:rsidRPr="0030456C" w:rsidRDefault="003D3B86" w:rsidP="00472D5C">
            <w:pPr>
              <w:pStyle w:val="Heading3"/>
              <w:jc w:val="left"/>
            </w:pPr>
          </w:p>
        </w:tc>
      </w:tr>
      <w:tr w:rsidR="003D3B86" w:rsidRPr="0030456C" w14:paraId="5883C99D" w14:textId="77777777" w:rsidTr="00472D5C">
        <w:trPr>
          <w:trHeight w:val="480"/>
        </w:trPr>
        <w:tc>
          <w:tcPr>
            <w:tcW w:w="1098" w:type="dxa"/>
            <w:shd w:val="clear" w:color="auto" w:fill="E6E6E6"/>
          </w:tcPr>
          <w:p w14:paraId="2662FE55" w14:textId="77777777" w:rsidR="003D3B86" w:rsidRPr="0030456C" w:rsidRDefault="003D3B86" w:rsidP="00472D5C">
            <w:pPr>
              <w:pStyle w:val="Heading3"/>
              <w:jc w:val="left"/>
              <w:rPr>
                <w:rFonts w:ascii="Comic Sans MS" w:hAnsi="Comic Sans MS"/>
                <w:b w:val="0"/>
                <w:bCs/>
                <w:sz w:val="20"/>
              </w:rPr>
            </w:pPr>
          </w:p>
        </w:tc>
        <w:tc>
          <w:tcPr>
            <w:tcW w:w="2790" w:type="dxa"/>
            <w:shd w:val="clear" w:color="auto" w:fill="E6E6E6"/>
          </w:tcPr>
          <w:p w14:paraId="3EC3DC6B" w14:textId="77777777" w:rsidR="003D3B86" w:rsidRPr="0030456C" w:rsidRDefault="003D3B86" w:rsidP="00472D5C">
            <w:pPr>
              <w:pStyle w:val="Heading3"/>
              <w:jc w:val="left"/>
              <w:rPr>
                <w:rFonts w:ascii="Comic Sans MS" w:hAnsi="Comic Sans MS"/>
                <w:b w:val="0"/>
                <w:bCs/>
                <w:sz w:val="20"/>
              </w:rPr>
            </w:pPr>
          </w:p>
        </w:tc>
        <w:tc>
          <w:tcPr>
            <w:tcW w:w="2202" w:type="dxa"/>
            <w:shd w:val="clear" w:color="auto" w:fill="E6E6E6"/>
          </w:tcPr>
          <w:p w14:paraId="7AEBD108" w14:textId="77777777" w:rsidR="003D3B86" w:rsidRPr="0030456C" w:rsidRDefault="003D3B86" w:rsidP="00472D5C">
            <w:pPr>
              <w:pStyle w:val="Heading3"/>
              <w:jc w:val="left"/>
              <w:rPr>
                <w:rFonts w:ascii="Comic Sans MS" w:hAnsi="Comic Sans MS"/>
                <w:b w:val="0"/>
                <w:bCs/>
                <w:sz w:val="20"/>
              </w:rPr>
            </w:pPr>
          </w:p>
        </w:tc>
        <w:tc>
          <w:tcPr>
            <w:tcW w:w="1308" w:type="dxa"/>
            <w:shd w:val="clear" w:color="auto" w:fill="E6E6E6"/>
          </w:tcPr>
          <w:p w14:paraId="43BF09C8" w14:textId="77777777" w:rsidR="003D3B86" w:rsidRPr="0030456C" w:rsidRDefault="003D3B86" w:rsidP="00472D5C">
            <w:pPr>
              <w:pStyle w:val="Heading3"/>
              <w:jc w:val="left"/>
              <w:rPr>
                <w:rFonts w:ascii="Comic Sans MS" w:hAnsi="Comic Sans MS"/>
                <w:b w:val="0"/>
                <w:bCs/>
                <w:sz w:val="20"/>
              </w:rPr>
            </w:pPr>
          </w:p>
        </w:tc>
        <w:tc>
          <w:tcPr>
            <w:tcW w:w="1332" w:type="dxa"/>
            <w:shd w:val="clear" w:color="auto" w:fill="E6E6E6"/>
          </w:tcPr>
          <w:p w14:paraId="12E70A76" w14:textId="77777777" w:rsidR="003D3B86" w:rsidRPr="0030456C" w:rsidRDefault="003D3B86" w:rsidP="00472D5C">
            <w:pPr>
              <w:pStyle w:val="Heading3"/>
              <w:jc w:val="left"/>
              <w:rPr>
                <w:rFonts w:ascii="Comic Sans MS" w:hAnsi="Comic Sans MS"/>
                <w:b w:val="0"/>
                <w:bCs/>
                <w:sz w:val="20"/>
              </w:rPr>
            </w:pPr>
          </w:p>
        </w:tc>
        <w:tc>
          <w:tcPr>
            <w:tcW w:w="1548" w:type="dxa"/>
            <w:shd w:val="clear" w:color="auto" w:fill="E6E6E6"/>
          </w:tcPr>
          <w:p w14:paraId="44890B50" w14:textId="77777777" w:rsidR="003D3B86" w:rsidRPr="0030456C" w:rsidRDefault="003D3B86" w:rsidP="00472D5C">
            <w:pPr>
              <w:pStyle w:val="Heading3"/>
              <w:jc w:val="left"/>
              <w:rPr>
                <w:rFonts w:ascii="Comic Sans MS" w:hAnsi="Comic Sans MS"/>
                <w:b w:val="0"/>
                <w:bCs/>
                <w:sz w:val="20"/>
              </w:rPr>
            </w:pPr>
          </w:p>
        </w:tc>
      </w:tr>
      <w:tr w:rsidR="003D3B86" w:rsidRPr="0030456C" w14:paraId="28383AF8" w14:textId="77777777" w:rsidTr="00472D5C">
        <w:trPr>
          <w:trHeight w:val="480"/>
        </w:trPr>
        <w:tc>
          <w:tcPr>
            <w:tcW w:w="1098" w:type="dxa"/>
            <w:tcBorders>
              <w:bottom w:val="single" w:sz="4" w:space="0" w:color="auto"/>
            </w:tcBorders>
            <w:shd w:val="clear" w:color="auto" w:fill="auto"/>
          </w:tcPr>
          <w:p w14:paraId="52DA65CC" w14:textId="77777777" w:rsidR="003D3B86" w:rsidRPr="0030456C" w:rsidRDefault="003D3B86" w:rsidP="00472D5C">
            <w:pPr>
              <w:pStyle w:val="Heading3"/>
              <w:jc w:val="left"/>
              <w:rPr>
                <w:rFonts w:ascii="Comic Sans MS" w:hAnsi="Comic Sans MS"/>
                <w:b w:val="0"/>
                <w:bCs/>
                <w:sz w:val="20"/>
              </w:rPr>
            </w:pPr>
          </w:p>
        </w:tc>
        <w:tc>
          <w:tcPr>
            <w:tcW w:w="2790" w:type="dxa"/>
            <w:tcBorders>
              <w:bottom w:val="single" w:sz="4" w:space="0" w:color="auto"/>
            </w:tcBorders>
            <w:shd w:val="clear" w:color="auto" w:fill="auto"/>
          </w:tcPr>
          <w:p w14:paraId="1F80342E" w14:textId="77777777" w:rsidR="003D3B86" w:rsidRPr="0030456C" w:rsidRDefault="003D3B86" w:rsidP="00472D5C">
            <w:pPr>
              <w:pStyle w:val="Heading3"/>
              <w:jc w:val="left"/>
              <w:rPr>
                <w:rFonts w:ascii="Comic Sans MS" w:hAnsi="Comic Sans MS"/>
                <w:b w:val="0"/>
                <w:bCs/>
                <w:sz w:val="20"/>
              </w:rPr>
            </w:pPr>
          </w:p>
        </w:tc>
        <w:tc>
          <w:tcPr>
            <w:tcW w:w="2202" w:type="dxa"/>
            <w:tcBorders>
              <w:bottom w:val="single" w:sz="4" w:space="0" w:color="auto"/>
            </w:tcBorders>
            <w:shd w:val="clear" w:color="auto" w:fill="auto"/>
          </w:tcPr>
          <w:p w14:paraId="145E7FDC" w14:textId="77777777" w:rsidR="003D3B86" w:rsidRPr="0030456C" w:rsidRDefault="003D3B86" w:rsidP="00472D5C">
            <w:pPr>
              <w:pStyle w:val="Heading3"/>
              <w:jc w:val="left"/>
              <w:rPr>
                <w:rFonts w:ascii="Comic Sans MS" w:hAnsi="Comic Sans MS"/>
                <w:b w:val="0"/>
                <w:bCs/>
                <w:sz w:val="20"/>
              </w:rPr>
            </w:pPr>
          </w:p>
        </w:tc>
        <w:tc>
          <w:tcPr>
            <w:tcW w:w="1308" w:type="dxa"/>
            <w:tcBorders>
              <w:bottom w:val="single" w:sz="4" w:space="0" w:color="auto"/>
            </w:tcBorders>
            <w:shd w:val="clear" w:color="auto" w:fill="auto"/>
          </w:tcPr>
          <w:p w14:paraId="085BE8C7" w14:textId="77777777" w:rsidR="003D3B86" w:rsidRPr="0030456C" w:rsidRDefault="003D3B86" w:rsidP="00472D5C">
            <w:pPr>
              <w:pStyle w:val="Heading3"/>
              <w:jc w:val="left"/>
              <w:rPr>
                <w:rFonts w:ascii="Comic Sans MS" w:hAnsi="Comic Sans MS"/>
                <w:b w:val="0"/>
                <w:bCs/>
                <w:sz w:val="20"/>
              </w:rPr>
            </w:pPr>
          </w:p>
        </w:tc>
        <w:tc>
          <w:tcPr>
            <w:tcW w:w="1332" w:type="dxa"/>
            <w:tcBorders>
              <w:bottom w:val="single" w:sz="4" w:space="0" w:color="auto"/>
            </w:tcBorders>
            <w:shd w:val="clear" w:color="auto" w:fill="auto"/>
          </w:tcPr>
          <w:p w14:paraId="48FDC334" w14:textId="77777777" w:rsidR="003D3B86" w:rsidRPr="0030456C" w:rsidRDefault="003D3B86" w:rsidP="00472D5C">
            <w:pPr>
              <w:pStyle w:val="Heading3"/>
              <w:jc w:val="left"/>
              <w:rPr>
                <w:rFonts w:ascii="Comic Sans MS" w:hAnsi="Comic Sans MS"/>
                <w:b w:val="0"/>
                <w:bCs/>
                <w:sz w:val="20"/>
              </w:rPr>
            </w:pPr>
          </w:p>
        </w:tc>
        <w:tc>
          <w:tcPr>
            <w:tcW w:w="1548" w:type="dxa"/>
            <w:tcBorders>
              <w:bottom w:val="single" w:sz="4" w:space="0" w:color="auto"/>
            </w:tcBorders>
            <w:shd w:val="clear" w:color="auto" w:fill="auto"/>
          </w:tcPr>
          <w:p w14:paraId="4A368279" w14:textId="77777777" w:rsidR="003D3B86" w:rsidRPr="0030456C" w:rsidRDefault="003D3B86" w:rsidP="00472D5C">
            <w:pPr>
              <w:pStyle w:val="Heading3"/>
              <w:jc w:val="left"/>
              <w:rPr>
                <w:rFonts w:ascii="Comic Sans MS" w:hAnsi="Comic Sans MS"/>
                <w:b w:val="0"/>
                <w:bCs/>
                <w:sz w:val="20"/>
              </w:rPr>
            </w:pPr>
          </w:p>
        </w:tc>
      </w:tr>
      <w:tr w:rsidR="003D3B86" w:rsidRPr="0030456C" w14:paraId="4C6026D5" w14:textId="77777777" w:rsidTr="00472D5C">
        <w:trPr>
          <w:trHeight w:val="480"/>
        </w:trPr>
        <w:tc>
          <w:tcPr>
            <w:tcW w:w="1098" w:type="dxa"/>
            <w:shd w:val="clear" w:color="auto" w:fill="E6E6E6"/>
          </w:tcPr>
          <w:p w14:paraId="103AFBDC" w14:textId="77777777" w:rsidR="003D3B86" w:rsidRPr="0030456C" w:rsidRDefault="003D3B86" w:rsidP="00472D5C">
            <w:pPr>
              <w:pStyle w:val="Heading3"/>
              <w:jc w:val="left"/>
            </w:pPr>
          </w:p>
        </w:tc>
        <w:tc>
          <w:tcPr>
            <w:tcW w:w="2790" w:type="dxa"/>
            <w:shd w:val="clear" w:color="auto" w:fill="E6E6E6"/>
          </w:tcPr>
          <w:p w14:paraId="41DCF080" w14:textId="77777777" w:rsidR="003D3B86" w:rsidRPr="0030456C" w:rsidRDefault="003D3B86" w:rsidP="00472D5C">
            <w:pPr>
              <w:pStyle w:val="Heading3"/>
              <w:jc w:val="left"/>
            </w:pPr>
          </w:p>
        </w:tc>
        <w:tc>
          <w:tcPr>
            <w:tcW w:w="2202" w:type="dxa"/>
            <w:shd w:val="clear" w:color="auto" w:fill="E6E6E6"/>
          </w:tcPr>
          <w:p w14:paraId="54034693" w14:textId="77777777" w:rsidR="003D3B86" w:rsidRPr="0030456C" w:rsidRDefault="003D3B86" w:rsidP="00472D5C">
            <w:pPr>
              <w:pStyle w:val="Heading3"/>
              <w:jc w:val="left"/>
            </w:pPr>
          </w:p>
        </w:tc>
        <w:tc>
          <w:tcPr>
            <w:tcW w:w="1308" w:type="dxa"/>
            <w:shd w:val="clear" w:color="auto" w:fill="E6E6E6"/>
          </w:tcPr>
          <w:p w14:paraId="1CB75AB5" w14:textId="77777777" w:rsidR="003D3B86" w:rsidRPr="0030456C" w:rsidRDefault="003D3B86" w:rsidP="00472D5C">
            <w:pPr>
              <w:pStyle w:val="Heading3"/>
              <w:jc w:val="left"/>
            </w:pPr>
          </w:p>
        </w:tc>
        <w:tc>
          <w:tcPr>
            <w:tcW w:w="1332" w:type="dxa"/>
            <w:shd w:val="clear" w:color="auto" w:fill="E6E6E6"/>
          </w:tcPr>
          <w:p w14:paraId="411F9B69" w14:textId="77777777" w:rsidR="003D3B86" w:rsidRPr="0030456C" w:rsidRDefault="003D3B86" w:rsidP="00472D5C">
            <w:pPr>
              <w:pStyle w:val="Heading3"/>
              <w:jc w:val="left"/>
            </w:pPr>
          </w:p>
        </w:tc>
        <w:tc>
          <w:tcPr>
            <w:tcW w:w="1548" w:type="dxa"/>
            <w:shd w:val="clear" w:color="auto" w:fill="E6E6E6"/>
          </w:tcPr>
          <w:p w14:paraId="7499D3D2" w14:textId="77777777" w:rsidR="003D3B86" w:rsidRPr="0030456C" w:rsidRDefault="003D3B86" w:rsidP="00472D5C">
            <w:pPr>
              <w:pStyle w:val="Heading3"/>
              <w:jc w:val="left"/>
            </w:pPr>
          </w:p>
        </w:tc>
      </w:tr>
      <w:tr w:rsidR="003D3B86" w:rsidRPr="0030456C" w14:paraId="5D325174" w14:textId="77777777" w:rsidTr="00472D5C">
        <w:trPr>
          <w:trHeight w:val="480"/>
        </w:trPr>
        <w:tc>
          <w:tcPr>
            <w:tcW w:w="1098" w:type="dxa"/>
            <w:tcBorders>
              <w:bottom w:val="single" w:sz="4" w:space="0" w:color="auto"/>
            </w:tcBorders>
          </w:tcPr>
          <w:p w14:paraId="1FBEA9D9" w14:textId="77777777" w:rsidR="003D3B86" w:rsidRPr="0030456C" w:rsidRDefault="003D3B86" w:rsidP="00472D5C">
            <w:pPr>
              <w:pStyle w:val="Heading3"/>
              <w:jc w:val="left"/>
            </w:pPr>
          </w:p>
        </w:tc>
        <w:tc>
          <w:tcPr>
            <w:tcW w:w="2790" w:type="dxa"/>
            <w:tcBorders>
              <w:bottom w:val="single" w:sz="4" w:space="0" w:color="auto"/>
            </w:tcBorders>
          </w:tcPr>
          <w:p w14:paraId="7086B5F5" w14:textId="77777777" w:rsidR="003D3B86" w:rsidRPr="0030456C" w:rsidRDefault="003D3B86" w:rsidP="00472D5C">
            <w:pPr>
              <w:pStyle w:val="Heading3"/>
              <w:jc w:val="left"/>
            </w:pPr>
          </w:p>
        </w:tc>
        <w:tc>
          <w:tcPr>
            <w:tcW w:w="2202" w:type="dxa"/>
            <w:tcBorders>
              <w:bottom w:val="single" w:sz="4" w:space="0" w:color="auto"/>
            </w:tcBorders>
          </w:tcPr>
          <w:p w14:paraId="7AFF66D2" w14:textId="77777777" w:rsidR="003D3B86" w:rsidRPr="0030456C" w:rsidRDefault="003D3B86" w:rsidP="00472D5C">
            <w:pPr>
              <w:pStyle w:val="Heading3"/>
              <w:jc w:val="left"/>
            </w:pPr>
          </w:p>
        </w:tc>
        <w:tc>
          <w:tcPr>
            <w:tcW w:w="1308" w:type="dxa"/>
            <w:tcBorders>
              <w:bottom w:val="single" w:sz="4" w:space="0" w:color="auto"/>
            </w:tcBorders>
          </w:tcPr>
          <w:p w14:paraId="33187901" w14:textId="77777777" w:rsidR="003D3B86" w:rsidRPr="0030456C" w:rsidRDefault="003D3B86" w:rsidP="00472D5C">
            <w:pPr>
              <w:pStyle w:val="Heading3"/>
              <w:jc w:val="left"/>
            </w:pPr>
          </w:p>
        </w:tc>
        <w:tc>
          <w:tcPr>
            <w:tcW w:w="1332" w:type="dxa"/>
            <w:tcBorders>
              <w:bottom w:val="single" w:sz="4" w:space="0" w:color="auto"/>
            </w:tcBorders>
            <w:shd w:val="clear" w:color="auto" w:fill="auto"/>
          </w:tcPr>
          <w:p w14:paraId="4CE6F8CC" w14:textId="77777777" w:rsidR="003D3B86" w:rsidRPr="0030456C" w:rsidRDefault="003D3B86" w:rsidP="00472D5C">
            <w:pPr>
              <w:pStyle w:val="Heading3"/>
              <w:jc w:val="left"/>
            </w:pPr>
          </w:p>
        </w:tc>
        <w:tc>
          <w:tcPr>
            <w:tcW w:w="1548" w:type="dxa"/>
            <w:tcBorders>
              <w:bottom w:val="single" w:sz="4" w:space="0" w:color="auto"/>
            </w:tcBorders>
            <w:shd w:val="clear" w:color="auto" w:fill="auto"/>
          </w:tcPr>
          <w:p w14:paraId="53E3975B" w14:textId="77777777" w:rsidR="003D3B86" w:rsidRPr="0030456C" w:rsidRDefault="003D3B86" w:rsidP="00472D5C">
            <w:pPr>
              <w:pStyle w:val="Heading3"/>
              <w:jc w:val="left"/>
            </w:pPr>
          </w:p>
        </w:tc>
      </w:tr>
      <w:tr w:rsidR="003D3B86" w:rsidRPr="0030456C" w14:paraId="208E1D42" w14:textId="77777777" w:rsidTr="00472D5C">
        <w:trPr>
          <w:trHeight w:val="480"/>
        </w:trPr>
        <w:tc>
          <w:tcPr>
            <w:tcW w:w="1098" w:type="dxa"/>
            <w:shd w:val="clear" w:color="auto" w:fill="E6E6E6"/>
          </w:tcPr>
          <w:p w14:paraId="6E6BAF59" w14:textId="77777777" w:rsidR="003D3B86" w:rsidRPr="0030456C" w:rsidRDefault="003D3B86" w:rsidP="00472D5C">
            <w:pPr>
              <w:pStyle w:val="Heading3"/>
              <w:jc w:val="left"/>
            </w:pPr>
          </w:p>
        </w:tc>
        <w:tc>
          <w:tcPr>
            <w:tcW w:w="2790" w:type="dxa"/>
            <w:shd w:val="clear" w:color="auto" w:fill="E6E6E6"/>
          </w:tcPr>
          <w:p w14:paraId="3432CBDD" w14:textId="77777777" w:rsidR="003D3B86" w:rsidRPr="0030456C" w:rsidRDefault="003D3B86" w:rsidP="00472D5C">
            <w:pPr>
              <w:pStyle w:val="Heading3"/>
              <w:jc w:val="left"/>
            </w:pPr>
          </w:p>
        </w:tc>
        <w:tc>
          <w:tcPr>
            <w:tcW w:w="2202" w:type="dxa"/>
            <w:shd w:val="clear" w:color="auto" w:fill="E6E6E6"/>
          </w:tcPr>
          <w:p w14:paraId="1BC3B1BB" w14:textId="77777777" w:rsidR="003D3B86" w:rsidRPr="0030456C" w:rsidRDefault="003D3B86" w:rsidP="00472D5C">
            <w:pPr>
              <w:pStyle w:val="Heading3"/>
              <w:jc w:val="left"/>
            </w:pPr>
          </w:p>
        </w:tc>
        <w:tc>
          <w:tcPr>
            <w:tcW w:w="1308" w:type="dxa"/>
            <w:shd w:val="clear" w:color="auto" w:fill="E6E6E6"/>
          </w:tcPr>
          <w:p w14:paraId="3D86219C" w14:textId="77777777" w:rsidR="003D3B86" w:rsidRPr="0030456C" w:rsidRDefault="003D3B86" w:rsidP="00472D5C">
            <w:pPr>
              <w:pStyle w:val="Heading3"/>
              <w:jc w:val="left"/>
            </w:pPr>
          </w:p>
        </w:tc>
        <w:tc>
          <w:tcPr>
            <w:tcW w:w="1332" w:type="dxa"/>
            <w:shd w:val="clear" w:color="auto" w:fill="E6E6E6"/>
          </w:tcPr>
          <w:p w14:paraId="5DC42CDF" w14:textId="77777777" w:rsidR="003D3B86" w:rsidRPr="0030456C" w:rsidRDefault="003D3B86" w:rsidP="00472D5C">
            <w:pPr>
              <w:pStyle w:val="Heading3"/>
              <w:jc w:val="left"/>
            </w:pPr>
          </w:p>
        </w:tc>
        <w:tc>
          <w:tcPr>
            <w:tcW w:w="1548" w:type="dxa"/>
            <w:shd w:val="clear" w:color="auto" w:fill="E6E6E6"/>
          </w:tcPr>
          <w:p w14:paraId="49FA40A0" w14:textId="77777777" w:rsidR="003D3B86" w:rsidRPr="0030456C" w:rsidRDefault="003D3B86" w:rsidP="00472D5C">
            <w:pPr>
              <w:pStyle w:val="Heading3"/>
              <w:jc w:val="left"/>
            </w:pPr>
          </w:p>
        </w:tc>
      </w:tr>
      <w:tr w:rsidR="003D3B86" w:rsidRPr="0030456C" w14:paraId="43D8CC22" w14:textId="77777777" w:rsidTr="00472D5C">
        <w:trPr>
          <w:trHeight w:val="480"/>
        </w:trPr>
        <w:tc>
          <w:tcPr>
            <w:tcW w:w="1098" w:type="dxa"/>
            <w:tcBorders>
              <w:bottom w:val="single" w:sz="4" w:space="0" w:color="auto"/>
            </w:tcBorders>
          </w:tcPr>
          <w:p w14:paraId="07052C5F" w14:textId="77777777" w:rsidR="003D3B86" w:rsidRPr="0030456C" w:rsidRDefault="003D3B86" w:rsidP="00472D5C">
            <w:pPr>
              <w:pStyle w:val="Heading3"/>
              <w:jc w:val="left"/>
            </w:pPr>
          </w:p>
        </w:tc>
        <w:tc>
          <w:tcPr>
            <w:tcW w:w="2790" w:type="dxa"/>
            <w:tcBorders>
              <w:bottom w:val="single" w:sz="4" w:space="0" w:color="auto"/>
            </w:tcBorders>
          </w:tcPr>
          <w:p w14:paraId="6C83DF3F" w14:textId="77777777" w:rsidR="003D3B86" w:rsidRPr="0030456C" w:rsidRDefault="003D3B86" w:rsidP="00472D5C">
            <w:pPr>
              <w:pStyle w:val="Heading3"/>
              <w:jc w:val="left"/>
            </w:pPr>
          </w:p>
        </w:tc>
        <w:tc>
          <w:tcPr>
            <w:tcW w:w="2202" w:type="dxa"/>
            <w:tcBorders>
              <w:bottom w:val="single" w:sz="4" w:space="0" w:color="auto"/>
            </w:tcBorders>
          </w:tcPr>
          <w:p w14:paraId="1A187092" w14:textId="77777777" w:rsidR="003D3B86" w:rsidRPr="0030456C" w:rsidRDefault="003D3B86" w:rsidP="00472D5C">
            <w:pPr>
              <w:pStyle w:val="Heading3"/>
              <w:jc w:val="left"/>
            </w:pPr>
          </w:p>
        </w:tc>
        <w:tc>
          <w:tcPr>
            <w:tcW w:w="1308" w:type="dxa"/>
            <w:tcBorders>
              <w:bottom w:val="single" w:sz="4" w:space="0" w:color="auto"/>
            </w:tcBorders>
          </w:tcPr>
          <w:p w14:paraId="36A34E1B" w14:textId="77777777" w:rsidR="003D3B86" w:rsidRPr="0030456C" w:rsidRDefault="003D3B86" w:rsidP="00472D5C">
            <w:pPr>
              <w:pStyle w:val="Heading3"/>
              <w:jc w:val="left"/>
            </w:pPr>
          </w:p>
        </w:tc>
        <w:tc>
          <w:tcPr>
            <w:tcW w:w="1332" w:type="dxa"/>
            <w:tcBorders>
              <w:bottom w:val="single" w:sz="4" w:space="0" w:color="auto"/>
            </w:tcBorders>
            <w:shd w:val="clear" w:color="auto" w:fill="auto"/>
          </w:tcPr>
          <w:p w14:paraId="31F83D13" w14:textId="77777777" w:rsidR="003D3B86" w:rsidRPr="0030456C" w:rsidRDefault="003D3B86" w:rsidP="00472D5C">
            <w:pPr>
              <w:pStyle w:val="Heading3"/>
              <w:jc w:val="left"/>
            </w:pPr>
          </w:p>
        </w:tc>
        <w:tc>
          <w:tcPr>
            <w:tcW w:w="1548" w:type="dxa"/>
            <w:tcBorders>
              <w:bottom w:val="single" w:sz="4" w:space="0" w:color="auto"/>
            </w:tcBorders>
            <w:shd w:val="clear" w:color="auto" w:fill="auto"/>
          </w:tcPr>
          <w:p w14:paraId="1B4BBE86" w14:textId="77777777" w:rsidR="003D3B86" w:rsidRPr="0030456C" w:rsidRDefault="003D3B86" w:rsidP="00472D5C">
            <w:pPr>
              <w:pStyle w:val="Heading3"/>
              <w:jc w:val="left"/>
            </w:pPr>
          </w:p>
        </w:tc>
      </w:tr>
      <w:tr w:rsidR="003D3B86" w:rsidRPr="0030456C" w14:paraId="4D7EB448" w14:textId="77777777" w:rsidTr="00472D5C">
        <w:trPr>
          <w:trHeight w:val="480"/>
        </w:trPr>
        <w:tc>
          <w:tcPr>
            <w:tcW w:w="1098" w:type="dxa"/>
            <w:shd w:val="clear" w:color="auto" w:fill="E6E6E6"/>
          </w:tcPr>
          <w:p w14:paraId="6F1C09B1" w14:textId="77777777" w:rsidR="003D3B86" w:rsidRPr="0030456C" w:rsidRDefault="003D3B86" w:rsidP="00472D5C">
            <w:pPr>
              <w:pStyle w:val="Heading3"/>
              <w:jc w:val="left"/>
            </w:pPr>
          </w:p>
        </w:tc>
        <w:tc>
          <w:tcPr>
            <w:tcW w:w="2790" w:type="dxa"/>
            <w:shd w:val="clear" w:color="auto" w:fill="E6E6E6"/>
          </w:tcPr>
          <w:p w14:paraId="21ACC73C" w14:textId="77777777" w:rsidR="003D3B86" w:rsidRPr="0030456C" w:rsidRDefault="003D3B86" w:rsidP="00472D5C">
            <w:pPr>
              <w:pStyle w:val="Heading3"/>
              <w:jc w:val="left"/>
            </w:pPr>
          </w:p>
        </w:tc>
        <w:tc>
          <w:tcPr>
            <w:tcW w:w="2202" w:type="dxa"/>
            <w:shd w:val="clear" w:color="auto" w:fill="E6E6E6"/>
          </w:tcPr>
          <w:p w14:paraId="7C640D0E" w14:textId="77777777" w:rsidR="003D3B86" w:rsidRPr="0030456C" w:rsidRDefault="003D3B86" w:rsidP="00472D5C">
            <w:pPr>
              <w:pStyle w:val="Heading3"/>
              <w:jc w:val="left"/>
            </w:pPr>
          </w:p>
        </w:tc>
        <w:tc>
          <w:tcPr>
            <w:tcW w:w="1308" w:type="dxa"/>
            <w:shd w:val="clear" w:color="auto" w:fill="E6E6E6"/>
          </w:tcPr>
          <w:p w14:paraId="2555BE22" w14:textId="77777777" w:rsidR="003D3B86" w:rsidRPr="0030456C" w:rsidRDefault="003D3B86" w:rsidP="00472D5C">
            <w:pPr>
              <w:pStyle w:val="Heading3"/>
              <w:jc w:val="left"/>
            </w:pPr>
          </w:p>
        </w:tc>
        <w:tc>
          <w:tcPr>
            <w:tcW w:w="1332" w:type="dxa"/>
            <w:shd w:val="clear" w:color="auto" w:fill="E6E6E6"/>
          </w:tcPr>
          <w:p w14:paraId="656BF57E" w14:textId="77777777" w:rsidR="003D3B86" w:rsidRPr="0030456C" w:rsidRDefault="003D3B86" w:rsidP="00472D5C">
            <w:pPr>
              <w:pStyle w:val="Heading3"/>
              <w:jc w:val="left"/>
            </w:pPr>
          </w:p>
        </w:tc>
        <w:tc>
          <w:tcPr>
            <w:tcW w:w="1548" w:type="dxa"/>
            <w:shd w:val="clear" w:color="auto" w:fill="E6E6E6"/>
          </w:tcPr>
          <w:p w14:paraId="79B5C620" w14:textId="77777777" w:rsidR="003D3B86" w:rsidRPr="0030456C" w:rsidRDefault="003D3B86" w:rsidP="00472D5C">
            <w:pPr>
              <w:pStyle w:val="Heading3"/>
              <w:jc w:val="left"/>
            </w:pPr>
          </w:p>
        </w:tc>
      </w:tr>
      <w:tr w:rsidR="003D3B86" w:rsidRPr="0030456C" w14:paraId="53CA4F4B" w14:textId="77777777" w:rsidTr="00472D5C">
        <w:trPr>
          <w:trHeight w:val="480"/>
        </w:trPr>
        <w:tc>
          <w:tcPr>
            <w:tcW w:w="1098" w:type="dxa"/>
            <w:tcBorders>
              <w:bottom w:val="single" w:sz="4" w:space="0" w:color="auto"/>
            </w:tcBorders>
          </w:tcPr>
          <w:p w14:paraId="10D71556" w14:textId="77777777" w:rsidR="003D3B86" w:rsidRPr="0030456C" w:rsidRDefault="003D3B86" w:rsidP="00472D5C">
            <w:pPr>
              <w:pStyle w:val="Heading3"/>
              <w:jc w:val="left"/>
            </w:pPr>
          </w:p>
        </w:tc>
        <w:tc>
          <w:tcPr>
            <w:tcW w:w="2790" w:type="dxa"/>
            <w:tcBorders>
              <w:bottom w:val="single" w:sz="4" w:space="0" w:color="auto"/>
            </w:tcBorders>
          </w:tcPr>
          <w:p w14:paraId="265A3C4A" w14:textId="77777777" w:rsidR="003D3B86" w:rsidRPr="0030456C" w:rsidRDefault="003D3B86" w:rsidP="00472D5C">
            <w:pPr>
              <w:pStyle w:val="Heading3"/>
              <w:jc w:val="left"/>
            </w:pPr>
          </w:p>
        </w:tc>
        <w:tc>
          <w:tcPr>
            <w:tcW w:w="2202" w:type="dxa"/>
            <w:tcBorders>
              <w:bottom w:val="single" w:sz="4" w:space="0" w:color="auto"/>
            </w:tcBorders>
          </w:tcPr>
          <w:p w14:paraId="6EC7B7A0" w14:textId="77777777" w:rsidR="003D3B86" w:rsidRPr="0030456C" w:rsidRDefault="003D3B86" w:rsidP="00472D5C">
            <w:pPr>
              <w:pStyle w:val="Heading3"/>
              <w:jc w:val="left"/>
            </w:pPr>
          </w:p>
        </w:tc>
        <w:tc>
          <w:tcPr>
            <w:tcW w:w="1308" w:type="dxa"/>
            <w:tcBorders>
              <w:bottom w:val="single" w:sz="4" w:space="0" w:color="auto"/>
            </w:tcBorders>
          </w:tcPr>
          <w:p w14:paraId="7EDC5FAB" w14:textId="77777777" w:rsidR="003D3B86" w:rsidRPr="0030456C" w:rsidRDefault="003D3B86" w:rsidP="00472D5C">
            <w:pPr>
              <w:pStyle w:val="Heading3"/>
              <w:jc w:val="left"/>
            </w:pPr>
          </w:p>
        </w:tc>
        <w:tc>
          <w:tcPr>
            <w:tcW w:w="1332" w:type="dxa"/>
            <w:tcBorders>
              <w:bottom w:val="single" w:sz="4" w:space="0" w:color="auto"/>
            </w:tcBorders>
            <w:shd w:val="clear" w:color="auto" w:fill="auto"/>
          </w:tcPr>
          <w:p w14:paraId="674F2EB6" w14:textId="77777777" w:rsidR="003D3B86" w:rsidRPr="0030456C" w:rsidRDefault="003D3B86" w:rsidP="00472D5C">
            <w:pPr>
              <w:pStyle w:val="Heading3"/>
              <w:jc w:val="left"/>
            </w:pPr>
          </w:p>
        </w:tc>
        <w:tc>
          <w:tcPr>
            <w:tcW w:w="1548" w:type="dxa"/>
            <w:tcBorders>
              <w:bottom w:val="single" w:sz="4" w:space="0" w:color="auto"/>
            </w:tcBorders>
            <w:shd w:val="clear" w:color="auto" w:fill="auto"/>
          </w:tcPr>
          <w:p w14:paraId="63BFE53D" w14:textId="77777777" w:rsidR="003D3B86" w:rsidRPr="0030456C" w:rsidRDefault="003D3B86" w:rsidP="00472D5C">
            <w:pPr>
              <w:pStyle w:val="Heading3"/>
              <w:jc w:val="left"/>
            </w:pPr>
          </w:p>
        </w:tc>
      </w:tr>
      <w:tr w:rsidR="003D3B86" w:rsidRPr="0030456C" w14:paraId="7D6B2A43" w14:textId="77777777" w:rsidTr="00472D5C">
        <w:trPr>
          <w:trHeight w:val="480"/>
        </w:trPr>
        <w:tc>
          <w:tcPr>
            <w:tcW w:w="1098" w:type="dxa"/>
            <w:shd w:val="clear" w:color="auto" w:fill="E6E6E6"/>
          </w:tcPr>
          <w:p w14:paraId="1350CCEF" w14:textId="77777777" w:rsidR="003D3B86" w:rsidRPr="0030456C" w:rsidRDefault="003D3B86" w:rsidP="00472D5C">
            <w:pPr>
              <w:pStyle w:val="Heading3"/>
              <w:jc w:val="left"/>
            </w:pPr>
          </w:p>
        </w:tc>
        <w:tc>
          <w:tcPr>
            <w:tcW w:w="2790" w:type="dxa"/>
            <w:shd w:val="clear" w:color="auto" w:fill="E6E6E6"/>
          </w:tcPr>
          <w:p w14:paraId="1DD2BAC1" w14:textId="77777777" w:rsidR="003D3B86" w:rsidRPr="0030456C" w:rsidRDefault="003D3B86" w:rsidP="00472D5C">
            <w:pPr>
              <w:pStyle w:val="Heading3"/>
              <w:jc w:val="left"/>
            </w:pPr>
          </w:p>
        </w:tc>
        <w:tc>
          <w:tcPr>
            <w:tcW w:w="2202" w:type="dxa"/>
            <w:shd w:val="clear" w:color="auto" w:fill="E6E6E6"/>
          </w:tcPr>
          <w:p w14:paraId="38532DFE" w14:textId="77777777" w:rsidR="003D3B86" w:rsidRPr="0030456C" w:rsidRDefault="003D3B86" w:rsidP="00472D5C">
            <w:pPr>
              <w:pStyle w:val="Heading3"/>
              <w:jc w:val="left"/>
            </w:pPr>
          </w:p>
        </w:tc>
        <w:tc>
          <w:tcPr>
            <w:tcW w:w="1308" w:type="dxa"/>
            <w:shd w:val="clear" w:color="auto" w:fill="E6E6E6"/>
          </w:tcPr>
          <w:p w14:paraId="6A1845BC" w14:textId="77777777" w:rsidR="003D3B86" w:rsidRPr="0030456C" w:rsidRDefault="003D3B86" w:rsidP="00472D5C">
            <w:pPr>
              <w:pStyle w:val="Heading3"/>
              <w:jc w:val="left"/>
            </w:pPr>
          </w:p>
        </w:tc>
        <w:tc>
          <w:tcPr>
            <w:tcW w:w="1332" w:type="dxa"/>
            <w:shd w:val="clear" w:color="auto" w:fill="E6E6E6"/>
          </w:tcPr>
          <w:p w14:paraId="40381CAE" w14:textId="77777777" w:rsidR="003D3B86" w:rsidRPr="0030456C" w:rsidRDefault="003D3B86" w:rsidP="00472D5C">
            <w:pPr>
              <w:pStyle w:val="Heading3"/>
              <w:jc w:val="left"/>
            </w:pPr>
          </w:p>
        </w:tc>
        <w:tc>
          <w:tcPr>
            <w:tcW w:w="1548" w:type="dxa"/>
            <w:shd w:val="clear" w:color="auto" w:fill="E6E6E6"/>
          </w:tcPr>
          <w:p w14:paraId="43B121D1" w14:textId="77777777" w:rsidR="003D3B86" w:rsidRPr="0030456C" w:rsidRDefault="003D3B86" w:rsidP="00472D5C">
            <w:pPr>
              <w:pStyle w:val="Heading3"/>
              <w:jc w:val="left"/>
            </w:pPr>
          </w:p>
        </w:tc>
      </w:tr>
      <w:tr w:rsidR="003D3B86" w:rsidRPr="0030456C" w14:paraId="695509C2" w14:textId="77777777" w:rsidTr="00472D5C">
        <w:trPr>
          <w:trHeight w:val="480"/>
        </w:trPr>
        <w:tc>
          <w:tcPr>
            <w:tcW w:w="1098" w:type="dxa"/>
            <w:tcBorders>
              <w:bottom w:val="single" w:sz="4" w:space="0" w:color="auto"/>
            </w:tcBorders>
          </w:tcPr>
          <w:p w14:paraId="1341364B" w14:textId="77777777" w:rsidR="003D3B86" w:rsidRPr="0030456C" w:rsidRDefault="003D3B86" w:rsidP="00472D5C">
            <w:pPr>
              <w:pStyle w:val="Heading3"/>
              <w:jc w:val="left"/>
            </w:pPr>
          </w:p>
        </w:tc>
        <w:tc>
          <w:tcPr>
            <w:tcW w:w="2790" w:type="dxa"/>
            <w:tcBorders>
              <w:bottom w:val="single" w:sz="4" w:space="0" w:color="auto"/>
            </w:tcBorders>
          </w:tcPr>
          <w:p w14:paraId="47CC88BA" w14:textId="77777777" w:rsidR="003D3B86" w:rsidRPr="0030456C" w:rsidRDefault="003D3B86" w:rsidP="00472D5C">
            <w:pPr>
              <w:pStyle w:val="Heading3"/>
              <w:jc w:val="left"/>
            </w:pPr>
          </w:p>
        </w:tc>
        <w:tc>
          <w:tcPr>
            <w:tcW w:w="2202" w:type="dxa"/>
            <w:tcBorders>
              <w:bottom w:val="single" w:sz="4" w:space="0" w:color="auto"/>
            </w:tcBorders>
          </w:tcPr>
          <w:p w14:paraId="0CA62B3A" w14:textId="77777777" w:rsidR="003D3B86" w:rsidRPr="0030456C" w:rsidRDefault="003D3B86" w:rsidP="00472D5C">
            <w:pPr>
              <w:pStyle w:val="Heading3"/>
              <w:jc w:val="left"/>
            </w:pPr>
          </w:p>
        </w:tc>
        <w:tc>
          <w:tcPr>
            <w:tcW w:w="1308" w:type="dxa"/>
            <w:tcBorders>
              <w:bottom w:val="single" w:sz="4" w:space="0" w:color="auto"/>
            </w:tcBorders>
          </w:tcPr>
          <w:p w14:paraId="5DD519E0" w14:textId="77777777" w:rsidR="003D3B86" w:rsidRPr="0030456C" w:rsidRDefault="003D3B86" w:rsidP="00472D5C">
            <w:pPr>
              <w:pStyle w:val="Heading3"/>
              <w:jc w:val="left"/>
            </w:pPr>
          </w:p>
        </w:tc>
        <w:tc>
          <w:tcPr>
            <w:tcW w:w="1332" w:type="dxa"/>
            <w:tcBorders>
              <w:bottom w:val="single" w:sz="4" w:space="0" w:color="auto"/>
            </w:tcBorders>
            <w:shd w:val="clear" w:color="auto" w:fill="auto"/>
          </w:tcPr>
          <w:p w14:paraId="534E7CFE" w14:textId="77777777" w:rsidR="003D3B86" w:rsidRPr="0030456C" w:rsidRDefault="003D3B86" w:rsidP="00472D5C">
            <w:pPr>
              <w:pStyle w:val="Heading3"/>
              <w:jc w:val="left"/>
            </w:pPr>
          </w:p>
        </w:tc>
        <w:tc>
          <w:tcPr>
            <w:tcW w:w="1548" w:type="dxa"/>
            <w:tcBorders>
              <w:bottom w:val="single" w:sz="4" w:space="0" w:color="auto"/>
            </w:tcBorders>
            <w:shd w:val="clear" w:color="auto" w:fill="auto"/>
          </w:tcPr>
          <w:p w14:paraId="051DF538" w14:textId="77777777" w:rsidR="003D3B86" w:rsidRPr="0030456C" w:rsidRDefault="003D3B86" w:rsidP="00472D5C">
            <w:pPr>
              <w:pStyle w:val="Heading3"/>
              <w:jc w:val="left"/>
            </w:pPr>
          </w:p>
        </w:tc>
      </w:tr>
      <w:tr w:rsidR="003D3B86" w:rsidRPr="0030456C" w14:paraId="5C453F16" w14:textId="77777777" w:rsidTr="00472D5C">
        <w:trPr>
          <w:trHeight w:val="480"/>
        </w:trPr>
        <w:tc>
          <w:tcPr>
            <w:tcW w:w="1098" w:type="dxa"/>
            <w:shd w:val="clear" w:color="auto" w:fill="E6E6E6"/>
          </w:tcPr>
          <w:p w14:paraId="7E643BF4" w14:textId="77777777" w:rsidR="003D3B86" w:rsidRPr="0030456C" w:rsidRDefault="003D3B86" w:rsidP="00472D5C">
            <w:pPr>
              <w:pStyle w:val="Heading3"/>
              <w:jc w:val="left"/>
            </w:pPr>
          </w:p>
        </w:tc>
        <w:tc>
          <w:tcPr>
            <w:tcW w:w="2790" w:type="dxa"/>
            <w:shd w:val="clear" w:color="auto" w:fill="E6E6E6"/>
          </w:tcPr>
          <w:p w14:paraId="665CEFBB" w14:textId="77777777" w:rsidR="003D3B86" w:rsidRPr="0030456C" w:rsidRDefault="003D3B86" w:rsidP="00472D5C">
            <w:pPr>
              <w:pStyle w:val="Heading3"/>
              <w:jc w:val="left"/>
            </w:pPr>
          </w:p>
        </w:tc>
        <w:tc>
          <w:tcPr>
            <w:tcW w:w="2202" w:type="dxa"/>
            <w:shd w:val="clear" w:color="auto" w:fill="E6E6E6"/>
          </w:tcPr>
          <w:p w14:paraId="1665CEF3" w14:textId="77777777" w:rsidR="003D3B86" w:rsidRPr="0030456C" w:rsidRDefault="003D3B86" w:rsidP="00472D5C">
            <w:pPr>
              <w:pStyle w:val="Heading3"/>
              <w:jc w:val="left"/>
            </w:pPr>
          </w:p>
        </w:tc>
        <w:tc>
          <w:tcPr>
            <w:tcW w:w="1308" w:type="dxa"/>
            <w:shd w:val="clear" w:color="auto" w:fill="E6E6E6"/>
          </w:tcPr>
          <w:p w14:paraId="5AC0F6F9" w14:textId="77777777" w:rsidR="003D3B86" w:rsidRPr="0030456C" w:rsidRDefault="003D3B86" w:rsidP="00472D5C">
            <w:pPr>
              <w:pStyle w:val="Heading3"/>
              <w:jc w:val="left"/>
            </w:pPr>
          </w:p>
        </w:tc>
        <w:tc>
          <w:tcPr>
            <w:tcW w:w="1332" w:type="dxa"/>
            <w:shd w:val="clear" w:color="auto" w:fill="E6E6E6"/>
          </w:tcPr>
          <w:p w14:paraId="37CF9F3A" w14:textId="77777777" w:rsidR="003D3B86" w:rsidRPr="0030456C" w:rsidRDefault="003D3B86" w:rsidP="00472D5C">
            <w:pPr>
              <w:pStyle w:val="Heading3"/>
              <w:jc w:val="left"/>
            </w:pPr>
          </w:p>
        </w:tc>
        <w:tc>
          <w:tcPr>
            <w:tcW w:w="1548" w:type="dxa"/>
            <w:shd w:val="clear" w:color="auto" w:fill="E6E6E6"/>
          </w:tcPr>
          <w:p w14:paraId="331C35B5" w14:textId="77777777" w:rsidR="003D3B86" w:rsidRPr="0030456C" w:rsidRDefault="003D3B86" w:rsidP="00472D5C">
            <w:pPr>
              <w:pStyle w:val="Heading3"/>
              <w:jc w:val="left"/>
            </w:pPr>
          </w:p>
        </w:tc>
      </w:tr>
      <w:tr w:rsidR="003D3B86" w:rsidRPr="0030456C" w14:paraId="045F6B44" w14:textId="77777777" w:rsidTr="00472D5C">
        <w:trPr>
          <w:trHeight w:val="480"/>
        </w:trPr>
        <w:tc>
          <w:tcPr>
            <w:tcW w:w="1098" w:type="dxa"/>
            <w:tcBorders>
              <w:bottom w:val="single" w:sz="4" w:space="0" w:color="auto"/>
            </w:tcBorders>
          </w:tcPr>
          <w:p w14:paraId="67922321" w14:textId="77777777" w:rsidR="003D3B86" w:rsidRPr="0030456C" w:rsidRDefault="003D3B86" w:rsidP="00472D5C">
            <w:pPr>
              <w:pStyle w:val="Heading3"/>
              <w:jc w:val="left"/>
            </w:pPr>
          </w:p>
        </w:tc>
        <w:tc>
          <w:tcPr>
            <w:tcW w:w="2790" w:type="dxa"/>
            <w:tcBorders>
              <w:bottom w:val="single" w:sz="4" w:space="0" w:color="auto"/>
            </w:tcBorders>
          </w:tcPr>
          <w:p w14:paraId="6C5A97A8" w14:textId="77777777" w:rsidR="003D3B86" w:rsidRPr="0030456C" w:rsidRDefault="003D3B86" w:rsidP="00472D5C">
            <w:pPr>
              <w:pStyle w:val="Heading3"/>
              <w:jc w:val="left"/>
            </w:pPr>
          </w:p>
        </w:tc>
        <w:tc>
          <w:tcPr>
            <w:tcW w:w="2202" w:type="dxa"/>
            <w:tcBorders>
              <w:bottom w:val="single" w:sz="4" w:space="0" w:color="auto"/>
            </w:tcBorders>
          </w:tcPr>
          <w:p w14:paraId="6A78ECBC" w14:textId="77777777" w:rsidR="003D3B86" w:rsidRPr="0030456C" w:rsidRDefault="003D3B86" w:rsidP="00472D5C">
            <w:pPr>
              <w:pStyle w:val="Heading3"/>
              <w:jc w:val="left"/>
            </w:pPr>
          </w:p>
        </w:tc>
        <w:tc>
          <w:tcPr>
            <w:tcW w:w="1308" w:type="dxa"/>
            <w:tcBorders>
              <w:bottom w:val="single" w:sz="4" w:space="0" w:color="auto"/>
            </w:tcBorders>
          </w:tcPr>
          <w:p w14:paraId="3C1EC6EF" w14:textId="77777777" w:rsidR="003D3B86" w:rsidRPr="0030456C" w:rsidRDefault="003D3B86" w:rsidP="00472D5C">
            <w:pPr>
              <w:pStyle w:val="Heading3"/>
              <w:jc w:val="left"/>
            </w:pPr>
          </w:p>
        </w:tc>
        <w:tc>
          <w:tcPr>
            <w:tcW w:w="1332" w:type="dxa"/>
            <w:tcBorders>
              <w:bottom w:val="single" w:sz="4" w:space="0" w:color="auto"/>
            </w:tcBorders>
            <w:shd w:val="clear" w:color="auto" w:fill="auto"/>
          </w:tcPr>
          <w:p w14:paraId="03C2821D" w14:textId="77777777" w:rsidR="003D3B86" w:rsidRPr="0030456C" w:rsidRDefault="003D3B86" w:rsidP="00472D5C">
            <w:pPr>
              <w:pStyle w:val="Heading3"/>
              <w:jc w:val="left"/>
            </w:pPr>
          </w:p>
        </w:tc>
        <w:tc>
          <w:tcPr>
            <w:tcW w:w="1548" w:type="dxa"/>
            <w:tcBorders>
              <w:bottom w:val="single" w:sz="4" w:space="0" w:color="auto"/>
            </w:tcBorders>
            <w:shd w:val="clear" w:color="auto" w:fill="auto"/>
          </w:tcPr>
          <w:p w14:paraId="58064A5B" w14:textId="77777777" w:rsidR="003D3B86" w:rsidRPr="0030456C" w:rsidRDefault="003D3B86" w:rsidP="00472D5C">
            <w:pPr>
              <w:pStyle w:val="Heading3"/>
              <w:jc w:val="left"/>
            </w:pPr>
          </w:p>
        </w:tc>
      </w:tr>
      <w:tr w:rsidR="003D3B86" w:rsidRPr="0030456C" w14:paraId="4E266496" w14:textId="77777777" w:rsidTr="00472D5C">
        <w:trPr>
          <w:trHeight w:val="480"/>
        </w:trPr>
        <w:tc>
          <w:tcPr>
            <w:tcW w:w="1098" w:type="dxa"/>
            <w:shd w:val="clear" w:color="auto" w:fill="E6E6E6"/>
          </w:tcPr>
          <w:p w14:paraId="5BA2B9E3" w14:textId="77777777" w:rsidR="003D3B86" w:rsidRPr="0030456C" w:rsidRDefault="003D3B86" w:rsidP="00472D5C">
            <w:pPr>
              <w:pStyle w:val="Heading3"/>
              <w:jc w:val="left"/>
            </w:pPr>
          </w:p>
        </w:tc>
        <w:tc>
          <w:tcPr>
            <w:tcW w:w="2790" w:type="dxa"/>
            <w:shd w:val="clear" w:color="auto" w:fill="E6E6E6"/>
          </w:tcPr>
          <w:p w14:paraId="0CC21D6C" w14:textId="77777777" w:rsidR="003D3B86" w:rsidRPr="0030456C" w:rsidRDefault="003D3B86" w:rsidP="00472D5C">
            <w:pPr>
              <w:pStyle w:val="Heading3"/>
              <w:jc w:val="left"/>
            </w:pPr>
          </w:p>
        </w:tc>
        <w:tc>
          <w:tcPr>
            <w:tcW w:w="2202" w:type="dxa"/>
            <w:shd w:val="clear" w:color="auto" w:fill="E6E6E6"/>
          </w:tcPr>
          <w:p w14:paraId="0DEF778D" w14:textId="77777777" w:rsidR="003D3B86" w:rsidRPr="0030456C" w:rsidRDefault="003D3B86" w:rsidP="00472D5C">
            <w:pPr>
              <w:pStyle w:val="Heading3"/>
              <w:jc w:val="left"/>
            </w:pPr>
          </w:p>
        </w:tc>
        <w:tc>
          <w:tcPr>
            <w:tcW w:w="1308" w:type="dxa"/>
            <w:shd w:val="clear" w:color="auto" w:fill="E6E6E6"/>
          </w:tcPr>
          <w:p w14:paraId="36CA225B" w14:textId="77777777" w:rsidR="003D3B86" w:rsidRPr="0030456C" w:rsidRDefault="003D3B86" w:rsidP="00472D5C">
            <w:pPr>
              <w:pStyle w:val="Heading3"/>
              <w:jc w:val="left"/>
            </w:pPr>
          </w:p>
        </w:tc>
        <w:tc>
          <w:tcPr>
            <w:tcW w:w="1332" w:type="dxa"/>
            <w:shd w:val="clear" w:color="auto" w:fill="E6E6E6"/>
          </w:tcPr>
          <w:p w14:paraId="0394D780" w14:textId="77777777" w:rsidR="003D3B86" w:rsidRPr="0030456C" w:rsidRDefault="003D3B86" w:rsidP="00472D5C">
            <w:pPr>
              <w:pStyle w:val="Heading3"/>
              <w:jc w:val="left"/>
            </w:pPr>
          </w:p>
        </w:tc>
        <w:tc>
          <w:tcPr>
            <w:tcW w:w="1548" w:type="dxa"/>
            <w:shd w:val="clear" w:color="auto" w:fill="E6E6E6"/>
          </w:tcPr>
          <w:p w14:paraId="001C0632" w14:textId="77777777" w:rsidR="003D3B86" w:rsidRPr="0030456C" w:rsidRDefault="003D3B86" w:rsidP="00472D5C">
            <w:pPr>
              <w:pStyle w:val="Heading3"/>
              <w:jc w:val="left"/>
            </w:pPr>
          </w:p>
        </w:tc>
      </w:tr>
      <w:tr w:rsidR="003D3B86" w:rsidRPr="0030456C" w14:paraId="575664D2" w14:textId="77777777" w:rsidTr="00472D5C">
        <w:trPr>
          <w:trHeight w:val="480"/>
        </w:trPr>
        <w:tc>
          <w:tcPr>
            <w:tcW w:w="1098" w:type="dxa"/>
            <w:tcBorders>
              <w:bottom w:val="single" w:sz="4" w:space="0" w:color="auto"/>
            </w:tcBorders>
          </w:tcPr>
          <w:p w14:paraId="31ED9FB8" w14:textId="77777777" w:rsidR="003D3B86" w:rsidRPr="0030456C" w:rsidRDefault="003D3B86" w:rsidP="00472D5C">
            <w:pPr>
              <w:pStyle w:val="Heading3"/>
              <w:jc w:val="left"/>
            </w:pPr>
          </w:p>
        </w:tc>
        <w:tc>
          <w:tcPr>
            <w:tcW w:w="2790" w:type="dxa"/>
            <w:tcBorders>
              <w:bottom w:val="single" w:sz="4" w:space="0" w:color="auto"/>
            </w:tcBorders>
          </w:tcPr>
          <w:p w14:paraId="041513D0" w14:textId="77777777" w:rsidR="003D3B86" w:rsidRPr="0030456C" w:rsidRDefault="003D3B86" w:rsidP="00472D5C">
            <w:pPr>
              <w:pStyle w:val="Heading3"/>
              <w:jc w:val="left"/>
            </w:pPr>
          </w:p>
        </w:tc>
        <w:tc>
          <w:tcPr>
            <w:tcW w:w="2202" w:type="dxa"/>
            <w:tcBorders>
              <w:bottom w:val="single" w:sz="4" w:space="0" w:color="auto"/>
            </w:tcBorders>
          </w:tcPr>
          <w:p w14:paraId="37A5CE5B" w14:textId="77777777" w:rsidR="003D3B86" w:rsidRPr="0030456C" w:rsidRDefault="003D3B86" w:rsidP="00472D5C">
            <w:pPr>
              <w:pStyle w:val="Heading3"/>
              <w:jc w:val="left"/>
            </w:pPr>
          </w:p>
        </w:tc>
        <w:tc>
          <w:tcPr>
            <w:tcW w:w="1308" w:type="dxa"/>
            <w:tcBorders>
              <w:bottom w:val="single" w:sz="4" w:space="0" w:color="auto"/>
            </w:tcBorders>
          </w:tcPr>
          <w:p w14:paraId="6EEA50F2" w14:textId="77777777" w:rsidR="003D3B86" w:rsidRPr="0030456C" w:rsidRDefault="003D3B86" w:rsidP="00472D5C">
            <w:pPr>
              <w:pStyle w:val="Heading3"/>
              <w:jc w:val="left"/>
            </w:pPr>
          </w:p>
        </w:tc>
        <w:tc>
          <w:tcPr>
            <w:tcW w:w="1332" w:type="dxa"/>
            <w:tcBorders>
              <w:bottom w:val="single" w:sz="4" w:space="0" w:color="auto"/>
            </w:tcBorders>
            <w:shd w:val="clear" w:color="auto" w:fill="auto"/>
          </w:tcPr>
          <w:p w14:paraId="2E305697" w14:textId="77777777" w:rsidR="003D3B86" w:rsidRPr="0030456C" w:rsidRDefault="003D3B86" w:rsidP="00472D5C">
            <w:pPr>
              <w:pStyle w:val="Heading3"/>
              <w:jc w:val="left"/>
            </w:pPr>
          </w:p>
        </w:tc>
        <w:tc>
          <w:tcPr>
            <w:tcW w:w="1548" w:type="dxa"/>
            <w:tcBorders>
              <w:bottom w:val="single" w:sz="4" w:space="0" w:color="auto"/>
            </w:tcBorders>
            <w:shd w:val="clear" w:color="auto" w:fill="auto"/>
          </w:tcPr>
          <w:p w14:paraId="0F76B04E" w14:textId="77777777" w:rsidR="003D3B86" w:rsidRPr="0030456C" w:rsidRDefault="003D3B86" w:rsidP="00472D5C">
            <w:pPr>
              <w:pStyle w:val="Heading3"/>
              <w:jc w:val="left"/>
            </w:pPr>
          </w:p>
        </w:tc>
      </w:tr>
      <w:tr w:rsidR="003D3B86" w:rsidRPr="0030456C" w14:paraId="6ECB72E2" w14:textId="77777777" w:rsidTr="00472D5C">
        <w:trPr>
          <w:trHeight w:val="480"/>
        </w:trPr>
        <w:tc>
          <w:tcPr>
            <w:tcW w:w="1098" w:type="dxa"/>
            <w:shd w:val="clear" w:color="auto" w:fill="E6E6E6"/>
          </w:tcPr>
          <w:p w14:paraId="2866A6E1" w14:textId="77777777" w:rsidR="003D3B86" w:rsidRPr="0030456C" w:rsidRDefault="003D3B86" w:rsidP="00472D5C">
            <w:pPr>
              <w:pStyle w:val="Heading3"/>
              <w:jc w:val="left"/>
            </w:pPr>
          </w:p>
        </w:tc>
        <w:tc>
          <w:tcPr>
            <w:tcW w:w="2790" w:type="dxa"/>
            <w:shd w:val="clear" w:color="auto" w:fill="E6E6E6"/>
          </w:tcPr>
          <w:p w14:paraId="051CD05F" w14:textId="77777777" w:rsidR="003D3B86" w:rsidRPr="0030456C" w:rsidRDefault="003D3B86" w:rsidP="00472D5C">
            <w:pPr>
              <w:pStyle w:val="Heading3"/>
              <w:jc w:val="left"/>
            </w:pPr>
          </w:p>
        </w:tc>
        <w:tc>
          <w:tcPr>
            <w:tcW w:w="2202" w:type="dxa"/>
            <w:shd w:val="clear" w:color="auto" w:fill="E6E6E6"/>
          </w:tcPr>
          <w:p w14:paraId="3D727CB1" w14:textId="77777777" w:rsidR="003D3B86" w:rsidRPr="0030456C" w:rsidRDefault="003D3B86" w:rsidP="00472D5C">
            <w:pPr>
              <w:pStyle w:val="Heading3"/>
              <w:jc w:val="left"/>
            </w:pPr>
          </w:p>
        </w:tc>
        <w:tc>
          <w:tcPr>
            <w:tcW w:w="1308" w:type="dxa"/>
            <w:shd w:val="clear" w:color="auto" w:fill="E6E6E6"/>
          </w:tcPr>
          <w:p w14:paraId="6C266445" w14:textId="77777777" w:rsidR="003D3B86" w:rsidRPr="0030456C" w:rsidRDefault="003D3B86" w:rsidP="00472D5C">
            <w:pPr>
              <w:pStyle w:val="Heading3"/>
              <w:jc w:val="left"/>
            </w:pPr>
          </w:p>
        </w:tc>
        <w:tc>
          <w:tcPr>
            <w:tcW w:w="1332" w:type="dxa"/>
            <w:shd w:val="clear" w:color="auto" w:fill="E6E6E6"/>
          </w:tcPr>
          <w:p w14:paraId="17E1A055" w14:textId="77777777" w:rsidR="003D3B86" w:rsidRPr="0030456C" w:rsidRDefault="003D3B86" w:rsidP="00472D5C">
            <w:pPr>
              <w:pStyle w:val="Heading3"/>
              <w:jc w:val="left"/>
            </w:pPr>
          </w:p>
        </w:tc>
        <w:tc>
          <w:tcPr>
            <w:tcW w:w="1548" w:type="dxa"/>
            <w:shd w:val="clear" w:color="auto" w:fill="E6E6E6"/>
          </w:tcPr>
          <w:p w14:paraId="45D09AB2" w14:textId="77777777" w:rsidR="003D3B86" w:rsidRPr="0030456C" w:rsidRDefault="003D3B86" w:rsidP="00472D5C">
            <w:pPr>
              <w:pStyle w:val="Heading3"/>
              <w:jc w:val="left"/>
            </w:pPr>
          </w:p>
        </w:tc>
      </w:tr>
    </w:tbl>
    <w:p w14:paraId="0E03283D" w14:textId="77777777" w:rsidR="003D3B86" w:rsidRPr="0030456C" w:rsidRDefault="003D3B86" w:rsidP="003D3B86">
      <w:pPr>
        <w:ind w:firstLine="360"/>
        <w:rPr>
          <w:rFonts w:ascii="Arial" w:hAnsi="Arial"/>
        </w:rPr>
      </w:pPr>
    </w:p>
    <w:p w14:paraId="086DE52A" w14:textId="77777777" w:rsidR="002365B9" w:rsidRPr="0030456C" w:rsidRDefault="003D3B86" w:rsidP="003D3B86">
      <w:pPr>
        <w:pStyle w:val="Heading3"/>
      </w:pPr>
      <w:r w:rsidRPr="0030456C">
        <w:br w:type="page"/>
      </w:r>
    </w:p>
    <w:p w14:paraId="5C2047DC" w14:textId="77777777" w:rsidR="002365B9" w:rsidRPr="0030456C" w:rsidRDefault="002365B9" w:rsidP="003D3B86">
      <w:pPr>
        <w:pStyle w:val="Heading3"/>
      </w:pPr>
    </w:p>
    <w:p w14:paraId="2A2B6170" w14:textId="7AFD2278" w:rsidR="003D3B86" w:rsidRPr="0030456C" w:rsidRDefault="003D3B86" w:rsidP="003D3B86">
      <w:pPr>
        <w:pStyle w:val="Heading3"/>
      </w:pPr>
      <w:r w:rsidRPr="0030456C">
        <w:t>Invoicing Schools for Regional Events</w:t>
      </w:r>
    </w:p>
    <w:p w14:paraId="5D45BEC8" w14:textId="77777777" w:rsidR="003D3B86" w:rsidRPr="0030456C" w:rsidRDefault="003D3B86" w:rsidP="003D3B86">
      <w:pPr>
        <w:pStyle w:val="Heading3"/>
        <w:jc w:val="left"/>
      </w:pPr>
    </w:p>
    <w:p w14:paraId="57B4E83B" w14:textId="77777777" w:rsidR="003D3B86" w:rsidRPr="0030456C" w:rsidRDefault="003D3B86" w:rsidP="003D3B86">
      <w:pPr>
        <w:pStyle w:val="Heading3"/>
        <w:jc w:val="left"/>
        <w:rPr>
          <w:b w:val="0"/>
          <w:sz w:val="24"/>
          <w:szCs w:val="24"/>
        </w:rPr>
      </w:pPr>
      <w:r w:rsidRPr="0030456C">
        <w:rPr>
          <w:b w:val="0"/>
          <w:sz w:val="24"/>
          <w:szCs w:val="24"/>
        </w:rPr>
        <w:t>Many schools require that an invoice for payment be sent before registration costs may be paid for regional events.  If you are asked to provide an invoice, you may request that an invoice be provided by the financial services team.</w:t>
      </w:r>
    </w:p>
    <w:p w14:paraId="523DF6A6" w14:textId="77777777" w:rsidR="003D3B86" w:rsidRPr="0030456C" w:rsidRDefault="003D3B86" w:rsidP="003D3B86">
      <w:pPr>
        <w:pStyle w:val="Heading3"/>
        <w:jc w:val="left"/>
        <w:rPr>
          <w:b w:val="0"/>
          <w:sz w:val="24"/>
          <w:szCs w:val="24"/>
        </w:rPr>
      </w:pPr>
    </w:p>
    <w:p w14:paraId="2E2C28A1" w14:textId="77777777" w:rsidR="003D3B86" w:rsidRPr="0030456C" w:rsidRDefault="003D3B86" w:rsidP="003D3B86">
      <w:pPr>
        <w:pStyle w:val="Heading3"/>
        <w:jc w:val="left"/>
        <w:rPr>
          <w:b w:val="0"/>
          <w:sz w:val="24"/>
          <w:szCs w:val="24"/>
        </w:rPr>
      </w:pPr>
      <w:r w:rsidRPr="0030456C">
        <w:rPr>
          <w:b w:val="0"/>
          <w:sz w:val="24"/>
          <w:szCs w:val="24"/>
        </w:rPr>
        <w:t xml:space="preserve">Requests for invoices should be sent to </w:t>
      </w:r>
      <w:hyperlink r:id="rId56" w:history="1">
        <w:r w:rsidRPr="0030456C">
          <w:rPr>
            <w:rStyle w:val="Hyperlink"/>
            <w:b w:val="0"/>
            <w:sz w:val="24"/>
            <w:szCs w:val="24"/>
          </w:rPr>
          <w:t>washington@ctsofinance.org</w:t>
        </w:r>
      </w:hyperlink>
      <w:r w:rsidRPr="0030456C">
        <w:rPr>
          <w:b w:val="0"/>
          <w:sz w:val="24"/>
          <w:szCs w:val="24"/>
        </w:rPr>
        <w:t xml:space="preserve"> and should contain the following information:</w:t>
      </w:r>
    </w:p>
    <w:p w14:paraId="6F1F78A9" w14:textId="77777777" w:rsidR="003D3B86" w:rsidRPr="0030456C" w:rsidRDefault="003D3B86" w:rsidP="001A2CE8">
      <w:pPr>
        <w:pStyle w:val="Heading3"/>
        <w:numPr>
          <w:ilvl w:val="0"/>
          <w:numId w:val="174"/>
        </w:numPr>
        <w:jc w:val="left"/>
        <w:rPr>
          <w:b w:val="0"/>
          <w:sz w:val="24"/>
          <w:szCs w:val="24"/>
        </w:rPr>
      </w:pPr>
      <w:r w:rsidRPr="0030456C">
        <w:rPr>
          <w:b w:val="0"/>
          <w:sz w:val="24"/>
          <w:szCs w:val="24"/>
        </w:rPr>
        <w:t>Region Number</w:t>
      </w:r>
    </w:p>
    <w:p w14:paraId="2564D2DF" w14:textId="77777777" w:rsidR="003D3B86" w:rsidRPr="0030456C" w:rsidRDefault="003D3B86" w:rsidP="001A2CE8">
      <w:pPr>
        <w:pStyle w:val="Heading3"/>
        <w:numPr>
          <w:ilvl w:val="0"/>
          <w:numId w:val="174"/>
        </w:numPr>
        <w:jc w:val="left"/>
        <w:rPr>
          <w:b w:val="0"/>
          <w:sz w:val="24"/>
          <w:szCs w:val="24"/>
        </w:rPr>
      </w:pPr>
      <w:r w:rsidRPr="0030456C">
        <w:rPr>
          <w:b w:val="0"/>
          <w:sz w:val="24"/>
          <w:szCs w:val="24"/>
        </w:rPr>
        <w:t>What conference/meeting is this invoice for?</w:t>
      </w:r>
    </w:p>
    <w:p w14:paraId="27FA8902" w14:textId="77777777" w:rsidR="003D3B86" w:rsidRPr="0030456C" w:rsidRDefault="003D3B86" w:rsidP="001A2CE8">
      <w:pPr>
        <w:pStyle w:val="Heading3"/>
        <w:numPr>
          <w:ilvl w:val="0"/>
          <w:numId w:val="174"/>
        </w:numPr>
        <w:jc w:val="left"/>
        <w:rPr>
          <w:b w:val="0"/>
          <w:sz w:val="24"/>
          <w:szCs w:val="24"/>
        </w:rPr>
      </w:pPr>
      <w:r w:rsidRPr="0030456C">
        <w:rPr>
          <w:b w:val="0"/>
          <w:sz w:val="24"/>
          <w:szCs w:val="24"/>
        </w:rPr>
        <w:t>Total cost per student</w:t>
      </w:r>
    </w:p>
    <w:p w14:paraId="5166DCF4" w14:textId="77777777" w:rsidR="003D3B86" w:rsidRPr="0030456C" w:rsidRDefault="003D3B86" w:rsidP="001A2CE8">
      <w:pPr>
        <w:pStyle w:val="Heading3"/>
        <w:numPr>
          <w:ilvl w:val="0"/>
          <w:numId w:val="174"/>
        </w:numPr>
        <w:jc w:val="left"/>
        <w:rPr>
          <w:b w:val="0"/>
          <w:sz w:val="24"/>
          <w:szCs w:val="24"/>
        </w:rPr>
      </w:pPr>
      <w:r w:rsidRPr="0030456C">
        <w:rPr>
          <w:b w:val="0"/>
          <w:sz w:val="24"/>
          <w:szCs w:val="24"/>
        </w:rPr>
        <w:t>Total number of students</w:t>
      </w:r>
    </w:p>
    <w:p w14:paraId="72376490" w14:textId="77777777" w:rsidR="003D3B86" w:rsidRPr="0030456C" w:rsidRDefault="003D3B86" w:rsidP="001A2CE8">
      <w:pPr>
        <w:pStyle w:val="Heading3"/>
        <w:numPr>
          <w:ilvl w:val="0"/>
          <w:numId w:val="174"/>
        </w:numPr>
        <w:jc w:val="left"/>
        <w:rPr>
          <w:b w:val="0"/>
          <w:sz w:val="24"/>
          <w:szCs w:val="24"/>
        </w:rPr>
      </w:pPr>
      <w:r w:rsidRPr="0030456C">
        <w:rPr>
          <w:b w:val="0"/>
          <w:sz w:val="24"/>
          <w:szCs w:val="24"/>
        </w:rPr>
        <w:t>Total cost per adviser</w:t>
      </w:r>
    </w:p>
    <w:p w14:paraId="5219E60B" w14:textId="77777777" w:rsidR="003D3B86" w:rsidRPr="0030456C" w:rsidRDefault="003D3B86" w:rsidP="001A2CE8">
      <w:pPr>
        <w:pStyle w:val="Heading3"/>
        <w:numPr>
          <w:ilvl w:val="0"/>
          <w:numId w:val="174"/>
        </w:numPr>
        <w:jc w:val="left"/>
        <w:rPr>
          <w:b w:val="0"/>
          <w:sz w:val="24"/>
          <w:szCs w:val="24"/>
        </w:rPr>
      </w:pPr>
      <w:r w:rsidRPr="0030456C">
        <w:rPr>
          <w:b w:val="0"/>
          <w:sz w:val="24"/>
          <w:szCs w:val="24"/>
        </w:rPr>
        <w:t>Total number of advisers</w:t>
      </w:r>
    </w:p>
    <w:p w14:paraId="469B060B" w14:textId="77777777" w:rsidR="003D3B86" w:rsidRPr="0030456C" w:rsidRDefault="003D3B86" w:rsidP="003D3B86"/>
    <w:p w14:paraId="4443A9DD" w14:textId="77777777" w:rsidR="003D3B86" w:rsidRPr="0030456C" w:rsidRDefault="003D3B86" w:rsidP="003D3B86">
      <w:pPr>
        <w:pStyle w:val="Heading3"/>
        <w:rPr>
          <w:sz w:val="20"/>
        </w:rPr>
      </w:pPr>
      <w:r w:rsidRPr="0030456C">
        <w:br w:type="page"/>
      </w:r>
    </w:p>
    <w:p w14:paraId="6A9D7640" w14:textId="77777777" w:rsidR="002365B9" w:rsidRPr="0030456C" w:rsidRDefault="002365B9" w:rsidP="003D3B86">
      <w:pPr>
        <w:jc w:val="center"/>
        <w:rPr>
          <w:rFonts w:ascii="Arial" w:hAnsi="Arial"/>
          <w:b/>
          <w:sz w:val="28"/>
          <w:szCs w:val="28"/>
        </w:rPr>
      </w:pPr>
    </w:p>
    <w:p w14:paraId="4B2F43D0" w14:textId="77777777" w:rsidR="002365B9" w:rsidRPr="0030456C" w:rsidRDefault="002365B9" w:rsidP="003D3B86">
      <w:pPr>
        <w:jc w:val="center"/>
        <w:rPr>
          <w:rFonts w:ascii="Arial" w:hAnsi="Arial"/>
          <w:b/>
          <w:sz w:val="28"/>
          <w:szCs w:val="28"/>
        </w:rPr>
      </w:pPr>
    </w:p>
    <w:p w14:paraId="72D86344" w14:textId="35CE6CC3" w:rsidR="003D3B86" w:rsidRPr="0030456C" w:rsidRDefault="003D3B86" w:rsidP="003D3B86">
      <w:pPr>
        <w:jc w:val="center"/>
        <w:rPr>
          <w:rFonts w:ascii="Arial" w:hAnsi="Arial"/>
          <w:b/>
          <w:sz w:val="28"/>
          <w:szCs w:val="28"/>
        </w:rPr>
      </w:pPr>
      <w:r w:rsidRPr="0030456C">
        <w:rPr>
          <w:rFonts w:ascii="Arial" w:hAnsi="Arial"/>
          <w:b/>
          <w:sz w:val="28"/>
          <w:szCs w:val="28"/>
        </w:rPr>
        <w:t xml:space="preserve">Reimbursement for State Officer &amp; Adviser Travel and Housing </w:t>
      </w:r>
    </w:p>
    <w:p w14:paraId="72651BB0" w14:textId="77777777" w:rsidR="003D3B86" w:rsidRPr="0030456C" w:rsidRDefault="003D3B86" w:rsidP="003D3B86">
      <w:pPr>
        <w:jc w:val="center"/>
        <w:rPr>
          <w:rFonts w:ascii="Arial" w:hAnsi="Arial"/>
          <w:b/>
          <w:sz w:val="28"/>
          <w:szCs w:val="28"/>
        </w:rPr>
      </w:pPr>
      <w:r w:rsidRPr="0030456C">
        <w:rPr>
          <w:rFonts w:ascii="Arial" w:hAnsi="Arial"/>
          <w:b/>
          <w:sz w:val="28"/>
          <w:szCs w:val="28"/>
        </w:rPr>
        <w:t>Expenses Procedure</w:t>
      </w:r>
    </w:p>
    <w:p w14:paraId="2BE43609" w14:textId="77777777" w:rsidR="003D3B86" w:rsidRPr="0030456C" w:rsidRDefault="003D3B86" w:rsidP="003D3B86">
      <w:pPr>
        <w:jc w:val="center"/>
        <w:rPr>
          <w:rFonts w:ascii="Arial" w:hAnsi="Arial"/>
          <w:b/>
          <w:sz w:val="28"/>
          <w:szCs w:val="28"/>
        </w:rPr>
      </w:pPr>
    </w:p>
    <w:p w14:paraId="6CF9BDED" w14:textId="77777777" w:rsidR="003D3B86" w:rsidRPr="0030456C" w:rsidRDefault="003D3B86" w:rsidP="003D3B86">
      <w:pPr>
        <w:pStyle w:val="BodyText"/>
        <w:rPr>
          <w:i/>
          <w:u w:val="none"/>
        </w:rPr>
      </w:pPr>
      <w:r w:rsidRPr="0030456C">
        <w:rPr>
          <w:i/>
          <w:u w:val="none"/>
        </w:rPr>
        <w:t>Travel and housing expenses are covered for state officers and state officer advisers for established executive council and advisory board meetings.  You may expect the following to be covered and/or reimbursed.</w:t>
      </w:r>
    </w:p>
    <w:p w14:paraId="43F811F4" w14:textId="77777777" w:rsidR="003D3B86" w:rsidRPr="0030456C" w:rsidRDefault="003D3B86" w:rsidP="003D3B86">
      <w:pPr>
        <w:pStyle w:val="BodyText"/>
        <w:rPr>
          <w:u w:val="none"/>
        </w:rPr>
      </w:pPr>
    </w:p>
    <w:p w14:paraId="1ED58400" w14:textId="77777777" w:rsidR="003D3B86" w:rsidRPr="0030456C" w:rsidRDefault="003D3B86" w:rsidP="003D3B86">
      <w:pPr>
        <w:pStyle w:val="BodyText"/>
        <w:rPr>
          <w:b/>
        </w:rPr>
      </w:pPr>
      <w:r w:rsidRPr="0030456C">
        <w:rPr>
          <w:b/>
        </w:rPr>
        <w:t>Spring (May) Executive Council and Advisory Board Meeting:</w:t>
      </w:r>
    </w:p>
    <w:p w14:paraId="0035BCFC" w14:textId="77777777" w:rsidR="003D3B86" w:rsidRPr="0030456C" w:rsidRDefault="003D3B86" w:rsidP="001A2CE8">
      <w:pPr>
        <w:pStyle w:val="BodyText"/>
        <w:numPr>
          <w:ilvl w:val="0"/>
          <w:numId w:val="22"/>
        </w:numPr>
        <w:rPr>
          <w:u w:val="none"/>
        </w:rPr>
      </w:pPr>
      <w:r w:rsidRPr="0030456C">
        <w:rPr>
          <w:u w:val="none"/>
        </w:rPr>
        <w:t>Housing paid for directly by the state association</w:t>
      </w:r>
    </w:p>
    <w:p w14:paraId="289FBFE1" w14:textId="77777777" w:rsidR="003D3B86" w:rsidRPr="0030456C" w:rsidRDefault="003D3B86" w:rsidP="001A2CE8">
      <w:pPr>
        <w:pStyle w:val="BodyText"/>
        <w:numPr>
          <w:ilvl w:val="0"/>
          <w:numId w:val="22"/>
        </w:numPr>
        <w:rPr>
          <w:u w:val="none"/>
        </w:rPr>
      </w:pPr>
      <w:r w:rsidRPr="0030456C">
        <w:rPr>
          <w:u w:val="none"/>
        </w:rPr>
        <w:t>On-site meals paid for directly by the state association.</w:t>
      </w:r>
    </w:p>
    <w:p w14:paraId="1390D44A" w14:textId="77777777" w:rsidR="003D3B86" w:rsidRPr="0030456C" w:rsidRDefault="003D3B86" w:rsidP="001A2CE8">
      <w:pPr>
        <w:pStyle w:val="BodyText"/>
        <w:numPr>
          <w:ilvl w:val="0"/>
          <w:numId w:val="22"/>
        </w:numPr>
        <w:rPr>
          <w:u w:val="none"/>
        </w:rPr>
      </w:pPr>
      <w:r w:rsidRPr="0030456C">
        <w:rPr>
          <w:u w:val="none"/>
        </w:rPr>
        <w:t>Round trip transportation as pre-approved by the Executive Director.</w:t>
      </w:r>
    </w:p>
    <w:p w14:paraId="362CC990" w14:textId="77777777" w:rsidR="003D3B86" w:rsidRPr="0030456C" w:rsidRDefault="003D3B86" w:rsidP="003D3B86">
      <w:pPr>
        <w:pStyle w:val="BodyText"/>
        <w:rPr>
          <w:u w:val="none"/>
        </w:rPr>
      </w:pPr>
    </w:p>
    <w:p w14:paraId="6F3D795E" w14:textId="77777777" w:rsidR="003D3B86" w:rsidRPr="0030456C" w:rsidRDefault="003D3B86" w:rsidP="003D3B86">
      <w:pPr>
        <w:pStyle w:val="BodyText"/>
        <w:rPr>
          <w:b/>
        </w:rPr>
      </w:pPr>
      <w:r w:rsidRPr="0030456C">
        <w:rPr>
          <w:b/>
        </w:rPr>
        <w:t>National Leadership Conference</w:t>
      </w:r>
    </w:p>
    <w:p w14:paraId="2466061C" w14:textId="12B4B97C" w:rsidR="003D3B86" w:rsidRPr="0030456C" w:rsidRDefault="003D3B86" w:rsidP="001A2CE8">
      <w:pPr>
        <w:pStyle w:val="BodyText"/>
        <w:numPr>
          <w:ilvl w:val="0"/>
          <w:numId w:val="134"/>
        </w:numPr>
        <w:ind w:left="360"/>
        <w:rPr>
          <w:u w:val="none"/>
        </w:rPr>
      </w:pPr>
      <w:r w:rsidRPr="0030456C">
        <w:rPr>
          <w:u w:val="none"/>
        </w:rPr>
        <w:t>State association pays $125 toward housing and $</w:t>
      </w:r>
      <w:r w:rsidR="00887C40" w:rsidRPr="0030456C">
        <w:rPr>
          <w:u w:val="none"/>
        </w:rPr>
        <w:t>20</w:t>
      </w:r>
      <w:r w:rsidRPr="0030456C">
        <w:rPr>
          <w:u w:val="none"/>
        </w:rPr>
        <w:t xml:space="preserve"> Leadership Academy for the State Officer.  All other expenses are the adviser/school and student’s responsibility.</w:t>
      </w:r>
    </w:p>
    <w:p w14:paraId="67477361" w14:textId="3B222F79" w:rsidR="00BA7C85" w:rsidRPr="0030456C" w:rsidRDefault="00A55BC3" w:rsidP="001A2CE8">
      <w:pPr>
        <w:pStyle w:val="BodyText"/>
        <w:numPr>
          <w:ilvl w:val="0"/>
          <w:numId w:val="134"/>
        </w:numPr>
        <w:ind w:left="360"/>
        <w:rPr>
          <w:u w:val="none"/>
        </w:rPr>
      </w:pPr>
      <w:r w:rsidRPr="0030456C">
        <w:rPr>
          <w:u w:val="none"/>
        </w:rPr>
        <w:t>State association pays $125 toward housing for National Officer Candidates.</w:t>
      </w:r>
      <w:r w:rsidR="00BA7C85" w:rsidRPr="0030456C">
        <w:rPr>
          <w:u w:val="none"/>
        </w:rPr>
        <w:t xml:space="preserve"> All other expenses are the adviser/school and student’s responsibility.</w:t>
      </w:r>
    </w:p>
    <w:p w14:paraId="3A3C8E02" w14:textId="74687B19" w:rsidR="00A55BC3" w:rsidRPr="0030456C" w:rsidRDefault="00A55BC3" w:rsidP="00BA7C85">
      <w:pPr>
        <w:pStyle w:val="BodyText"/>
        <w:ind w:left="360"/>
        <w:rPr>
          <w:u w:val="none"/>
        </w:rPr>
      </w:pPr>
    </w:p>
    <w:p w14:paraId="7905167E" w14:textId="77777777" w:rsidR="003D3B86" w:rsidRPr="0030456C" w:rsidRDefault="003D3B86" w:rsidP="003D3B86">
      <w:pPr>
        <w:pStyle w:val="BodyText"/>
        <w:rPr>
          <w:b/>
          <w:u w:val="none"/>
        </w:rPr>
      </w:pPr>
    </w:p>
    <w:p w14:paraId="533CD410" w14:textId="77777777" w:rsidR="003D3B86" w:rsidRPr="0030456C" w:rsidRDefault="003D3B86" w:rsidP="003D3B86">
      <w:pPr>
        <w:pStyle w:val="BodyText"/>
        <w:rPr>
          <w:b/>
        </w:rPr>
      </w:pPr>
      <w:r w:rsidRPr="0030456C">
        <w:rPr>
          <w:b/>
        </w:rPr>
        <w:t>Winter (November) Executive Council and Advisory Board Meeting:</w:t>
      </w:r>
    </w:p>
    <w:p w14:paraId="5FA0400E" w14:textId="77777777" w:rsidR="003D3B86" w:rsidRPr="0030456C" w:rsidRDefault="003D3B86" w:rsidP="001A2CE8">
      <w:pPr>
        <w:pStyle w:val="BodyText"/>
        <w:numPr>
          <w:ilvl w:val="0"/>
          <w:numId w:val="22"/>
        </w:numPr>
        <w:rPr>
          <w:u w:val="none"/>
        </w:rPr>
      </w:pPr>
      <w:r w:rsidRPr="0030456C">
        <w:rPr>
          <w:u w:val="none"/>
        </w:rPr>
        <w:t>Housing paid for directly by the state association</w:t>
      </w:r>
    </w:p>
    <w:p w14:paraId="21C6358D" w14:textId="77777777" w:rsidR="003D3B86" w:rsidRPr="0030456C" w:rsidRDefault="003D3B86" w:rsidP="001A2CE8">
      <w:pPr>
        <w:pStyle w:val="BodyText"/>
        <w:numPr>
          <w:ilvl w:val="0"/>
          <w:numId w:val="22"/>
        </w:numPr>
        <w:rPr>
          <w:u w:val="none"/>
        </w:rPr>
      </w:pPr>
      <w:r w:rsidRPr="0030456C">
        <w:rPr>
          <w:u w:val="none"/>
        </w:rPr>
        <w:t>On-site meals paid for directly by the state association.</w:t>
      </w:r>
    </w:p>
    <w:p w14:paraId="4C011B3E" w14:textId="77777777" w:rsidR="003D3B86" w:rsidRPr="0030456C" w:rsidRDefault="003D3B86" w:rsidP="001A2CE8">
      <w:pPr>
        <w:pStyle w:val="BodyText"/>
        <w:numPr>
          <w:ilvl w:val="0"/>
          <w:numId w:val="22"/>
        </w:numPr>
        <w:rPr>
          <w:u w:val="none"/>
        </w:rPr>
      </w:pPr>
      <w:r w:rsidRPr="0030456C">
        <w:rPr>
          <w:u w:val="none"/>
        </w:rPr>
        <w:t>Round trip transportation as pre-approved by the Executive Director.</w:t>
      </w:r>
    </w:p>
    <w:p w14:paraId="617EFC21" w14:textId="77777777" w:rsidR="003D3B86" w:rsidRPr="0030456C" w:rsidRDefault="003D3B86" w:rsidP="003D3B86">
      <w:pPr>
        <w:pStyle w:val="BodyText"/>
        <w:rPr>
          <w:u w:val="none"/>
        </w:rPr>
      </w:pPr>
    </w:p>
    <w:p w14:paraId="5F9B5953" w14:textId="77777777" w:rsidR="003D3B86" w:rsidRPr="0030456C" w:rsidRDefault="003D3B86" w:rsidP="003D3B86">
      <w:pPr>
        <w:pStyle w:val="BodyText"/>
        <w:rPr>
          <w:b/>
        </w:rPr>
      </w:pPr>
      <w:r w:rsidRPr="0030456C">
        <w:rPr>
          <w:b/>
        </w:rPr>
        <w:t>Spring Executive Council and Advisory Board Meeting prior to State Conference</w:t>
      </w:r>
    </w:p>
    <w:p w14:paraId="65BEAF19" w14:textId="77777777" w:rsidR="003D3B86" w:rsidRPr="0030456C" w:rsidRDefault="003D3B86" w:rsidP="001A2CE8">
      <w:pPr>
        <w:pStyle w:val="BodyText"/>
        <w:numPr>
          <w:ilvl w:val="0"/>
          <w:numId w:val="23"/>
        </w:numPr>
        <w:rPr>
          <w:u w:val="none"/>
        </w:rPr>
      </w:pPr>
      <w:r w:rsidRPr="0030456C">
        <w:rPr>
          <w:u w:val="none"/>
        </w:rPr>
        <w:t>Advisory Board members - hotel paid for directly by state association for the night of the board meeting.</w:t>
      </w:r>
    </w:p>
    <w:p w14:paraId="5F504C23" w14:textId="77777777" w:rsidR="003D3B86" w:rsidRPr="0030456C" w:rsidRDefault="003D3B86" w:rsidP="001A2CE8">
      <w:pPr>
        <w:pStyle w:val="BodyText"/>
        <w:numPr>
          <w:ilvl w:val="0"/>
          <w:numId w:val="23"/>
        </w:numPr>
        <w:rPr>
          <w:u w:val="none"/>
        </w:rPr>
      </w:pPr>
      <w:r w:rsidRPr="0030456C">
        <w:rPr>
          <w:u w:val="none"/>
        </w:rPr>
        <w:t>State Officer hotel paid for directly by the state association for the day of the Executive Council Meeting and the entire state leadership conference if housed with other state officers.</w:t>
      </w:r>
    </w:p>
    <w:p w14:paraId="2685D6CC" w14:textId="77777777" w:rsidR="003D3B86" w:rsidRPr="0030456C" w:rsidRDefault="003D3B86" w:rsidP="003D3B86">
      <w:pPr>
        <w:pStyle w:val="BodyText"/>
        <w:tabs>
          <w:tab w:val="left" w:pos="360"/>
        </w:tabs>
        <w:ind w:left="360"/>
        <w:rPr>
          <w:u w:val="none"/>
        </w:rPr>
      </w:pPr>
      <w:r w:rsidRPr="0030456C">
        <w:rPr>
          <w:b/>
          <w:u w:val="none"/>
        </w:rPr>
        <w:t>State Officers must register for the state leadership conference</w:t>
      </w:r>
      <w:r w:rsidRPr="0030456C">
        <w:rPr>
          <w:u w:val="none"/>
        </w:rPr>
        <w:t xml:space="preserve"> but do not need to pay the conference registration or meal fees, these items will be covered by the state association.  State officers who are participating in STAR Events must pay the STAR Events fees.</w:t>
      </w:r>
    </w:p>
    <w:p w14:paraId="778E2227" w14:textId="77777777" w:rsidR="003D3B86" w:rsidRPr="0030456C" w:rsidRDefault="003D3B86" w:rsidP="001A2CE8">
      <w:pPr>
        <w:pStyle w:val="BodyText"/>
        <w:numPr>
          <w:ilvl w:val="0"/>
          <w:numId w:val="149"/>
        </w:numPr>
        <w:tabs>
          <w:tab w:val="left" w:pos="360"/>
        </w:tabs>
        <w:ind w:left="360"/>
        <w:rPr>
          <w:u w:val="none"/>
        </w:rPr>
      </w:pPr>
      <w:r w:rsidRPr="0030456C">
        <w:rPr>
          <w:u w:val="none"/>
        </w:rPr>
        <w:t>The state does not cover transportation for either state officers or advisory board members as this meeting is in conjunction with the State Leadership Conference.</w:t>
      </w:r>
    </w:p>
    <w:p w14:paraId="22C12E67" w14:textId="77777777" w:rsidR="003D3B86" w:rsidRPr="0030456C" w:rsidRDefault="003D3B86" w:rsidP="001A2CE8">
      <w:pPr>
        <w:pStyle w:val="BodyText"/>
        <w:numPr>
          <w:ilvl w:val="0"/>
          <w:numId w:val="149"/>
        </w:numPr>
        <w:tabs>
          <w:tab w:val="left" w:pos="360"/>
        </w:tabs>
        <w:ind w:left="360"/>
        <w:rPr>
          <w:u w:val="none"/>
        </w:rPr>
      </w:pPr>
      <w:r w:rsidRPr="0030456C">
        <w:rPr>
          <w:u w:val="none"/>
        </w:rPr>
        <w:t>The state does not cover meals during the Spring Executive Council meeting</w:t>
      </w:r>
    </w:p>
    <w:p w14:paraId="681DDF30" w14:textId="77777777" w:rsidR="003D3B86" w:rsidRPr="0030456C" w:rsidRDefault="003D3B86" w:rsidP="003D3B86">
      <w:pPr>
        <w:spacing w:after="160" w:line="259" w:lineRule="auto"/>
        <w:rPr>
          <w:rFonts w:ascii="Arial" w:hAnsi="Arial"/>
        </w:rPr>
      </w:pPr>
      <w:r w:rsidRPr="0030456C">
        <w:br w:type="page"/>
      </w:r>
    </w:p>
    <w:p w14:paraId="5D081000" w14:textId="77777777" w:rsidR="003D3B86" w:rsidRPr="0030456C" w:rsidRDefault="003D3B86" w:rsidP="003D3B86">
      <w:pPr>
        <w:pStyle w:val="BodyText"/>
        <w:tabs>
          <w:tab w:val="left" w:pos="360"/>
        </w:tabs>
        <w:jc w:val="center"/>
        <w:rPr>
          <w:b/>
          <w:sz w:val="28"/>
          <w:szCs w:val="28"/>
          <w:u w:val="none"/>
        </w:rPr>
      </w:pPr>
      <w:r w:rsidRPr="0030456C">
        <w:rPr>
          <w:b/>
          <w:sz w:val="28"/>
          <w:szCs w:val="28"/>
          <w:u w:val="none"/>
        </w:rPr>
        <w:lastRenderedPageBreak/>
        <w:t>Expense Guidelines for State Officers and Advisory Board Members</w:t>
      </w:r>
    </w:p>
    <w:p w14:paraId="195AA87E" w14:textId="77777777" w:rsidR="003D3B86" w:rsidRPr="0030456C" w:rsidRDefault="003D3B86" w:rsidP="003D3B86">
      <w:pPr>
        <w:pStyle w:val="BodyText"/>
        <w:tabs>
          <w:tab w:val="left" w:pos="360"/>
        </w:tabs>
        <w:jc w:val="center"/>
        <w:rPr>
          <w:sz w:val="28"/>
          <w:szCs w:val="28"/>
          <w:u w:val="none"/>
        </w:rPr>
      </w:pPr>
    </w:p>
    <w:p w14:paraId="45FEB11B" w14:textId="77777777" w:rsidR="003D3B86" w:rsidRPr="0030456C" w:rsidRDefault="003D3B86" w:rsidP="003D3B86">
      <w:pPr>
        <w:pStyle w:val="BodyText"/>
        <w:tabs>
          <w:tab w:val="left" w:pos="360"/>
        </w:tabs>
        <w:rPr>
          <w:b/>
          <w:szCs w:val="24"/>
          <w:u w:val="none"/>
        </w:rPr>
      </w:pPr>
      <w:r w:rsidRPr="0030456C">
        <w:rPr>
          <w:b/>
          <w:szCs w:val="24"/>
          <w:u w:val="none"/>
        </w:rPr>
        <w:t>General Expense Guidelines:</w:t>
      </w:r>
    </w:p>
    <w:p w14:paraId="56DD2FA6" w14:textId="77777777" w:rsidR="003D3B86" w:rsidRPr="0030456C" w:rsidRDefault="003D3B86" w:rsidP="001A2CE8">
      <w:pPr>
        <w:pStyle w:val="BodyText"/>
        <w:numPr>
          <w:ilvl w:val="0"/>
          <w:numId w:val="149"/>
        </w:numPr>
        <w:tabs>
          <w:tab w:val="left" w:pos="360"/>
        </w:tabs>
        <w:rPr>
          <w:szCs w:val="24"/>
          <w:u w:val="none"/>
        </w:rPr>
      </w:pPr>
      <w:r w:rsidRPr="0030456C">
        <w:rPr>
          <w:szCs w:val="24"/>
          <w:u w:val="none"/>
        </w:rPr>
        <w:t>All expenses for travel that are to be funded or reimbursed by Washington FCCLA must be approved in advance by the Executive Director</w:t>
      </w:r>
    </w:p>
    <w:p w14:paraId="7E79E125" w14:textId="77777777" w:rsidR="003D3B86" w:rsidRPr="0030456C" w:rsidRDefault="003D3B86" w:rsidP="001A2CE8">
      <w:pPr>
        <w:pStyle w:val="BodyText"/>
        <w:numPr>
          <w:ilvl w:val="0"/>
          <w:numId w:val="149"/>
        </w:numPr>
        <w:tabs>
          <w:tab w:val="left" w:pos="360"/>
        </w:tabs>
        <w:rPr>
          <w:szCs w:val="24"/>
          <w:u w:val="none"/>
        </w:rPr>
      </w:pPr>
      <w:r w:rsidRPr="0030456C">
        <w:rPr>
          <w:szCs w:val="24"/>
          <w:u w:val="none"/>
        </w:rPr>
        <w:t>Electronic, itemized receipts are required for reimbursement of any expense.</w:t>
      </w:r>
    </w:p>
    <w:p w14:paraId="24BF5396" w14:textId="77777777" w:rsidR="003D3B86" w:rsidRPr="0030456C" w:rsidRDefault="003D3B86" w:rsidP="001A2CE8">
      <w:pPr>
        <w:pStyle w:val="BodyText"/>
        <w:numPr>
          <w:ilvl w:val="0"/>
          <w:numId w:val="149"/>
        </w:numPr>
        <w:tabs>
          <w:tab w:val="left" w:pos="360"/>
        </w:tabs>
        <w:rPr>
          <w:szCs w:val="24"/>
          <w:u w:val="none"/>
        </w:rPr>
      </w:pPr>
      <w:r w:rsidRPr="0030456C">
        <w:rPr>
          <w:szCs w:val="24"/>
          <w:u w:val="none"/>
        </w:rPr>
        <w:t xml:space="preserve">Any cost for upgrades of airline tickets, rental cars, or hotel rooms are not eligible for reimbursement. </w:t>
      </w:r>
    </w:p>
    <w:p w14:paraId="5AF660CE" w14:textId="77777777" w:rsidR="003D3B86" w:rsidRPr="0030456C" w:rsidRDefault="003D3B86" w:rsidP="001A2CE8">
      <w:pPr>
        <w:pStyle w:val="BodyText"/>
        <w:numPr>
          <w:ilvl w:val="0"/>
          <w:numId w:val="149"/>
        </w:numPr>
        <w:tabs>
          <w:tab w:val="left" w:pos="360"/>
        </w:tabs>
        <w:rPr>
          <w:szCs w:val="24"/>
          <w:u w:val="none"/>
        </w:rPr>
      </w:pPr>
      <w:r w:rsidRPr="0030456C">
        <w:rPr>
          <w:szCs w:val="24"/>
          <w:u w:val="none"/>
        </w:rPr>
        <w:t>Students are expected to room in quad occupancy. Advisory Board members are expected to room in double occupancy. Anyone wishing to deviate this process will be responsible for the additional costs and should work with the Executive Director for arrangements.</w:t>
      </w:r>
    </w:p>
    <w:p w14:paraId="38ECAB55" w14:textId="77777777" w:rsidR="003D3B86" w:rsidRPr="0030456C" w:rsidRDefault="003D3B86" w:rsidP="003D3B86">
      <w:pPr>
        <w:pStyle w:val="BodyText"/>
        <w:tabs>
          <w:tab w:val="left" w:pos="360"/>
        </w:tabs>
        <w:rPr>
          <w:szCs w:val="24"/>
          <w:u w:val="none"/>
        </w:rPr>
      </w:pPr>
    </w:p>
    <w:p w14:paraId="6A75B651" w14:textId="77777777" w:rsidR="003D3B86" w:rsidRPr="0030456C" w:rsidRDefault="003D3B86" w:rsidP="003D3B86">
      <w:pPr>
        <w:pStyle w:val="BodyText"/>
        <w:tabs>
          <w:tab w:val="left" w:pos="360"/>
        </w:tabs>
        <w:rPr>
          <w:b/>
          <w:szCs w:val="24"/>
          <w:u w:val="none"/>
        </w:rPr>
      </w:pPr>
      <w:r w:rsidRPr="0030456C">
        <w:rPr>
          <w:b/>
          <w:szCs w:val="24"/>
          <w:u w:val="none"/>
        </w:rPr>
        <w:t>Travel Expenses:</w:t>
      </w:r>
    </w:p>
    <w:p w14:paraId="40E0247B" w14:textId="77777777" w:rsidR="003D3B86" w:rsidRPr="0030456C" w:rsidRDefault="003D3B86" w:rsidP="001A2CE8">
      <w:pPr>
        <w:pStyle w:val="BodyText"/>
        <w:numPr>
          <w:ilvl w:val="0"/>
          <w:numId w:val="149"/>
        </w:numPr>
        <w:tabs>
          <w:tab w:val="left" w:pos="360"/>
        </w:tabs>
        <w:rPr>
          <w:szCs w:val="24"/>
          <w:u w:val="none"/>
        </w:rPr>
      </w:pPr>
      <w:r w:rsidRPr="0030456C">
        <w:rPr>
          <w:szCs w:val="24"/>
          <w:u w:val="none"/>
        </w:rPr>
        <w:t>Mileage shall be reimbursed at the current Washington FCCLA rate as established by the Board of Directors.</w:t>
      </w:r>
    </w:p>
    <w:p w14:paraId="71E46177" w14:textId="34930579" w:rsidR="003D3B86" w:rsidRPr="0030456C" w:rsidRDefault="003D3B86" w:rsidP="001A2CE8">
      <w:pPr>
        <w:pStyle w:val="BodyText"/>
        <w:numPr>
          <w:ilvl w:val="0"/>
          <w:numId w:val="149"/>
        </w:numPr>
        <w:tabs>
          <w:tab w:val="left" w:pos="360"/>
        </w:tabs>
        <w:rPr>
          <w:szCs w:val="24"/>
          <w:u w:val="none"/>
        </w:rPr>
      </w:pPr>
      <w:r w:rsidRPr="0030456C">
        <w:rPr>
          <w:szCs w:val="24"/>
          <w:u w:val="none"/>
        </w:rPr>
        <w:t xml:space="preserve">All mileage expenses must be </w:t>
      </w:r>
      <w:r w:rsidR="004E067B" w:rsidRPr="0030456C">
        <w:rPr>
          <w:szCs w:val="24"/>
          <w:u w:val="none"/>
        </w:rPr>
        <w:t>pre-approved</w:t>
      </w:r>
      <w:r w:rsidRPr="0030456C">
        <w:rPr>
          <w:szCs w:val="24"/>
          <w:u w:val="none"/>
        </w:rPr>
        <w:t xml:space="preserve"> by the Executive Director. The most economical means of transportation within reason must be used – this could often mean renting a car and being reimbursed for rental and fuel in lieu of mileage.</w:t>
      </w:r>
    </w:p>
    <w:p w14:paraId="617C09D0" w14:textId="77777777" w:rsidR="003D3B86" w:rsidRPr="0030456C" w:rsidRDefault="003D3B86" w:rsidP="001A2CE8">
      <w:pPr>
        <w:pStyle w:val="BodyText"/>
        <w:numPr>
          <w:ilvl w:val="0"/>
          <w:numId w:val="149"/>
        </w:numPr>
        <w:tabs>
          <w:tab w:val="left" w:pos="360"/>
        </w:tabs>
        <w:rPr>
          <w:szCs w:val="24"/>
          <w:u w:val="none"/>
        </w:rPr>
      </w:pPr>
      <w:r w:rsidRPr="0030456C">
        <w:rPr>
          <w:szCs w:val="24"/>
          <w:u w:val="none"/>
        </w:rPr>
        <w:t>Advisers and students traveling from the same area are expected to carpool. Mileage will not be reimbursed for more than one individual coming from the same area.</w:t>
      </w:r>
    </w:p>
    <w:p w14:paraId="6E916CDE" w14:textId="77777777" w:rsidR="003D3B86" w:rsidRPr="0030456C" w:rsidRDefault="003D3B86" w:rsidP="001A2CE8">
      <w:pPr>
        <w:pStyle w:val="BodyText"/>
        <w:numPr>
          <w:ilvl w:val="0"/>
          <w:numId w:val="149"/>
        </w:numPr>
        <w:tabs>
          <w:tab w:val="left" w:pos="360"/>
        </w:tabs>
        <w:rPr>
          <w:szCs w:val="24"/>
          <w:u w:val="none"/>
        </w:rPr>
      </w:pPr>
      <w:r w:rsidRPr="0030456C">
        <w:rPr>
          <w:szCs w:val="24"/>
          <w:u w:val="none"/>
        </w:rPr>
        <w:t xml:space="preserve">Plane tickets or other public transportation should be booked by the </w:t>
      </w:r>
      <w:r w:rsidRPr="0030456C">
        <w:rPr>
          <w:szCs w:val="24"/>
        </w:rPr>
        <w:t>management team</w:t>
      </w:r>
      <w:r w:rsidRPr="0030456C">
        <w:rPr>
          <w:szCs w:val="24"/>
          <w:u w:val="none"/>
        </w:rPr>
        <w:t xml:space="preserve"> and will not be reimbursed. It is the responsibility of the traveler who needs to fly or use public transportation to make arrangements with the State Adviser or Executive Director at least 30 days prior to traveling. </w:t>
      </w:r>
    </w:p>
    <w:p w14:paraId="5C0A6799" w14:textId="77777777" w:rsidR="003D3B86" w:rsidRPr="0030456C" w:rsidRDefault="003D3B86" w:rsidP="001A2CE8">
      <w:pPr>
        <w:pStyle w:val="BodyText"/>
        <w:numPr>
          <w:ilvl w:val="0"/>
          <w:numId w:val="149"/>
        </w:numPr>
        <w:tabs>
          <w:tab w:val="left" w:pos="360"/>
        </w:tabs>
        <w:rPr>
          <w:szCs w:val="24"/>
          <w:u w:val="none"/>
        </w:rPr>
      </w:pPr>
      <w:r w:rsidRPr="0030456C">
        <w:rPr>
          <w:szCs w:val="24"/>
          <w:u w:val="none"/>
        </w:rPr>
        <w:t>Early check-in or late check-out fees are not reimbursable expenses.</w:t>
      </w:r>
    </w:p>
    <w:p w14:paraId="1635489A" w14:textId="77777777" w:rsidR="003D3B86" w:rsidRPr="0030456C" w:rsidRDefault="003D3B86" w:rsidP="001A2CE8">
      <w:pPr>
        <w:pStyle w:val="BodyText"/>
        <w:numPr>
          <w:ilvl w:val="0"/>
          <w:numId w:val="149"/>
        </w:numPr>
        <w:tabs>
          <w:tab w:val="left" w:pos="360"/>
        </w:tabs>
        <w:rPr>
          <w:szCs w:val="24"/>
          <w:u w:val="none"/>
        </w:rPr>
      </w:pPr>
      <w:r w:rsidRPr="0030456C">
        <w:rPr>
          <w:szCs w:val="24"/>
          <w:u w:val="none"/>
        </w:rPr>
        <w:t xml:space="preserve">In room entertainment, internet charges, and fitness center charges are not reimbursable expenses. </w:t>
      </w:r>
    </w:p>
    <w:p w14:paraId="152F04A1" w14:textId="77777777" w:rsidR="003D3B86" w:rsidRPr="0030456C" w:rsidRDefault="003D3B86" w:rsidP="003D3B86">
      <w:pPr>
        <w:pStyle w:val="BodyText"/>
        <w:tabs>
          <w:tab w:val="left" w:pos="360"/>
        </w:tabs>
        <w:rPr>
          <w:szCs w:val="24"/>
          <w:u w:val="none"/>
        </w:rPr>
      </w:pPr>
    </w:p>
    <w:p w14:paraId="47D14F4F" w14:textId="77777777" w:rsidR="003D3B86" w:rsidRPr="0030456C" w:rsidRDefault="003D3B86" w:rsidP="003D3B86">
      <w:pPr>
        <w:pStyle w:val="BodyText"/>
        <w:tabs>
          <w:tab w:val="left" w:pos="360"/>
        </w:tabs>
        <w:rPr>
          <w:b/>
          <w:szCs w:val="24"/>
          <w:u w:val="none"/>
        </w:rPr>
      </w:pPr>
      <w:r w:rsidRPr="0030456C">
        <w:rPr>
          <w:b/>
          <w:szCs w:val="24"/>
          <w:u w:val="none"/>
        </w:rPr>
        <w:t>Meal Expenses:</w:t>
      </w:r>
    </w:p>
    <w:p w14:paraId="43DC53BA" w14:textId="77777777" w:rsidR="003D3B86" w:rsidRPr="0030456C" w:rsidRDefault="003D3B86" w:rsidP="001A2CE8">
      <w:pPr>
        <w:pStyle w:val="BodyText"/>
        <w:numPr>
          <w:ilvl w:val="0"/>
          <w:numId w:val="149"/>
        </w:numPr>
        <w:tabs>
          <w:tab w:val="left" w:pos="360"/>
        </w:tabs>
        <w:rPr>
          <w:szCs w:val="24"/>
          <w:u w:val="none"/>
        </w:rPr>
      </w:pPr>
      <w:r w:rsidRPr="0030456C">
        <w:rPr>
          <w:szCs w:val="24"/>
          <w:u w:val="none"/>
        </w:rPr>
        <w:t xml:space="preserve">Any meal expenses for reimbursement must not exceed the GSA limits for the area in which meetings are held. Limits must include tax and gratuity. Itemized receipts are required for reimbursement. GSA rates can be found at </w:t>
      </w:r>
      <w:hyperlink r:id="rId57" w:history="1">
        <w:r w:rsidRPr="0030456C">
          <w:rPr>
            <w:rStyle w:val="Hyperlink"/>
            <w:szCs w:val="24"/>
          </w:rPr>
          <w:t>www.gsa.gov/perdiemrates</w:t>
        </w:r>
      </w:hyperlink>
      <w:r w:rsidRPr="0030456C">
        <w:rPr>
          <w:szCs w:val="24"/>
          <w:u w:val="none"/>
        </w:rPr>
        <w:t>.</w:t>
      </w:r>
    </w:p>
    <w:p w14:paraId="7684F217" w14:textId="77777777" w:rsidR="003D3B86" w:rsidRPr="0030456C" w:rsidRDefault="003D3B86" w:rsidP="001A2CE8">
      <w:pPr>
        <w:pStyle w:val="BodyText"/>
        <w:numPr>
          <w:ilvl w:val="0"/>
          <w:numId w:val="149"/>
        </w:numPr>
        <w:tabs>
          <w:tab w:val="left" w:pos="360"/>
        </w:tabs>
        <w:rPr>
          <w:szCs w:val="24"/>
          <w:u w:val="none"/>
        </w:rPr>
      </w:pPr>
      <w:r w:rsidRPr="0030456C">
        <w:rPr>
          <w:szCs w:val="24"/>
          <w:u w:val="none"/>
        </w:rPr>
        <w:t>Breakfast may only be reimbursed on days that travel begins prior to 6 a.m. and concludes after 11 a.m. Lunch may only be reimbursed on days where travel begins prior to 10 a.m. and concludes after 2 p.m. Dinner may only be reimbursed on days where travel begins prior to 3 p.m. and concludes after 9 p.m.</w:t>
      </w:r>
    </w:p>
    <w:p w14:paraId="65484F4B" w14:textId="77777777" w:rsidR="003D3B86" w:rsidRPr="0030456C" w:rsidRDefault="003D3B86" w:rsidP="001A2CE8">
      <w:pPr>
        <w:pStyle w:val="BodyText"/>
        <w:numPr>
          <w:ilvl w:val="0"/>
          <w:numId w:val="149"/>
        </w:numPr>
        <w:tabs>
          <w:tab w:val="left" w:pos="360"/>
        </w:tabs>
        <w:rPr>
          <w:szCs w:val="24"/>
          <w:u w:val="none"/>
        </w:rPr>
      </w:pPr>
      <w:r w:rsidRPr="0030456C">
        <w:rPr>
          <w:szCs w:val="24"/>
          <w:u w:val="none"/>
        </w:rPr>
        <w:t xml:space="preserve">Alcohol is not a reimbursable expense. </w:t>
      </w:r>
    </w:p>
    <w:p w14:paraId="2216E2AA" w14:textId="1CF7DA09" w:rsidR="003D3B86" w:rsidRPr="0030456C" w:rsidRDefault="003D3B86" w:rsidP="001A2CE8">
      <w:pPr>
        <w:pStyle w:val="BodyText"/>
        <w:numPr>
          <w:ilvl w:val="0"/>
          <w:numId w:val="149"/>
        </w:numPr>
        <w:tabs>
          <w:tab w:val="left" w:pos="360"/>
        </w:tabs>
        <w:rPr>
          <w:szCs w:val="24"/>
          <w:u w:val="none"/>
        </w:rPr>
      </w:pPr>
      <w:r w:rsidRPr="0030456C">
        <w:rPr>
          <w:szCs w:val="24"/>
          <w:u w:val="none"/>
        </w:rPr>
        <w:t>Room service meals are not eligible for reimbursement.</w:t>
      </w:r>
    </w:p>
    <w:p w14:paraId="6B744E41" w14:textId="67EAFC49" w:rsidR="009205A2" w:rsidRPr="0030456C" w:rsidRDefault="009205A2" w:rsidP="009205A2">
      <w:pPr>
        <w:pStyle w:val="BodyText"/>
        <w:tabs>
          <w:tab w:val="left" w:pos="360"/>
        </w:tabs>
        <w:rPr>
          <w:szCs w:val="24"/>
          <w:u w:val="none"/>
        </w:rPr>
      </w:pPr>
    </w:p>
    <w:p w14:paraId="3CDD7348" w14:textId="169C672D" w:rsidR="009205A2" w:rsidRPr="0030456C" w:rsidRDefault="009205A2" w:rsidP="009205A2">
      <w:pPr>
        <w:pStyle w:val="BodyText"/>
        <w:tabs>
          <w:tab w:val="left" w:pos="360"/>
        </w:tabs>
        <w:rPr>
          <w:szCs w:val="24"/>
          <w:u w:val="none"/>
        </w:rPr>
      </w:pPr>
    </w:p>
    <w:p w14:paraId="092EF0E8" w14:textId="68DCB9AA" w:rsidR="009205A2" w:rsidRPr="0030456C" w:rsidRDefault="009205A2" w:rsidP="009205A2">
      <w:pPr>
        <w:pStyle w:val="BodyText"/>
        <w:tabs>
          <w:tab w:val="left" w:pos="360"/>
        </w:tabs>
        <w:rPr>
          <w:szCs w:val="24"/>
          <w:u w:val="none"/>
        </w:rPr>
      </w:pPr>
    </w:p>
    <w:p w14:paraId="76CB903D" w14:textId="7A695A0F" w:rsidR="009205A2" w:rsidRPr="0030456C" w:rsidRDefault="009205A2" w:rsidP="009205A2">
      <w:pPr>
        <w:pStyle w:val="BodyText"/>
        <w:tabs>
          <w:tab w:val="left" w:pos="360"/>
        </w:tabs>
        <w:rPr>
          <w:szCs w:val="24"/>
          <w:u w:val="none"/>
        </w:rPr>
      </w:pPr>
    </w:p>
    <w:p w14:paraId="36B0F2DA" w14:textId="3D616359" w:rsidR="009205A2" w:rsidRPr="0030456C" w:rsidRDefault="009205A2" w:rsidP="009205A2">
      <w:pPr>
        <w:pStyle w:val="BodyText"/>
        <w:tabs>
          <w:tab w:val="left" w:pos="360"/>
        </w:tabs>
        <w:rPr>
          <w:szCs w:val="24"/>
          <w:u w:val="none"/>
        </w:rPr>
      </w:pPr>
    </w:p>
    <w:p w14:paraId="5C2D121D" w14:textId="481CD8FF" w:rsidR="009205A2" w:rsidRPr="0030456C" w:rsidRDefault="009205A2" w:rsidP="009205A2">
      <w:pPr>
        <w:pStyle w:val="BodyText"/>
        <w:tabs>
          <w:tab w:val="left" w:pos="360"/>
        </w:tabs>
        <w:rPr>
          <w:szCs w:val="24"/>
          <w:u w:val="none"/>
        </w:rPr>
      </w:pPr>
    </w:p>
    <w:p w14:paraId="15BD8F26" w14:textId="2429567C" w:rsidR="009205A2" w:rsidRPr="0030456C" w:rsidRDefault="009205A2" w:rsidP="009205A2">
      <w:pPr>
        <w:pStyle w:val="BodyText"/>
        <w:tabs>
          <w:tab w:val="left" w:pos="360"/>
        </w:tabs>
        <w:rPr>
          <w:szCs w:val="24"/>
          <w:u w:val="none"/>
        </w:rPr>
      </w:pPr>
    </w:p>
    <w:p w14:paraId="2F961808" w14:textId="5AC33AFE" w:rsidR="009205A2" w:rsidRPr="0030456C" w:rsidRDefault="009205A2" w:rsidP="005F3A3C">
      <w:pPr>
        <w:pStyle w:val="BodyText"/>
        <w:tabs>
          <w:tab w:val="left" w:pos="360"/>
        </w:tabs>
        <w:jc w:val="center"/>
        <w:rPr>
          <w:b/>
          <w:sz w:val="28"/>
          <w:szCs w:val="28"/>
          <w:u w:val="none"/>
        </w:rPr>
      </w:pPr>
      <w:r w:rsidRPr="0030456C">
        <w:rPr>
          <w:b/>
          <w:sz w:val="28"/>
          <w:szCs w:val="28"/>
          <w:u w:val="none"/>
        </w:rPr>
        <w:t xml:space="preserve">Expense Guidelines for Named Officers </w:t>
      </w:r>
    </w:p>
    <w:p w14:paraId="0EBB1AC3" w14:textId="3AFE6150" w:rsidR="009205A2" w:rsidRPr="0030456C" w:rsidRDefault="009205A2" w:rsidP="005F3A3C">
      <w:pPr>
        <w:pStyle w:val="BodyText"/>
        <w:tabs>
          <w:tab w:val="left" w:pos="360"/>
        </w:tabs>
        <w:jc w:val="center"/>
        <w:rPr>
          <w:sz w:val="28"/>
          <w:szCs w:val="28"/>
          <w:u w:val="none"/>
        </w:rPr>
      </w:pPr>
    </w:p>
    <w:p w14:paraId="7B4AEF73" w14:textId="7FF9BB10" w:rsidR="009205A2" w:rsidRPr="0030456C" w:rsidRDefault="009205A2" w:rsidP="005F3A3C">
      <w:pPr>
        <w:pStyle w:val="BodyText"/>
        <w:tabs>
          <w:tab w:val="left" w:pos="360"/>
        </w:tabs>
        <w:rPr>
          <w:b/>
          <w:szCs w:val="24"/>
          <w:u w:val="none"/>
        </w:rPr>
      </w:pPr>
      <w:r w:rsidRPr="0030456C">
        <w:rPr>
          <w:b/>
          <w:szCs w:val="24"/>
          <w:u w:val="none"/>
        </w:rPr>
        <w:t>General Expense Guidelines:</w:t>
      </w:r>
    </w:p>
    <w:p w14:paraId="2A8A4C2D" w14:textId="50D9E33D" w:rsidR="009205A2" w:rsidRPr="0030456C" w:rsidRDefault="009205A2" w:rsidP="005F3A3C">
      <w:pPr>
        <w:pStyle w:val="BodyText"/>
        <w:numPr>
          <w:ilvl w:val="0"/>
          <w:numId w:val="149"/>
        </w:numPr>
        <w:tabs>
          <w:tab w:val="left" w:pos="360"/>
        </w:tabs>
        <w:rPr>
          <w:szCs w:val="24"/>
          <w:u w:val="none"/>
        </w:rPr>
      </w:pPr>
      <w:r w:rsidRPr="0030456C">
        <w:rPr>
          <w:szCs w:val="24"/>
          <w:u w:val="none"/>
        </w:rPr>
        <w:t>All expenses</w:t>
      </w:r>
      <w:r w:rsidR="000C299D" w:rsidRPr="0030456C">
        <w:rPr>
          <w:szCs w:val="24"/>
          <w:u w:val="none"/>
        </w:rPr>
        <w:t xml:space="preserve"> you might incur to promote your Program of Work projects must first be approved by state adviser.  (Use FCCLA State Officer Money Approval Request form found in the State Officer Dropbox Folder)</w:t>
      </w:r>
    </w:p>
    <w:p w14:paraId="51EF69D6" w14:textId="03DED409" w:rsidR="000C299D" w:rsidRPr="0030456C" w:rsidRDefault="000C299D" w:rsidP="005F3A3C">
      <w:pPr>
        <w:pStyle w:val="BodyText"/>
        <w:numPr>
          <w:ilvl w:val="0"/>
          <w:numId w:val="149"/>
        </w:numPr>
        <w:tabs>
          <w:tab w:val="left" w:pos="360"/>
        </w:tabs>
        <w:rPr>
          <w:szCs w:val="24"/>
          <w:u w:val="none"/>
        </w:rPr>
      </w:pPr>
      <w:r w:rsidRPr="0030456C">
        <w:rPr>
          <w:szCs w:val="24"/>
          <w:u w:val="none"/>
        </w:rPr>
        <w:t>You will need to make sure your request has something to do with your Program of Work.</w:t>
      </w:r>
    </w:p>
    <w:p w14:paraId="16790BCE" w14:textId="3E869363" w:rsidR="000C299D" w:rsidRPr="0030456C" w:rsidRDefault="000C299D" w:rsidP="005F3A3C">
      <w:pPr>
        <w:pStyle w:val="BodyText"/>
        <w:numPr>
          <w:ilvl w:val="0"/>
          <w:numId w:val="149"/>
        </w:numPr>
        <w:tabs>
          <w:tab w:val="left" w:pos="360"/>
        </w:tabs>
        <w:rPr>
          <w:szCs w:val="24"/>
          <w:u w:val="none"/>
        </w:rPr>
      </w:pPr>
      <w:r w:rsidRPr="0030456C">
        <w:rPr>
          <w:szCs w:val="24"/>
          <w:u w:val="none"/>
        </w:rPr>
        <w:t>Named Officers you will have to figure out an estimated cost, the project, and the purpose for spending money.</w:t>
      </w:r>
    </w:p>
    <w:p w14:paraId="4BD1232B" w14:textId="6AB4E366" w:rsidR="000C299D" w:rsidRPr="0030456C" w:rsidRDefault="000C299D" w:rsidP="005F3A3C">
      <w:pPr>
        <w:pStyle w:val="BodyText"/>
        <w:numPr>
          <w:ilvl w:val="0"/>
          <w:numId w:val="149"/>
        </w:numPr>
        <w:tabs>
          <w:tab w:val="left" w:pos="360"/>
        </w:tabs>
        <w:rPr>
          <w:szCs w:val="24"/>
          <w:u w:val="none"/>
        </w:rPr>
      </w:pPr>
      <w:r w:rsidRPr="0030456C">
        <w:rPr>
          <w:szCs w:val="24"/>
          <w:u w:val="none"/>
        </w:rPr>
        <w:t xml:space="preserve">Once the state adviser verifies it pertains to your Program of Work or one of your office duties it will be considered for approval. </w:t>
      </w:r>
    </w:p>
    <w:p w14:paraId="3884B0D3" w14:textId="6C143C67" w:rsidR="000C299D" w:rsidRPr="0030456C" w:rsidRDefault="000C299D" w:rsidP="005F3A3C">
      <w:pPr>
        <w:pStyle w:val="BodyText"/>
        <w:numPr>
          <w:ilvl w:val="0"/>
          <w:numId w:val="149"/>
        </w:numPr>
        <w:tabs>
          <w:tab w:val="left" w:pos="360"/>
        </w:tabs>
        <w:rPr>
          <w:szCs w:val="24"/>
          <w:u w:val="none"/>
        </w:rPr>
      </w:pPr>
      <w:r w:rsidRPr="0030456C">
        <w:rPr>
          <w:szCs w:val="24"/>
          <w:u w:val="none"/>
        </w:rPr>
        <w:t xml:space="preserve">Once approved by state adviser it will be sent to executive director for final approval. </w:t>
      </w:r>
    </w:p>
    <w:p w14:paraId="5F5E2BBC" w14:textId="2794F724" w:rsidR="000C299D" w:rsidRPr="0030456C" w:rsidRDefault="000C299D" w:rsidP="005F3A3C">
      <w:pPr>
        <w:pStyle w:val="BodyText"/>
        <w:numPr>
          <w:ilvl w:val="0"/>
          <w:numId w:val="149"/>
        </w:numPr>
        <w:tabs>
          <w:tab w:val="left" w:pos="360"/>
        </w:tabs>
        <w:rPr>
          <w:szCs w:val="24"/>
          <w:u w:val="none"/>
        </w:rPr>
      </w:pPr>
      <w:r w:rsidRPr="0030456C">
        <w:rPr>
          <w:szCs w:val="24"/>
          <w:u w:val="none"/>
        </w:rPr>
        <w:t xml:space="preserve">Once approved – state officer will be notified and then can proceed to purchasing items or making changes. </w:t>
      </w:r>
    </w:p>
    <w:p w14:paraId="18D9EB75" w14:textId="334CC309" w:rsidR="000C299D" w:rsidRPr="0030456C" w:rsidRDefault="000C299D" w:rsidP="005F3A3C">
      <w:pPr>
        <w:pStyle w:val="BodyText"/>
        <w:numPr>
          <w:ilvl w:val="0"/>
          <w:numId w:val="149"/>
        </w:numPr>
        <w:tabs>
          <w:tab w:val="left" w:pos="360"/>
        </w:tabs>
        <w:rPr>
          <w:szCs w:val="24"/>
          <w:u w:val="none"/>
        </w:rPr>
      </w:pPr>
      <w:r w:rsidRPr="0030456C">
        <w:rPr>
          <w:szCs w:val="24"/>
          <w:u w:val="none"/>
        </w:rPr>
        <w:t>ALL ITEMIZED RECEIPTS – will be required to get reimbursed.</w:t>
      </w:r>
    </w:p>
    <w:p w14:paraId="22E2F548" w14:textId="77E889CB" w:rsidR="001455BB" w:rsidRPr="0030456C" w:rsidRDefault="001455BB" w:rsidP="005F3A3C">
      <w:pPr>
        <w:pStyle w:val="BodyText"/>
        <w:tabs>
          <w:tab w:val="left" w:pos="360"/>
        </w:tabs>
        <w:jc w:val="center"/>
        <w:rPr>
          <w:szCs w:val="24"/>
          <w:u w:val="none"/>
        </w:rPr>
      </w:pPr>
    </w:p>
    <w:p w14:paraId="2EFB2B41" w14:textId="10354927" w:rsidR="001455BB" w:rsidRPr="0030456C" w:rsidRDefault="001455BB" w:rsidP="005F3A3C">
      <w:pPr>
        <w:pStyle w:val="BodyText"/>
        <w:tabs>
          <w:tab w:val="left" w:pos="360"/>
        </w:tabs>
        <w:rPr>
          <w:b/>
          <w:szCs w:val="24"/>
          <w:u w:val="none"/>
        </w:rPr>
      </w:pPr>
      <w:r w:rsidRPr="0030456C">
        <w:rPr>
          <w:b/>
          <w:szCs w:val="24"/>
          <w:u w:val="none"/>
        </w:rPr>
        <w:t>Steps to Follow:</w:t>
      </w:r>
    </w:p>
    <w:p w14:paraId="67442552" w14:textId="51E838DF" w:rsidR="001455BB" w:rsidRPr="0030456C" w:rsidRDefault="001455BB" w:rsidP="005F3A3C">
      <w:pPr>
        <w:pStyle w:val="BodyText"/>
        <w:numPr>
          <w:ilvl w:val="0"/>
          <w:numId w:val="185"/>
        </w:numPr>
        <w:tabs>
          <w:tab w:val="left" w:pos="360"/>
        </w:tabs>
        <w:rPr>
          <w:szCs w:val="24"/>
          <w:u w:val="none"/>
        </w:rPr>
      </w:pPr>
      <w:r w:rsidRPr="0030456C">
        <w:rPr>
          <w:szCs w:val="24"/>
          <w:u w:val="none"/>
        </w:rPr>
        <w:t>Make sure your money request is related to your Program of Work or Officer Duties</w:t>
      </w:r>
    </w:p>
    <w:p w14:paraId="54DAA372" w14:textId="4372E259" w:rsidR="001455BB" w:rsidRPr="0030456C" w:rsidRDefault="001455BB" w:rsidP="005F3A3C">
      <w:pPr>
        <w:pStyle w:val="BodyText"/>
        <w:numPr>
          <w:ilvl w:val="0"/>
          <w:numId w:val="185"/>
        </w:numPr>
        <w:tabs>
          <w:tab w:val="left" w:pos="360"/>
        </w:tabs>
        <w:rPr>
          <w:szCs w:val="24"/>
          <w:u w:val="none"/>
        </w:rPr>
      </w:pPr>
      <w:r w:rsidRPr="0030456C">
        <w:rPr>
          <w:szCs w:val="24"/>
          <w:u w:val="none"/>
        </w:rPr>
        <w:t>Research prices – can even create a cart with online shopping</w:t>
      </w:r>
    </w:p>
    <w:p w14:paraId="29625004" w14:textId="6CD446B6" w:rsidR="001455BB" w:rsidRPr="0030456C" w:rsidRDefault="001455BB" w:rsidP="005F3A3C">
      <w:pPr>
        <w:pStyle w:val="BodyText"/>
        <w:numPr>
          <w:ilvl w:val="0"/>
          <w:numId w:val="185"/>
        </w:numPr>
        <w:tabs>
          <w:tab w:val="left" w:pos="360"/>
        </w:tabs>
        <w:rPr>
          <w:szCs w:val="24"/>
          <w:u w:val="none"/>
        </w:rPr>
      </w:pPr>
      <w:r w:rsidRPr="0030456C">
        <w:rPr>
          <w:szCs w:val="24"/>
          <w:u w:val="none"/>
        </w:rPr>
        <w:t>Complete FCCLA State Officer Money Approval Request form</w:t>
      </w:r>
    </w:p>
    <w:p w14:paraId="26A9A6AF" w14:textId="2B1B12DF" w:rsidR="001455BB" w:rsidRPr="0030456C" w:rsidRDefault="001455BB" w:rsidP="005F3A3C">
      <w:pPr>
        <w:pStyle w:val="BodyText"/>
        <w:numPr>
          <w:ilvl w:val="0"/>
          <w:numId w:val="185"/>
        </w:numPr>
        <w:tabs>
          <w:tab w:val="left" w:pos="360"/>
        </w:tabs>
        <w:rPr>
          <w:szCs w:val="24"/>
          <w:u w:val="none"/>
        </w:rPr>
      </w:pPr>
      <w:r w:rsidRPr="0030456C">
        <w:rPr>
          <w:szCs w:val="24"/>
          <w:u w:val="none"/>
        </w:rPr>
        <w:t xml:space="preserve">Send to State Adviser for approval </w:t>
      </w:r>
      <w:r w:rsidR="005F3A3C" w:rsidRPr="0030456C">
        <w:rPr>
          <w:szCs w:val="24"/>
          <w:u w:val="none"/>
        </w:rPr>
        <w:t>- make</w:t>
      </w:r>
      <w:r w:rsidRPr="0030456C">
        <w:rPr>
          <w:szCs w:val="24"/>
          <w:u w:val="none"/>
        </w:rPr>
        <w:t xml:space="preserve"> sure you have completed in detail.  That will make this process go faster. </w:t>
      </w:r>
    </w:p>
    <w:p w14:paraId="41775FE1" w14:textId="34091DCD" w:rsidR="001455BB" w:rsidRPr="0030456C" w:rsidRDefault="001455BB" w:rsidP="005F3A3C">
      <w:pPr>
        <w:pStyle w:val="BodyText"/>
        <w:numPr>
          <w:ilvl w:val="0"/>
          <w:numId w:val="185"/>
        </w:numPr>
        <w:tabs>
          <w:tab w:val="left" w:pos="360"/>
        </w:tabs>
        <w:rPr>
          <w:szCs w:val="24"/>
          <w:u w:val="none"/>
        </w:rPr>
      </w:pPr>
      <w:r w:rsidRPr="0030456C">
        <w:rPr>
          <w:szCs w:val="24"/>
          <w:u w:val="none"/>
        </w:rPr>
        <w:t xml:space="preserve">Wait to hear back from State Adviser </w:t>
      </w:r>
      <w:r w:rsidR="005F3A3C" w:rsidRPr="0030456C">
        <w:rPr>
          <w:szCs w:val="24"/>
          <w:u w:val="none"/>
        </w:rPr>
        <w:t>- You</w:t>
      </w:r>
      <w:r w:rsidRPr="0030456C">
        <w:rPr>
          <w:szCs w:val="24"/>
          <w:u w:val="none"/>
        </w:rPr>
        <w:t xml:space="preserve"> will receive an email it was approved by state adviser and has been sent to executive director.</w:t>
      </w:r>
    </w:p>
    <w:p w14:paraId="303AEBBE" w14:textId="34760D68" w:rsidR="001455BB" w:rsidRPr="0030456C" w:rsidRDefault="001455BB" w:rsidP="005F3A3C">
      <w:pPr>
        <w:pStyle w:val="BodyText"/>
        <w:numPr>
          <w:ilvl w:val="0"/>
          <w:numId w:val="185"/>
        </w:numPr>
        <w:tabs>
          <w:tab w:val="left" w:pos="360"/>
        </w:tabs>
        <w:rPr>
          <w:szCs w:val="24"/>
          <w:u w:val="none"/>
        </w:rPr>
      </w:pPr>
      <w:r w:rsidRPr="0030456C">
        <w:rPr>
          <w:szCs w:val="24"/>
          <w:u w:val="none"/>
        </w:rPr>
        <w:t xml:space="preserve">Once the executive director </w:t>
      </w:r>
      <w:r w:rsidR="005F3A3C" w:rsidRPr="0030456C">
        <w:rPr>
          <w:szCs w:val="24"/>
          <w:u w:val="none"/>
        </w:rPr>
        <w:t>decides</w:t>
      </w:r>
      <w:r w:rsidRPr="0030456C">
        <w:rPr>
          <w:szCs w:val="24"/>
          <w:u w:val="none"/>
        </w:rPr>
        <w:t xml:space="preserve"> – You will be notified by state adviser </w:t>
      </w:r>
    </w:p>
    <w:p w14:paraId="401C6601" w14:textId="5EF20855" w:rsidR="001455BB" w:rsidRPr="0030456C" w:rsidRDefault="001455BB" w:rsidP="005F3A3C">
      <w:pPr>
        <w:pStyle w:val="BodyText"/>
        <w:numPr>
          <w:ilvl w:val="0"/>
          <w:numId w:val="185"/>
        </w:numPr>
        <w:tabs>
          <w:tab w:val="left" w:pos="360"/>
        </w:tabs>
        <w:rPr>
          <w:szCs w:val="24"/>
          <w:u w:val="none"/>
        </w:rPr>
      </w:pPr>
      <w:r w:rsidRPr="0030456C">
        <w:rPr>
          <w:szCs w:val="24"/>
          <w:u w:val="none"/>
        </w:rPr>
        <w:t>If approved purchase items or state adviser will purchase them and have them sent to you.</w:t>
      </w:r>
    </w:p>
    <w:p w14:paraId="06368DEF" w14:textId="1065E0D1" w:rsidR="001455BB" w:rsidRPr="0030456C" w:rsidRDefault="001455BB" w:rsidP="005F3A3C">
      <w:pPr>
        <w:pStyle w:val="BodyText"/>
        <w:numPr>
          <w:ilvl w:val="0"/>
          <w:numId w:val="185"/>
        </w:numPr>
        <w:tabs>
          <w:tab w:val="left" w:pos="360"/>
        </w:tabs>
        <w:rPr>
          <w:szCs w:val="24"/>
          <w:u w:val="none"/>
        </w:rPr>
      </w:pPr>
      <w:r w:rsidRPr="0030456C">
        <w:rPr>
          <w:szCs w:val="24"/>
          <w:u w:val="none"/>
        </w:rPr>
        <w:t>Keep ALL ITEMIZED RECEIPTS if you are purchasing items!</w:t>
      </w:r>
    </w:p>
    <w:p w14:paraId="2F6E7849" w14:textId="22DE44B0" w:rsidR="001455BB" w:rsidRPr="0030456C" w:rsidRDefault="001455BB" w:rsidP="005F3A3C">
      <w:pPr>
        <w:pStyle w:val="BodyText"/>
        <w:numPr>
          <w:ilvl w:val="0"/>
          <w:numId w:val="185"/>
        </w:numPr>
        <w:tabs>
          <w:tab w:val="left" w:pos="360"/>
        </w:tabs>
        <w:rPr>
          <w:szCs w:val="24"/>
          <w:u w:val="none"/>
        </w:rPr>
      </w:pPr>
      <w:r w:rsidRPr="0030456C">
        <w:rPr>
          <w:szCs w:val="24"/>
          <w:u w:val="none"/>
        </w:rPr>
        <w:t xml:space="preserve">Fill out Washington State Reimbursement Form – Send to State Adviser and then it will be forwarded to the Financial person. </w:t>
      </w:r>
    </w:p>
    <w:p w14:paraId="4689B6AB" w14:textId="2C319304" w:rsidR="000C299D" w:rsidRPr="0030456C" w:rsidRDefault="000C299D" w:rsidP="000C299D">
      <w:pPr>
        <w:pStyle w:val="BodyText"/>
        <w:tabs>
          <w:tab w:val="left" w:pos="360"/>
        </w:tabs>
        <w:rPr>
          <w:szCs w:val="24"/>
          <w:u w:val="none"/>
        </w:rPr>
      </w:pPr>
    </w:p>
    <w:p w14:paraId="04E1D294" w14:textId="66582E3D" w:rsidR="000C299D" w:rsidRPr="0030456C" w:rsidRDefault="000C299D" w:rsidP="000C299D">
      <w:pPr>
        <w:pStyle w:val="BodyText"/>
        <w:tabs>
          <w:tab w:val="left" w:pos="360"/>
        </w:tabs>
        <w:rPr>
          <w:szCs w:val="24"/>
          <w:u w:val="none"/>
        </w:rPr>
      </w:pPr>
    </w:p>
    <w:p w14:paraId="5FF2B605" w14:textId="7D3DD22D" w:rsidR="000C299D" w:rsidRPr="0030456C" w:rsidRDefault="000C299D" w:rsidP="000C299D">
      <w:pPr>
        <w:pStyle w:val="BodyText"/>
        <w:tabs>
          <w:tab w:val="left" w:pos="360"/>
        </w:tabs>
        <w:rPr>
          <w:szCs w:val="24"/>
          <w:u w:val="none"/>
        </w:rPr>
      </w:pPr>
    </w:p>
    <w:p w14:paraId="47B50BEC" w14:textId="07973514" w:rsidR="000C299D" w:rsidRPr="0030456C" w:rsidRDefault="000C299D" w:rsidP="000C299D">
      <w:pPr>
        <w:pStyle w:val="BodyText"/>
        <w:tabs>
          <w:tab w:val="left" w:pos="360"/>
        </w:tabs>
        <w:rPr>
          <w:szCs w:val="24"/>
          <w:u w:val="none"/>
        </w:rPr>
      </w:pPr>
    </w:p>
    <w:p w14:paraId="4EDBF9A9" w14:textId="6805A77A" w:rsidR="000C299D" w:rsidRPr="0030456C" w:rsidRDefault="000C299D" w:rsidP="000C299D">
      <w:pPr>
        <w:pStyle w:val="BodyText"/>
        <w:tabs>
          <w:tab w:val="left" w:pos="360"/>
        </w:tabs>
        <w:rPr>
          <w:szCs w:val="24"/>
          <w:u w:val="none"/>
        </w:rPr>
      </w:pPr>
    </w:p>
    <w:p w14:paraId="3BF6E06B" w14:textId="77777777" w:rsidR="000C299D" w:rsidRPr="0030456C" w:rsidRDefault="000C299D" w:rsidP="000C299D">
      <w:pPr>
        <w:pStyle w:val="BodyText"/>
        <w:tabs>
          <w:tab w:val="left" w:pos="360"/>
        </w:tabs>
        <w:rPr>
          <w:szCs w:val="24"/>
          <w:u w:val="none"/>
        </w:rPr>
      </w:pPr>
    </w:p>
    <w:p w14:paraId="5E0F0132" w14:textId="77777777" w:rsidR="009205A2" w:rsidRPr="0030456C" w:rsidRDefault="009205A2" w:rsidP="009205A2">
      <w:pPr>
        <w:pStyle w:val="BodyText"/>
        <w:tabs>
          <w:tab w:val="left" w:pos="360"/>
        </w:tabs>
        <w:rPr>
          <w:b/>
          <w:sz w:val="28"/>
          <w:szCs w:val="28"/>
          <w:u w:val="none"/>
        </w:rPr>
      </w:pPr>
    </w:p>
    <w:p w14:paraId="05DBD739" w14:textId="77777777" w:rsidR="000C299D" w:rsidRPr="0030456C" w:rsidRDefault="000C299D" w:rsidP="003D3B86">
      <w:pPr>
        <w:pStyle w:val="BodyText"/>
        <w:jc w:val="center"/>
        <w:rPr>
          <w:b/>
          <w:sz w:val="28"/>
          <w:u w:val="none"/>
        </w:rPr>
      </w:pPr>
    </w:p>
    <w:p w14:paraId="6959119D" w14:textId="77777777" w:rsidR="000C299D" w:rsidRPr="0030456C" w:rsidRDefault="000C299D" w:rsidP="003D3B86">
      <w:pPr>
        <w:pStyle w:val="BodyText"/>
        <w:jc w:val="center"/>
        <w:rPr>
          <w:b/>
          <w:sz w:val="28"/>
          <w:u w:val="none"/>
        </w:rPr>
      </w:pPr>
    </w:p>
    <w:p w14:paraId="0A3101B9" w14:textId="77777777" w:rsidR="000C299D" w:rsidRPr="0030456C" w:rsidRDefault="000C299D" w:rsidP="000C299D"/>
    <w:p w14:paraId="69314C6C" w14:textId="77777777" w:rsidR="000C299D" w:rsidRPr="0030456C" w:rsidRDefault="000C299D" w:rsidP="000C299D"/>
    <w:p w14:paraId="7618AC2E" w14:textId="77777777" w:rsidR="000C299D" w:rsidRPr="0030456C" w:rsidRDefault="000C299D" w:rsidP="000C299D"/>
    <w:p w14:paraId="0021DC7D" w14:textId="77777777" w:rsidR="001455BB" w:rsidRPr="0030456C" w:rsidRDefault="001455BB" w:rsidP="000C299D">
      <w:pPr>
        <w:pStyle w:val="Header"/>
        <w:jc w:val="center"/>
        <w:rPr>
          <w:b/>
          <w:sz w:val="32"/>
          <w:szCs w:val="32"/>
        </w:rPr>
      </w:pPr>
    </w:p>
    <w:p w14:paraId="5B3227B1" w14:textId="77777777" w:rsidR="001455BB" w:rsidRPr="0030456C" w:rsidRDefault="001455BB" w:rsidP="000C299D">
      <w:pPr>
        <w:pStyle w:val="Header"/>
        <w:jc w:val="center"/>
        <w:rPr>
          <w:b/>
          <w:sz w:val="32"/>
          <w:szCs w:val="32"/>
        </w:rPr>
      </w:pPr>
    </w:p>
    <w:p w14:paraId="341F0DE1" w14:textId="2E14489B" w:rsidR="000C299D" w:rsidRPr="0030456C" w:rsidRDefault="000C299D" w:rsidP="000C299D">
      <w:pPr>
        <w:pStyle w:val="Header"/>
        <w:jc w:val="center"/>
        <w:rPr>
          <w:b/>
          <w:sz w:val="32"/>
          <w:szCs w:val="32"/>
        </w:rPr>
      </w:pPr>
      <w:r w:rsidRPr="0030456C">
        <w:rPr>
          <w:b/>
          <w:sz w:val="32"/>
          <w:szCs w:val="32"/>
        </w:rPr>
        <w:lastRenderedPageBreak/>
        <w:t>FCCLA State Officer Money Approval Request</w:t>
      </w:r>
    </w:p>
    <w:p w14:paraId="2ACA951A" w14:textId="77777777" w:rsidR="000C299D" w:rsidRPr="0030456C" w:rsidRDefault="000C299D" w:rsidP="000C299D"/>
    <w:p w14:paraId="3EEAD576" w14:textId="77777777" w:rsidR="000C299D" w:rsidRPr="0030456C" w:rsidRDefault="000C299D" w:rsidP="000C299D"/>
    <w:p w14:paraId="2E08F6D1" w14:textId="77777777" w:rsidR="000C299D" w:rsidRPr="0030456C" w:rsidRDefault="000C299D" w:rsidP="003D3B86">
      <w:pPr>
        <w:pStyle w:val="BodyText"/>
        <w:jc w:val="center"/>
        <w:rPr>
          <w:b/>
          <w:sz w:val="28"/>
          <w:u w:val="none"/>
        </w:rPr>
      </w:pPr>
    </w:p>
    <w:p w14:paraId="04A684A2" w14:textId="2E29A12C" w:rsidR="000C299D" w:rsidRPr="0030456C" w:rsidRDefault="000C299D" w:rsidP="000C299D">
      <w:r w:rsidRPr="0030456C">
        <w:t>Name:  __________________________________Date:  ________________</w:t>
      </w:r>
    </w:p>
    <w:p w14:paraId="033AEA23" w14:textId="77777777" w:rsidR="000C299D" w:rsidRPr="0030456C" w:rsidRDefault="000C299D" w:rsidP="000C299D">
      <w:pPr>
        <w:pStyle w:val="NoSpacing"/>
      </w:pPr>
    </w:p>
    <w:p w14:paraId="0634E56F" w14:textId="77777777" w:rsidR="000C299D" w:rsidRPr="0030456C" w:rsidRDefault="000C299D" w:rsidP="000C299D">
      <w:pPr>
        <w:pStyle w:val="NoSpacing"/>
      </w:pPr>
      <w:r w:rsidRPr="0030456C">
        <w:t>Officer Position:  ________________________________________________</w:t>
      </w:r>
    </w:p>
    <w:p w14:paraId="365286F4" w14:textId="77777777" w:rsidR="000C299D" w:rsidRPr="0030456C" w:rsidRDefault="000C299D" w:rsidP="000C299D">
      <w:pPr>
        <w:pStyle w:val="NoSpacing"/>
      </w:pPr>
    </w:p>
    <w:p w14:paraId="17100EE2" w14:textId="77777777" w:rsidR="000C299D" w:rsidRPr="0030456C" w:rsidRDefault="000C299D" w:rsidP="000C299D">
      <w:pPr>
        <w:pStyle w:val="NoSpacing"/>
      </w:pPr>
      <w:r w:rsidRPr="0030456C">
        <w:t>Proposal is part of your Program of Work?    _____ YES       _____ NO</w:t>
      </w:r>
    </w:p>
    <w:p w14:paraId="5E17ACE5" w14:textId="77777777" w:rsidR="000C299D" w:rsidRPr="0030456C" w:rsidRDefault="000C299D" w:rsidP="000C299D">
      <w:pPr>
        <w:pStyle w:val="NoSpacing"/>
      </w:pPr>
    </w:p>
    <w:p w14:paraId="4D50C141" w14:textId="77777777" w:rsidR="000C299D" w:rsidRPr="0030456C" w:rsidRDefault="000C299D" w:rsidP="000C299D">
      <w:pPr>
        <w:pStyle w:val="NoSpacing"/>
      </w:pPr>
      <w:r w:rsidRPr="0030456C">
        <w:rPr>
          <w:b/>
          <w:bCs/>
        </w:rPr>
        <w:t>Project Approved by State Adviser</w:t>
      </w:r>
      <w:r w:rsidRPr="0030456C">
        <w:t>:  _______________________________</w:t>
      </w:r>
    </w:p>
    <w:p w14:paraId="2E12C251" w14:textId="77777777" w:rsidR="000C299D" w:rsidRPr="0030456C" w:rsidRDefault="000C299D" w:rsidP="000C299D">
      <w:pPr>
        <w:pStyle w:val="NoSpacing"/>
      </w:pPr>
    </w:p>
    <w:p w14:paraId="20B55FE4" w14:textId="77777777" w:rsidR="000C299D" w:rsidRPr="0030456C" w:rsidRDefault="000C299D" w:rsidP="000C299D">
      <w:pPr>
        <w:pStyle w:val="NoSpacing"/>
      </w:pPr>
      <w:r w:rsidRPr="0030456C">
        <w:rPr>
          <w:b/>
          <w:bCs/>
        </w:rPr>
        <w:t>Amount Requested:</w:t>
      </w:r>
      <w:r w:rsidRPr="0030456C">
        <w:t xml:space="preserve">  _$__________________________________________</w:t>
      </w:r>
    </w:p>
    <w:p w14:paraId="692C65B9" w14:textId="77777777" w:rsidR="000C299D" w:rsidRPr="0030456C" w:rsidRDefault="000C299D" w:rsidP="000C299D">
      <w:pPr>
        <w:pStyle w:val="NoSpacing"/>
      </w:pPr>
    </w:p>
    <w:p w14:paraId="67475760" w14:textId="77777777" w:rsidR="000C299D" w:rsidRPr="0030456C" w:rsidRDefault="000C299D" w:rsidP="000C299D">
      <w:pPr>
        <w:pStyle w:val="NoSpacing"/>
      </w:pPr>
      <w:r w:rsidRPr="0030456C">
        <w:t>Project and Purpose: _____________________________________________</w:t>
      </w:r>
    </w:p>
    <w:p w14:paraId="36EFF0AB" w14:textId="77777777" w:rsidR="000C299D" w:rsidRPr="0030456C" w:rsidRDefault="000C299D" w:rsidP="000C299D">
      <w:pPr>
        <w:pStyle w:val="NoSpacing"/>
      </w:pPr>
    </w:p>
    <w:p w14:paraId="2DF08E17" w14:textId="77777777" w:rsidR="000C299D" w:rsidRPr="0030456C" w:rsidRDefault="000C299D" w:rsidP="000C299D">
      <w:pPr>
        <w:pStyle w:val="NoSpacing"/>
        <w:pBdr>
          <w:bottom w:val="single" w:sz="12" w:space="1" w:color="auto"/>
        </w:pBdr>
      </w:pPr>
    </w:p>
    <w:p w14:paraId="0087C427" w14:textId="77777777" w:rsidR="000C299D" w:rsidRPr="0030456C" w:rsidRDefault="000C299D" w:rsidP="000C299D">
      <w:pPr>
        <w:pStyle w:val="NoSpacing"/>
      </w:pPr>
    </w:p>
    <w:p w14:paraId="737CBDB1" w14:textId="77777777" w:rsidR="000C299D" w:rsidRPr="0030456C" w:rsidRDefault="000C299D" w:rsidP="000C299D">
      <w:pPr>
        <w:pStyle w:val="NoSpacing"/>
        <w:pBdr>
          <w:bottom w:val="single" w:sz="12" w:space="1" w:color="auto"/>
        </w:pBdr>
      </w:pPr>
    </w:p>
    <w:p w14:paraId="138631FB" w14:textId="77777777" w:rsidR="000C299D" w:rsidRPr="0030456C" w:rsidRDefault="000C299D" w:rsidP="000C299D">
      <w:pPr>
        <w:pStyle w:val="NoSpacing"/>
      </w:pPr>
    </w:p>
    <w:p w14:paraId="1E3820CF" w14:textId="77777777" w:rsidR="000C299D" w:rsidRPr="0030456C" w:rsidRDefault="000C299D" w:rsidP="000C299D">
      <w:pPr>
        <w:pStyle w:val="NoSpacing"/>
        <w:pBdr>
          <w:bottom w:val="single" w:sz="12" w:space="1" w:color="auto"/>
        </w:pBdr>
      </w:pPr>
    </w:p>
    <w:p w14:paraId="6A4F68A2" w14:textId="77777777" w:rsidR="000C299D" w:rsidRPr="0030456C" w:rsidRDefault="000C299D" w:rsidP="000C299D">
      <w:pPr>
        <w:pStyle w:val="NoSpacing"/>
      </w:pPr>
    </w:p>
    <w:p w14:paraId="036DFAFA" w14:textId="77777777" w:rsidR="000C299D" w:rsidRPr="0030456C" w:rsidRDefault="000C299D" w:rsidP="000C299D">
      <w:pPr>
        <w:pStyle w:val="NoSpacing"/>
        <w:pBdr>
          <w:bottom w:val="single" w:sz="12" w:space="1" w:color="auto"/>
        </w:pBdr>
      </w:pPr>
    </w:p>
    <w:p w14:paraId="7FBC8087" w14:textId="77777777" w:rsidR="000C299D" w:rsidRPr="0030456C" w:rsidRDefault="000C299D" w:rsidP="000C299D">
      <w:pPr>
        <w:pStyle w:val="NoSpacing"/>
      </w:pPr>
    </w:p>
    <w:p w14:paraId="7D9BC43C" w14:textId="77777777" w:rsidR="000C299D" w:rsidRPr="0030456C" w:rsidRDefault="000C299D" w:rsidP="000C299D">
      <w:pPr>
        <w:pStyle w:val="NoSpacing"/>
      </w:pPr>
    </w:p>
    <w:p w14:paraId="5BC4221D" w14:textId="77777777" w:rsidR="000C299D" w:rsidRPr="0030456C" w:rsidRDefault="000C299D" w:rsidP="000C299D">
      <w:pPr>
        <w:pStyle w:val="NoSpacing"/>
      </w:pPr>
      <w:r w:rsidRPr="0030456C">
        <w:rPr>
          <w:b/>
        </w:rPr>
        <w:t>Which meeting is project for:</w:t>
      </w:r>
      <w:r w:rsidRPr="0030456C">
        <w:t xml:space="preserve">  ____________________________________</w:t>
      </w:r>
    </w:p>
    <w:p w14:paraId="0E5D972B" w14:textId="77777777" w:rsidR="000C299D" w:rsidRPr="0030456C" w:rsidRDefault="000C299D" w:rsidP="000C299D">
      <w:pPr>
        <w:pStyle w:val="NoSpacing"/>
      </w:pPr>
    </w:p>
    <w:p w14:paraId="377CFDED" w14:textId="77777777" w:rsidR="000C299D" w:rsidRPr="0030456C" w:rsidRDefault="000C299D" w:rsidP="000C299D">
      <w:pPr>
        <w:pStyle w:val="NoSpacing"/>
      </w:pPr>
      <w:r w:rsidRPr="0030456C">
        <w:t xml:space="preserve">Project &amp; Cost – Itemized </w:t>
      </w:r>
    </w:p>
    <w:p w14:paraId="51263481" w14:textId="77777777" w:rsidR="000C299D" w:rsidRPr="0030456C" w:rsidRDefault="000C299D" w:rsidP="000C299D">
      <w:pPr>
        <w:pStyle w:val="NoSpacing"/>
      </w:pPr>
    </w:p>
    <w:p w14:paraId="41B916AC" w14:textId="77777777" w:rsidR="000C299D" w:rsidRPr="0030456C" w:rsidRDefault="000C299D" w:rsidP="000C299D">
      <w:pPr>
        <w:pStyle w:val="NoSpacing"/>
        <w:pBdr>
          <w:bottom w:val="single" w:sz="12" w:space="1" w:color="auto"/>
        </w:pBdr>
      </w:pPr>
    </w:p>
    <w:p w14:paraId="74A7AE35" w14:textId="77777777" w:rsidR="000C299D" w:rsidRPr="0030456C" w:rsidRDefault="000C299D" w:rsidP="000C299D">
      <w:pPr>
        <w:pStyle w:val="NoSpacing"/>
      </w:pPr>
    </w:p>
    <w:p w14:paraId="5FD30C68" w14:textId="77777777" w:rsidR="000C299D" w:rsidRPr="0030456C" w:rsidRDefault="000C299D" w:rsidP="000C299D">
      <w:pPr>
        <w:pStyle w:val="NoSpacing"/>
        <w:pBdr>
          <w:bottom w:val="single" w:sz="12" w:space="1" w:color="auto"/>
        </w:pBdr>
      </w:pPr>
    </w:p>
    <w:p w14:paraId="3E8FD403" w14:textId="77777777" w:rsidR="000C299D" w:rsidRPr="0030456C" w:rsidRDefault="000C299D" w:rsidP="000C299D">
      <w:pPr>
        <w:pStyle w:val="NoSpacing"/>
      </w:pPr>
    </w:p>
    <w:p w14:paraId="2EC555F3" w14:textId="77777777" w:rsidR="000C299D" w:rsidRPr="0030456C" w:rsidRDefault="000C299D" w:rsidP="000C299D">
      <w:pPr>
        <w:pStyle w:val="NoSpacing"/>
        <w:pBdr>
          <w:bottom w:val="single" w:sz="12" w:space="1" w:color="auto"/>
        </w:pBdr>
      </w:pPr>
    </w:p>
    <w:p w14:paraId="637F2377" w14:textId="77777777" w:rsidR="000C299D" w:rsidRPr="0030456C" w:rsidRDefault="000C299D" w:rsidP="000C299D">
      <w:pPr>
        <w:pStyle w:val="NoSpacing"/>
      </w:pPr>
    </w:p>
    <w:p w14:paraId="1F80846B" w14:textId="77777777" w:rsidR="000C299D" w:rsidRPr="0030456C" w:rsidRDefault="000C299D" w:rsidP="000C299D">
      <w:pPr>
        <w:pStyle w:val="NoSpacing"/>
        <w:pBdr>
          <w:bottom w:val="single" w:sz="12" w:space="1" w:color="auto"/>
        </w:pBdr>
      </w:pPr>
    </w:p>
    <w:p w14:paraId="2064BDD6" w14:textId="77777777" w:rsidR="000C299D" w:rsidRPr="0030456C" w:rsidRDefault="000C299D" w:rsidP="000C299D">
      <w:pPr>
        <w:pStyle w:val="NoSpacing"/>
      </w:pPr>
    </w:p>
    <w:p w14:paraId="78ED99D5" w14:textId="77777777" w:rsidR="000C299D" w:rsidRPr="0030456C" w:rsidRDefault="000C299D" w:rsidP="000C299D">
      <w:pPr>
        <w:pStyle w:val="NoSpacing"/>
        <w:pBdr>
          <w:bottom w:val="single" w:sz="12" w:space="1" w:color="auto"/>
        </w:pBdr>
      </w:pPr>
    </w:p>
    <w:p w14:paraId="4E3384C7" w14:textId="77777777" w:rsidR="000C299D" w:rsidRPr="0030456C" w:rsidRDefault="000C299D" w:rsidP="000C299D">
      <w:pPr>
        <w:pStyle w:val="NoSpacing"/>
      </w:pPr>
    </w:p>
    <w:p w14:paraId="29799EA3" w14:textId="77777777" w:rsidR="000C299D" w:rsidRPr="0030456C" w:rsidRDefault="000C299D" w:rsidP="000C299D">
      <w:pPr>
        <w:pStyle w:val="NoSpacing"/>
        <w:rPr>
          <w:b/>
          <w:bCs/>
        </w:rPr>
      </w:pPr>
      <w:r w:rsidRPr="0030456C">
        <w:rPr>
          <w:b/>
          <w:bCs/>
        </w:rPr>
        <w:t xml:space="preserve">Executive Director: </w:t>
      </w:r>
    </w:p>
    <w:p w14:paraId="39C78C9C" w14:textId="77777777" w:rsidR="000C299D" w:rsidRPr="0030456C" w:rsidRDefault="000C299D" w:rsidP="000C299D">
      <w:pPr>
        <w:pStyle w:val="NoSpacing"/>
      </w:pPr>
      <w:r w:rsidRPr="0030456C">
        <w:t>Project Approved:  __________________ Project Not Approved:  ____________</w:t>
      </w:r>
    </w:p>
    <w:p w14:paraId="376A1BC2" w14:textId="77777777" w:rsidR="000C299D" w:rsidRPr="0030456C" w:rsidRDefault="000C299D" w:rsidP="000C299D">
      <w:pPr>
        <w:pStyle w:val="NoSpacing"/>
      </w:pPr>
    </w:p>
    <w:p w14:paraId="7CB7A835" w14:textId="77777777" w:rsidR="000C299D" w:rsidRPr="0030456C" w:rsidRDefault="000C299D" w:rsidP="000C299D">
      <w:pPr>
        <w:pStyle w:val="NoSpacing"/>
      </w:pPr>
      <w:r w:rsidRPr="0030456C">
        <w:t>Amount Approved:  $__________________</w:t>
      </w:r>
    </w:p>
    <w:p w14:paraId="2CBCE514" w14:textId="77777777" w:rsidR="000C299D" w:rsidRPr="0030456C" w:rsidRDefault="000C299D" w:rsidP="000C299D">
      <w:pPr>
        <w:pStyle w:val="NoSpacing"/>
      </w:pPr>
    </w:p>
    <w:p w14:paraId="65ACF26D" w14:textId="77777777" w:rsidR="000C299D" w:rsidRPr="0030456C" w:rsidRDefault="000C299D" w:rsidP="000C299D">
      <w:pPr>
        <w:pStyle w:val="NoSpacing"/>
      </w:pPr>
      <w:r w:rsidRPr="0030456C">
        <w:t>Reason:  ______________________________________________________</w:t>
      </w:r>
    </w:p>
    <w:p w14:paraId="36DD2859" w14:textId="77777777" w:rsidR="000C299D" w:rsidRPr="0030456C" w:rsidRDefault="000C299D" w:rsidP="000C299D">
      <w:pPr>
        <w:pStyle w:val="NoSpacing"/>
      </w:pPr>
    </w:p>
    <w:p w14:paraId="2CDDEF5B" w14:textId="22447050" w:rsidR="000C299D" w:rsidRPr="0030456C" w:rsidRDefault="000C299D" w:rsidP="000C299D">
      <w:pPr>
        <w:pStyle w:val="NoSpacing"/>
      </w:pPr>
      <w:r w:rsidRPr="0030456C">
        <w:t>____________________________________________________________</w:t>
      </w:r>
    </w:p>
    <w:p w14:paraId="441B5C8F" w14:textId="68BAADCB" w:rsidR="000C299D" w:rsidRPr="0030456C" w:rsidRDefault="000C299D" w:rsidP="000C299D">
      <w:pPr>
        <w:pStyle w:val="NoSpacing"/>
      </w:pPr>
    </w:p>
    <w:p w14:paraId="5CAA2866" w14:textId="06DCC13A" w:rsidR="000C299D" w:rsidRPr="0030456C" w:rsidRDefault="000C299D" w:rsidP="000C299D">
      <w:pPr>
        <w:pStyle w:val="NoSpacing"/>
      </w:pPr>
    </w:p>
    <w:p w14:paraId="5DED7E53" w14:textId="7B140F17" w:rsidR="000C299D" w:rsidRPr="0030456C" w:rsidRDefault="000C299D" w:rsidP="000C299D">
      <w:pPr>
        <w:pStyle w:val="NoSpacing"/>
      </w:pPr>
    </w:p>
    <w:p w14:paraId="4B93D67F" w14:textId="0198AAC5" w:rsidR="000C299D" w:rsidRPr="0030456C" w:rsidRDefault="000C299D" w:rsidP="000C299D">
      <w:pPr>
        <w:pStyle w:val="NoSpacing"/>
      </w:pPr>
    </w:p>
    <w:p w14:paraId="58DBF8DE" w14:textId="09E74A6C" w:rsidR="000C299D" w:rsidRPr="0030456C" w:rsidRDefault="000C299D" w:rsidP="000C299D">
      <w:pPr>
        <w:pStyle w:val="NoSpacing"/>
      </w:pPr>
    </w:p>
    <w:p w14:paraId="091ED426" w14:textId="77777777" w:rsidR="000C299D" w:rsidRPr="0030456C" w:rsidRDefault="000C299D" w:rsidP="000C299D">
      <w:pPr>
        <w:pStyle w:val="NoSpacing"/>
      </w:pPr>
    </w:p>
    <w:p w14:paraId="51484387" w14:textId="0881860F" w:rsidR="000C299D" w:rsidRPr="0030456C" w:rsidRDefault="000C299D" w:rsidP="000C299D">
      <w:pPr>
        <w:pStyle w:val="BodyText"/>
        <w:tabs>
          <w:tab w:val="left" w:pos="735"/>
        </w:tabs>
        <w:rPr>
          <w:b/>
          <w:sz w:val="28"/>
          <w:u w:val="none"/>
        </w:rPr>
      </w:pPr>
    </w:p>
    <w:p w14:paraId="2069208A" w14:textId="369577D8" w:rsidR="003D3B86" w:rsidRPr="0030456C" w:rsidRDefault="003D3B86" w:rsidP="003D3B86">
      <w:pPr>
        <w:pStyle w:val="BodyText"/>
        <w:jc w:val="center"/>
        <w:rPr>
          <w:b/>
          <w:sz w:val="28"/>
          <w:u w:val="none"/>
        </w:rPr>
      </w:pPr>
      <w:r w:rsidRPr="0030456C">
        <w:rPr>
          <w:b/>
          <w:sz w:val="28"/>
          <w:u w:val="none"/>
        </w:rPr>
        <w:t>Washington FCCLA Travel Reimbursement Form</w:t>
      </w:r>
    </w:p>
    <w:p w14:paraId="7C1215B0" w14:textId="77777777" w:rsidR="003D3B86" w:rsidRPr="0030456C" w:rsidRDefault="003D3B86" w:rsidP="003D3B86">
      <w:pPr>
        <w:pStyle w:val="BodyText"/>
        <w:rPr>
          <w:u w:val="none"/>
        </w:rPr>
      </w:pPr>
    </w:p>
    <w:p w14:paraId="5CD6ECAF" w14:textId="77777777" w:rsidR="003D3B86" w:rsidRPr="0030456C" w:rsidRDefault="003D3B86" w:rsidP="003D3B86">
      <w:pPr>
        <w:ind w:right="-360"/>
        <w:jc w:val="center"/>
        <w:rPr>
          <w:rFonts w:ascii="Arial" w:hAnsi="Arial"/>
        </w:rPr>
      </w:pPr>
      <w:r w:rsidRPr="0030456C">
        <w:rPr>
          <w:rFonts w:ascii="Arial" w:hAnsi="Arial"/>
        </w:rPr>
        <w:t>The expense reimbursement form can be found in the State Officer Team DropBox Folder.</w:t>
      </w:r>
    </w:p>
    <w:p w14:paraId="3C42D735" w14:textId="77777777" w:rsidR="003D3B86" w:rsidRPr="0030456C" w:rsidRDefault="003D3B86" w:rsidP="003D3B86">
      <w:pPr>
        <w:ind w:right="-360"/>
        <w:jc w:val="center"/>
        <w:rPr>
          <w:rFonts w:ascii="Arial" w:hAnsi="Arial"/>
        </w:rPr>
      </w:pPr>
    </w:p>
    <w:p w14:paraId="6B46D9BA" w14:textId="77777777" w:rsidR="003D3B86" w:rsidRPr="0030456C" w:rsidRDefault="003D3B86" w:rsidP="003D3B86">
      <w:pPr>
        <w:ind w:right="-360"/>
        <w:jc w:val="center"/>
        <w:rPr>
          <w:rFonts w:ascii="Arial" w:hAnsi="Arial"/>
        </w:rPr>
      </w:pPr>
      <w:r w:rsidRPr="0030456C">
        <w:rPr>
          <w:rFonts w:ascii="Arial" w:hAnsi="Arial"/>
        </w:rPr>
        <w:t>A sample is below.</w:t>
      </w:r>
    </w:p>
    <w:p w14:paraId="181BADBB" w14:textId="77777777" w:rsidR="003D3B86" w:rsidRPr="0030456C" w:rsidRDefault="003D3B86" w:rsidP="003D3B86">
      <w:pPr>
        <w:ind w:right="-360"/>
        <w:jc w:val="center"/>
        <w:rPr>
          <w:rFonts w:ascii="Arial" w:hAnsi="Arial"/>
        </w:rPr>
      </w:pPr>
    </w:p>
    <w:p w14:paraId="78E4ADD4" w14:textId="77777777" w:rsidR="003D3B86" w:rsidRPr="0030456C" w:rsidRDefault="003D3B86" w:rsidP="003D3B86">
      <w:pPr>
        <w:ind w:right="-360"/>
        <w:jc w:val="center"/>
        <w:rPr>
          <w:rFonts w:ascii="Arial" w:hAnsi="Arial"/>
        </w:rPr>
      </w:pPr>
      <w:r w:rsidRPr="0030456C">
        <w:rPr>
          <w:noProof/>
        </w:rPr>
        <w:drawing>
          <wp:inline distT="0" distB="0" distL="0" distR="0" wp14:anchorId="69A5A06A" wp14:editId="1207F321">
            <wp:extent cx="6045541" cy="47469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607" t="21416" r="48626" b="6698"/>
                    <a:stretch/>
                  </pic:blipFill>
                  <pic:spPr bwMode="auto">
                    <a:xfrm>
                      <a:off x="0" y="0"/>
                      <a:ext cx="6132171" cy="4814950"/>
                    </a:xfrm>
                    <a:prstGeom prst="rect">
                      <a:avLst/>
                    </a:prstGeom>
                    <a:ln>
                      <a:noFill/>
                    </a:ln>
                    <a:extLst>
                      <a:ext uri="{53640926-AAD7-44D8-BBD7-CCE9431645EC}">
                        <a14:shadowObscured xmlns:a14="http://schemas.microsoft.com/office/drawing/2010/main"/>
                      </a:ext>
                    </a:extLst>
                  </pic:spPr>
                </pic:pic>
              </a:graphicData>
            </a:graphic>
          </wp:inline>
        </w:drawing>
      </w:r>
    </w:p>
    <w:p w14:paraId="77EDA87B" w14:textId="77777777" w:rsidR="003D3B86" w:rsidRPr="0030456C" w:rsidRDefault="003D3B86" w:rsidP="003D3B86">
      <w:pPr>
        <w:ind w:right="-360"/>
        <w:jc w:val="center"/>
        <w:rPr>
          <w:rFonts w:ascii="Arial" w:hAnsi="Arial"/>
        </w:rPr>
      </w:pPr>
    </w:p>
    <w:p w14:paraId="73656A4C" w14:textId="77777777" w:rsidR="003D3B86" w:rsidRPr="0030456C" w:rsidRDefault="003D3B86" w:rsidP="003D3B86">
      <w:pPr>
        <w:ind w:right="-360"/>
        <w:jc w:val="center"/>
        <w:rPr>
          <w:rFonts w:ascii="Arial" w:hAnsi="Arial"/>
        </w:rPr>
      </w:pPr>
    </w:p>
    <w:p w14:paraId="14ABC9F1" w14:textId="77777777" w:rsidR="003D3B86" w:rsidRPr="0030456C" w:rsidRDefault="003D3B86" w:rsidP="003D3B86">
      <w:pPr>
        <w:ind w:right="-360"/>
        <w:jc w:val="center"/>
        <w:rPr>
          <w:rFonts w:ascii="Arial" w:hAnsi="Arial"/>
        </w:rPr>
      </w:pPr>
    </w:p>
    <w:p w14:paraId="1D6EDE6C" w14:textId="77777777" w:rsidR="003D3B86" w:rsidRPr="0030456C" w:rsidRDefault="003D3B86" w:rsidP="003D3B86">
      <w:pPr>
        <w:ind w:right="-360"/>
        <w:jc w:val="center"/>
        <w:rPr>
          <w:rFonts w:ascii="Arial" w:hAnsi="Arial"/>
        </w:rPr>
      </w:pPr>
    </w:p>
    <w:p w14:paraId="41578DBB" w14:textId="77777777" w:rsidR="003D3B86" w:rsidRPr="0030456C" w:rsidRDefault="003D3B86" w:rsidP="003D3B86">
      <w:pPr>
        <w:ind w:right="-360"/>
        <w:jc w:val="center"/>
        <w:rPr>
          <w:rFonts w:ascii="Arial" w:hAnsi="Arial"/>
        </w:rPr>
      </w:pPr>
    </w:p>
    <w:p w14:paraId="56E51720" w14:textId="77777777" w:rsidR="003D3B86" w:rsidRPr="0030456C" w:rsidRDefault="003D3B86" w:rsidP="003D3B86">
      <w:pPr>
        <w:ind w:right="-360"/>
        <w:jc w:val="center"/>
        <w:rPr>
          <w:rFonts w:ascii="Arial" w:hAnsi="Arial"/>
        </w:rPr>
      </w:pPr>
    </w:p>
    <w:p w14:paraId="2DB4F873" w14:textId="77777777" w:rsidR="003D3B86" w:rsidRPr="0030456C" w:rsidRDefault="003D3B86" w:rsidP="003D3B86">
      <w:pPr>
        <w:ind w:right="-360"/>
        <w:jc w:val="center"/>
        <w:rPr>
          <w:rFonts w:ascii="Arial" w:hAnsi="Arial"/>
        </w:rPr>
      </w:pPr>
    </w:p>
    <w:p w14:paraId="12AC14BE" w14:textId="77777777" w:rsidR="003D3B86" w:rsidRPr="0030456C" w:rsidRDefault="003D3B86" w:rsidP="003D3B86">
      <w:pPr>
        <w:ind w:right="-360"/>
        <w:jc w:val="center"/>
        <w:rPr>
          <w:rFonts w:ascii="Arial" w:hAnsi="Arial"/>
        </w:rPr>
      </w:pPr>
    </w:p>
    <w:p w14:paraId="6EA48301" w14:textId="77777777" w:rsidR="003D3B86" w:rsidRPr="0030456C" w:rsidRDefault="003D3B86" w:rsidP="003D3B86">
      <w:pPr>
        <w:ind w:right="-360"/>
        <w:jc w:val="center"/>
        <w:rPr>
          <w:rFonts w:ascii="Arial" w:hAnsi="Arial"/>
        </w:rPr>
      </w:pPr>
    </w:p>
    <w:p w14:paraId="3842B03B" w14:textId="77777777" w:rsidR="003D3B86" w:rsidRPr="0030456C" w:rsidRDefault="003D3B86" w:rsidP="003D3B86">
      <w:pPr>
        <w:ind w:right="-360"/>
        <w:jc w:val="center"/>
        <w:rPr>
          <w:rFonts w:ascii="Arial" w:hAnsi="Arial"/>
        </w:rPr>
      </w:pPr>
    </w:p>
    <w:p w14:paraId="716F8C71" w14:textId="77777777" w:rsidR="003D3B86" w:rsidRPr="0030456C" w:rsidRDefault="003D3B86" w:rsidP="003D3B86">
      <w:pPr>
        <w:ind w:right="-360"/>
        <w:jc w:val="center"/>
        <w:rPr>
          <w:rFonts w:ascii="Arial" w:hAnsi="Arial"/>
        </w:rPr>
      </w:pPr>
    </w:p>
    <w:p w14:paraId="5F6BB00D" w14:textId="77777777" w:rsidR="003D3B86" w:rsidRPr="0030456C" w:rsidRDefault="003D3B86" w:rsidP="003D3B86">
      <w:pPr>
        <w:ind w:right="-360"/>
        <w:jc w:val="center"/>
        <w:rPr>
          <w:rFonts w:ascii="Arial" w:hAnsi="Arial"/>
        </w:rPr>
      </w:pPr>
    </w:p>
    <w:p w14:paraId="414DDD3B" w14:textId="77777777" w:rsidR="003D3B86" w:rsidRPr="0030456C" w:rsidRDefault="003D3B86" w:rsidP="003D3B86">
      <w:pPr>
        <w:ind w:right="-360"/>
        <w:jc w:val="center"/>
        <w:rPr>
          <w:rFonts w:ascii="Arial" w:hAnsi="Arial"/>
        </w:rPr>
      </w:pPr>
    </w:p>
    <w:p w14:paraId="632CF999" w14:textId="77777777" w:rsidR="003D3B86" w:rsidRPr="0030456C" w:rsidRDefault="003D3B86" w:rsidP="003D3B86">
      <w:pPr>
        <w:ind w:right="-360"/>
        <w:jc w:val="center"/>
        <w:rPr>
          <w:rFonts w:ascii="Arial" w:hAnsi="Arial"/>
        </w:rPr>
      </w:pPr>
    </w:p>
    <w:p w14:paraId="7564F01D" w14:textId="77777777" w:rsidR="009A22A9" w:rsidRPr="0030456C" w:rsidRDefault="009A22A9" w:rsidP="009A22A9">
      <w:pPr>
        <w:ind w:right="-360"/>
        <w:jc w:val="center"/>
        <w:rPr>
          <w:rFonts w:ascii="Arial" w:hAnsi="Arial"/>
        </w:rPr>
      </w:pPr>
    </w:p>
    <w:p w14:paraId="3C5C7422" w14:textId="77777777" w:rsidR="009A22A9" w:rsidRPr="0030456C" w:rsidRDefault="009A22A9" w:rsidP="009A22A9">
      <w:pPr>
        <w:ind w:right="-360"/>
        <w:jc w:val="center"/>
        <w:rPr>
          <w:rFonts w:ascii="Arial" w:hAnsi="Arial"/>
        </w:rPr>
      </w:pPr>
    </w:p>
    <w:p w14:paraId="41E00FE6" w14:textId="77777777" w:rsidR="009A22A9" w:rsidRPr="0030456C" w:rsidRDefault="009A22A9" w:rsidP="009A22A9">
      <w:pPr>
        <w:ind w:right="-360"/>
        <w:jc w:val="center"/>
        <w:rPr>
          <w:rFonts w:ascii="Arial" w:hAnsi="Arial"/>
        </w:rPr>
      </w:pPr>
    </w:p>
    <w:p w14:paraId="78BC7589" w14:textId="77777777" w:rsidR="008F1FCE" w:rsidRPr="0030456C" w:rsidRDefault="008F1FCE" w:rsidP="009A22A9">
      <w:pPr>
        <w:ind w:right="-360"/>
        <w:jc w:val="center"/>
        <w:rPr>
          <w:rFonts w:ascii="Arial" w:hAnsi="Arial"/>
          <w:b/>
          <w:sz w:val="32"/>
          <w:szCs w:val="32"/>
        </w:rPr>
      </w:pPr>
    </w:p>
    <w:p w14:paraId="2B35D973" w14:textId="77777777" w:rsidR="008F1FCE" w:rsidRPr="0030456C" w:rsidRDefault="008F1FCE" w:rsidP="009A22A9">
      <w:pPr>
        <w:ind w:right="-360"/>
        <w:jc w:val="center"/>
        <w:rPr>
          <w:rFonts w:ascii="Arial" w:hAnsi="Arial"/>
          <w:b/>
          <w:sz w:val="32"/>
          <w:szCs w:val="32"/>
        </w:rPr>
      </w:pPr>
    </w:p>
    <w:p w14:paraId="7CB03A7D" w14:textId="77777777" w:rsidR="008F1FCE" w:rsidRPr="0030456C" w:rsidRDefault="008F1FCE" w:rsidP="009A22A9">
      <w:pPr>
        <w:ind w:right="-360"/>
        <w:jc w:val="center"/>
        <w:rPr>
          <w:rFonts w:ascii="Arial" w:hAnsi="Arial"/>
          <w:b/>
          <w:sz w:val="32"/>
          <w:szCs w:val="32"/>
        </w:rPr>
      </w:pPr>
    </w:p>
    <w:p w14:paraId="70CB26BB" w14:textId="77777777" w:rsidR="008F1FCE" w:rsidRPr="0030456C" w:rsidRDefault="008F1FCE" w:rsidP="009A22A9">
      <w:pPr>
        <w:ind w:right="-360"/>
        <w:jc w:val="center"/>
        <w:rPr>
          <w:rFonts w:ascii="Arial" w:hAnsi="Arial"/>
          <w:b/>
          <w:sz w:val="32"/>
          <w:szCs w:val="32"/>
        </w:rPr>
      </w:pPr>
    </w:p>
    <w:p w14:paraId="71F690B5" w14:textId="77777777" w:rsidR="008F1FCE" w:rsidRPr="0030456C" w:rsidRDefault="008F1FCE" w:rsidP="009A22A9">
      <w:pPr>
        <w:ind w:right="-360"/>
        <w:jc w:val="center"/>
        <w:rPr>
          <w:rFonts w:ascii="Arial" w:hAnsi="Arial"/>
          <w:b/>
          <w:sz w:val="32"/>
          <w:szCs w:val="32"/>
        </w:rPr>
      </w:pPr>
    </w:p>
    <w:p w14:paraId="5D7A1C07" w14:textId="77777777" w:rsidR="008F1FCE" w:rsidRPr="0030456C" w:rsidRDefault="008F1FCE" w:rsidP="009A22A9">
      <w:pPr>
        <w:ind w:right="-360"/>
        <w:jc w:val="center"/>
        <w:rPr>
          <w:rFonts w:ascii="Arial" w:hAnsi="Arial"/>
          <w:b/>
          <w:sz w:val="32"/>
          <w:szCs w:val="32"/>
        </w:rPr>
      </w:pPr>
    </w:p>
    <w:p w14:paraId="6F6AA4AD" w14:textId="77777777" w:rsidR="008F1FCE" w:rsidRPr="0030456C" w:rsidRDefault="008F1FCE" w:rsidP="009A22A9">
      <w:pPr>
        <w:ind w:right="-360"/>
        <w:jc w:val="center"/>
        <w:rPr>
          <w:rFonts w:ascii="Arial" w:hAnsi="Arial"/>
          <w:b/>
          <w:sz w:val="32"/>
          <w:szCs w:val="32"/>
        </w:rPr>
      </w:pPr>
    </w:p>
    <w:p w14:paraId="4E5E21DB" w14:textId="77777777" w:rsidR="008F1FCE" w:rsidRPr="0030456C" w:rsidRDefault="008F1FCE" w:rsidP="009A22A9">
      <w:pPr>
        <w:ind w:right="-360"/>
        <w:jc w:val="center"/>
        <w:rPr>
          <w:rFonts w:ascii="Arial" w:hAnsi="Arial"/>
          <w:b/>
          <w:sz w:val="32"/>
          <w:szCs w:val="32"/>
        </w:rPr>
      </w:pPr>
    </w:p>
    <w:p w14:paraId="671245F5" w14:textId="77777777" w:rsidR="008F1FCE" w:rsidRPr="0030456C" w:rsidRDefault="008F1FCE" w:rsidP="009A22A9">
      <w:pPr>
        <w:ind w:right="-360"/>
        <w:jc w:val="center"/>
        <w:rPr>
          <w:rFonts w:ascii="Arial" w:hAnsi="Arial"/>
          <w:b/>
          <w:sz w:val="32"/>
          <w:szCs w:val="32"/>
        </w:rPr>
      </w:pPr>
    </w:p>
    <w:p w14:paraId="40B76086" w14:textId="77777777" w:rsidR="008F1FCE" w:rsidRPr="0030456C" w:rsidRDefault="008F1FCE" w:rsidP="009A22A9">
      <w:pPr>
        <w:ind w:right="-360"/>
        <w:jc w:val="center"/>
        <w:rPr>
          <w:rFonts w:ascii="Arial" w:hAnsi="Arial"/>
          <w:b/>
          <w:sz w:val="32"/>
          <w:szCs w:val="32"/>
        </w:rPr>
      </w:pPr>
    </w:p>
    <w:p w14:paraId="2ADB3AC6" w14:textId="77777777" w:rsidR="008F1FCE" w:rsidRPr="0030456C" w:rsidRDefault="008F1FCE" w:rsidP="009A22A9">
      <w:pPr>
        <w:ind w:right="-360"/>
        <w:jc w:val="center"/>
        <w:rPr>
          <w:rFonts w:ascii="Arial" w:hAnsi="Arial"/>
          <w:b/>
          <w:sz w:val="32"/>
          <w:szCs w:val="32"/>
        </w:rPr>
      </w:pPr>
    </w:p>
    <w:p w14:paraId="0F1694B3" w14:textId="77777777" w:rsidR="008F1FCE" w:rsidRPr="0030456C" w:rsidRDefault="008F1FCE" w:rsidP="009A22A9">
      <w:pPr>
        <w:ind w:right="-360"/>
        <w:jc w:val="center"/>
        <w:rPr>
          <w:rFonts w:ascii="Arial" w:hAnsi="Arial"/>
          <w:b/>
          <w:sz w:val="32"/>
          <w:szCs w:val="32"/>
        </w:rPr>
      </w:pPr>
    </w:p>
    <w:p w14:paraId="46892698" w14:textId="77777777" w:rsidR="008F1FCE" w:rsidRPr="0030456C" w:rsidRDefault="008F1FCE" w:rsidP="009A22A9">
      <w:pPr>
        <w:ind w:right="-360"/>
        <w:jc w:val="center"/>
        <w:rPr>
          <w:rFonts w:ascii="Arial" w:hAnsi="Arial"/>
          <w:b/>
          <w:sz w:val="32"/>
          <w:szCs w:val="32"/>
        </w:rPr>
      </w:pPr>
    </w:p>
    <w:p w14:paraId="4BCEB256" w14:textId="70534BA0" w:rsidR="009A22A9" w:rsidRPr="0030456C" w:rsidRDefault="009A22A9" w:rsidP="009A22A9">
      <w:pPr>
        <w:ind w:right="-360"/>
        <w:jc w:val="center"/>
        <w:rPr>
          <w:rFonts w:ascii="Arial" w:hAnsi="Arial"/>
          <w:b/>
          <w:i/>
        </w:rPr>
      </w:pPr>
      <w:r w:rsidRPr="0030456C">
        <w:rPr>
          <w:rFonts w:ascii="Arial" w:hAnsi="Arial"/>
          <w:b/>
          <w:sz w:val="32"/>
          <w:szCs w:val="32"/>
        </w:rPr>
        <w:t>Section IX</w:t>
      </w:r>
    </w:p>
    <w:p w14:paraId="539C6788" w14:textId="77777777" w:rsidR="009A22A9" w:rsidRPr="0030456C" w:rsidRDefault="009A22A9" w:rsidP="009A22A9">
      <w:pPr>
        <w:ind w:right="-360"/>
        <w:jc w:val="center"/>
        <w:rPr>
          <w:rFonts w:ascii="Arial" w:hAnsi="Arial"/>
          <w:b/>
          <w:sz w:val="32"/>
          <w:szCs w:val="32"/>
        </w:rPr>
      </w:pPr>
    </w:p>
    <w:p w14:paraId="323CA187" w14:textId="77777777" w:rsidR="009A22A9" w:rsidRPr="0030456C" w:rsidRDefault="009A22A9" w:rsidP="009A22A9">
      <w:pPr>
        <w:ind w:right="-360"/>
        <w:jc w:val="center"/>
        <w:rPr>
          <w:rFonts w:ascii="Arial" w:hAnsi="Arial"/>
          <w:b/>
          <w:sz w:val="32"/>
          <w:szCs w:val="32"/>
        </w:rPr>
      </w:pPr>
      <w:r w:rsidRPr="0030456C">
        <w:rPr>
          <w:rFonts w:ascii="Arial" w:hAnsi="Arial"/>
          <w:b/>
          <w:sz w:val="32"/>
          <w:szCs w:val="32"/>
        </w:rPr>
        <w:t>Event Specific</w:t>
      </w:r>
    </w:p>
    <w:p w14:paraId="5B0D78B4" w14:textId="77777777" w:rsidR="009A22A9" w:rsidRPr="0030456C" w:rsidRDefault="009A22A9" w:rsidP="009A22A9">
      <w:pPr>
        <w:ind w:right="-360"/>
        <w:jc w:val="center"/>
        <w:rPr>
          <w:rFonts w:ascii="Arial" w:hAnsi="Arial"/>
          <w:b/>
          <w:sz w:val="32"/>
          <w:szCs w:val="32"/>
        </w:rPr>
      </w:pPr>
      <w:r w:rsidRPr="0030456C">
        <w:rPr>
          <w:rFonts w:ascii="Arial" w:hAnsi="Arial"/>
          <w:b/>
          <w:sz w:val="32"/>
          <w:szCs w:val="32"/>
        </w:rPr>
        <w:t>Liability Insurance</w:t>
      </w:r>
    </w:p>
    <w:p w14:paraId="2EDC883A" w14:textId="77777777" w:rsidR="009A22A9" w:rsidRPr="0030456C" w:rsidRDefault="009A22A9" w:rsidP="009A22A9">
      <w:pPr>
        <w:ind w:right="-360"/>
        <w:jc w:val="center"/>
        <w:rPr>
          <w:rFonts w:ascii="Arial" w:hAnsi="Arial"/>
          <w:b/>
          <w:sz w:val="32"/>
          <w:szCs w:val="32"/>
        </w:rPr>
      </w:pPr>
    </w:p>
    <w:p w14:paraId="5D62F60E" w14:textId="77777777" w:rsidR="009A22A9" w:rsidRPr="0030456C" w:rsidRDefault="009A22A9" w:rsidP="009A22A9">
      <w:pPr>
        <w:ind w:right="-360"/>
        <w:jc w:val="center"/>
        <w:rPr>
          <w:rFonts w:ascii="Arial" w:hAnsi="Arial"/>
          <w:b/>
          <w:sz w:val="32"/>
          <w:szCs w:val="32"/>
        </w:rPr>
      </w:pPr>
    </w:p>
    <w:p w14:paraId="388660E3" w14:textId="77777777" w:rsidR="009A22A9" w:rsidRPr="0030456C" w:rsidRDefault="009A22A9" w:rsidP="009A22A9">
      <w:pPr>
        <w:ind w:right="-360"/>
        <w:jc w:val="center"/>
        <w:rPr>
          <w:rFonts w:ascii="Arial" w:hAnsi="Arial"/>
          <w:b/>
          <w:sz w:val="32"/>
          <w:szCs w:val="32"/>
        </w:rPr>
      </w:pPr>
    </w:p>
    <w:p w14:paraId="163FAA3A" w14:textId="77777777" w:rsidR="009A22A9" w:rsidRPr="0030456C" w:rsidRDefault="009A22A9" w:rsidP="009A22A9">
      <w:pPr>
        <w:ind w:right="-360"/>
        <w:jc w:val="center"/>
        <w:rPr>
          <w:rFonts w:ascii="Arial" w:hAnsi="Arial"/>
          <w:b/>
          <w:sz w:val="32"/>
          <w:szCs w:val="32"/>
        </w:rPr>
      </w:pPr>
    </w:p>
    <w:p w14:paraId="0BC6B5A8" w14:textId="77777777" w:rsidR="003D3B86" w:rsidRPr="0030456C" w:rsidRDefault="003D3B86" w:rsidP="003D3B86">
      <w:pPr>
        <w:ind w:right="-360"/>
        <w:jc w:val="center"/>
        <w:rPr>
          <w:rFonts w:ascii="Arial" w:hAnsi="Arial"/>
          <w:b/>
          <w:sz w:val="32"/>
          <w:szCs w:val="32"/>
        </w:rPr>
      </w:pPr>
    </w:p>
    <w:p w14:paraId="613397C4" w14:textId="77777777" w:rsidR="003D3B86" w:rsidRPr="0030456C" w:rsidRDefault="003D3B86" w:rsidP="003D3B86">
      <w:pPr>
        <w:ind w:right="-360"/>
        <w:jc w:val="center"/>
        <w:rPr>
          <w:rFonts w:ascii="Arial" w:hAnsi="Arial"/>
          <w:b/>
          <w:sz w:val="32"/>
          <w:szCs w:val="32"/>
        </w:rPr>
      </w:pPr>
    </w:p>
    <w:p w14:paraId="13521AB7" w14:textId="77777777" w:rsidR="003D3B86" w:rsidRPr="0030456C" w:rsidRDefault="003D3B86" w:rsidP="003D3B86">
      <w:pPr>
        <w:ind w:right="-360"/>
        <w:jc w:val="center"/>
        <w:rPr>
          <w:rFonts w:ascii="Arial" w:hAnsi="Arial"/>
          <w:b/>
          <w:sz w:val="32"/>
          <w:szCs w:val="32"/>
        </w:rPr>
      </w:pPr>
    </w:p>
    <w:p w14:paraId="4FD79028" w14:textId="77777777" w:rsidR="003D3B86" w:rsidRPr="0030456C" w:rsidRDefault="003D3B86" w:rsidP="003D3B86">
      <w:pPr>
        <w:ind w:right="-360"/>
        <w:jc w:val="center"/>
        <w:rPr>
          <w:rFonts w:ascii="Arial" w:hAnsi="Arial"/>
          <w:b/>
          <w:sz w:val="32"/>
          <w:szCs w:val="32"/>
        </w:rPr>
      </w:pPr>
    </w:p>
    <w:p w14:paraId="1BC238C8" w14:textId="77777777" w:rsidR="003D3B86" w:rsidRPr="0030456C" w:rsidRDefault="003D3B86" w:rsidP="003D3B86">
      <w:pPr>
        <w:ind w:right="-360"/>
        <w:jc w:val="center"/>
        <w:rPr>
          <w:rFonts w:ascii="Arial" w:hAnsi="Arial"/>
          <w:b/>
        </w:rPr>
      </w:pPr>
    </w:p>
    <w:p w14:paraId="050919DD" w14:textId="77777777" w:rsidR="003D3B86" w:rsidRPr="0030456C" w:rsidRDefault="003D3B86" w:rsidP="003D3B86">
      <w:pPr>
        <w:rPr>
          <w:rFonts w:ascii="Arial" w:hAnsi="Arial"/>
        </w:rPr>
      </w:pPr>
      <w:r w:rsidRPr="0030456C">
        <w:rPr>
          <w:rFonts w:ascii="Arial" w:hAnsi="Arial"/>
        </w:rPr>
        <w:br/>
      </w:r>
    </w:p>
    <w:p w14:paraId="4931F885" w14:textId="77777777" w:rsidR="003D3B86" w:rsidRPr="0030456C" w:rsidRDefault="003D3B86" w:rsidP="003D3B86">
      <w:pPr>
        <w:jc w:val="center"/>
        <w:rPr>
          <w:rFonts w:ascii="Arial" w:hAnsi="Arial"/>
          <w:b/>
          <w:sz w:val="28"/>
          <w:szCs w:val="28"/>
        </w:rPr>
      </w:pPr>
      <w:r w:rsidRPr="0030456C">
        <w:rPr>
          <w:rFonts w:ascii="Arial" w:hAnsi="Arial"/>
        </w:rPr>
        <w:br w:type="page"/>
      </w:r>
      <w:r w:rsidRPr="0030456C">
        <w:rPr>
          <w:rFonts w:ascii="Arial" w:hAnsi="Arial"/>
          <w:b/>
          <w:sz w:val="28"/>
          <w:szCs w:val="28"/>
        </w:rPr>
        <w:lastRenderedPageBreak/>
        <w:t>Liability Insurance for Specific Events</w:t>
      </w:r>
    </w:p>
    <w:p w14:paraId="1D17D9DD" w14:textId="77777777" w:rsidR="003D3B86" w:rsidRPr="0030456C" w:rsidRDefault="003D3B86" w:rsidP="003D3B86">
      <w:pPr>
        <w:rPr>
          <w:rFonts w:ascii="Arial" w:hAnsi="Arial"/>
        </w:rPr>
      </w:pPr>
    </w:p>
    <w:p w14:paraId="370DBB11" w14:textId="64F9D4F7" w:rsidR="003D3B86" w:rsidRPr="0030456C" w:rsidRDefault="002616D4" w:rsidP="003D3B86">
      <w:pPr>
        <w:rPr>
          <w:rFonts w:ascii="Arial" w:hAnsi="Arial"/>
          <w:sz w:val="22"/>
          <w:szCs w:val="22"/>
        </w:rPr>
      </w:pPr>
      <w:r w:rsidRPr="0030456C">
        <w:br/>
      </w:r>
      <w:r w:rsidRPr="0030456C">
        <w:rPr>
          <w:rFonts w:ascii="Arial" w:hAnsi="Arial" w:cs="Arial"/>
          <w:color w:val="222222"/>
          <w:sz w:val="22"/>
          <w:szCs w:val="22"/>
          <w:shd w:val="clear" w:color="auto" w:fill="FFFFFF"/>
        </w:rPr>
        <w:t>A site utilized for an FCCLA event can request that the organization provide "a certificate of liability insurance for that event.</w:t>
      </w:r>
      <w:r w:rsidR="003D3B86" w:rsidRPr="0030456C">
        <w:rPr>
          <w:rFonts w:ascii="Arial" w:hAnsi="Arial"/>
          <w:sz w:val="22"/>
          <w:szCs w:val="22"/>
        </w:rPr>
        <w:t xml:space="preserve">  WA-FCCLA </w:t>
      </w:r>
      <w:r w:rsidR="005F3A3C" w:rsidRPr="0030456C">
        <w:rPr>
          <w:rFonts w:ascii="Arial" w:hAnsi="Arial"/>
          <w:sz w:val="22"/>
          <w:szCs w:val="22"/>
        </w:rPr>
        <w:t xml:space="preserve">maintains </w:t>
      </w:r>
      <w:r w:rsidR="003D3B86" w:rsidRPr="0030456C">
        <w:rPr>
          <w:rFonts w:ascii="Arial" w:hAnsi="Arial"/>
          <w:sz w:val="22"/>
          <w:szCs w:val="22"/>
        </w:rPr>
        <w:t xml:space="preserve">liability policy through the </w:t>
      </w:r>
      <w:r w:rsidR="005F3A3C" w:rsidRPr="0030456C">
        <w:rPr>
          <w:rFonts w:ascii="Arial" w:hAnsi="Arial"/>
          <w:sz w:val="22"/>
          <w:szCs w:val="22"/>
        </w:rPr>
        <w:t xml:space="preserve">Education &amp; Nonprofit Insurance Company of America. The association does have the ability to provide a certificate of insurance coverage for regional events. You must request the certificate a minimum of 45 days prior to the event by completing the form below and submitting to </w:t>
      </w:r>
      <w:hyperlink r:id="rId59" w:history="1">
        <w:r w:rsidR="005F3A3C" w:rsidRPr="0030456C">
          <w:rPr>
            <w:rStyle w:val="Hyperlink"/>
            <w:rFonts w:ascii="Arial" w:hAnsi="Arial"/>
            <w:sz w:val="22"/>
            <w:szCs w:val="22"/>
          </w:rPr>
          <w:t>executivedirector@wa-fccla.org</w:t>
        </w:r>
      </w:hyperlink>
      <w:r w:rsidR="005F3A3C" w:rsidRPr="0030456C">
        <w:rPr>
          <w:rFonts w:ascii="Arial" w:hAnsi="Arial"/>
          <w:sz w:val="22"/>
          <w:szCs w:val="22"/>
        </w:rPr>
        <w:t xml:space="preserve">. </w:t>
      </w:r>
      <w:r w:rsidR="003D3B86" w:rsidRPr="0030456C">
        <w:rPr>
          <w:rFonts w:ascii="Arial" w:hAnsi="Arial"/>
          <w:sz w:val="22"/>
          <w:szCs w:val="22"/>
        </w:rPr>
        <w:t>If the site you must use for an FCCLA regional event requires such insurance, complete the following activities:</w:t>
      </w:r>
    </w:p>
    <w:p w14:paraId="24CE5577" w14:textId="77777777" w:rsidR="003D3B86" w:rsidRPr="0030456C" w:rsidRDefault="003D3B86" w:rsidP="003D3B86">
      <w:pPr>
        <w:rPr>
          <w:rFonts w:ascii="Arial" w:hAnsi="Arial"/>
          <w:sz w:val="22"/>
          <w:szCs w:val="22"/>
        </w:rPr>
      </w:pPr>
    </w:p>
    <w:p w14:paraId="1AB18B5A" w14:textId="74F8BB18" w:rsidR="003D3B86" w:rsidRPr="0030456C" w:rsidRDefault="003D3B86" w:rsidP="001A2CE8">
      <w:pPr>
        <w:numPr>
          <w:ilvl w:val="0"/>
          <w:numId w:val="112"/>
        </w:numPr>
        <w:rPr>
          <w:rFonts w:ascii="Arial" w:hAnsi="Arial"/>
          <w:sz w:val="22"/>
          <w:szCs w:val="22"/>
        </w:rPr>
      </w:pPr>
      <w:r w:rsidRPr="0030456C">
        <w:rPr>
          <w:rFonts w:ascii="Arial" w:hAnsi="Arial"/>
          <w:sz w:val="22"/>
          <w:szCs w:val="22"/>
        </w:rPr>
        <w:t>Complete the form below</w:t>
      </w:r>
      <w:r w:rsidR="008E7308" w:rsidRPr="0030456C">
        <w:rPr>
          <w:rFonts w:ascii="Arial" w:hAnsi="Arial"/>
          <w:sz w:val="22"/>
          <w:szCs w:val="22"/>
        </w:rPr>
        <w:t xml:space="preserve"> a minimum of 45 days prior to the event</w:t>
      </w:r>
      <w:r w:rsidRPr="0030456C">
        <w:rPr>
          <w:rFonts w:ascii="Arial" w:hAnsi="Arial"/>
          <w:sz w:val="22"/>
          <w:szCs w:val="22"/>
        </w:rPr>
        <w:t xml:space="preserve"> and email it to the Executive Director at </w:t>
      </w:r>
      <w:hyperlink r:id="rId60" w:history="1">
        <w:r w:rsidRPr="0030456C">
          <w:rPr>
            <w:rStyle w:val="Hyperlink"/>
            <w:rFonts w:ascii="Arial" w:hAnsi="Arial"/>
            <w:sz w:val="22"/>
            <w:szCs w:val="22"/>
          </w:rPr>
          <w:t>executivedirector@wa-fccla.org</w:t>
        </w:r>
      </w:hyperlink>
      <w:r w:rsidRPr="0030456C">
        <w:rPr>
          <w:rFonts w:ascii="Arial" w:hAnsi="Arial"/>
          <w:sz w:val="22"/>
          <w:szCs w:val="22"/>
        </w:rPr>
        <w:t xml:space="preserve">. </w:t>
      </w:r>
    </w:p>
    <w:p w14:paraId="283BBC5C" w14:textId="77777777" w:rsidR="003D3B86" w:rsidRPr="0030456C" w:rsidRDefault="003D3B86" w:rsidP="001A2CE8">
      <w:pPr>
        <w:numPr>
          <w:ilvl w:val="0"/>
          <w:numId w:val="112"/>
        </w:numPr>
        <w:rPr>
          <w:rFonts w:ascii="Arial" w:hAnsi="Arial"/>
          <w:sz w:val="22"/>
          <w:szCs w:val="22"/>
        </w:rPr>
      </w:pPr>
      <w:r w:rsidRPr="0030456C">
        <w:rPr>
          <w:rFonts w:ascii="Arial" w:hAnsi="Arial"/>
          <w:sz w:val="22"/>
          <w:szCs w:val="22"/>
        </w:rPr>
        <w:t>Plan for an insurance “bill” of about $100.00 to be charged to the region.</w:t>
      </w:r>
    </w:p>
    <w:p w14:paraId="16B5E5E6" w14:textId="77777777" w:rsidR="003D3B86" w:rsidRPr="0030456C" w:rsidRDefault="003D3B86" w:rsidP="003D3B86">
      <w:pPr>
        <w:rPr>
          <w:rFonts w:ascii="Arial" w:hAnsi="Arial"/>
        </w:rPr>
      </w:pPr>
    </w:p>
    <w:p w14:paraId="5B415F2D" w14:textId="77777777" w:rsidR="003D3B86" w:rsidRPr="0030456C" w:rsidRDefault="003D3B86" w:rsidP="003D3B86">
      <w:pPr>
        <w:jc w:val="center"/>
        <w:rPr>
          <w:rFonts w:ascii="Arial" w:hAnsi="Arial"/>
          <w:b/>
          <w:sz w:val="28"/>
          <w:szCs w:val="28"/>
        </w:rPr>
      </w:pPr>
      <w:r w:rsidRPr="0030456C">
        <w:rPr>
          <w:rFonts w:ascii="Arial" w:hAnsi="Arial"/>
          <w:b/>
          <w:sz w:val="28"/>
          <w:szCs w:val="28"/>
        </w:rPr>
        <w:t>Application for Liability Insurance Rider for Regional FCCLA Event</w:t>
      </w:r>
    </w:p>
    <w:p w14:paraId="75ED2B25" w14:textId="77777777" w:rsidR="003D3B86" w:rsidRPr="0030456C" w:rsidRDefault="003D3B86" w:rsidP="003D3B86">
      <w:pPr>
        <w:rPr>
          <w:rFonts w:ascii="Arial" w:hAnsi="Arial"/>
        </w:rPr>
      </w:pPr>
    </w:p>
    <w:p w14:paraId="269D1691" w14:textId="77777777" w:rsidR="003D3B86" w:rsidRPr="0030456C" w:rsidRDefault="003D3B86" w:rsidP="003D3B86">
      <w:pPr>
        <w:rPr>
          <w:rFonts w:ascii="Arial" w:hAnsi="Arial"/>
        </w:rPr>
      </w:pPr>
      <w:r w:rsidRPr="0030456C">
        <w:rPr>
          <w:rFonts w:ascii="Arial" w:hAnsi="Arial"/>
        </w:rPr>
        <w:t>Region ___________</w:t>
      </w:r>
      <w:r w:rsidRPr="0030456C">
        <w:rPr>
          <w:rFonts w:ascii="Arial" w:hAnsi="Arial"/>
        </w:rPr>
        <w:tab/>
      </w:r>
      <w:r w:rsidRPr="0030456C">
        <w:rPr>
          <w:rFonts w:ascii="Arial" w:hAnsi="Arial"/>
        </w:rPr>
        <w:tab/>
      </w:r>
      <w:r w:rsidRPr="0030456C">
        <w:rPr>
          <w:rFonts w:ascii="Arial" w:hAnsi="Arial"/>
        </w:rPr>
        <w:tab/>
      </w:r>
      <w:r w:rsidRPr="0030456C">
        <w:rPr>
          <w:rFonts w:ascii="Arial" w:hAnsi="Arial"/>
        </w:rPr>
        <w:tab/>
        <w:t>Date of Event ___________________</w:t>
      </w:r>
    </w:p>
    <w:p w14:paraId="73777058" w14:textId="77777777" w:rsidR="003D3B86" w:rsidRPr="0030456C" w:rsidRDefault="003D3B86" w:rsidP="003D3B86">
      <w:pPr>
        <w:rPr>
          <w:rFonts w:ascii="Arial" w:hAnsi="Arial"/>
        </w:rPr>
      </w:pPr>
    </w:p>
    <w:p w14:paraId="481DDE99" w14:textId="77777777" w:rsidR="003D3B86" w:rsidRPr="0030456C" w:rsidRDefault="003D3B86" w:rsidP="003D3B86">
      <w:pPr>
        <w:rPr>
          <w:rFonts w:ascii="Arial" w:hAnsi="Arial"/>
        </w:rPr>
      </w:pPr>
      <w:r w:rsidRPr="0030456C">
        <w:rPr>
          <w:rFonts w:ascii="Arial" w:hAnsi="Arial"/>
          <w:b/>
        </w:rPr>
        <w:t xml:space="preserve">Adviser Contact </w:t>
      </w:r>
      <w:r w:rsidRPr="0030456C">
        <w:rPr>
          <w:rFonts w:ascii="Arial" w:hAnsi="Arial"/>
        </w:rPr>
        <w:t>for the Region</w:t>
      </w:r>
      <w:r w:rsidRPr="0030456C">
        <w:rPr>
          <w:rFonts w:ascii="Arial" w:hAnsi="Arial"/>
        </w:rPr>
        <w:tab/>
        <w:t xml:space="preserve">_____________________________ </w:t>
      </w:r>
    </w:p>
    <w:p w14:paraId="3CF16C86" w14:textId="77777777" w:rsidR="003D3B86" w:rsidRPr="0030456C" w:rsidRDefault="003D3B86" w:rsidP="003D3B86">
      <w:pPr>
        <w:rPr>
          <w:rFonts w:ascii="Arial" w:hAnsi="Arial"/>
        </w:rPr>
      </w:pPr>
      <w:r w:rsidRPr="0030456C">
        <w:rPr>
          <w:rFonts w:ascii="Arial" w:hAnsi="Arial"/>
        </w:rPr>
        <w:tab/>
      </w:r>
    </w:p>
    <w:p w14:paraId="14DD1B76" w14:textId="77777777" w:rsidR="003D3B86" w:rsidRPr="0030456C" w:rsidRDefault="003D3B86" w:rsidP="003D3B86">
      <w:pPr>
        <w:rPr>
          <w:rFonts w:ascii="Arial" w:hAnsi="Arial"/>
        </w:rPr>
      </w:pPr>
      <w:r w:rsidRPr="0030456C">
        <w:rPr>
          <w:rFonts w:ascii="Arial" w:hAnsi="Arial"/>
        </w:rPr>
        <w:tab/>
        <w:t>Telephone Number</w:t>
      </w:r>
      <w:r w:rsidRPr="0030456C">
        <w:rPr>
          <w:rFonts w:ascii="Arial" w:hAnsi="Arial"/>
        </w:rPr>
        <w:tab/>
      </w:r>
      <w:r w:rsidRPr="0030456C">
        <w:rPr>
          <w:rFonts w:ascii="Arial" w:hAnsi="Arial"/>
        </w:rPr>
        <w:tab/>
        <w:t xml:space="preserve">_____________________________ </w:t>
      </w:r>
    </w:p>
    <w:p w14:paraId="01733BFD" w14:textId="77777777" w:rsidR="003D3B86" w:rsidRPr="0030456C" w:rsidRDefault="003D3B86" w:rsidP="003D3B86">
      <w:pPr>
        <w:rPr>
          <w:rFonts w:ascii="Arial" w:hAnsi="Arial"/>
        </w:rPr>
      </w:pPr>
    </w:p>
    <w:p w14:paraId="3CD0FC47" w14:textId="77777777" w:rsidR="003D3B86" w:rsidRPr="0030456C" w:rsidRDefault="003D3B86" w:rsidP="003D3B86">
      <w:pPr>
        <w:rPr>
          <w:rFonts w:ascii="Arial" w:hAnsi="Arial"/>
        </w:rPr>
      </w:pPr>
      <w:r w:rsidRPr="0030456C">
        <w:rPr>
          <w:rFonts w:ascii="Arial" w:hAnsi="Arial"/>
        </w:rPr>
        <w:tab/>
        <w:t>FAX Number</w:t>
      </w:r>
      <w:r w:rsidRPr="0030456C">
        <w:rPr>
          <w:rFonts w:ascii="Arial" w:hAnsi="Arial"/>
        </w:rPr>
        <w:tab/>
      </w:r>
      <w:r w:rsidRPr="0030456C">
        <w:rPr>
          <w:rFonts w:ascii="Arial" w:hAnsi="Arial"/>
        </w:rPr>
        <w:tab/>
      </w:r>
      <w:r w:rsidRPr="0030456C">
        <w:rPr>
          <w:rFonts w:ascii="Arial" w:hAnsi="Arial"/>
        </w:rPr>
        <w:tab/>
        <w:t xml:space="preserve">_____________________________ </w:t>
      </w:r>
    </w:p>
    <w:p w14:paraId="386AFF72" w14:textId="77777777" w:rsidR="003D3B86" w:rsidRPr="0030456C" w:rsidRDefault="003D3B86" w:rsidP="003D3B86">
      <w:pPr>
        <w:rPr>
          <w:rFonts w:ascii="Arial" w:hAnsi="Arial"/>
        </w:rPr>
      </w:pPr>
    </w:p>
    <w:p w14:paraId="7BD67A93" w14:textId="77777777" w:rsidR="003D3B86" w:rsidRPr="0030456C" w:rsidRDefault="003D3B86" w:rsidP="003D3B86">
      <w:pPr>
        <w:rPr>
          <w:rFonts w:ascii="Arial" w:hAnsi="Arial"/>
        </w:rPr>
      </w:pPr>
      <w:r w:rsidRPr="0030456C">
        <w:rPr>
          <w:rFonts w:ascii="Arial" w:hAnsi="Arial"/>
        </w:rPr>
        <w:tab/>
        <w:t>E-mail</w:t>
      </w:r>
      <w:r w:rsidRPr="0030456C">
        <w:rPr>
          <w:rFonts w:ascii="Arial" w:hAnsi="Arial"/>
        </w:rPr>
        <w:tab/>
      </w:r>
      <w:r w:rsidRPr="0030456C">
        <w:rPr>
          <w:rFonts w:ascii="Arial" w:hAnsi="Arial"/>
        </w:rPr>
        <w:tab/>
      </w:r>
      <w:r w:rsidRPr="0030456C">
        <w:rPr>
          <w:rFonts w:ascii="Arial" w:hAnsi="Arial"/>
        </w:rPr>
        <w:tab/>
      </w:r>
      <w:r w:rsidRPr="0030456C">
        <w:rPr>
          <w:rFonts w:ascii="Arial" w:hAnsi="Arial"/>
        </w:rPr>
        <w:tab/>
        <w:t xml:space="preserve">_____________________________ </w:t>
      </w:r>
    </w:p>
    <w:p w14:paraId="6E294226" w14:textId="77777777" w:rsidR="003D3B86" w:rsidRPr="0030456C" w:rsidRDefault="003D3B86" w:rsidP="003D3B86">
      <w:pPr>
        <w:rPr>
          <w:rFonts w:ascii="Arial" w:hAnsi="Arial"/>
        </w:rPr>
      </w:pPr>
    </w:p>
    <w:p w14:paraId="3FDBA99C" w14:textId="77777777" w:rsidR="003D3B86" w:rsidRPr="0030456C" w:rsidRDefault="003D3B86" w:rsidP="003D3B86">
      <w:pPr>
        <w:rPr>
          <w:rFonts w:ascii="Arial" w:hAnsi="Arial"/>
        </w:rPr>
      </w:pPr>
      <w:r w:rsidRPr="0030456C">
        <w:rPr>
          <w:rFonts w:ascii="Arial" w:hAnsi="Arial"/>
          <w:b/>
        </w:rPr>
        <w:t xml:space="preserve">Event Location </w:t>
      </w:r>
      <w:r w:rsidRPr="0030456C">
        <w:rPr>
          <w:rFonts w:ascii="Arial" w:hAnsi="Arial"/>
        </w:rPr>
        <w:t>(name of place)</w:t>
      </w:r>
      <w:r w:rsidRPr="0030456C">
        <w:rPr>
          <w:rFonts w:ascii="Arial" w:hAnsi="Arial"/>
        </w:rPr>
        <w:tab/>
        <w:t>_____________________________</w:t>
      </w:r>
    </w:p>
    <w:p w14:paraId="69069E9C" w14:textId="77777777" w:rsidR="003D3B86" w:rsidRPr="0030456C" w:rsidRDefault="003D3B86" w:rsidP="003D3B86">
      <w:pPr>
        <w:rPr>
          <w:rFonts w:ascii="Arial" w:hAnsi="Arial"/>
        </w:rPr>
      </w:pPr>
    </w:p>
    <w:p w14:paraId="3DFFB7D0" w14:textId="77777777" w:rsidR="003D3B86" w:rsidRPr="0030456C" w:rsidRDefault="003D3B86" w:rsidP="003D3B86">
      <w:pPr>
        <w:rPr>
          <w:rFonts w:ascii="Arial" w:hAnsi="Arial"/>
        </w:rPr>
      </w:pPr>
      <w:r w:rsidRPr="0030456C">
        <w:rPr>
          <w:rFonts w:ascii="Arial" w:hAnsi="Arial"/>
        </w:rPr>
        <w:tab/>
        <w:t>Mailing Address</w:t>
      </w:r>
      <w:r w:rsidRPr="0030456C">
        <w:rPr>
          <w:rFonts w:ascii="Arial" w:hAnsi="Arial"/>
        </w:rPr>
        <w:tab/>
      </w:r>
      <w:r w:rsidRPr="0030456C">
        <w:rPr>
          <w:rFonts w:ascii="Arial" w:hAnsi="Arial"/>
        </w:rPr>
        <w:tab/>
        <w:t xml:space="preserve">_____________________________ </w:t>
      </w:r>
    </w:p>
    <w:p w14:paraId="163B8B0B" w14:textId="77777777" w:rsidR="003D3B86" w:rsidRPr="0030456C" w:rsidRDefault="003D3B86" w:rsidP="003D3B86">
      <w:pPr>
        <w:rPr>
          <w:rFonts w:ascii="Arial" w:hAnsi="Arial"/>
        </w:rPr>
      </w:pPr>
    </w:p>
    <w:p w14:paraId="0551EEBB" w14:textId="77777777" w:rsidR="003D3B86" w:rsidRPr="0030456C" w:rsidRDefault="003D3B86" w:rsidP="003D3B86">
      <w:pPr>
        <w:rPr>
          <w:rFonts w:ascii="Arial" w:hAnsi="Arial"/>
        </w:rPr>
      </w:pPr>
      <w:r w:rsidRPr="0030456C">
        <w:rPr>
          <w:rFonts w:ascii="Arial" w:hAnsi="Arial"/>
        </w:rPr>
        <w:tab/>
        <w:t>Street Address</w:t>
      </w:r>
      <w:r w:rsidRPr="0030456C">
        <w:rPr>
          <w:rFonts w:ascii="Arial" w:hAnsi="Arial"/>
        </w:rPr>
        <w:tab/>
      </w:r>
      <w:r w:rsidRPr="0030456C">
        <w:rPr>
          <w:rFonts w:ascii="Arial" w:hAnsi="Arial"/>
        </w:rPr>
        <w:tab/>
        <w:t xml:space="preserve">_____________________________ </w:t>
      </w:r>
    </w:p>
    <w:p w14:paraId="33402538" w14:textId="77777777" w:rsidR="003D3B86" w:rsidRPr="0030456C" w:rsidRDefault="003D3B86" w:rsidP="003D3B86">
      <w:pPr>
        <w:rPr>
          <w:rFonts w:ascii="Arial" w:hAnsi="Arial"/>
        </w:rPr>
      </w:pPr>
    </w:p>
    <w:p w14:paraId="3EE0B268" w14:textId="77777777" w:rsidR="003D3B86" w:rsidRPr="0030456C" w:rsidRDefault="003D3B86" w:rsidP="003D3B86">
      <w:pPr>
        <w:rPr>
          <w:rFonts w:ascii="Arial" w:hAnsi="Arial"/>
        </w:rPr>
      </w:pPr>
      <w:r w:rsidRPr="0030456C">
        <w:rPr>
          <w:rFonts w:ascii="Arial" w:hAnsi="Arial"/>
        </w:rPr>
        <w:tab/>
        <w:t>City, Zip Code</w:t>
      </w:r>
      <w:r w:rsidRPr="0030456C">
        <w:rPr>
          <w:rFonts w:ascii="Arial" w:hAnsi="Arial"/>
        </w:rPr>
        <w:tab/>
      </w:r>
      <w:r w:rsidRPr="0030456C">
        <w:rPr>
          <w:rFonts w:ascii="Arial" w:hAnsi="Arial"/>
        </w:rPr>
        <w:tab/>
        <w:t xml:space="preserve">______________________, WA ______________ </w:t>
      </w:r>
    </w:p>
    <w:p w14:paraId="4D290A2F" w14:textId="77777777" w:rsidR="003D3B86" w:rsidRPr="0030456C" w:rsidRDefault="003D3B86" w:rsidP="003D3B86">
      <w:pPr>
        <w:rPr>
          <w:rFonts w:ascii="Arial" w:hAnsi="Arial"/>
        </w:rPr>
      </w:pPr>
    </w:p>
    <w:p w14:paraId="3A789513" w14:textId="77777777" w:rsidR="003D3B86" w:rsidRPr="0030456C" w:rsidRDefault="003D3B86" w:rsidP="003D3B86">
      <w:pPr>
        <w:rPr>
          <w:rFonts w:ascii="Arial" w:hAnsi="Arial"/>
        </w:rPr>
      </w:pPr>
      <w:r w:rsidRPr="0030456C">
        <w:rPr>
          <w:rFonts w:ascii="Arial" w:hAnsi="Arial"/>
          <w:b/>
        </w:rPr>
        <w:t>Contact Person at Site</w:t>
      </w:r>
      <w:r w:rsidRPr="0030456C">
        <w:rPr>
          <w:rFonts w:ascii="Arial" w:hAnsi="Arial"/>
        </w:rPr>
        <w:t xml:space="preserve"> (name)</w:t>
      </w:r>
      <w:r w:rsidRPr="0030456C">
        <w:rPr>
          <w:rFonts w:ascii="Arial" w:hAnsi="Arial"/>
        </w:rPr>
        <w:tab/>
        <w:t xml:space="preserve">_____________________________ </w:t>
      </w:r>
    </w:p>
    <w:p w14:paraId="3EFBD83D" w14:textId="77777777" w:rsidR="003D3B86" w:rsidRPr="0030456C" w:rsidRDefault="003D3B86" w:rsidP="003D3B86">
      <w:pPr>
        <w:rPr>
          <w:rFonts w:ascii="Arial" w:hAnsi="Arial"/>
        </w:rPr>
      </w:pPr>
    </w:p>
    <w:p w14:paraId="5EA369EF" w14:textId="77777777" w:rsidR="003D3B86" w:rsidRPr="0030456C" w:rsidRDefault="003D3B86" w:rsidP="003D3B86">
      <w:pPr>
        <w:rPr>
          <w:rFonts w:ascii="Arial" w:hAnsi="Arial"/>
        </w:rPr>
      </w:pPr>
      <w:r w:rsidRPr="0030456C">
        <w:rPr>
          <w:rFonts w:ascii="Arial" w:hAnsi="Arial"/>
        </w:rPr>
        <w:tab/>
        <w:t>Telephone Number</w:t>
      </w:r>
      <w:r w:rsidRPr="0030456C">
        <w:rPr>
          <w:rFonts w:ascii="Arial" w:hAnsi="Arial"/>
        </w:rPr>
        <w:tab/>
      </w:r>
      <w:r w:rsidRPr="0030456C">
        <w:rPr>
          <w:rFonts w:ascii="Arial" w:hAnsi="Arial"/>
        </w:rPr>
        <w:tab/>
        <w:t xml:space="preserve">_____________________________ </w:t>
      </w:r>
    </w:p>
    <w:p w14:paraId="3E23E47E" w14:textId="77777777" w:rsidR="003D3B86" w:rsidRPr="0030456C" w:rsidRDefault="003D3B86" w:rsidP="003D3B86">
      <w:pPr>
        <w:rPr>
          <w:rFonts w:ascii="Arial" w:hAnsi="Arial"/>
        </w:rPr>
      </w:pPr>
    </w:p>
    <w:p w14:paraId="02019A7B" w14:textId="77777777" w:rsidR="003D3B86" w:rsidRPr="0030456C" w:rsidRDefault="003D3B86" w:rsidP="003D3B86">
      <w:pPr>
        <w:rPr>
          <w:rFonts w:ascii="Arial" w:hAnsi="Arial"/>
        </w:rPr>
      </w:pPr>
      <w:r w:rsidRPr="0030456C">
        <w:rPr>
          <w:rFonts w:ascii="Arial" w:hAnsi="Arial"/>
        </w:rPr>
        <w:tab/>
        <w:t>FAX Number</w:t>
      </w:r>
      <w:r w:rsidRPr="0030456C">
        <w:rPr>
          <w:rFonts w:ascii="Arial" w:hAnsi="Arial"/>
        </w:rPr>
        <w:tab/>
      </w:r>
      <w:r w:rsidRPr="0030456C">
        <w:rPr>
          <w:rFonts w:ascii="Arial" w:hAnsi="Arial"/>
        </w:rPr>
        <w:tab/>
      </w:r>
      <w:r w:rsidRPr="0030456C">
        <w:rPr>
          <w:rFonts w:ascii="Arial" w:hAnsi="Arial"/>
        </w:rPr>
        <w:tab/>
        <w:t xml:space="preserve">_____________________________ </w:t>
      </w:r>
    </w:p>
    <w:p w14:paraId="129018F5" w14:textId="77777777" w:rsidR="003D3B86" w:rsidRPr="0030456C" w:rsidRDefault="003D3B86" w:rsidP="003D3B86">
      <w:pPr>
        <w:rPr>
          <w:rFonts w:ascii="Arial" w:hAnsi="Arial"/>
        </w:rPr>
      </w:pPr>
    </w:p>
    <w:p w14:paraId="3D1A324B" w14:textId="77777777" w:rsidR="003D3B86" w:rsidRPr="0030456C" w:rsidRDefault="003D3B86" w:rsidP="003D3B86">
      <w:pPr>
        <w:rPr>
          <w:rFonts w:ascii="Arial" w:hAnsi="Arial"/>
        </w:rPr>
      </w:pPr>
      <w:r w:rsidRPr="0030456C">
        <w:rPr>
          <w:rFonts w:ascii="Arial" w:hAnsi="Arial"/>
        </w:rPr>
        <w:tab/>
        <w:t>E-mail Address</w:t>
      </w:r>
      <w:r w:rsidRPr="0030456C">
        <w:rPr>
          <w:rFonts w:ascii="Arial" w:hAnsi="Arial"/>
        </w:rPr>
        <w:tab/>
      </w:r>
      <w:r w:rsidRPr="0030456C">
        <w:rPr>
          <w:rFonts w:ascii="Arial" w:hAnsi="Arial"/>
        </w:rPr>
        <w:tab/>
        <w:t xml:space="preserve">_____________________________ </w:t>
      </w:r>
    </w:p>
    <w:p w14:paraId="31083612" w14:textId="77777777" w:rsidR="003D3B86" w:rsidRPr="0030456C" w:rsidRDefault="003D3B86" w:rsidP="003D3B86">
      <w:pPr>
        <w:rPr>
          <w:rFonts w:ascii="Arial" w:hAnsi="Arial"/>
        </w:rPr>
      </w:pPr>
    </w:p>
    <w:p w14:paraId="230F2DAD" w14:textId="77777777" w:rsidR="003D3B86" w:rsidRPr="0030456C" w:rsidRDefault="003D3B86" w:rsidP="003D3B86">
      <w:pPr>
        <w:ind w:right="-360"/>
        <w:rPr>
          <w:rFonts w:ascii="Arial" w:hAnsi="Arial"/>
          <w:b/>
        </w:rPr>
      </w:pPr>
      <w:r w:rsidRPr="0030456C">
        <w:rPr>
          <w:rFonts w:ascii="Arial" w:hAnsi="Arial"/>
          <w:b/>
        </w:rPr>
        <w:t>Minimum liability insurance required by site:  $____________________</w:t>
      </w:r>
    </w:p>
    <w:p w14:paraId="18581739" w14:textId="77777777" w:rsidR="003D3B86" w:rsidRPr="0030456C" w:rsidRDefault="003D3B86" w:rsidP="003D3B86">
      <w:pPr>
        <w:ind w:right="-360"/>
        <w:rPr>
          <w:rFonts w:ascii="Arial" w:hAnsi="Arial"/>
          <w:b/>
        </w:rPr>
      </w:pPr>
    </w:p>
    <w:p w14:paraId="27B1D18C" w14:textId="067FA33A" w:rsidR="00345FA0" w:rsidRPr="008E7308" w:rsidRDefault="003D3B86" w:rsidP="003D3B86">
      <w:pPr>
        <w:ind w:firstLine="360"/>
        <w:jc w:val="center"/>
        <w:rPr>
          <w:rFonts w:ascii="Arial" w:hAnsi="Arial"/>
        </w:rPr>
      </w:pPr>
      <w:r w:rsidRPr="0030456C">
        <w:rPr>
          <w:rFonts w:ascii="Arial" w:hAnsi="Arial"/>
          <w:b/>
        </w:rPr>
        <w:t>Approximate number of people attending ___</w:t>
      </w:r>
    </w:p>
    <w:p w14:paraId="6BC0BF13" w14:textId="77777777" w:rsidR="00345FA0" w:rsidRPr="008E7308" w:rsidRDefault="00345FA0" w:rsidP="00345FA0">
      <w:pPr>
        <w:ind w:firstLine="360"/>
        <w:jc w:val="center"/>
        <w:rPr>
          <w:rFonts w:ascii="Arial" w:hAnsi="Arial"/>
        </w:rPr>
      </w:pPr>
    </w:p>
    <w:p w14:paraId="5C6F2639" w14:textId="77777777" w:rsidR="00345FA0" w:rsidRPr="008E7308" w:rsidRDefault="00345FA0" w:rsidP="00345FA0">
      <w:pPr>
        <w:jc w:val="center"/>
        <w:rPr>
          <w:rFonts w:ascii="Arial" w:hAnsi="Arial"/>
        </w:rPr>
      </w:pPr>
    </w:p>
    <w:p w14:paraId="3647ECB0" w14:textId="77777777" w:rsidR="00345FA0" w:rsidRPr="008E7308" w:rsidRDefault="00345FA0" w:rsidP="009A22A9">
      <w:pPr>
        <w:rPr>
          <w:rFonts w:ascii="Arial" w:hAnsi="Arial"/>
          <w:b/>
          <w:sz w:val="32"/>
        </w:rPr>
      </w:pPr>
    </w:p>
    <w:sectPr w:rsidR="00345FA0" w:rsidRPr="008E7308" w:rsidSect="0008421A">
      <w:endnotePr>
        <w:numFmt w:val="decimal"/>
      </w:endnotePr>
      <w:pgSz w:w="12240" w:h="15840" w:code="1"/>
      <w:pgMar w:top="1152" w:right="1152" w:bottom="1152"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23D31" w14:textId="77777777" w:rsidR="004807F1" w:rsidRDefault="004807F1">
      <w:r>
        <w:separator/>
      </w:r>
    </w:p>
  </w:endnote>
  <w:endnote w:type="continuationSeparator" w:id="0">
    <w:p w14:paraId="5503CEA8" w14:textId="77777777" w:rsidR="004807F1" w:rsidRDefault="00480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WP TypographicSymbols">
    <w:altName w:val="Courier New"/>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9F36D" w14:textId="77777777" w:rsidR="004807F1" w:rsidRDefault="004807F1" w:rsidP="00BB504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104</w:t>
    </w:r>
    <w:r>
      <w:rPr>
        <w:rStyle w:val="PageNumber"/>
      </w:rPr>
      <w:fldChar w:fldCharType="end"/>
    </w:r>
  </w:p>
  <w:p w14:paraId="4B8C863F" w14:textId="77777777" w:rsidR="004807F1" w:rsidRDefault="004807F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34366457"/>
      <w:docPartObj>
        <w:docPartGallery w:val="Page Numbers (Bottom of Page)"/>
        <w:docPartUnique/>
      </w:docPartObj>
    </w:sdtPr>
    <w:sdtEndPr>
      <w:rPr>
        <w:rStyle w:val="PageNumber"/>
      </w:rPr>
    </w:sdtEndPr>
    <w:sdtContent>
      <w:p w14:paraId="2F443C2F" w14:textId="12C3015B" w:rsidR="004807F1" w:rsidRDefault="004807F1" w:rsidP="00BB504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4C2781BE" w14:textId="50083983" w:rsidR="004807F1" w:rsidRDefault="004807F1" w:rsidP="00D827EC">
    <w:pPr>
      <w:pStyle w:val="Footer"/>
      <w:ind w:right="360"/>
      <w:jc w:val="right"/>
    </w:pPr>
  </w:p>
  <w:p w14:paraId="22A92693" w14:textId="77777777" w:rsidR="004807F1" w:rsidRDefault="004807F1" w:rsidP="00BD00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8FFF4" w14:textId="77777777" w:rsidR="004807F1" w:rsidRDefault="004807F1" w:rsidP="00BB504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39</w:t>
    </w:r>
    <w:r>
      <w:rPr>
        <w:rStyle w:val="PageNumber"/>
      </w:rPr>
      <w:fldChar w:fldCharType="end"/>
    </w:r>
  </w:p>
  <w:p w14:paraId="670FF9C5" w14:textId="77777777" w:rsidR="004807F1" w:rsidRDefault="004807F1">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00357239"/>
      <w:docPartObj>
        <w:docPartGallery w:val="Page Numbers (Bottom of Page)"/>
        <w:docPartUnique/>
      </w:docPartObj>
    </w:sdtPr>
    <w:sdtEndPr>
      <w:rPr>
        <w:rStyle w:val="PageNumber"/>
      </w:rPr>
    </w:sdtEndPr>
    <w:sdtContent>
      <w:p w14:paraId="724CBFF8" w14:textId="546E8A63" w:rsidR="004807F1" w:rsidRDefault="004807F1" w:rsidP="00BB504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sdtContent>
  </w:sdt>
  <w:p w14:paraId="610031D3" w14:textId="77777777" w:rsidR="004807F1" w:rsidRPr="008A510D" w:rsidRDefault="004807F1" w:rsidP="00BB5045">
    <w:pPr>
      <w:pStyle w:val="Footer"/>
      <w:ind w:right="360"/>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B5B74" w14:textId="77777777" w:rsidR="004807F1" w:rsidRDefault="004807F1" w:rsidP="00126E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40394D" w14:textId="77777777" w:rsidR="004807F1" w:rsidRDefault="004807F1" w:rsidP="00126E88">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61CC0" w14:textId="77777777" w:rsidR="004807F1" w:rsidRDefault="004807F1" w:rsidP="00126E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889DAA6" w14:textId="77777777" w:rsidR="004807F1" w:rsidRPr="001565B4" w:rsidRDefault="004807F1" w:rsidP="00126E88">
    <w:pPr>
      <w:pStyle w:val="Footer"/>
      <w:ind w:right="360"/>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C8AC0" w14:textId="77777777" w:rsidR="004807F1" w:rsidRDefault="004807F1">
      <w:r>
        <w:separator/>
      </w:r>
    </w:p>
  </w:footnote>
  <w:footnote w:type="continuationSeparator" w:id="0">
    <w:p w14:paraId="25C0A447" w14:textId="77777777" w:rsidR="004807F1" w:rsidRDefault="004807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1968B" w14:textId="4E02F51A" w:rsidR="004807F1" w:rsidRDefault="004807F1">
    <w:pPr>
      <w:pStyle w:val="Header"/>
    </w:pPr>
    <w:r>
      <w:rPr>
        <w:rFonts w:ascii="Arial" w:hAnsi="Arial"/>
        <w:sz w:val="20"/>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hybridMultilevel"/>
    <w:tmpl w:val="18987395"/>
    <w:lvl w:ilvl="0" w:tplc="B73CEB1A">
      <w:start w:val="1"/>
      <w:numFmt w:val="decimal"/>
      <w:lvlText w:val="%1."/>
      <w:lvlJc w:val="left"/>
      <w:pPr>
        <w:ind w:left="360" w:hanging="360"/>
      </w:pPr>
      <w:rPr>
        <w:rFonts w:ascii="Arial" w:eastAsia="Arial" w:hAnsi="Arial" w:hint="default"/>
      </w:rPr>
    </w:lvl>
    <w:lvl w:ilvl="1" w:tplc="0436FAF2">
      <w:start w:val="1"/>
      <w:numFmt w:val="decimal"/>
      <w:lvlText w:val="%2."/>
      <w:lvlJc w:val="left"/>
      <w:pPr>
        <w:ind w:left="360" w:hanging="360"/>
      </w:pPr>
      <w:rPr>
        <w:rFonts w:ascii="Arial" w:eastAsia="Arial" w:hAnsi="Arial" w:hint="default"/>
      </w:rPr>
    </w:lvl>
    <w:lvl w:ilvl="2" w:tplc="E09A3852">
      <w:start w:val="1"/>
      <w:numFmt w:val="decimal"/>
      <w:lvlText w:val="%3."/>
      <w:lvlJc w:val="left"/>
      <w:pPr>
        <w:ind w:left="360" w:hanging="360"/>
      </w:pPr>
      <w:rPr>
        <w:rFonts w:ascii="Arial" w:eastAsia="Arial" w:hAnsi="Arial" w:hint="default"/>
      </w:rPr>
    </w:lvl>
    <w:lvl w:ilvl="3" w:tplc="1EAAC948">
      <w:start w:val="1"/>
      <w:numFmt w:val="decimal"/>
      <w:lvlText w:val="%4."/>
      <w:lvlJc w:val="left"/>
      <w:pPr>
        <w:ind w:left="360" w:hanging="360"/>
      </w:pPr>
      <w:rPr>
        <w:rFonts w:ascii="Arial" w:eastAsia="Arial" w:hAnsi="Arial" w:hint="default"/>
      </w:rPr>
    </w:lvl>
    <w:lvl w:ilvl="4" w:tplc="4B6A76F2">
      <w:start w:val="1"/>
      <w:numFmt w:val="decimal"/>
      <w:lvlText w:val="%5."/>
      <w:lvlJc w:val="left"/>
      <w:pPr>
        <w:ind w:left="360" w:hanging="360"/>
      </w:pPr>
      <w:rPr>
        <w:rFonts w:ascii="Arial" w:eastAsia="Arial" w:hAnsi="Arial" w:hint="default"/>
      </w:rPr>
    </w:lvl>
    <w:lvl w:ilvl="5" w:tplc="7C1017E6">
      <w:start w:val="1"/>
      <w:numFmt w:val="decimal"/>
      <w:lvlText w:val="%6."/>
      <w:lvlJc w:val="left"/>
      <w:pPr>
        <w:ind w:left="360" w:hanging="360"/>
      </w:pPr>
      <w:rPr>
        <w:rFonts w:ascii="Arial" w:eastAsia="Arial" w:hAnsi="Arial" w:hint="default"/>
      </w:rPr>
    </w:lvl>
    <w:lvl w:ilvl="6" w:tplc="106EA072">
      <w:start w:val="1"/>
      <w:numFmt w:val="decimal"/>
      <w:lvlText w:val="%7."/>
      <w:lvlJc w:val="left"/>
      <w:pPr>
        <w:ind w:left="360" w:hanging="360"/>
      </w:pPr>
      <w:rPr>
        <w:rFonts w:ascii="Arial" w:eastAsia="Arial" w:hAnsi="Arial" w:hint="default"/>
      </w:rPr>
    </w:lvl>
    <w:lvl w:ilvl="7" w:tplc="BD226AFC">
      <w:start w:val="1"/>
      <w:numFmt w:val="decimal"/>
      <w:lvlText w:val="%8."/>
      <w:lvlJc w:val="left"/>
      <w:pPr>
        <w:ind w:left="360" w:hanging="360"/>
      </w:pPr>
      <w:rPr>
        <w:rFonts w:ascii="Arial" w:eastAsia="Arial" w:hAnsi="Arial" w:hint="default"/>
      </w:rPr>
    </w:lvl>
    <w:lvl w:ilvl="8" w:tplc="B8505FE2">
      <w:start w:val="1"/>
      <w:numFmt w:val="decimal"/>
      <w:lvlText w:val="%9."/>
      <w:lvlJc w:val="left"/>
      <w:pPr>
        <w:ind w:left="360" w:hanging="360"/>
      </w:pPr>
      <w:rPr>
        <w:rFonts w:ascii="Arial" w:eastAsia="Arial" w:hAnsi="Arial" w:hint="default"/>
      </w:rPr>
    </w:lvl>
  </w:abstractNum>
  <w:abstractNum w:abstractNumId="1" w15:restartNumberingAfterBreak="0">
    <w:nsid w:val="0000000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1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13"/>
    <w:multiLevelType w:val="singleLevel"/>
    <w:tmpl w:val="00000000"/>
    <w:lvl w:ilvl="0">
      <w:start w:val="1"/>
      <w:numFmt w:val="lowerLetter"/>
      <w:lvlText w:val="%1."/>
      <w:lvlJc w:val="left"/>
      <w:pPr>
        <w:tabs>
          <w:tab w:val="num" w:pos="1440"/>
        </w:tabs>
        <w:ind w:left="1440" w:hanging="360"/>
      </w:pPr>
      <w:rPr>
        <w:rFonts w:hint="default"/>
      </w:rPr>
    </w:lvl>
  </w:abstractNum>
  <w:abstractNum w:abstractNumId="4" w15:restartNumberingAfterBreak="0">
    <w:nsid w:val="00000014"/>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15"/>
    <w:multiLevelType w:val="singleLevel"/>
    <w:tmpl w:val="00000000"/>
    <w:lvl w:ilvl="0">
      <w:start w:val="1"/>
      <w:numFmt w:val="lowerLetter"/>
      <w:lvlText w:val="%1."/>
      <w:lvlJc w:val="left"/>
      <w:pPr>
        <w:tabs>
          <w:tab w:val="num" w:pos="1440"/>
        </w:tabs>
        <w:ind w:left="1440" w:hanging="360"/>
      </w:pPr>
      <w:rPr>
        <w:rFonts w:hint="default"/>
      </w:rPr>
    </w:lvl>
  </w:abstractNum>
  <w:abstractNum w:abstractNumId="6" w15:restartNumberingAfterBreak="0">
    <w:nsid w:val="00000017"/>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00001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000019"/>
    <w:multiLevelType w:val="singleLevel"/>
    <w:tmpl w:val="00000000"/>
    <w:lvl w:ilvl="0">
      <w:start w:val="1"/>
      <w:numFmt w:val="lowerLetter"/>
      <w:lvlText w:val="%1."/>
      <w:lvlJc w:val="left"/>
      <w:pPr>
        <w:tabs>
          <w:tab w:val="num" w:pos="1440"/>
        </w:tabs>
        <w:ind w:left="1440" w:hanging="360"/>
      </w:pPr>
      <w:rPr>
        <w:rFonts w:hint="default"/>
      </w:rPr>
    </w:lvl>
  </w:abstractNum>
  <w:abstractNum w:abstractNumId="9" w15:restartNumberingAfterBreak="0">
    <w:nsid w:val="0000001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1B"/>
    <w:multiLevelType w:val="singleLevel"/>
    <w:tmpl w:val="00000000"/>
    <w:lvl w:ilvl="0">
      <w:start w:val="1"/>
      <w:numFmt w:val="lowerLetter"/>
      <w:lvlText w:val="%1."/>
      <w:lvlJc w:val="left"/>
      <w:pPr>
        <w:tabs>
          <w:tab w:val="num" w:pos="1440"/>
        </w:tabs>
        <w:ind w:left="1440" w:hanging="360"/>
      </w:pPr>
      <w:rPr>
        <w:rFonts w:hint="default"/>
      </w:rPr>
    </w:lvl>
  </w:abstractNum>
  <w:abstractNum w:abstractNumId="11" w15:restartNumberingAfterBreak="0">
    <w:nsid w:val="0000001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000001D"/>
    <w:multiLevelType w:val="singleLevel"/>
    <w:tmpl w:val="00000000"/>
    <w:lvl w:ilvl="0">
      <w:start w:val="1"/>
      <w:numFmt w:val="lowerLetter"/>
      <w:lvlText w:val="%1."/>
      <w:lvlJc w:val="left"/>
      <w:pPr>
        <w:tabs>
          <w:tab w:val="num" w:pos="1440"/>
        </w:tabs>
        <w:ind w:left="1440" w:hanging="360"/>
      </w:pPr>
      <w:rPr>
        <w:rFonts w:hint="default"/>
      </w:rPr>
    </w:lvl>
  </w:abstractNum>
  <w:abstractNum w:abstractNumId="13" w15:restartNumberingAfterBreak="0">
    <w:nsid w:val="0000001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000001F"/>
    <w:multiLevelType w:val="singleLevel"/>
    <w:tmpl w:val="00000000"/>
    <w:lvl w:ilvl="0">
      <w:start w:val="1"/>
      <w:numFmt w:val="lowerLetter"/>
      <w:lvlText w:val="%1."/>
      <w:lvlJc w:val="left"/>
      <w:pPr>
        <w:tabs>
          <w:tab w:val="num" w:pos="1440"/>
        </w:tabs>
        <w:ind w:left="1440" w:hanging="360"/>
      </w:pPr>
      <w:rPr>
        <w:rFonts w:hint="default"/>
      </w:rPr>
    </w:lvl>
  </w:abstractNum>
  <w:abstractNum w:abstractNumId="15" w15:restartNumberingAfterBreak="0">
    <w:nsid w:val="00000020"/>
    <w:multiLevelType w:val="singleLevel"/>
    <w:tmpl w:val="00130409"/>
    <w:lvl w:ilvl="0">
      <w:start w:val="1"/>
      <w:numFmt w:val="upperRoman"/>
      <w:lvlText w:val="%1."/>
      <w:lvlJc w:val="left"/>
      <w:pPr>
        <w:tabs>
          <w:tab w:val="num" w:pos="720"/>
        </w:tabs>
        <w:ind w:left="720" w:hanging="720"/>
      </w:pPr>
      <w:rPr>
        <w:rFonts w:hint="default"/>
      </w:rPr>
    </w:lvl>
  </w:abstractNum>
  <w:abstractNum w:abstractNumId="16" w15:restartNumberingAfterBreak="0">
    <w:nsid w:val="00000021"/>
    <w:multiLevelType w:val="singleLevel"/>
    <w:tmpl w:val="00000000"/>
    <w:lvl w:ilvl="0">
      <w:start w:val="1"/>
      <w:numFmt w:val="lowerLetter"/>
      <w:lvlText w:val="%1."/>
      <w:lvlJc w:val="left"/>
      <w:pPr>
        <w:tabs>
          <w:tab w:val="num" w:pos="1080"/>
        </w:tabs>
        <w:ind w:left="1080" w:hanging="360"/>
      </w:pPr>
      <w:rPr>
        <w:rFonts w:hint="default"/>
      </w:rPr>
    </w:lvl>
  </w:abstractNum>
  <w:abstractNum w:abstractNumId="17" w15:restartNumberingAfterBreak="0">
    <w:nsid w:val="00000022"/>
    <w:multiLevelType w:val="singleLevel"/>
    <w:tmpl w:val="00000000"/>
    <w:lvl w:ilvl="0">
      <w:start w:val="1"/>
      <w:numFmt w:val="decimal"/>
      <w:lvlText w:val="%1."/>
      <w:lvlJc w:val="left"/>
      <w:pPr>
        <w:tabs>
          <w:tab w:val="num" w:pos="1440"/>
        </w:tabs>
        <w:ind w:left="1440" w:hanging="360"/>
      </w:pPr>
      <w:rPr>
        <w:rFonts w:hint="default"/>
      </w:rPr>
    </w:lvl>
  </w:abstractNum>
  <w:abstractNum w:abstractNumId="18" w15:restartNumberingAfterBreak="0">
    <w:nsid w:val="0024004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00D62EA1"/>
    <w:multiLevelType w:val="hybridMultilevel"/>
    <w:tmpl w:val="39F27732"/>
    <w:lvl w:ilvl="0" w:tplc="04090005">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0DB783B"/>
    <w:multiLevelType w:val="hybridMultilevel"/>
    <w:tmpl w:val="985EF74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1D1688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02B5001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02CD1F8F"/>
    <w:multiLevelType w:val="hybridMultilevel"/>
    <w:tmpl w:val="D98A16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32E1E2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033F2A1E"/>
    <w:multiLevelType w:val="singleLevel"/>
    <w:tmpl w:val="0409000D"/>
    <w:lvl w:ilvl="0">
      <w:start w:val="1"/>
      <w:numFmt w:val="bullet"/>
      <w:lvlText w:val=""/>
      <w:lvlJc w:val="left"/>
      <w:pPr>
        <w:ind w:left="720" w:hanging="360"/>
      </w:pPr>
      <w:rPr>
        <w:rFonts w:ascii="Wingdings" w:hAnsi="Wingdings" w:hint="default"/>
      </w:rPr>
    </w:lvl>
  </w:abstractNum>
  <w:abstractNum w:abstractNumId="26" w15:restartNumberingAfterBreak="0">
    <w:nsid w:val="046263E1"/>
    <w:multiLevelType w:val="hybridMultilevel"/>
    <w:tmpl w:val="1E261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4E5699C"/>
    <w:multiLevelType w:val="hybridMultilevel"/>
    <w:tmpl w:val="8FD0A44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05F007E3"/>
    <w:multiLevelType w:val="hybridMultilevel"/>
    <w:tmpl w:val="75DC02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077E248F"/>
    <w:multiLevelType w:val="hybridMultilevel"/>
    <w:tmpl w:val="72546A54"/>
    <w:lvl w:ilvl="0" w:tplc="1D64F4D8">
      <w:start w:val="1"/>
      <w:numFmt w:val="bullet"/>
      <w:lvlText w:val=""/>
      <w:lvlJc w:val="left"/>
      <w:pPr>
        <w:ind w:left="720" w:hanging="360"/>
      </w:pPr>
      <w:rPr>
        <w:rFonts w:ascii="Wingdings" w:hAnsi="Wingdings" w:hint="default"/>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7BD0851"/>
    <w:multiLevelType w:val="hybridMultilevel"/>
    <w:tmpl w:val="979851B8"/>
    <w:lvl w:ilvl="0" w:tplc="04090005">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087F11CC"/>
    <w:multiLevelType w:val="hybridMultilevel"/>
    <w:tmpl w:val="56881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88202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08B37ED3"/>
    <w:multiLevelType w:val="hybridMultilevel"/>
    <w:tmpl w:val="6016AB6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08C052D5"/>
    <w:multiLevelType w:val="hybridMultilevel"/>
    <w:tmpl w:val="1E74C5B4"/>
    <w:lvl w:ilvl="0" w:tplc="04090005">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095B14BA"/>
    <w:multiLevelType w:val="hybridMultilevel"/>
    <w:tmpl w:val="BA12DAF4"/>
    <w:lvl w:ilvl="0" w:tplc="1D64F4D8">
      <w:start w:val="1"/>
      <w:numFmt w:val="bullet"/>
      <w:lvlText w:val=""/>
      <w:lvlJc w:val="left"/>
      <w:pPr>
        <w:ind w:left="720" w:hanging="360"/>
      </w:pPr>
      <w:rPr>
        <w:rFonts w:ascii="Wingdings" w:hAnsi="Wingdings" w:hint="default"/>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A382B12"/>
    <w:multiLevelType w:val="hybridMultilevel"/>
    <w:tmpl w:val="279606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0A853DF4"/>
    <w:multiLevelType w:val="hybridMultilevel"/>
    <w:tmpl w:val="E35CEB58"/>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0C2B7D4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0CCD4B03"/>
    <w:multiLevelType w:val="singleLevel"/>
    <w:tmpl w:val="0409000D"/>
    <w:lvl w:ilvl="0">
      <w:start w:val="1"/>
      <w:numFmt w:val="bullet"/>
      <w:lvlText w:val=""/>
      <w:lvlJc w:val="left"/>
      <w:pPr>
        <w:ind w:left="720" w:hanging="360"/>
      </w:pPr>
      <w:rPr>
        <w:rFonts w:ascii="Wingdings" w:hAnsi="Wingdings" w:hint="default"/>
      </w:rPr>
    </w:lvl>
  </w:abstractNum>
  <w:abstractNum w:abstractNumId="40" w15:restartNumberingAfterBreak="0">
    <w:nsid w:val="0CF844E9"/>
    <w:multiLevelType w:val="hybridMultilevel"/>
    <w:tmpl w:val="B09862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0D691D3F"/>
    <w:multiLevelType w:val="hybridMultilevel"/>
    <w:tmpl w:val="7186B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D923F60"/>
    <w:multiLevelType w:val="hybridMultilevel"/>
    <w:tmpl w:val="32A65F74"/>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0EAD4551"/>
    <w:multiLevelType w:val="hybridMultilevel"/>
    <w:tmpl w:val="F0B2996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4" w15:restartNumberingAfterBreak="0">
    <w:nsid w:val="0FD63E53"/>
    <w:multiLevelType w:val="hybridMultilevel"/>
    <w:tmpl w:val="7DCED840"/>
    <w:lvl w:ilvl="0" w:tplc="603A0F48">
      <w:start w:val="1"/>
      <w:numFmt w:val="bullet"/>
      <w:lvlText w:val=""/>
      <w:lvlJc w:val="left"/>
      <w:pPr>
        <w:tabs>
          <w:tab w:val="num" w:pos="864"/>
        </w:tabs>
        <w:ind w:left="864" w:hanging="14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10DC7BB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10EB3512"/>
    <w:multiLevelType w:val="hybridMultilevel"/>
    <w:tmpl w:val="060C720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1258688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12E87C15"/>
    <w:multiLevelType w:val="hybridMultilevel"/>
    <w:tmpl w:val="2A28AC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143B5BD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156866B7"/>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51" w15:restartNumberingAfterBreak="0">
    <w:nsid w:val="17CE754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17DD21A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18ED71F6"/>
    <w:multiLevelType w:val="hybridMultilevel"/>
    <w:tmpl w:val="55006A88"/>
    <w:lvl w:ilvl="0" w:tplc="D1F8D246">
      <w:start w:val="1"/>
      <w:numFmt w:val="bullet"/>
      <w:lvlText w:val=""/>
      <w:lvlJc w:val="left"/>
      <w:pPr>
        <w:tabs>
          <w:tab w:val="num" w:pos="1008"/>
        </w:tabs>
        <w:ind w:left="100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1AEA2784"/>
    <w:multiLevelType w:val="hybridMultilevel"/>
    <w:tmpl w:val="773214CE"/>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1B6B216F"/>
    <w:multiLevelType w:val="hybridMultilevel"/>
    <w:tmpl w:val="A6327B08"/>
    <w:lvl w:ilvl="0" w:tplc="90384C2E">
      <w:start w:val="1"/>
      <w:numFmt w:val="bullet"/>
      <w:lvlText w:val=""/>
      <w:lvlJc w:val="left"/>
      <w:pPr>
        <w:tabs>
          <w:tab w:val="num" w:pos="144"/>
        </w:tabs>
        <w:ind w:left="216" w:firstLine="50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1BAD7056"/>
    <w:multiLevelType w:val="hybridMultilevel"/>
    <w:tmpl w:val="A094F8F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1BF547EA"/>
    <w:multiLevelType w:val="hybridMultilevel"/>
    <w:tmpl w:val="5ED0D79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C0518DA"/>
    <w:multiLevelType w:val="hybridMultilevel"/>
    <w:tmpl w:val="7FBAA7B4"/>
    <w:lvl w:ilvl="0" w:tplc="90384C2E">
      <w:start w:val="1"/>
      <w:numFmt w:val="bullet"/>
      <w:lvlText w:val=""/>
      <w:lvlJc w:val="left"/>
      <w:pPr>
        <w:tabs>
          <w:tab w:val="num" w:pos="504"/>
        </w:tabs>
        <w:ind w:left="576" w:firstLine="504"/>
      </w:pPr>
      <w:rPr>
        <w:rFonts w:ascii="Symbol" w:hAnsi="Symbol" w:hint="default"/>
      </w:rPr>
    </w:lvl>
    <w:lvl w:ilvl="1" w:tplc="04090009">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9" w15:restartNumberingAfterBreak="0">
    <w:nsid w:val="1C297E19"/>
    <w:multiLevelType w:val="hybridMultilevel"/>
    <w:tmpl w:val="ED94E86E"/>
    <w:lvl w:ilvl="0" w:tplc="90384C2E">
      <w:start w:val="1"/>
      <w:numFmt w:val="bullet"/>
      <w:lvlText w:val=""/>
      <w:lvlJc w:val="left"/>
      <w:pPr>
        <w:tabs>
          <w:tab w:val="num" w:pos="144"/>
        </w:tabs>
        <w:ind w:left="216" w:firstLine="50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1C731EE1"/>
    <w:multiLevelType w:val="hybridMultilevel"/>
    <w:tmpl w:val="46E060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1C883CD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1DFE48C6"/>
    <w:multiLevelType w:val="hybridMultilevel"/>
    <w:tmpl w:val="3BF0B2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1E0E4950"/>
    <w:multiLevelType w:val="hybridMultilevel"/>
    <w:tmpl w:val="6AF6B5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1FE431A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5" w15:restartNumberingAfterBreak="0">
    <w:nsid w:val="20406C1A"/>
    <w:multiLevelType w:val="hybridMultilevel"/>
    <w:tmpl w:val="F544DA5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204F3D89"/>
    <w:multiLevelType w:val="hybridMultilevel"/>
    <w:tmpl w:val="F0DCC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127196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8" w15:restartNumberingAfterBreak="0">
    <w:nsid w:val="2193466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9" w15:restartNumberingAfterBreak="0">
    <w:nsid w:val="232B7139"/>
    <w:multiLevelType w:val="hybridMultilevel"/>
    <w:tmpl w:val="B57A94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0" w15:restartNumberingAfterBreak="0">
    <w:nsid w:val="24E3448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1" w15:restartNumberingAfterBreak="0">
    <w:nsid w:val="25112CC6"/>
    <w:multiLevelType w:val="hybridMultilevel"/>
    <w:tmpl w:val="1C2628EE"/>
    <w:lvl w:ilvl="0" w:tplc="0409000F">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2" w15:restartNumberingAfterBreak="0">
    <w:nsid w:val="27453B5B"/>
    <w:multiLevelType w:val="hybridMultilevel"/>
    <w:tmpl w:val="A10600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296414A3"/>
    <w:multiLevelType w:val="singleLevel"/>
    <w:tmpl w:val="04090001"/>
    <w:lvl w:ilvl="0">
      <w:start w:val="1"/>
      <w:numFmt w:val="bullet"/>
      <w:lvlText w:val=""/>
      <w:lvlJc w:val="left"/>
      <w:pPr>
        <w:ind w:left="720" w:hanging="360"/>
      </w:pPr>
      <w:rPr>
        <w:rFonts w:ascii="Symbol" w:hAnsi="Symbol" w:hint="default"/>
      </w:rPr>
    </w:lvl>
  </w:abstractNum>
  <w:abstractNum w:abstractNumId="74" w15:restartNumberingAfterBreak="0">
    <w:nsid w:val="29DD48B3"/>
    <w:multiLevelType w:val="hybridMultilevel"/>
    <w:tmpl w:val="8F06634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2CC713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6" w15:restartNumberingAfterBreak="0">
    <w:nsid w:val="2E052071"/>
    <w:multiLevelType w:val="hybridMultilevel"/>
    <w:tmpl w:val="854411C2"/>
    <w:lvl w:ilvl="0" w:tplc="0DAE5298">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7" w15:restartNumberingAfterBreak="0">
    <w:nsid w:val="2F504C9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8" w15:restartNumberingAfterBreak="0">
    <w:nsid w:val="30D17788"/>
    <w:multiLevelType w:val="hybridMultilevel"/>
    <w:tmpl w:val="FF90BD66"/>
    <w:lvl w:ilvl="0" w:tplc="90384C2E">
      <w:start w:val="1"/>
      <w:numFmt w:val="bullet"/>
      <w:lvlText w:val=""/>
      <w:lvlJc w:val="left"/>
      <w:pPr>
        <w:tabs>
          <w:tab w:val="num" w:pos="144"/>
        </w:tabs>
        <w:ind w:left="216" w:firstLine="50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31320859"/>
    <w:multiLevelType w:val="hybridMultilevel"/>
    <w:tmpl w:val="CF34A53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315F34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1" w15:restartNumberingAfterBreak="0">
    <w:nsid w:val="32BA3E1E"/>
    <w:multiLevelType w:val="hybridMultilevel"/>
    <w:tmpl w:val="7C7C1E60"/>
    <w:lvl w:ilvl="0" w:tplc="D1F8D246">
      <w:start w:val="1"/>
      <w:numFmt w:val="bullet"/>
      <w:lvlText w:val=""/>
      <w:lvlJc w:val="left"/>
      <w:pPr>
        <w:tabs>
          <w:tab w:val="num" w:pos="1008"/>
        </w:tabs>
        <w:ind w:left="100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32FC3435"/>
    <w:multiLevelType w:val="hybridMultilevel"/>
    <w:tmpl w:val="2FE855A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3312672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4" w15:restartNumberingAfterBreak="0">
    <w:nsid w:val="33C37174"/>
    <w:multiLevelType w:val="hybridMultilevel"/>
    <w:tmpl w:val="8A80D1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33F626D6"/>
    <w:multiLevelType w:val="hybridMultilevel"/>
    <w:tmpl w:val="3542976E"/>
    <w:lvl w:ilvl="0" w:tplc="E200CC8E">
      <w:start w:val="1"/>
      <w:numFmt w:val="bullet"/>
      <w:lvlText w:val=""/>
      <w:lvlJc w:val="left"/>
      <w:pPr>
        <w:tabs>
          <w:tab w:val="num" w:pos="144"/>
        </w:tabs>
        <w:ind w:left="216" w:firstLine="86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34D62C6B"/>
    <w:multiLevelType w:val="hybridMultilevel"/>
    <w:tmpl w:val="ADE485AE"/>
    <w:lvl w:ilvl="0" w:tplc="0409000D">
      <w:start w:val="1"/>
      <w:numFmt w:val="bullet"/>
      <w:lvlText w:val=""/>
      <w:lvlJc w:val="left"/>
      <w:pPr>
        <w:ind w:left="1984" w:hanging="360"/>
      </w:pPr>
      <w:rPr>
        <w:rFonts w:ascii="Wingdings" w:hAnsi="Wingdings" w:hint="default"/>
      </w:rPr>
    </w:lvl>
    <w:lvl w:ilvl="1" w:tplc="04090003" w:tentative="1">
      <w:start w:val="1"/>
      <w:numFmt w:val="bullet"/>
      <w:lvlText w:val="o"/>
      <w:lvlJc w:val="left"/>
      <w:pPr>
        <w:ind w:left="2704" w:hanging="360"/>
      </w:pPr>
      <w:rPr>
        <w:rFonts w:ascii="Courier New" w:hAnsi="Courier New" w:cs="Courier New" w:hint="default"/>
      </w:rPr>
    </w:lvl>
    <w:lvl w:ilvl="2" w:tplc="04090005" w:tentative="1">
      <w:start w:val="1"/>
      <w:numFmt w:val="bullet"/>
      <w:lvlText w:val=""/>
      <w:lvlJc w:val="left"/>
      <w:pPr>
        <w:ind w:left="3424" w:hanging="360"/>
      </w:pPr>
      <w:rPr>
        <w:rFonts w:ascii="Wingdings" w:hAnsi="Wingdings" w:hint="default"/>
      </w:rPr>
    </w:lvl>
    <w:lvl w:ilvl="3" w:tplc="04090001" w:tentative="1">
      <w:start w:val="1"/>
      <w:numFmt w:val="bullet"/>
      <w:lvlText w:val=""/>
      <w:lvlJc w:val="left"/>
      <w:pPr>
        <w:ind w:left="4144" w:hanging="360"/>
      </w:pPr>
      <w:rPr>
        <w:rFonts w:ascii="Symbol" w:hAnsi="Symbol" w:hint="default"/>
      </w:rPr>
    </w:lvl>
    <w:lvl w:ilvl="4" w:tplc="04090003" w:tentative="1">
      <w:start w:val="1"/>
      <w:numFmt w:val="bullet"/>
      <w:lvlText w:val="o"/>
      <w:lvlJc w:val="left"/>
      <w:pPr>
        <w:ind w:left="4864" w:hanging="360"/>
      </w:pPr>
      <w:rPr>
        <w:rFonts w:ascii="Courier New" w:hAnsi="Courier New" w:cs="Courier New" w:hint="default"/>
      </w:rPr>
    </w:lvl>
    <w:lvl w:ilvl="5" w:tplc="04090005" w:tentative="1">
      <w:start w:val="1"/>
      <w:numFmt w:val="bullet"/>
      <w:lvlText w:val=""/>
      <w:lvlJc w:val="left"/>
      <w:pPr>
        <w:ind w:left="5584" w:hanging="360"/>
      </w:pPr>
      <w:rPr>
        <w:rFonts w:ascii="Wingdings" w:hAnsi="Wingdings" w:hint="default"/>
      </w:rPr>
    </w:lvl>
    <w:lvl w:ilvl="6" w:tplc="04090001" w:tentative="1">
      <w:start w:val="1"/>
      <w:numFmt w:val="bullet"/>
      <w:lvlText w:val=""/>
      <w:lvlJc w:val="left"/>
      <w:pPr>
        <w:ind w:left="6304" w:hanging="360"/>
      </w:pPr>
      <w:rPr>
        <w:rFonts w:ascii="Symbol" w:hAnsi="Symbol" w:hint="default"/>
      </w:rPr>
    </w:lvl>
    <w:lvl w:ilvl="7" w:tplc="04090003" w:tentative="1">
      <w:start w:val="1"/>
      <w:numFmt w:val="bullet"/>
      <w:lvlText w:val="o"/>
      <w:lvlJc w:val="left"/>
      <w:pPr>
        <w:ind w:left="7024" w:hanging="360"/>
      </w:pPr>
      <w:rPr>
        <w:rFonts w:ascii="Courier New" w:hAnsi="Courier New" w:cs="Courier New" w:hint="default"/>
      </w:rPr>
    </w:lvl>
    <w:lvl w:ilvl="8" w:tplc="04090005" w:tentative="1">
      <w:start w:val="1"/>
      <w:numFmt w:val="bullet"/>
      <w:lvlText w:val=""/>
      <w:lvlJc w:val="left"/>
      <w:pPr>
        <w:ind w:left="7744" w:hanging="360"/>
      </w:pPr>
      <w:rPr>
        <w:rFonts w:ascii="Wingdings" w:hAnsi="Wingdings" w:hint="default"/>
      </w:rPr>
    </w:lvl>
  </w:abstractNum>
  <w:abstractNum w:abstractNumId="87" w15:restartNumberingAfterBreak="0">
    <w:nsid w:val="3535611F"/>
    <w:multiLevelType w:val="singleLevel"/>
    <w:tmpl w:val="0409000D"/>
    <w:lvl w:ilvl="0">
      <w:start w:val="1"/>
      <w:numFmt w:val="bullet"/>
      <w:lvlText w:val=""/>
      <w:lvlJc w:val="left"/>
      <w:pPr>
        <w:ind w:left="720" w:hanging="360"/>
      </w:pPr>
      <w:rPr>
        <w:rFonts w:ascii="Wingdings" w:hAnsi="Wingdings" w:hint="default"/>
      </w:rPr>
    </w:lvl>
  </w:abstractNum>
  <w:abstractNum w:abstractNumId="88" w15:restartNumberingAfterBreak="0">
    <w:nsid w:val="35C9133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9" w15:restartNumberingAfterBreak="0">
    <w:nsid w:val="36B61F29"/>
    <w:multiLevelType w:val="hybridMultilevel"/>
    <w:tmpl w:val="63145B8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39BE6B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1" w15:restartNumberingAfterBreak="0">
    <w:nsid w:val="3A603AD6"/>
    <w:multiLevelType w:val="hybridMultilevel"/>
    <w:tmpl w:val="B39ACAF4"/>
    <w:lvl w:ilvl="0" w:tplc="90384C2E">
      <w:start w:val="1"/>
      <w:numFmt w:val="bullet"/>
      <w:lvlText w:val=""/>
      <w:lvlJc w:val="left"/>
      <w:pPr>
        <w:tabs>
          <w:tab w:val="num" w:pos="144"/>
        </w:tabs>
        <w:ind w:left="216" w:firstLine="50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3D8C683F"/>
    <w:multiLevelType w:val="hybridMultilevel"/>
    <w:tmpl w:val="673A8F1A"/>
    <w:lvl w:ilvl="0" w:tplc="90384C2E">
      <w:start w:val="1"/>
      <w:numFmt w:val="bullet"/>
      <w:lvlText w:val=""/>
      <w:lvlJc w:val="left"/>
      <w:pPr>
        <w:tabs>
          <w:tab w:val="num" w:pos="144"/>
        </w:tabs>
        <w:ind w:left="216" w:firstLine="50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3E1278D2"/>
    <w:multiLevelType w:val="hybridMultilevel"/>
    <w:tmpl w:val="A24CEC90"/>
    <w:lvl w:ilvl="0" w:tplc="1D64F4D8">
      <w:start w:val="1"/>
      <w:numFmt w:val="bullet"/>
      <w:lvlText w:val=""/>
      <w:lvlJc w:val="left"/>
      <w:pPr>
        <w:ind w:left="720" w:hanging="360"/>
      </w:pPr>
      <w:rPr>
        <w:rFonts w:ascii="Wingdings" w:hAnsi="Wingdings" w:hint="default"/>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F0146FB"/>
    <w:multiLevelType w:val="hybridMultilevel"/>
    <w:tmpl w:val="B328B60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3F0729E7"/>
    <w:multiLevelType w:val="multilevel"/>
    <w:tmpl w:val="8F22727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6" w15:restartNumberingAfterBreak="0">
    <w:nsid w:val="406221D7"/>
    <w:multiLevelType w:val="hybridMultilevel"/>
    <w:tmpl w:val="EE8401A0"/>
    <w:lvl w:ilvl="0" w:tplc="90384C2E">
      <w:start w:val="1"/>
      <w:numFmt w:val="bullet"/>
      <w:lvlText w:val=""/>
      <w:lvlJc w:val="left"/>
      <w:pPr>
        <w:tabs>
          <w:tab w:val="num" w:pos="144"/>
        </w:tabs>
        <w:ind w:left="216" w:firstLine="50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0EB31D7"/>
    <w:multiLevelType w:val="hybridMultilevel"/>
    <w:tmpl w:val="6B66C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1E24A03"/>
    <w:multiLevelType w:val="hybridMultilevel"/>
    <w:tmpl w:val="54860342"/>
    <w:lvl w:ilvl="0" w:tplc="90384C2E">
      <w:start w:val="1"/>
      <w:numFmt w:val="bullet"/>
      <w:lvlText w:val=""/>
      <w:lvlJc w:val="left"/>
      <w:pPr>
        <w:tabs>
          <w:tab w:val="num" w:pos="144"/>
        </w:tabs>
        <w:ind w:left="216" w:firstLine="50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41EB0575"/>
    <w:multiLevelType w:val="hybridMultilevel"/>
    <w:tmpl w:val="54DE2AFA"/>
    <w:lvl w:ilvl="0" w:tplc="90384C2E">
      <w:start w:val="1"/>
      <w:numFmt w:val="bullet"/>
      <w:lvlText w:val=""/>
      <w:lvlJc w:val="left"/>
      <w:pPr>
        <w:tabs>
          <w:tab w:val="num" w:pos="144"/>
        </w:tabs>
        <w:ind w:left="216" w:firstLine="504"/>
      </w:pPr>
      <w:rPr>
        <w:rFonts w:ascii="Symbol" w:hAnsi="Symbol" w:hint="default"/>
      </w:rPr>
    </w:lvl>
    <w:lvl w:ilvl="1" w:tplc="1DB2AB24">
      <w:start w:val="5"/>
      <w:numFmt w:val="bullet"/>
      <w:lvlText w:val="-"/>
      <w:lvlJc w:val="left"/>
      <w:pPr>
        <w:tabs>
          <w:tab w:val="num" w:pos="1485"/>
        </w:tabs>
        <w:ind w:left="1485" w:hanging="405"/>
      </w:pPr>
      <w:rPr>
        <w:rFonts w:ascii="Arial" w:eastAsia="Times"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42933B9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1" w15:restartNumberingAfterBreak="0">
    <w:nsid w:val="42BF6691"/>
    <w:multiLevelType w:val="hybridMultilevel"/>
    <w:tmpl w:val="E210FCBE"/>
    <w:lvl w:ilvl="0" w:tplc="CFB0344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2DE0F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3" w15:restartNumberingAfterBreak="0">
    <w:nsid w:val="42EE6936"/>
    <w:multiLevelType w:val="hybridMultilevel"/>
    <w:tmpl w:val="0D34CD4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443206BF"/>
    <w:multiLevelType w:val="hybridMultilevel"/>
    <w:tmpl w:val="AFDAE4F0"/>
    <w:lvl w:ilvl="0" w:tplc="82F8D73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452B43D2"/>
    <w:multiLevelType w:val="singleLevel"/>
    <w:tmpl w:val="0409000D"/>
    <w:lvl w:ilvl="0">
      <w:start w:val="1"/>
      <w:numFmt w:val="bullet"/>
      <w:lvlText w:val=""/>
      <w:lvlJc w:val="left"/>
      <w:pPr>
        <w:ind w:left="720" w:hanging="360"/>
      </w:pPr>
      <w:rPr>
        <w:rFonts w:ascii="Wingdings" w:hAnsi="Wingdings" w:hint="default"/>
      </w:rPr>
    </w:lvl>
  </w:abstractNum>
  <w:abstractNum w:abstractNumId="106" w15:restartNumberingAfterBreak="0">
    <w:nsid w:val="45603827"/>
    <w:multiLevelType w:val="hybridMultilevel"/>
    <w:tmpl w:val="B9A8DE66"/>
    <w:lvl w:ilvl="0" w:tplc="90384C2E">
      <w:start w:val="1"/>
      <w:numFmt w:val="bullet"/>
      <w:lvlText w:val=""/>
      <w:lvlJc w:val="left"/>
      <w:pPr>
        <w:tabs>
          <w:tab w:val="num" w:pos="144"/>
        </w:tabs>
        <w:ind w:left="216" w:firstLine="50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47292A2D"/>
    <w:multiLevelType w:val="hybridMultilevel"/>
    <w:tmpl w:val="94A884EA"/>
    <w:lvl w:ilvl="0" w:tplc="380A25D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15:restartNumberingAfterBreak="0">
    <w:nsid w:val="472F234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9" w15:restartNumberingAfterBreak="0">
    <w:nsid w:val="48890472"/>
    <w:multiLevelType w:val="multilevel"/>
    <w:tmpl w:val="8D8A48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0" w15:restartNumberingAfterBreak="0">
    <w:nsid w:val="49575E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1" w15:restartNumberingAfterBreak="0">
    <w:nsid w:val="49841010"/>
    <w:multiLevelType w:val="hybridMultilevel"/>
    <w:tmpl w:val="F0FED6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49934B00"/>
    <w:multiLevelType w:val="hybridMultilevel"/>
    <w:tmpl w:val="E2BE4FDA"/>
    <w:lvl w:ilvl="0" w:tplc="90384C2E">
      <w:start w:val="1"/>
      <w:numFmt w:val="bullet"/>
      <w:lvlText w:val=""/>
      <w:lvlJc w:val="left"/>
      <w:pPr>
        <w:tabs>
          <w:tab w:val="num" w:pos="144"/>
        </w:tabs>
        <w:ind w:left="216" w:firstLine="50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49B60E37"/>
    <w:multiLevelType w:val="singleLevel"/>
    <w:tmpl w:val="0409000D"/>
    <w:lvl w:ilvl="0">
      <w:start w:val="1"/>
      <w:numFmt w:val="bullet"/>
      <w:lvlText w:val=""/>
      <w:lvlJc w:val="left"/>
      <w:pPr>
        <w:ind w:left="720" w:hanging="360"/>
      </w:pPr>
      <w:rPr>
        <w:rFonts w:ascii="Wingdings" w:hAnsi="Wingdings" w:hint="default"/>
      </w:rPr>
    </w:lvl>
  </w:abstractNum>
  <w:abstractNum w:abstractNumId="114" w15:restartNumberingAfterBreak="0">
    <w:nsid w:val="4B967AEA"/>
    <w:multiLevelType w:val="hybridMultilevel"/>
    <w:tmpl w:val="7A8828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4C1E5065"/>
    <w:multiLevelType w:val="hybridMultilevel"/>
    <w:tmpl w:val="014E836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4CCE4C50"/>
    <w:multiLevelType w:val="hybridMultilevel"/>
    <w:tmpl w:val="E188AF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D3065FC"/>
    <w:multiLevelType w:val="singleLevel"/>
    <w:tmpl w:val="0409000D"/>
    <w:lvl w:ilvl="0">
      <w:start w:val="1"/>
      <w:numFmt w:val="bullet"/>
      <w:lvlText w:val=""/>
      <w:lvlJc w:val="left"/>
      <w:pPr>
        <w:tabs>
          <w:tab w:val="num" w:pos="720"/>
        </w:tabs>
        <w:ind w:left="720" w:hanging="360"/>
      </w:pPr>
      <w:rPr>
        <w:rFonts w:ascii="Wingdings" w:hAnsi="Wingdings" w:hint="default"/>
      </w:rPr>
    </w:lvl>
  </w:abstractNum>
  <w:abstractNum w:abstractNumId="118" w15:restartNumberingAfterBreak="0">
    <w:nsid w:val="4DB968AF"/>
    <w:multiLevelType w:val="hybridMultilevel"/>
    <w:tmpl w:val="31829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ED33CB8"/>
    <w:multiLevelType w:val="hybridMultilevel"/>
    <w:tmpl w:val="2CCE64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F1C28A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1" w15:restartNumberingAfterBreak="0">
    <w:nsid w:val="513E0942"/>
    <w:multiLevelType w:val="hybridMultilevel"/>
    <w:tmpl w:val="797AADA4"/>
    <w:lvl w:ilvl="0" w:tplc="0409000F">
      <w:start w:val="1"/>
      <w:numFmt w:val="decimal"/>
      <w:lvlText w:val="%1."/>
      <w:lvlJc w:val="left"/>
      <w:pPr>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2" w15:restartNumberingAfterBreak="0">
    <w:nsid w:val="515E392C"/>
    <w:multiLevelType w:val="hybridMultilevel"/>
    <w:tmpl w:val="34F8850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51FB6141"/>
    <w:multiLevelType w:val="hybridMultilevel"/>
    <w:tmpl w:val="82265A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53786E55"/>
    <w:multiLevelType w:val="hybridMultilevel"/>
    <w:tmpl w:val="0D664B9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15:restartNumberingAfterBreak="0">
    <w:nsid w:val="538141E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6" w15:restartNumberingAfterBreak="0">
    <w:nsid w:val="54B330CC"/>
    <w:multiLevelType w:val="hybridMultilevel"/>
    <w:tmpl w:val="7A3CE3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54B609B9"/>
    <w:multiLevelType w:val="hybridMultilevel"/>
    <w:tmpl w:val="E57EC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5B84E49"/>
    <w:multiLevelType w:val="singleLevel"/>
    <w:tmpl w:val="0409000F"/>
    <w:lvl w:ilvl="0">
      <w:start w:val="1"/>
      <w:numFmt w:val="decimal"/>
      <w:lvlText w:val="%1."/>
      <w:lvlJc w:val="left"/>
      <w:pPr>
        <w:tabs>
          <w:tab w:val="num" w:pos="360"/>
        </w:tabs>
        <w:ind w:left="360" w:hanging="360"/>
      </w:pPr>
    </w:lvl>
  </w:abstractNum>
  <w:abstractNum w:abstractNumId="129" w15:restartNumberingAfterBreak="0">
    <w:nsid w:val="586F57FB"/>
    <w:multiLevelType w:val="hybridMultilevel"/>
    <w:tmpl w:val="0A108354"/>
    <w:lvl w:ilvl="0" w:tplc="6196465E">
      <w:start w:val="1"/>
      <w:numFmt w:val="bullet"/>
      <w:lvlText w:val=""/>
      <w:lvlJc w:val="left"/>
      <w:pPr>
        <w:tabs>
          <w:tab w:val="num" w:pos="144"/>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58BA1D2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1" w15:restartNumberingAfterBreak="0">
    <w:nsid w:val="58E7552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2" w15:restartNumberingAfterBreak="0">
    <w:nsid w:val="5A2911CB"/>
    <w:multiLevelType w:val="hybridMultilevel"/>
    <w:tmpl w:val="39584FC8"/>
    <w:lvl w:ilvl="0" w:tplc="90384C2E">
      <w:start w:val="1"/>
      <w:numFmt w:val="bullet"/>
      <w:lvlText w:val=""/>
      <w:lvlJc w:val="left"/>
      <w:pPr>
        <w:tabs>
          <w:tab w:val="num" w:pos="-576"/>
        </w:tabs>
        <w:ind w:left="-504" w:firstLine="504"/>
      </w:pPr>
      <w:rPr>
        <w:rFonts w:ascii="Symbol" w:hAnsi="Symbo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33" w15:restartNumberingAfterBreak="0">
    <w:nsid w:val="5A5C43F5"/>
    <w:multiLevelType w:val="hybridMultilevel"/>
    <w:tmpl w:val="7DACBD4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4" w15:restartNumberingAfterBreak="0">
    <w:nsid w:val="5AA53DF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5" w15:restartNumberingAfterBreak="0">
    <w:nsid w:val="5BA63515"/>
    <w:multiLevelType w:val="hybridMultilevel"/>
    <w:tmpl w:val="39A84E30"/>
    <w:lvl w:ilvl="0" w:tplc="D1F8D246">
      <w:start w:val="1"/>
      <w:numFmt w:val="bullet"/>
      <w:lvlText w:val=""/>
      <w:lvlJc w:val="left"/>
      <w:pPr>
        <w:tabs>
          <w:tab w:val="num" w:pos="1008"/>
        </w:tabs>
        <w:ind w:left="100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5C742AEB"/>
    <w:multiLevelType w:val="hybridMultilevel"/>
    <w:tmpl w:val="46D84C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5D1365DA"/>
    <w:multiLevelType w:val="hybridMultilevel"/>
    <w:tmpl w:val="72F6B414"/>
    <w:lvl w:ilvl="0" w:tplc="90384C2E">
      <w:start w:val="1"/>
      <w:numFmt w:val="bullet"/>
      <w:lvlText w:val=""/>
      <w:lvlJc w:val="left"/>
      <w:pPr>
        <w:tabs>
          <w:tab w:val="num" w:pos="144"/>
        </w:tabs>
        <w:ind w:left="216" w:firstLine="50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5D695063"/>
    <w:multiLevelType w:val="hybridMultilevel"/>
    <w:tmpl w:val="3E0E2476"/>
    <w:lvl w:ilvl="0" w:tplc="B4E2C408">
      <w:start w:val="1"/>
      <w:numFmt w:val="bullet"/>
      <w:lvlText w:val=""/>
      <w:lvlJc w:val="left"/>
      <w:pPr>
        <w:tabs>
          <w:tab w:val="num" w:pos="504"/>
        </w:tabs>
        <w:ind w:left="576" w:firstLine="504"/>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9" w15:restartNumberingAfterBreak="0">
    <w:nsid w:val="5EA24A27"/>
    <w:multiLevelType w:val="hybridMultilevel"/>
    <w:tmpl w:val="FAD68DBE"/>
    <w:lvl w:ilvl="0" w:tplc="A710BDE8">
      <w:start w:val="2001"/>
      <w:numFmt w:val="decimal"/>
      <w:lvlText w:val="%1"/>
      <w:lvlJc w:val="left"/>
      <w:pPr>
        <w:tabs>
          <w:tab w:val="num" w:pos="2160"/>
        </w:tabs>
        <w:ind w:left="2160" w:hanging="21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15:restartNumberingAfterBreak="0">
    <w:nsid w:val="5F9F1E6A"/>
    <w:multiLevelType w:val="hybridMultilevel"/>
    <w:tmpl w:val="21C4E1A2"/>
    <w:lvl w:ilvl="0" w:tplc="90384C2E">
      <w:start w:val="1"/>
      <w:numFmt w:val="bullet"/>
      <w:lvlText w:val=""/>
      <w:lvlJc w:val="left"/>
      <w:pPr>
        <w:tabs>
          <w:tab w:val="num" w:pos="144"/>
        </w:tabs>
        <w:ind w:left="216" w:firstLine="50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5FEB146E"/>
    <w:multiLevelType w:val="hybridMultilevel"/>
    <w:tmpl w:val="78B06528"/>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20A71EF"/>
    <w:multiLevelType w:val="hybridMultilevel"/>
    <w:tmpl w:val="579EDC72"/>
    <w:lvl w:ilvl="0" w:tplc="DE666808">
      <w:start w:val="2019"/>
      <w:numFmt w:val="bullet"/>
      <w:lvlText w:val=""/>
      <w:lvlJc w:val="left"/>
      <w:pPr>
        <w:ind w:left="720" w:hanging="360"/>
      </w:pPr>
      <w:rPr>
        <w:rFonts w:ascii="Symbol" w:eastAsia="Time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3C37BC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4" w15:restartNumberingAfterBreak="0">
    <w:nsid w:val="64CA6E65"/>
    <w:multiLevelType w:val="hybridMultilevel"/>
    <w:tmpl w:val="E8409FAE"/>
    <w:lvl w:ilvl="0" w:tplc="D1F8D246">
      <w:start w:val="1"/>
      <w:numFmt w:val="bullet"/>
      <w:lvlText w:val=""/>
      <w:lvlJc w:val="left"/>
      <w:pPr>
        <w:tabs>
          <w:tab w:val="num" w:pos="1008"/>
        </w:tabs>
        <w:ind w:left="100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65A66A0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6" w15:restartNumberingAfterBreak="0">
    <w:nsid w:val="65D85FED"/>
    <w:multiLevelType w:val="hybridMultilevel"/>
    <w:tmpl w:val="80E44F88"/>
    <w:lvl w:ilvl="0" w:tplc="04090001">
      <w:start w:val="1"/>
      <w:numFmt w:val="bullet"/>
      <w:lvlText w:val=""/>
      <w:lvlJc w:val="left"/>
      <w:pPr>
        <w:tabs>
          <w:tab w:val="num" w:pos="1440"/>
        </w:tabs>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7" w15:restartNumberingAfterBreak="0">
    <w:nsid w:val="669D509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8" w15:restartNumberingAfterBreak="0">
    <w:nsid w:val="66A815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9" w15:restartNumberingAfterBreak="0">
    <w:nsid w:val="6707485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0" w15:restartNumberingAfterBreak="0">
    <w:nsid w:val="67185E2A"/>
    <w:multiLevelType w:val="hybridMultilevel"/>
    <w:tmpl w:val="9D462BD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1" w15:restartNumberingAfterBreak="0">
    <w:nsid w:val="677304E0"/>
    <w:multiLevelType w:val="hybridMultilevel"/>
    <w:tmpl w:val="B0482FCC"/>
    <w:lvl w:ilvl="0" w:tplc="030A0F3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2" w15:restartNumberingAfterBreak="0">
    <w:nsid w:val="677E0E53"/>
    <w:multiLevelType w:val="hybridMultilevel"/>
    <w:tmpl w:val="520CF0FC"/>
    <w:lvl w:ilvl="0" w:tplc="90384C2E">
      <w:start w:val="1"/>
      <w:numFmt w:val="bullet"/>
      <w:lvlText w:val=""/>
      <w:lvlJc w:val="left"/>
      <w:pPr>
        <w:tabs>
          <w:tab w:val="num" w:pos="144"/>
        </w:tabs>
        <w:ind w:left="216" w:firstLine="50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69583155"/>
    <w:multiLevelType w:val="hybridMultilevel"/>
    <w:tmpl w:val="AA9229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4" w15:restartNumberingAfterBreak="0">
    <w:nsid w:val="69EA7E3A"/>
    <w:multiLevelType w:val="hybridMultilevel"/>
    <w:tmpl w:val="ED8464D4"/>
    <w:lvl w:ilvl="0" w:tplc="003663D0">
      <w:start w:val="1"/>
      <w:numFmt w:val="decimal"/>
      <w:lvlText w:val="%1."/>
      <w:lvlJc w:val="left"/>
      <w:pPr>
        <w:tabs>
          <w:tab w:val="num" w:pos="1080"/>
        </w:tabs>
        <w:ind w:left="1080" w:hanging="360"/>
      </w:pPr>
      <w:rPr>
        <w:rFonts w:hint="default"/>
      </w:rPr>
    </w:lvl>
    <w:lvl w:ilvl="1" w:tplc="9C527FBC">
      <w:start w:val="1"/>
      <w:numFmt w:val="upperRoman"/>
      <w:lvlText w:val="%2."/>
      <w:lvlJc w:val="left"/>
      <w:pPr>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5" w15:restartNumberingAfterBreak="0">
    <w:nsid w:val="6A603432"/>
    <w:multiLevelType w:val="hybridMultilevel"/>
    <w:tmpl w:val="F60E2954"/>
    <w:lvl w:ilvl="0" w:tplc="04090001">
      <w:start w:val="1"/>
      <w:numFmt w:val="bullet"/>
      <w:lvlText w:val=""/>
      <w:lvlJc w:val="left"/>
      <w:pPr>
        <w:ind w:left="1984" w:hanging="360"/>
      </w:pPr>
      <w:rPr>
        <w:rFonts w:ascii="Symbol" w:hAnsi="Symbol" w:hint="default"/>
      </w:rPr>
    </w:lvl>
    <w:lvl w:ilvl="1" w:tplc="04090003" w:tentative="1">
      <w:start w:val="1"/>
      <w:numFmt w:val="bullet"/>
      <w:lvlText w:val="o"/>
      <w:lvlJc w:val="left"/>
      <w:pPr>
        <w:ind w:left="2704" w:hanging="360"/>
      </w:pPr>
      <w:rPr>
        <w:rFonts w:ascii="Courier New" w:hAnsi="Courier New" w:cs="Courier New" w:hint="default"/>
      </w:rPr>
    </w:lvl>
    <w:lvl w:ilvl="2" w:tplc="04090005" w:tentative="1">
      <w:start w:val="1"/>
      <w:numFmt w:val="bullet"/>
      <w:lvlText w:val=""/>
      <w:lvlJc w:val="left"/>
      <w:pPr>
        <w:ind w:left="3424" w:hanging="360"/>
      </w:pPr>
      <w:rPr>
        <w:rFonts w:ascii="Wingdings" w:hAnsi="Wingdings" w:hint="default"/>
      </w:rPr>
    </w:lvl>
    <w:lvl w:ilvl="3" w:tplc="04090001" w:tentative="1">
      <w:start w:val="1"/>
      <w:numFmt w:val="bullet"/>
      <w:lvlText w:val=""/>
      <w:lvlJc w:val="left"/>
      <w:pPr>
        <w:ind w:left="4144" w:hanging="360"/>
      </w:pPr>
      <w:rPr>
        <w:rFonts w:ascii="Symbol" w:hAnsi="Symbol" w:hint="default"/>
      </w:rPr>
    </w:lvl>
    <w:lvl w:ilvl="4" w:tplc="04090003" w:tentative="1">
      <w:start w:val="1"/>
      <w:numFmt w:val="bullet"/>
      <w:lvlText w:val="o"/>
      <w:lvlJc w:val="left"/>
      <w:pPr>
        <w:ind w:left="4864" w:hanging="360"/>
      </w:pPr>
      <w:rPr>
        <w:rFonts w:ascii="Courier New" w:hAnsi="Courier New" w:cs="Courier New" w:hint="default"/>
      </w:rPr>
    </w:lvl>
    <w:lvl w:ilvl="5" w:tplc="04090005" w:tentative="1">
      <w:start w:val="1"/>
      <w:numFmt w:val="bullet"/>
      <w:lvlText w:val=""/>
      <w:lvlJc w:val="left"/>
      <w:pPr>
        <w:ind w:left="5584" w:hanging="360"/>
      </w:pPr>
      <w:rPr>
        <w:rFonts w:ascii="Wingdings" w:hAnsi="Wingdings" w:hint="default"/>
      </w:rPr>
    </w:lvl>
    <w:lvl w:ilvl="6" w:tplc="04090001" w:tentative="1">
      <w:start w:val="1"/>
      <w:numFmt w:val="bullet"/>
      <w:lvlText w:val=""/>
      <w:lvlJc w:val="left"/>
      <w:pPr>
        <w:ind w:left="6304" w:hanging="360"/>
      </w:pPr>
      <w:rPr>
        <w:rFonts w:ascii="Symbol" w:hAnsi="Symbol" w:hint="default"/>
      </w:rPr>
    </w:lvl>
    <w:lvl w:ilvl="7" w:tplc="04090003" w:tentative="1">
      <w:start w:val="1"/>
      <w:numFmt w:val="bullet"/>
      <w:lvlText w:val="o"/>
      <w:lvlJc w:val="left"/>
      <w:pPr>
        <w:ind w:left="7024" w:hanging="360"/>
      </w:pPr>
      <w:rPr>
        <w:rFonts w:ascii="Courier New" w:hAnsi="Courier New" w:cs="Courier New" w:hint="default"/>
      </w:rPr>
    </w:lvl>
    <w:lvl w:ilvl="8" w:tplc="04090005" w:tentative="1">
      <w:start w:val="1"/>
      <w:numFmt w:val="bullet"/>
      <w:lvlText w:val=""/>
      <w:lvlJc w:val="left"/>
      <w:pPr>
        <w:ind w:left="7744" w:hanging="360"/>
      </w:pPr>
      <w:rPr>
        <w:rFonts w:ascii="Wingdings" w:hAnsi="Wingdings" w:hint="default"/>
      </w:rPr>
    </w:lvl>
  </w:abstractNum>
  <w:abstractNum w:abstractNumId="156" w15:restartNumberingAfterBreak="0">
    <w:nsid w:val="6C333226"/>
    <w:multiLevelType w:val="hybridMultilevel"/>
    <w:tmpl w:val="FB605A3A"/>
    <w:lvl w:ilvl="0" w:tplc="A4746B02">
      <w:start w:val="1"/>
      <w:numFmt w:val="upperRoman"/>
      <w:lvlText w:val="%1."/>
      <w:lvlJc w:val="left"/>
      <w:pPr>
        <w:tabs>
          <w:tab w:val="num" w:pos="1440"/>
        </w:tabs>
        <w:ind w:left="1440" w:hanging="720"/>
      </w:pPr>
      <w:rPr>
        <w:rFonts w:hint="default"/>
      </w:rPr>
    </w:lvl>
    <w:lvl w:ilvl="1" w:tplc="84E00D20">
      <w:start w:val="1"/>
      <w:numFmt w:val="upperLetter"/>
      <w:lvlText w:val="%2."/>
      <w:lvlJc w:val="left"/>
      <w:pPr>
        <w:tabs>
          <w:tab w:val="num" w:pos="1800"/>
        </w:tabs>
        <w:ind w:left="1800" w:hanging="360"/>
      </w:pPr>
      <w:rPr>
        <w:rFonts w:hint="default"/>
      </w:rPr>
    </w:lvl>
    <w:lvl w:ilvl="2" w:tplc="E2F0A30C">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7" w15:restartNumberingAfterBreak="0">
    <w:nsid w:val="6D3D1B24"/>
    <w:multiLevelType w:val="hybridMultilevel"/>
    <w:tmpl w:val="F6F0EE2E"/>
    <w:lvl w:ilvl="0" w:tplc="90384C2E">
      <w:start w:val="1"/>
      <w:numFmt w:val="bullet"/>
      <w:lvlText w:val=""/>
      <w:lvlJc w:val="left"/>
      <w:pPr>
        <w:tabs>
          <w:tab w:val="num" w:pos="144"/>
        </w:tabs>
        <w:ind w:left="216" w:firstLine="50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E70113E"/>
    <w:multiLevelType w:val="hybridMultilevel"/>
    <w:tmpl w:val="6B983B1C"/>
    <w:lvl w:ilvl="0" w:tplc="D1F8D246">
      <w:start w:val="1"/>
      <w:numFmt w:val="bullet"/>
      <w:lvlText w:val=""/>
      <w:lvlJc w:val="left"/>
      <w:pPr>
        <w:tabs>
          <w:tab w:val="num" w:pos="1008"/>
        </w:tabs>
        <w:ind w:left="100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70135163"/>
    <w:multiLevelType w:val="hybridMultilevel"/>
    <w:tmpl w:val="1A2082AE"/>
    <w:lvl w:ilvl="0" w:tplc="1D64F4D8">
      <w:start w:val="1"/>
      <w:numFmt w:val="bullet"/>
      <w:lvlText w:val=""/>
      <w:lvlJc w:val="left"/>
      <w:pPr>
        <w:tabs>
          <w:tab w:val="num" w:pos="360"/>
        </w:tabs>
        <w:ind w:left="360" w:hanging="360"/>
      </w:pPr>
      <w:rPr>
        <w:rFonts w:ascii="Wingdings" w:hAnsi="Wingdings" w:hint="default"/>
        <w:color w:val="auto"/>
        <w:sz w:val="32"/>
        <w:szCs w:val="3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0" w15:restartNumberingAfterBreak="0">
    <w:nsid w:val="70801DC5"/>
    <w:multiLevelType w:val="hybridMultilevel"/>
    <w:tmpl w:val="23EEE21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1" w15:restartNumberingAfterBreak="0">
    <w:nsid w:val="70B93960"/>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162" w15:restartNumberingAfterBreak="0">
    <w:nsid w:val="70BB177D"/>
    <w:multiLevelType w:val="hybridMultilevel"/>
    <w:tmpl w:val="36C0F01E"/>
    <w:lvl w:ilvl="0" w:tplc="90384C2E">
      <w:start w:val="1"/>
      <w:numFmt w:val="bullet"/>
      <w:lvlText w:val=""/>
      <w:lvlJc w:val="left"/>
      <w:pPr>
        <w:tabs>
          <w:tab w:val="num" w:pos="504"/>
        </w:tabs>
        <w:ind w:left="576" w:firstLine="504"/>
      </w:pPr>
      <w:rPr>
        <w:rFonts w:ascii="Symbol" w:hAnsi="Symbol" w:hint="default"/>
      </w:rPr>
    </w:lvl>
    <w:lvl w:ilvl="1" w:tplc="04090009">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3" w15:restartNumberingAfterBreak="0">
    <w:nsid w:val="7201501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4" w15:restartNumberingAfterBreak="0">
    <w:nsid w:val="72834E1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5" w15:restartNumberingAfterBreak="0">
    <w:nsid w:val="7345787E"/>
    <w:multiLevelType w:val="hybridMultilevel"/>
    <w:tmpl w:val="819E2B96"/>
    <w:lvl w:ilvl="0" w:tplc="EC8448E8">
      <w:start w:val="1"/>
      <w:numFmt w:val="bullet"/>
      <w:lvlText w:val=""/>
      <w:lvlJc w:val="left"/>
      <w:pPr>
        <w:tabs>
          <w:tab w:val="num" w:pos="648"/>
        </w:tabs>
        <w:ind w:left="864" w:hanging="144"/>
      </w:pPr>
      <w:rPr>
        <w:rFonts w:ascii="Symbol" w:hAnsi="Symbol" w:hint="default"/>
      </w:rPr>
    </w:lvl>
    <w:lvl w:ilvl="1" w:tplc="0409000F">
      <w:start w:val="1"/>
      <w:numFmt w:val="decimal"/>
      <w:lvlText w:val="%2."/>
      <w:lvlJc w:val="left"/>
      <w:pPr>
        <w:tabs>
          <w:tab w:val="num" w:pos="576"/>
        </w:tabs>
        <w:ind w:left="576" w:hanging="360"/>
      </w:pPr>
      <w:rPr>
        <w:rFonts w:hint="default"/>
      </w:rPr>
    </w:lvl>
    <w:lvl w:ilvl="2" w:tplc="04090005" w:tentative="1">
      <w:start w:val="1"/>
      <w:numFmt w:val="bullet"/>
      <w:lvlText w:val=""/>
      <w:lvlJc w:val="left"/>
      <w:pPr>
        <w:tabs>
          <w:tab w:val="num" w:pos="1296"/>
        </w:tabs>
        <w:ind w:left="1296" w:hanging="360"/>
      </w:pPr>
      <w:rPr>
        <w:rFonts w:ascii="Wingdings" w:hAnsi="Wingdings" w:hint="default"/>
      </w:rPr>
    </w:lvl>
    <w:lvl w:ilvl="3" w:tplc="04090001" w:tentative="1">
      <w:start w:val="1"/>
      <w:numFmt w:val="bullet"/>
      <w:lvlText w:val=""/>
      <w:lvlJc w:val="left"/>
      <w:pPr>
        <w:tabs>
          <w:tab w:val="num" w:pos="2016"/>
        </w:tabs>
        <w:ind w:left="2016" w:hanging="360"/>
      </w:pPr>
      <w:rPr>
        <w:rFonts w:ascii="Symbol" w:hAnsi="Symbol" w:hint="default"/>
      </w:rPr>
    </w:lvl>
    <w:lvl w:ilvl="4" w:tplc="04090003" w:tentative="1">
      <w:start w:val="1"/>
      <w:numFmt w:val="bullet"/>
      <w:lvlText w:val="o"/>
      <w:lvlJc w:val="left"/>
      <w:pPr>
        <w:tabs>
          <w:tab w:val="num" w:pos="2736"/>
        </w:tabs>
        <w:ind w:left="2736" w:hanging="360"/>
      </w:pPr>
      <w:rPr>
        <w:rFonts w:ascii="Courier New" w:hAnsi="Courier New" w:cs="Courier New" w:hint="default"/>
      </w:rPr>
    </w:lvl>
    <w:lvl w:ilvl="5" w:tplc="04090005" w:tentative="1">
      <w:start w:val="1"/>
      <w:numFmt w:val="bullet"/>
      <w:lvlText w:val=""/>
      <w:lvlJc w:val="left"/>
      <w:pPr>
        <w:tabs>
          <w:tab w:val="num" w:pos="3456"/>
        </w:tabs>
        <w:ind w:left="3456" w:hanging="360"/>
      </w:pPr>
      <w:rPr>
        <w:rFonts w:ascii="Wingdings" w:hAnsi="Wingdings" w:hint="default"/>
      </w:rPr>
    </w:lvl>
    <w:lvl w:ilvl="6" w:tplc="04090001" w:tentative="1">
      <w:start w:val="1"/>
      <w:numFmt w:val="bullet"/>
      <w:lvlText w:val=""/>
      <w:lvlJc w:val="left"/>
      <w:pPr>
        <w:tabs>
          <w:tab w:val="num" w:pos="4176"/>
        </w:tabs>
        <w:ind w:left="4176" w:hanging="360"/>
      </w:pPr>
      <w:rPr>
        <w:rFonts w:ascii="Symbol" w:hAnsi="Symbol" w:hint="default"/>
      </w:rPr>
    </w:lvl>
    <w:lvl w:ilvl="7" w:tplc="04090003" w:tentative="1">
      <w:start w:val="1"/>
      <w:numFmt w:val="bullet"/>
      <w:lvlText w:val="o"/>
      <w:lvlJc w:val="left"/>
      <w:pPr>
        <w:tabs>
          <w:tab w:val="num" w:pos="4896"/>
        </w:tabs>
        <w:ind w:left="4896" w:hanging="360"/>
      </w:pPr>
      <w:rPr>
        <w:rFonts w:ascii="Courier New" w:hAnsi="Courier New" w:cs="Courier New" w:hint="default"/>
      </w:rPr>
    </w:lvl>
    <w:lvl w:ilvl="8" w:tplc="04090005" w:tentative="1">
      <w:start w:val="1"/>
      <w:numFmt w:val="bullet"/>
      <w:lvlText w:val=""/>
      <w:lvlJc w:val="left"/>
      <w:pPr>
        <w:tabs>
          <w:tab w:val="num" w:pos="5616"/>
        </w:tabs>
        <w:ind w:left="5616" w:hanging="360"/>
      </w:pPr>
      <w:rPr>
        <w:rFonts w:ascii="Wingdings" w:hAnsi="Wingdings" w:hint="default"/>
      </w:rPr>
    </w:lvl>
  </w:abstractNum>
  <w:abstractNum w:abstractNumId="166" w15:restartNumberingAfterBreak="0">
    <w:nsid w:val="73C361A3"/>
    <w:multiLevelType w:val="hybridMultilevel"/>
    <w:tmpl w:val="CC7EB0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7428057B"/>
    <w:multiLevelType w:val="hybridMultilevel"/>
    <w:tmpl w:val="72A0E4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757677CC"/>
    <w:multiLevelType w:val="hybridMultilevel"/>
    <w:tmpl w:val="24EAA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5797C38"/>
    <w:multiLevelType w:val="hybridMultilevel"/>
    <w:tmpl w:val="81F6208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75F33C59"/>
    <w:multiLevelType w:val="hybridMultilevel"/>
    <w:tmpl w:val="B464F86E"/>
    <w:lvl w:ilvl="0" w:tplc="D1F8D246">
      <w:start w:val="1"/>
      <w:numFmt w:val="bullet"/>
      <w:lvlText w:val=""/>
      <w:lvlJc w:val="left"/>
      <w:pPr>
        <w:tabs>
          <w:tab w:val="num" w:pos="1008"/>
        </w:tabs>
        <w:ind w:left="100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7631097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2" w15:restartNumberingAfterBreak="0">
    <w:nsid w:val="763D6508"/>
    <w:multiLevelType w:val="hybridMultilevel"/>
    <w:tmpl w:val="4E128E06"/>
    <w:lvl w:ilvl="0" w:tplc="90384C2E">
      <w:start w:val="1"/>
      <w:numFmt w:val="bullet"/>
      <w:lvlText w:val=""/>
      <w:lvlJc w:val="left"/>
      <w:pPr>
        <w:tabs>
          <w:tab w:val="num" w:pos="504"/>
        </w:tabs>
        <w:ind w:left="576" w:firstLine="504"/>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3" w15:restartNumberingAfterBreak="0">
    <w:nsid w:val="76975EAC"/>
    <w:multiLevelType w:val="hybridMultilevel"/>
    <w:tmpl w:val="5F3844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773A2D70"/>
    <w:multiLevelType w:val="hybridMultilevel"/>
    <w:tmpl w:val="2368C564"/>
    <w:lvl w:ilvl="0" w:tplc="90384C2E">
      <w:start w:val="1"/>
      <w:numFmt w:val="bullet"/>
      <w:lvlText w:val=""/>
      <w:lvlJc w:val="left"/>
      <w:pPr>
        <w:tabs>
          <w:tab w:val="num" w:pos="144"/>
        </w:tabs>
        <w:ind w:left="216" w:firstLine="50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5" w15:restartNumberingAfterBreak="0">
    <w:nsid w:val="77F70EBD"/>
    <w:multiLevelType w:val="hybridMultilevel"/>
    <w:tmpl w:val="78B06528"/>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79905224"/>
    <w:multiLevelType w:val="hybridMultilevel"/>
    <w:tmpl w:val="F72C0B6A"/>
    <w:lvl w:ilvl="0" w:tplc="1D64F4D8">
      <w:start w:val="1"/>
      <w:numFmt w:val="bullet"/>
      <w:lvlText w:val=""/>
      <w:lvlJc w:val="left"/>
      <w:pPr>
        <w:ind w:left="720" w:hanging="360"/>
      </w:pPr>
      <w:rPr>
        <w:rFonts w:ascii="Wingdings" w:hAnsi="Wingdings" w:hint="default"/>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9EE6537"/>
    <w:multiLevelType w:val="hybridMultilevel"/>
    <w:tmpl w:val="9CB2F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AEB63BA"/>
    <w:multiLevelType w:val="singleLevel"/>
    <w:tmpl w:val="0409000D"/>
    <w:lvl w:ilvl="0">
      <w:start w:val="1"/>
      <w:numFmt w:val="bullet"/>
      <w:lvlText w:val=""/>
      <w:lvlJc w:val="left"/>
      <w:pPr>
        <w:ind w:left="720" w:hanging="360"/>
      </w:pPr>
      <w:rPr>
        <w:rFonts w:ascii="Wingdings" w:hAnsi="Wingdings" w:hint="default"/>
      </w:rPr>
    </w:lvl>
  </w:abstractNum>
  <w:abstractNum w:abstractNumId="179" w15:restartNumberingAfterBreak="0">
    <w:nsid w:val="7C5D555D"/>
    <w:multiLevelType w:val="hybridMultilevel"/>
    <w:tmpl w:val="1F707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E526E86"/>
    <w:multiLevelType w:val="hybridMultilevel"/>
    <w:tmpl w:val="0C8A4F6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F437B49"/>
    <w:multiLevelType w:val="hybridMultilevel"/>
    <w:tmpl w:val="762CD81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2" w15:restartNumberingAfterBreak="0">
    <w:nsid w:val="7FBB037A"/>
    <w:multiLevelType w:val="hybridMultilevel"/>
    <w:tmpl w:val="250EFF60"/>
    <w:lvl w:ilvl="0" w:tplc="90384C2E">
      <w:start w:val="1"/>
      <w:numFmt w:val="bullet"/>
      <w:lvlText w:val=""/>
      <w:lvlJc w:val="left"/>
      <w:pPr>
        <w:tabs>
          <w:tab w:val="num" w:pos="144"/>
        </w:tabs>
        <w:ind w:left="216" w:firstLine="50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3" w15:restartNumberingAfterBreak="0">
    <w:nsid w:val="7FEC570F"/>
    <w:multiLevelType w:val="hybridMultilevel"/>
    <w:tmpl w:val="751C485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20"/>
  </w:num>
  <w:num w:numId="20">
    <w:abstractNumId w:val="60"/>
  </w:num>
  <w:num w:numId="21">
    <w:abstractNumId w:val="79"/>
  </w:num>
  <w:num w:numId="22">
    <w:abstractNumId w:val="130"/>
  </w:num>
  <w:num w:numId="23">
    <w:abstractNumId w:val="67"/>
  </w:num>
  <w:num w:numId="24">
    <w:abstractNumId w:val="174"/>
  </w:num>
  <w:num w:numId="25">
    <w:abstractNumId w:val="91"/>
  </w:num>
  <w:num w:numId="26">
    <w:abstractNumId w:val="103"/>
  </w:num>
  <w:num w:numId="27">
    <w:abstractNumId w:val="159"/>
  </w:num>
  <w:num w:numId="28">
    <w:abstractNumId w:val="132"/>
  </w:num>
  <w:num w:numId="29">
    <w:abstractNumId w:val="78"/>
  </w:num>
  <w:num w:numId="30">
    <w:abstractNumId w:val="96"/>
  </w:num>
  <w:num w:numId="31">
    <w:abstractNumId w:val="99"/>
  </w:num>
  <w:num w:numId="32">
    <w:abstractNumId w:val="182"/>
  </w:num>
  <w:num w:numId="33">
    <w:abstractNumId w:val="112"/>
  </w:num>
  <w:num w:numId="34">
    <w:abstractNumId w:val="152"/>
  </w:num>
  <w:num w:numId="35">
    <w:abstractNumId w:val="59"/>
  </w:num>
  <w:num w:numId="36">
    <w:abstractNumId w:val="137"/>
  </w:num>
  <w:num w:numId="37">
    <w:abstractNumId w:val="106"/>
  </w:num>
  <w:num w:numId="38">
    <w:abstractNumId w:val="92"/>
  </w:num>
  <w:num w:numId="39">
    <w:abstractNumId w:val="98"/>
  </w:num>
  <w:num w:numId="40">
    <w:abstractNumId w:val="65"/>
  </w:num>
  <w:num w:numId="41">
    <w:abstractNumId w:val="37"/>
  </w:num>
  <w:num w:numId="42">
    <w:abstractNumId w:val="58"/>
  </w:num>
  <w:num w:numId="43">
    <w:abstractNumId w:val="46"/>
  </w:num>
  <w:num w:numId="44">
    <w:abstractNumId w:val="172"/>
  </w:num>
  <w:num w:numId="45">
    <w:abstractNumId w:val="162"/>
  </w:num>
  <w:num w:numId="46">
    <w:abstractNumId w:val="140"/>
  </w:num>
  <w:num w:numId="47">
    <w:abstractNumId w:val="138"/>
  </w:num>
  <w:num w:numId="48">
    <w:abstractNumId w:val="85"/>
  </w:num>
  <w:num w:numId="49">
    <w:abstractNumId w:val="33"/>
  </w:num>
  <w:num w:numId="50">
    <w:abstractNumId w:val="129"/>
  </w:num>
  <w:num w:numId="51">
    <w:abstractNumId w:val="44"/>
  </w:num>
  <w:num w:numId="52">
    <w:abstractNumId w:val="165"/>
  </w:num>
  <w:num w:numId="53">
    <w:abstractNumId w:val="28"/>
  </w:num>
  <w:num w:numId="54">
    <w:abstractNumId w:val="156"/>
  </w:num>
  <w:num w:numId="55">
    <w:abstractNumId w:val="181"/>
  </w:num>
  <w:num w:numId="56">
    <w:abstractNumId w:val="88"/>
  </w:num>
  <w:num w:numId="57">
    <w:abstractNumId w:val="22"/>
  </w:num>
  <w:num w:numId="58">
    <w:abstractNumId w:val="110"/>
  </w:num>
  <w:num w:numId="59">
    <w:abstractNumId w:val="18"/>
  </w:num>
  <w:num w:numId="60">
    <w:abstractNumId w:val="90"/>
  </w:num>
  <w:num w:numId="61">
    <w:abstractNumId w:val="102"/>
  </w:num>
  <w:num w:numId="62">
    <w:abstractNumId w:val="51"/>
  </w:num>
  <w:num w:numId="63">
    <w:abstractNumId w:val="83"/>
  </w:num>
  <w:num w:numId="64">
    <w:abstractNumId w:val="45"/>
  </w:num>
  <w:num w:numId="65">
    <w:abstractNumId w:val="38"/>
  </w:num>
  <w:num w:numId="66">
    <w:abstractNumId w:val="143"/>
  </w:num>
  <w:num w:numId="67">
    <w:abstractNumId w:val="61"/>
  </w:num>
  <w:num w:numId="68">
    <w:abstractNumId w:val="134"/>
  </w:num>
  <w:num w:numId="69">
    <w:abstractNumId w:val="49"/>
  </w:num>
  <w:num w:numId="70">
    <w:abstractNumId w:val="24"/>
  </w:num>
  <w:num w:numId="71">
    <w:abstractNumId w:val="171"/>
  </w:num>
  <w:num w:numId="72">
    <w:abstractNumId w:val="68"/>
  </w:num>
  <w:num w:numId="73">
    <w:abstractNumId w:val="32"/>
  </w:num>
  <w:num w:numId="74">
    <w:abstractNumId w:val="80"/>
  </w:num>
  <w:num w:numId="75">
    <w:abstractNumId w:val="148"/>
  </w:num>
  <w:num w:numId="76">
    <w:abstractNumId w:val="131"/>
  </w:num>
  <w:num w:numId="77">
    <w:abstractNumId w:val="64"/>
  </w:num>
  <w:num w:numId="78">
    <w:abstractNumId w:val="21"/>
  </w:num>
  <w:num w:numId="79">
    <w:abstractNumId w:val="149"/>
  </w:num>
  <w:num w:numId="80">
    <w:abstractNumId w:val="47"/>
  </w:num>
  <w:num w:numId="81">
    <w:abstractNumId w:val="120"/>
  </w:num>
  <w:num w:numId="82">
    <w:abstractNumId w:val="52"/>
  </w:num>
  <w:num w:numId="83">
    <w:abstractNumId w:val="163"/>
  </w:num>
  <w:num w:numId="84">
    <w:abstractNumId w:val="100"/>
  </w:num>
  <w:num w:numId="85">
    <w:abstractNumId w:val="77"/>
  </w:num>
  <w:num w:numId="86">
    <w:abstractNumId w:val="164"/>
  </w:num>
  <w:num w:numId="87">
    <w:abstractNumId w:val="75"/>
  </w:num>
  <w:num w:numId="88">
    <w:abstractNumId w:val="145"/>
  </w:num>
  <w:num w:numId="89">
    <w:abstractNumId w:val="70"/>
  </w:num>
  <w:num w:numId="90">
    <w:abstractNumId w:val="147"/>
  </w:num>
  <w:num w:numId="91">
    <w:abstractNumId w:val="125"/>
  </w:num>
  <w:num w:numId="92">
    <w:abstractNumId w:val="108"/>
  </w:num>
  <w:num w:numId="93">
    <w:abstractNumId w:val="73"/>
  </w:num>
  <w:num w:numId="94">
    <w:abstractNumId w:val="56"/>
  </w:num>
  <w:num w:numId="95">
    <w:abstractNumId w:val="122"/>
  </w:num>
  <w:num w:numId="96">
    <w:abstractNumId w:val="123"/>
  </w:num>
  <w:num w:numId="97">
    <w:abstractNumId w:val="34"/>
  </w:num>
  <w:num w:numId="98">
    <w:abstractNumId w:val="30"/>
  </w:num>
  <w:num w:numId="99">
    <w:abstractNumId w:val="27"/>
  </w:num>
  <w:num w:numId="100">
    <w:abstractNumId w:val="126"/>
  </w:num>
  <w:num w:numId="101">
    <w:abstractNumId w:val="89"/>
  </w:num>
  <w:num w:numId="102">
    <w:abstractNumId w:val="40"/>
  </w:num>
  <w:num w:numId="103">
    <w:abstractNumId w:val="133"/>
  </w:num>
  <w:num w:numId="104">
    <w:abstractNumId w:val="115"/>
  </w:num>
  <w:num w:numId="105">
    <w:abstractNumId w:val="42"/>
  </w:num>
  <w:num w:numId="106">
    <w:abstractNumId w:val="48"/>
  </w:num>
  <w:num w:numId="107">
    <w:abstractNumId w:val="114"/>
  </w:num>
  <w:num w:numId="108">
    <w:abstractNumId w:val="63"/>
  </w:num>
  <w:num w:numId="109">
    <w:abstractNumId w:val="139"/>
  </w:num>
  <w:num w:numId="110">
    <w:abstractNumId w:val="74"/>
  </w:num>
  <w:num w:numId="111">
    <w:abstractNumId w:val="169"/>
  </w:num>
  <w:num w:numId="112">
    <w:abstractNumId w:val="94"/>
  </w:num>
  <w:num w:numId="113">
    <w:abstractNumId w:val="82"/>
  </w:num>
  <w:num w:numId="114">
    <w:abstractNumId w:val="121"/>
  </w:num>
  <w:num w:numId="115">
    <w:abstractNumId w:val="173"/>
  </w:num>
  <w:num w:numId="116">
    <w:abstractNumId w:val="84"/>
  </w:num>
  <w:num w:numId="117">
    <w:abstractNumId w:val="158"/>
  </w:num>
  <w:num w:numId="118">
    <w:abstractNumId w:val="53"/>
  </w:num>
  <w:num w:numId="119">
    <w:abstractNumId w:val="81"/>
  </w:num>
  <w:num w:numId="120">
    <w:abstractNumId w:val="135"/>
  </w:num>
  <w:num w:numId="121">
    <w:abstractNumId w:val="170"/>
  </w:num>
  <w:num w:numId="122">
    <w:abstractNumId w:val="144"/>
  </w:num>
  <w:num w:numId="123">
    <w:abstractNumId w:val="117"/>
  </w:num>
  <w:num w:numId="124">
    <w:abstractNumId w:val="161"/>
  </w:num>
  <w:num w:numId="125">
    <w:abstractNumId w:val="178"/>
  </w:num>
  <w:num w:numId="126">
    <w:abstractNumId w:val="50"/>
  </w:num>
  <w:num w:numId="127">
    <w:abstractNumId w:val="87"/>
  </w:num>
  <w:num w:numId="128">
    <w:abstractNumId w:val="113"/>
  </w:num>
  <w:num w:numId="129">
    <w:abstractNumId w:val="25"/>
  </w:num>
  <w:num w:numId="130">
    <w:abstractNumId w:val="167"/>
  </w:num>
  <w:num w:numId="131">
    <w:abstractNumId w:val="39"/>
  </w:num>
  <w:num w:numId="132">
    <w:abstractNumId w:val="180"/>
  </w:num>
  <w:num w:numId="133">
    <w:abstractNumId w:val="111"/>
  </w:num>
  <w:num w:numId="134">
    <w:abstractNumId w:val="66"/>
  </w:num>
  <w:num w:numId="135">
    <w:abstractNumId w:val="69"/>
  </w:num>
  <w:num w:numId="136">
    <w:abstractNumId w:val="154"/>
  </w:num>
  <w:num w:numId="137">
    <w:abstractNumId w:val="76"/>
  </w:num>
  <w:num w:numId="138">
    <w:abstractNumId w:val="136"/>
  </w:num>
  <w:num w:numId="139">
    <w:abstractNumId w:val="19"/>
  </w:num>
  <w:num w:numId="140">
    <w:abstractNumId w:val="146"/>
  </w:num>
  <w:num w:numId="141">
    <w:abstractNumId w:val="150"/>
  </w:num>
  <w:num w:numId="142">
    <w:abstractNumId w:val="177"/>
  </w:num>
  <w:num w:numId="143">
    <w:abstractNumId w:val="168"/>
  </w:num>
  <w:num w:numId="144">
    <w:abstractNumId w:val="105"/>
  </w:num>
  <w:num w:numId="145">
    <w:abstractNumId w:val="101"/>
  </w:num>
  <w:num w:numId="146">
    <w:abstractNumId w:val="128"/>
  </w:num>
  <w:num w:numId="147">
    <w:abstractNumId w:val="104"/>
  </w:num>
  <w:num w:numId="148">
    <w:abstractNumId w:val="153"/>
  </w:num>
  <w:num w:numId="149">
    <w:abstractNumId w:val="72"/>
  </w:num>
  <w:num w:numId="150">
    <w:abstractNumId w:val="43"/>
  </w:num>
  <w:num w:numId="151">
    <w:abstractNumId w:val="157"/>
  </w:num>
  <w:num w:numId="152">
    <w:abstractNumId w:val="107"/>
  </w:num>
  <w:num w:numId="153">
    <w:abstractNumId w:val="26"/>
  </w:num>
  <w:num w:numId="154">
    <w:abstractNumId w:val="93"/>
  </w:num>
  <w:num w:numId="155">
    <w:abstractNumId w:val="35"/>
  </w:num>
  <w:num w:numId="156">
    <w:abstractNumId w:val="176"/>
  </w:num>
  <w:num w:numId="157">
    <w:abstractNumId w:val="29"/>
  </w:num>
  <w:num w:numId="158">
    <w:abstractNumId w:val="116"/>
  </w:num>
  <w:num w:numId="159">
    <w:abstractNumId w:val="119"/>
  </w:num>
  <w:num w:numId="160">
    <w:abstractNumId w:val="97"/>
  </w:num>
  <w:num w:numId="161">
    <w:abstractNumId w:val="160"/>
  </w:num>
  <w:num w:numId="162">
    <w:abstractNumId w:val="118"/>
  </w:num>
  <w:num w:numId="163">
    <w:abstractNumId w:val="151"/>
  </w:num>
  <w:num w:numId="164">
    <w:abstractNumId w:val="155"/>
  </w:num>
  <w:num w:numId="165">
    <w:abstractNumId w:val="86"/>
  </w:num>
  <w:num w:numId="166">
    <w:abstractNumId w:val="179"/>
  </w:num>
  <w:num w:numId="167">
    <w:abstractNumId w:val="55"/>
  </w:num>
  <w:num w:numId="168">
    <w:abstractNumId w:val="166"/>
  </w:num>
  <w:num w:numId="169">
    <w:abstractNumId w:val="0"/>
  </w:num>
  <w:num w:numId="170">
    <w:abstractNumId w:val="95"/>
  </w:num>
  <w:num w:numId="171">
    <w:abstractNumId w:val="109"/>
  </w:num>
  <w:num w:numId="172">
    <w:abstractNumId w:val="141"/>
  </w:num>
  <w:num w:numId="173">
    <w:abstractNumId w:val="62"/>
  </w:num>
  <w:num w:numId="174">
    <w:abstractNumId w:val="142"/>
  </w:num>
  <w:num w:numId="175">
    <w:abstractNumId w:val="183"/>
  </w:num>
  <w:num w:numId="176">
    <w:abstractNumId w:val="41"/>
  </w:num>
  <w:num w:numId="177">
    <w:abstractNumId w:val="124"/>
  </w:num>
  <w:num w:numId="178">
    <w:abstractNumId w:val="57"/>
  </w:num>
  <w:num w:numId="179">
    <w:abstractNumId w:val="23"/>
  </w:num>
  <w:num w:numId="180">
    <w:abstractNumId w:val="71"/>
  </w:num>
  <w:num w:numId="181">
    <w:abstractNumId w:val="127"/>
  </w:num>
  <w:num w:numId="182">
    <w:abstractNumId w:val="31"/>
  </w:num>
  <w:num w:numId="183">
    <w:abstractNumId w:val="36"/>
  </w:num>
  <w:num w:numId="184">
    <w:abstractNumId w:val="175"/>
  </w:num>
  <w:num w:numId="185">
    <w:abstractNumId w:val="54"/>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5C6"/>
    <w:rsid w:val="000006AF"/>
    <w:rsid w:val="00000F6B"/>
    <w:rsid w:val="00004D77"/>
    <w:rsid w:val="00004F5C"/>
    <w:rsid w:val="00004F98"/>
    <w:rsid w:val="000054B0"/>
    <w:rsid w:val="0000631C"/>
    <w:rsid w:val="000069D1"/>
    <w:rsid w:val="00007DCD"/>
    <w:rsid w:val="00010186"/>
    <w:rsid w:val="00010A1E"/>
    <w:rsid w:val="00011312"/>
    <w:rsid w:val="00012DF3"/>
    <w:rsid w:val="0001343D"/>
    <w:rsid w:val="0001364E"/>
    <w:rsid w:val="0001476F"/>
    <w:rsid w:val="00015F77"/>
    <w:rsid w:val="00017033"/>
    <w:rsid w:val="00020746"/>
    <w:rsid w:val="00021276"/>
    <w:rsid w:val="00022CDA"/>
    <w:rsid w:val="00023B07"/>
    <w:rsid w:val="000254F9"/>
    <w:rsid w:val="000266E1"/>
    <w:rsid w:val="0002767C"/>
    <w:rsid w:val="0003185D"/>
    <w:rsid w:val="00031EAE"/>
    <w:rsid w:val="00032EBE"/>
    <w:rsid w:val="000340E3"/>
    <w:rsid w:val="000343BC"/>
    <w:rsid w:val="00034599"/>
    <w:rsid w:val="000353CB"/>
    <w:rsid w:val="0003571B"/>
    <w:rsid w:val="0003688F"/>
    <w:rsid w:val="00037BD5"/>
    <w:rsid w:val="0004048D"/>
    <w:rsid w:val="00040C54"/>
    <w:rsid w:val="000427D2"/>
    <w:rsid w:val="000433F5"/>
    <w:rsid w:val="0004383F"/>
    <w:rsid w:val="00044379"/>
    <w:rsid w:val="00044807"/>
    <w:rsid w:val="00044A00"/>
    <w:rsid w:val="00045327"/>
    <w:rsid w:val="00045EBF"/>
    <w:rsid w:val="00046C1F"/>
    <w:rsid w:val="000477F6"/>
    <w:rsid w:val="00047C47"/>
    <w:rsid w:val="00051602"/>
    <w:rsid w:val="00051DDA"/>
    <w:rsid w:val="000521AD"/>
    <w:rsid w:val="000529ED"/>
    <w:rsid w:val="000547FF"/>
    <w:rsid w:val="000563D3"/>
    <w:rsid w:val="00056E4B"/>
    <w:rsid w:val="00057428"/>
    <w:rsid w:val="00057BA6"/>
    <w:rsid w:val="00057FA3"/>
    <w:rsid w:val="00062B79"/>
    <w:rsid w:val="00072A4E"/>
    <w:rsid w:val="00074395"/>
    <w:rsid w:val="00074D14"/>
    <w:rsid w:val="00074DAF"/>
    <w:rsid w:val="000757E4"/>
    <w:rsid w:val="0007625A"/>
    <w:rsid w:val="00077717"/>
    <w:rsid w:val="000814C1"/>
    <w:rsid w:val="00082551"/>
    <w:rsid w:val="000835C2"/>
    <w:rsid w:val="0008376E"/>
    <w:rsid w:val="0008421A"/>
    <w:rsid w:val="00084F77"/>
    <w:rsid w:val="00091F0B"/>
    <w:rsid w:val="000934EE"/>
    <w:rsid w:val="000940D3"/>
    <w:rsid w:val="00095C5D"/>
    <w:rsid w:val="00095F72"/>
    <w:rsid w:val="0009732A"/>
    <w:rsid w:val="0009739F"/>
    <w:rsid w:val="00097A60"/>
    <w:rsid w:val="000A0075"/>
    <w:rsid w:val="000A1260"/>
    <w:rsid w:val="000A1A86"/>
    <w:rsid w:val="000A30D2"/>
    <w:rsid w:val="000A42C4"/>
    <w:rsid w:val="000A5DED"/>
    <w:rsid w:val="000A5FBD"/>
    <w:rsid w:val="000A6172"/>
    <w:rsid w:val="000A67CA"/>
    <w:rsid w:val="000A6CDC"/>
    <w:rsid w:val="000B0660"/>
    <w:rsid w:val="000B1221"/>
    <w:rsid w:val="000B2B8C"/>
    <w:rsid w:val="000B350A"/>
    <w:rsid w:val="000B35EF"/>
    <w:rsid w:val="000B3B72"/>
    <w:rsid w:val="000B3FE7"/>
    <w:rsid w:val="000B481E"/>
    <w:rsid w:val="000B5A7D"/>
    <w:rsid w:val="000B6184"/>
    <w:rsid w:val="000B713F"/>
    <w:rsid w:val="000B7D87"/>
    <w:rsid w:val="000C1417"/>
    <w:rsid w:val="000C20B1"/>
    <w:rsid w:val="000C299D"/>
    <w:rsid w:val="000C4A3C"/>
    <w:rsid w:val="000C5247"/>
    <w:rsid w:val="000C688F"/>
    <w:rsid w:val="000C6EDD"/>
    <w:rsid w:val="000C78C7"/>
    <w:rsid w:val="000D04F6"/>
    <w:rsid w:val="000D11C6"/>
    <w:rsid w:val="000D1E7A"/>
    <w:rsid w:val="000D2489"/>
    <w:rsid w:val="000D2C70"/>
    <w:rsid w:val="000D3747"/>
    <w:rsid w:val="000D3CA4"/>
    <w:rsid w:val="000D43E6"/>
    <w:rsid w:val="000D45CF"/>
    <w:rsid w:val="000D6E09"/>
    <w:rsid w:val="000D79DA"/>
    <w:rsid w:val="000E11F0"/>
    <w:rsid w:val="000E350E"/>
    <w:rsid w:val="000E408D"/>
    <w:rsid w:val="000E41F1"/>
    <w:rsid w:val="000E4FD5"/>
    <w:rsid w:val="000E7689"/>
    <w:rsid w:val="000F39D9"/>
    <w:rsid w:val="000F6BFD"/>
    <w:rsid w:val="000F7AB8"/>
    <w:rsid w:val="001007F7"/>
    <w:rsid w:val="00101F1D"/>
    <w:rsid w:val="001021D4"/>
    <w:rsid w:val="001028D0"/>
    <w:rsid w:val="0010340C"/>
    <w:rsid w:val="00106AF9"/>
    <w:rsid w:val="0010739D"/>
    <w:rsid w:val="001075C8"/>
    <w:rsid w:val="001109E8"/>
    <w:rsid w:val="00112050"/>
    <w:rsid w:val="001128A9"/>
    <w:rsid w:val="00112BA6"/>
    <w:rsid w:val="00114021"/>
    <w:rsid w:val="00114981"/>
    <w:rsid w:val="001155D7"/>
    <w:rsid w:val="00115BCA"/>
    <w:rsid w:val="0012053E"/>
    <w:rsid w:val="0012227B"/>
    <w:rsid w:val="0012232C"/>
    <w:rsid w:val="00126E88"/>
    <w:rsid w:val="00131E6A"/>
    <w:rsid w:val="00133B7A"/>
    <w:rsid w:val="00134C97"/>
    <w:rsid w:val="001351C3"/>
    <w:rsid w:val="001352E5"/>
    <w:rsid w:val="00136023"/>
    <w:rsid w:val="00136058"/>
    <w:rsid w:val="00136D4A"/>
    <w:rsid w:val="00136F8A"/>
    <w:rsid w:val="00141226"/>
    <w:rsid w:val="00141EFF"/>
    <w:rsid w:val="001420A3"/>
    <w:rsid w:val="001420F9"/>
    <w:rsid w:val="001422F9"/>
    <w:rsid w:val="001424F2"/>
    <w:rsid w:val="00144C49"/>
    <w:rsid w:val="001455BB"/>
    <w:rsid w:val="00146594"/>
    <w:rsid w:val="001476CC"/>
    <w:rsid w:val="001509A8"/>
    <w:rsid w:val="001524EA"/>
    <w:rsid w:val="00154877"/>
    <w:rsid w:val="00154AA0"/>
    <w:rsid w:val="0015515F"/>
    <w:rsid w:val="0015549C"/>
    <w:rsid w:val="001561D8"/>
    <w:rsid w:val="00157E27"/>
    <w:rsid w:val="001633AD"/>
    <w:rsid w:val="00164E5D"/>
    <w:rsid w:val="00167A11"/>
    <w:rsid w:val="00167E04"/>
    <w:rsid w:val="00167F50"/>
    <w:rsid w:val="0017151F"/>
    <w:rsid w:val="00173910"/>
    <w:rsid w:val="00175C66"/>
    <w:rsid w:val="00175F0B"/>
    <w:rsid w:val="001767AB"/>
    <w:rsid w:val="001771DB"/>
    <w:rsid w:val="00177D3D"/>
    <w:rsid w:val="001810A2"/>
    <w:rsid w:val="001827FD"/>
    <w:rsid w:val="00183247"/>
    <w:rsid w:val="00184549"/>
    <w:rsid w:val="001845AA"/>
    <w:rsid w:val="00184743"/>
    <w:rsid w:val="00190C83"/>
    <w:rsid w:val="0019104E"/>
    <w:rsid w:val="00193DA9"/>
    <w:rsid w:val="00193DC7"/>
    <w:rsid w:val="001963DB"/>
    <w:rsid w:val="00196BEA"/>
    <w:rsid w:val="00197601"/>
    <w:rsid w:val="00197713"/>
    <w:rsid w:val="001A1FC0"/>
    <w:rsid w:val="001A2BC7"/>
    <w:rsid w:val="001A2CE8"/>
    <w:rsid w:val="001A31E7"/>
    <w:rsid w:val="001A3E9A"/>
    <w:rsid w:val="001A4D62"/>
    <w:rsid w:val="001A59D4"/>
    <w:rsid w:val="001A706A"/>
    <w:rsid w:val="001A7E92"/>
    <w:rsid w:val="001B11D1"/>
    <w:rsid w:val="001B179E"/>
    <w:rsid w:val="001B2C57"/>
    <w:rsid w:val="001B44D0"/>
    <w:rsid w:val="001B4ABE"/>
    <w:rsid w:val="001B6597"/>
    <w:rsid w:val="001B6D09"/>
    <w:rsid w:val="001B76A2"/>
    <w:rsid w:val="001B7A9A"/>
    <w:rsid w:val="001C1264"/>
    <w:rsid w:val="001C324D"/>
    <w:rsid w:val="001C3AD1"/>
    <w:rsid w:val="001C402D"/>
    <w:rsid w:val="001C40DD"/>
    <w:rsid w:val="001C451E"/>
    <w:rsid w:val="001C4A6D"/>
    <w:rsid w:val="001C4C39"/>
    <w:rsid w:val="001C4E1D"/>
    <w:rsid w:val="001D0C69"/>
    <w:rsid w:val="001D12CC"/>
    <w:rsid w:val="001D2CA2"/>
    <w:rsid w:val="001D2DEC"/>
    <w:rsid w:val="001D6086"/>
    <w:rsid w:val="001E0B7A"/>
    <w:rsid w:val="001E0CCD"/>
    <w:rsid w:val="001E19CA"/>
    <w:rsid w:val="001E3604"/>
    <w:rsid w:val="001E4A87"/>
    <w:rsid w:val="001E4F32"/>
    <w:rsid w:val="001E559B"/>
    <w:rsid w:val="001E63F2"/>
    <w:rsid w:val="001E74BE"/>
    <w:rsid w:val="001F417D"/>
    <w:rsid w:val="001F4D4C"/>
    <w:rsid w:val="001F610E"/>
    <w:rsid w:val="001F611D"/>
    <w:rsid w:val="001F7843"/>
    <w:rsid w:val="001F7B0F"/>
    <w:rsid w:val="00200EB2"/>
    <w:rsid w:val="00201D34"/>
    <w:rsid w:val="002026ED"/>
    <w:rsid w:val="00202825"/>
    <w:rsid w:val="00203393"/>
    <w:rsid w:val="002070F4"/>
    <w:rsid w:val="0020711F"/>
    <w:rsid w:val="00211135"/>
    <w:rsid w:val="002112BE"/>
    <w:rsid w:val="00212FAA"/>
    <w:rsid w:val="00216116"/>
    <w:rsid w:val="00216AB2"/>
    <w:rsid w:val="00221099"/>
    <w:rsid w:val="002246E7"/>
    <w:rsid w:val="00224BDE"/>
    <w:rsid w:val="00225046"/>
    <w:rsid w:val="00225306"/>
    <w:rsid w:val="0022546F"/>
    <w:rsid w:val="00225EF2"/>
    <w:rsid w:val="00230313"/>
    <w:rsid w:val="00231246"/>
    <w:rsid w:val="00232467"/>
    <w:rsid w:val="00232EDB"/>
    <w:rsid w:val="002337E1"/>
    <w:rsid w:val="002338C8"/>
    <w:rsid w:val="00235213"/>
    <w:rsid w:val="002353A8"/>
    <w:rsid w:val="002361D3"/>
    <w:rsid w:val="002365B9"/>
    <w:rsid w:val="00236B57"/>
    <w:rsid w:val="00236FB5"/>
    <w:rsid w:val="00241CAC"/>
    <w:rsid w:val="0024202B"/>
    <w:rsid w:val="00242320"/>
    <w:rsid w:val="0024268B"/>
    <w:rsid w:val="002439A3"/>
    <w:rsid w:val="00246D02"/>
    <w:rsid w:val="002477C6"/>
    <w:rsid w:val="002477F4"/>
    <w:rsid w:val="00251CE1"/>
    <w:rsid w:val="0025276F"/>
    <w:rsid w:val="00253D97"/>
    <w:rsid w:val="00254625"/>
    <w:rsid w:val="002546F1"/>
    <w:rsid w:val="00255E79"/>
    <w:rsid w:val="00255EAB"/>
    <w:rsid w:val="002562A9"/>
    <w:rsid w:val="002613B0"/>
    <w:rsid w:val="002616D4"/>
    <w:rsid w:val="00263860"/>
    <w:rsid w:val="00264F42"/>
    <w:rsid w:val="00265525"/>
    <w:rsid w:val="00265917"/>
    <w:rsid w:val="00266D02"/>
    <w:rsid w:val="00267BF7"/>
    <w:rsid w:val="00267E9F"/>
    <w:rsid w:val="00267EAD"/>
    <w:rsid w:val="00271577"/>
    <w:rsid w:val="002726D2"/>
    <w:rsid w:val="0027271E"/>
    <w:rsid w:val="00272D22"/>
    <w:rsid w:val="00272EAF"/>
    <w:rsid w:val="00276FB1"/>
    <w:rsid w:val="00281E72"/>
    <w:rsid w:val="00283C1B"/>
    <w:rsid w:val="0028440E"/>
    <w:rsid w:val="00285F23"/>
    <w:rsid w:val="00290F1B"/>
    <w:rsid w:val="00291B39"/>
    <w:rsid w:val="00291BC0"/>
    <w:rsid w:val="002957C9"/>
    <w:rsid w:val="002967A5"/>
    <w:rsid w:val="00297954"/>
    <w:rsid w:val="002A0B29"/>
    <w:rsid w:val="002A1E09"/>
    <w:rsid w:val="002A450E"/>
    <w:rsid w:val="002A4B34"/>
    <w:rsid w:val="002A6EC3"/>
    <w:rsid w:val="002A71FA"/>
    <w:rsid w:val="002A7A38"/>
    <w:rsid w:val="002B1F81"/>
    <w:rsid w:val="002B39BC"/>
    <w:rsid w:val="002B3EC1"/>
    <w:rsid w:val="002B5085"/>
    <w:rsid w:val="002B510E"/>
    <w:rsid w:val="002B5C12"/>
    <w:rsid w:val="002B6593"/>
    <w:rsid w:val="002B67F6"/>
    <w:rsid w:val="002C21A4"/>
    <w:rsid w:val="002C4449"/>
    <w:rsid w:val="002C61C4"/>
    <w:rsid w:val="002C7301"/>
    <w:rsid w:val="002C7676"/>
    <w:rsid w:val="002D0223"/>
    <w:rsid w:val="002D1876"/>
    <w:rsid w:val="002D21DA"/>
    <w:rsid w:val="002D30D1"/>
    <w:rsid w:val="002E0ED6"/>
    <w:rsid w:val="002E1B69"/>
    <w:rsid w:val="002E324C"/>
    <w:rsid w:val="002F0B23"/>
    <w:rsid w:val="002F0EEA"/>
    <w:rsid w:val="002F1D62"/>
    <w:rsid w:val="002F56C0"/>
    <w:rsid w:val="002F58F8"/>
    <w:rsid w:val="002F5FEB"/>
    <w:rsid w:val="002F79C7"/>
    <w:rsid w:val="0030148D"/>
    <w:rsid w:val="0030216F"/>
    <w:rsid w:val="0030300A"/>
    <w:rsid w:val="00303F2E"/>
    <w:rsid w:val="0030456C"/>
    <w:rsid w:val="003049C3"/>
    <w:rsid w:val="0030608B"/>
    <w:rsid w:val="003066B6"/>
    <w:rsid w:val="00306F2B"/>
    <w:rsid w:val="00310B8F"/>
    <w:rsid w:val="0031241E"/>
    <w:rsid w:val="00312650"/>
    <w:rsid w:val="00312F15"/>
    <w:rsid w:val="00313BD4"/>
    <w:rsid w:val="00313DC5"/>
    <w:rsid w:val="00314133"/>
    <w:rsid w:val="00315C66"/>
    <w:rsid w:val="00320F6F"/>
    <w:rsid w:val="003219C7"/>
    <w:rsid w:val="00321E8B"/>
    <w:rsid w:val="0032275A"/>
    <w:rsid w:val="003238A9"/>
    <w:rsid w:val="0032588D"/>
    <w:rsid w:val="003259DC"/>
    <w:rsid w:val="00327F37"/>
    <w:rsid w:val="003302B0"/>
    <w:rsid w:val="00330DB9"/>
    <w:rsid w:val="0033256B"/>
    <w:rsid w:val="0033288C"/>
    <w:rsid w:val="003339F5"/>
    <w:rsid w:val="003345EB"/>
    <w:rsid w:val="00335D2C"/>
    <w:rsid w:val="00337E05"/>
    <w:rsid w:val="00340616"/>
    <w:rsid w:val="00343BE3"/>
    <w:rsid w:val="003445D1"/>
    <w:rsid w:val="00344EB7"/>
    <w:rsid w:val="00345773"/>
    <w:rsid w:val="003459A1"/>
    <w:rsid w:val="00345FA0"/>
    <w:rsid w:val="00346986"/>
    <w:rsid w:val="00347F39"/>
    <w:rsid w:val="00350215"/>
    <w:rsid w:val="00351B50"/>
    <w:rsid w:val="00351E86"/>
    <w:rsid w:val="00353645"/>
    <w:rsid w:val="00354049"/>
    <w:rsid w:val="0035428D"/>
    <w:rsid w:val="00357FD2"/>
    <w:rsid w:val="00364257"/>
    <w:rsid w:val="003647D2"/>
    <w:rsid w:val="00365D5C"/>
    <w:rsid w:val="00367306"/>
    <w:rsid w:val="003677E2"/>
    <w:rsid w:val="00367B9B"/>
    <w:rsid w:val="00372121"/>
    <w:rsid w:val="003726D7"/>
    <w:rsid w:val="0037453F"/>
    <w:rsid w:val="00374CC5"/>
    <w:rsid w:val="00375A0E"/>
    <w:rsid w:val="003777BE"/>
    <w:rsid w:val="00377A42"/>
    <w:rsid w:val="0038059E"/>
    <w:rsid w:val="00381772"/>
    <w:rsid w:val="00382B5D"/>
    <w:rsid w:val="00384AC2"/>
    <w:rsid w:val="0038516B"/>
    <w:rsid w:val="00390418"/>
    <w:rsid w:val="0039192A"/>
    <w:rsid w:val="00393609"/>
    <w:rsid w:val="0039372F"/>
    <w:rsid w:val="0039493C"/>
    <w:rsid w:val="003952A5"/>
    <w:rsid w:val="00395B7A"/>
    <w:rsid w:val="003970A7"/>
    <w:rsid w:val="003A0A9C"/>
    <w:rsid w:val="003A1FAD"/>
    <w:rsid w:val="003A2263"/>
    <w:rsid w:val="003A62BD"/>
    <w:rsid w:val="003A7D68"/>
    <w:rsid w:val="003A7EE3"/>
    <w:rsid w:val="003B17F7"/>
    <w:rsid w:val="003B31C6"/>
    <w:rsid w:val="003C046D"/>
    <w:rsid w:val="003C2D24"/>
    <w:rsid w:val="003C3B52"/>
    <w:rsid w:val="003C3D6C"/>
    <w:rsid w:val="003C453C"/>
    <w:rsid w:val="003C6985"/>
    <w:rsid w:val="003C6EEB"/>
    <w:rsid w:val="003C7323"/>
    <w:rsid w:val="003D04FA"/>
    <w:rsid w:val="003D0648"/>
    <w:rsid w:val="003D14C6"/>
    <w:rsid w:val="003D3130"/>
    <w:rsid w:val="003D3B86"/>
    <w:rsid w:val="003D4334"/>
    <w:rsid w:val="003D4615"/>
    <w:rsid w:val="003D4EF9"/>
    <w:rsid w:val="003D529A"/>
    <w:rsid w:val="003D6731"/>
    <w:rsid w:val="003E0251"/>
    <w:rsid w:val="003E0453"/>
    <w:rsid w:val="003E2CF7"/>
    <w:rsid w:val="003E536E"/>
    <w:rsid w:val="003E68D7"/>
    <w:rsid w:val="003E71C2"/>
    <w:rsid w:val="003E796D"/>
    <w:rsid w:val="003F0271"/>
    <w:rsid w:val="003F1764"/>
    <w:rsid w:val="003F3389"/>
    <w:rsid w:val="003F386F"/>
    <w:rsid w:val="003F4F8E"/>
    <w:rsid w:val="003F65D1"/>
    <w:rsid w:val="003F78BD"/>
    <w:rsid w:val="00400546"/>
    <w:rsid w:val="004018C3"/>
    <w:rsid w:val="00402ABF"/>
    <w:rsid w:val="00403563"/>
    <w:rsid w:val="004038CC"/>
    <w:rsid w:val="00406119"/>
    <w:rsid w:val="00411E98"/>
    <w:rsid w:val="00412249"/>
    <w:rsid w:val="004130A3"/>
    <w:rsid w:val="004153B8"/>
    <w:rsid w:val="00417829"/>
    <w:rsid w:val="00417BF1"/>
    <w:rsid w:val="00421A1E"/>
    <w:rsid w:val="00423BE9"/>
    <w:rsid w:val="00425513"/>
    <w:rsid w:val="00425593"/>
    <w:rsid w:val="0042585E"/>
    <w:rsid w:val="00426B63"/>
    <w:rsid w:val="004279F2"/>
    <w:rsid w:val="00431185"/>
    <w:rsid w:val="00431262"/>
    <w:rsid w:val="00431C94"/>
    <w:rsid w:val="00431FA5"/>
    <w:rsid w:val="00432DB3"/>
    <w:rsid w:val="00432F7A"/>
    <w:rsid w:val="0043365C"/>
    <w:rsid w:val="004357EF"/>
    <w:rsid w:val="00436A10"/>
    <w:rsid w:val="00437368"/>
    <w:rsid w:val="0044028B"/>
    <w:rsid w:val="004404C2"/>
    <w:rsid w:val="004404C5"/>
    <w:rsid w:val="0044080B"/>
    <w:rsid w:val="004425B8"/>
    <w:rsid w:val="00443070"/>
    <w:rsid w:val="004430F7"/>
    <w:rsid w:val="00444054"/>
    <w:rsid w:val="00444A05"/>
    <w:rsid w:val="00444B92"/>
    <w:rsid w:val="00446027"/>
    <w:rsid w:val="00446C1B"/>
    <w:rsid w:val="00446D2E"/>
    <w:rsid w:val="00446FEF"/>
    <w:rsid w:val="004476F6"/>
    <w:rsid w:val="004478AA"/>
    <w:rsid w:val="004513B0"/>
    <w:rsid w:val="004518ED"/>
    <w:rsid w:val="00453333"/>
    <w:rsid w:val="004535F4"/>
    <w:rsid w:val="00453894"/>
    <w:rsid w:val="0045666A"/>
    <w:rsid w:val="00457434"/>
    <w:rsid w:val="0045774E"/>
    <w:rsid w:val="004579D7"/>
    <w:rsid w:val="0046201E"/>
    <w:rsid w:val="004630D0"/>
    <w:rsid w:val="00463668"/>
    <w:rsid w:val="004643A9"/>
    <w:rsid w:val="00464D57"/>
    <w:rsid w:val="00466C20"/>
    <w:rsid w:val="004678EF"/>
    <w:rsid w:val="00470721"/>
    <w:rsid w:val="00472B75"/>
    <w:rsid w:val="00472D5C"/>
    <w:rsid w:val="00473933"/>
    <w:rsid w:val="00474379"/>
    <w:rsid w:val="00475AB5"/>
    <w:rsid w:val="004807F1"/>
    <w:rsid w:val="0048173E"/>
    <w:rsid w:val="00483623"/>
    <w:rsid w:val="004837BE"/>
    <w:rsid w:val="00484B04"/>
    <w:rsid w:val="00485FCA"/>
    <w:rsid w:val="00486226"/>
    <w:rsid w:val="004868D4"/>
    <w:rsid w:val="0049190A"/>
    <w:rsid w:val="00491D1D"/>
    <w:rsid w:val="004927C8"/>
    <w:rsid w:val="00493CB8"/>
    <w:rsid w:val="00495488"/>
    <w:rsid w:val="00496869"/>
    <w:rsid w:val="004974AF"/>
    <w:rsid w:val="004A2088"/>
    <w:rsid w:val="004A2EBD"/>
    <w:rsid w:val="004A31EE"/>
    <w:rsid w:val="004A3896"/>
    <w:rsid w:val="004A57CD"/>
    <w:rsid w:val="004A7CB9"/>
    <w:rsid w:val="004B02C5"/>
    <w:rsid w:val="004B1C8C"/>
    <w:rsid w:val="004B5BBA"/>
    <w:rsid w:val="004B79E1"/>
    <w:rsid w:val="004C0ACB"/>
    <w:rsid w:val="004C1F13"/>
    <w:rsid w:val="004C2857"/>
    <w:rsid w:val="004D29E2"/>
    <w:rsid w:val="004D2E2A"/>
    <w:rsid w:val="004D3DE1"/>
    <w:rsid w:val="004D4808"/>
    <w:rsid w:val="004D4910"/>
    <w:rsid w:val="004D56E5"/>
    <w:rsid w:val="004D5B98"/>
    <w:rsid w:val="004D6657"/>
    <w:rsid w:val="004D6BD1"/>
    <w:rsid w:val="004D7D2E"/>
    <w:rsid w:val="004E067B"/>
    <w:rsid w:val="004E2484"/>
    <w:rsid w:val="004E3C50"/>
    <w:rsid w:val="004E57C0"/>
    <w:rsid w:val="004E5E63"/>
    <w:rsid w:val="004E6D24"/>
    <w:rsid w:val="004E74C4"/>
    <w:rsid w:val="004E7FA4"/>
    <w:rsid w:val="004F113E"/>
    <w:rsid w:val="004F21E7"/>
    <w:rsid w:val="004F2834"/>
    <w:rsid w:val="004F3870"/>
    <w:rsid w:val="004F421D"/>
    <w:rsid w:val="004F75E5"/>
    <w:rsid w:val="004F7E92"/>
    <w:rsid w:val="00500BDF"/>
    <w:rsid w:val="00501D05"/>
    <w:rsid w:val="00503A27"/>
    <w:rsid w:val="0050450F"/>
    <w:rsid w:val="0050585A"/>
    <w:rsid w:val="00505C27"/>
    <w:rsid w:val="00507CA9"/>
    <w:rsid w:val="0051065B"/>
    <w:rsid w:val="00511E0A"/>
    <w:rsid w:val="0051223D"/>
    <w:rsid w:val="00516525"/>
    <w:rsid w:val="00520680"/>
    <w:rsid w:val="00520F0B"/>
    <w:rsid w:val="0052228F"/>
    <w:rsid w:val="00524470"/>
    <w:rsid w:val="00524CA4"/>
    <w:rsid w:val="00525025"/>
    <w:rsid w:val="005257F7"/>
    <w:rsid w:val="0052625B"/>
    <w:rsid w:val="00526EFE"/>
    <w:rsid w:val="00530B1D"/>
    <w:rsid w:val="00532766"/>
    <w:rsid w:val="005329C5"/>
    <w:rsid w:val="00532B59"/>
    <w:rsid w:val="00533865"/>
    <w:rsid w:val="00534345"/>
    <w:rsid w:val="005349C8"/>
    <w:rsid w:val="00535246"/>
    <w:rsid w:val="005366C1"/>
    <w:rsid w:val="0053671B"/>
    <w:rsid w:val="00536988"/>
    <w:rsid w:val="00536C1B"/>
    <w:rsid w:val="00536E09"/>
    <w:rsid w:val="0053790F"/>
    <w:rsid w:val="00542426"/>
    <w:rsid w:val="005444F6"/>
    <w:rsid w:val="00544F51"/>
    <w:rsid w:val="00544FC8"/>
    <w:rsid w:val="00550828"/>
    <w:rsid w:val="00550B62"/>
    <w:rsid w:val="005526F9"/>
    <w:rsid w:val="00553F6F"/>
    <w:rsid w:val="00555815"/>
    <w:rsid w:val="00555DB0"/>
    <w:rsid w:val="00557C90"/>
    <w:rsid w:val="00560573"/>
    <w:rsid w:val="00560BCF"/>
    <w:rsid w:val="00561DCE"/>
    <w:rsid w:val="005632BE"/>
    <w:rsid w:val="0056350F"/>
    <w:rsid w:val="005639D9"/>
    <w:rsid w:val="00564FEA"/>
    <w:rsid w:val="005664AB"/>
    <w:rsid w:val="00566C35"/>
    <w:rsid w:val="00570B20"/>
    <w:rsid w:val="00570FEA"/>
    <w:rsid w:val="005743FA"/>
    <w:rsid w:val="0057512C"/>
    <w:rsid w:val="005754DC"/>
    <w:rsid w:val="00575FB7"/>
    <w:rsid w:val="00577B6B"/>
    <w:rsid w:val="005828C2"/>
    <w:rsid w:val="00583724"/>
    <w:rsid w:val="0058411D"/>
    <w:rsid w:val="00584735"/>
    <w:rsid w:val="00585509"/>
    <w:rsid w:val="005869E3"/>
    <w:rsid w:val="00587B07"/>
    <w:rsid w:val="00587B50"/>
    <w:rsid w:val="00591876"/>
    <w:rsid w:val="00591912"/>
    <w:rsid w:val="00591E09"/>
    <w:rsid w:val="00591FE4"/>
    <w:rsid w:val="005931B8"/>
    <w:rsid w:val="005943CC"/>
    <w:rsid w:val="005A1E75"/>
    <w:rsid w:val="005A3150"/>
    <w:rsid w:val="005A4197"/>
    <w:rsid w:val="005A4252"/>
    <w:rsid w:val="005A4994"/>
    <w:rsid w:val="005A4CD3"/>
    <w:rsid w:val="005A6408"/>
    <w:rsid w:val="005A73AA"/>
    <w:rsid w:val="005B0644"/>
    <w:rsid w:val="005B2320"/>
    <w:rsid w:val="005B3028"/>
    <w:rsid w:val="005B329D"/>
    <w:rsid w:val="005B3350"/>
    <w:rsid w:val="005B3477"/>
    <w:rsid w:val="005B3BF8"/>
    <w:rsid w:val="005B4A6C"/>
    <w:rsid w:val="005B4FB6"/>
    <w:rsid w:val="005B5739"/>
    <w:rsid w:val="005B5B81"/>
    <w:rsid w:val="005B7AB4"/>
    <w:rsid w:val="005C31E9"/>
    <w:rsid w:val="005C49B1"/>
    <w:rsid w:val="005C68CA"/>
    <w:rsid w:val="005C7FFE"/>
    <w:rsid w:val="005D069E"/>
    <w:rsid w:val="005D0965"/>
    <w:rsid w:val="005D21FE"/>
    <w:rsid w:val="005D3413"/>
    <w:rsid w:val="005D38C8"/>
    <w:rsid w:val="005D3D0F"/>
    <w:rsid w:val="005D49FE"/>
    <w:rsid w:val="005D4F08"/>
    <w:rsid w:val="005D55AD"/>
    <w:rsid w:val="005E0B14"/>
    <w:rsid w:val="005E1D51"/>
    <w:rsid w:val="005E3B2C"/>
    <w:rsid w:val="005E4A97"/>
    <w:rsid w:val="005E4F7B"/>
    <w:rsid w:val="005E7DAC"/>
    <w:rsid w:val="005F2631"/>
    <w:rsid w:val="005F28D4"/>
    <w:rsid w:val="005F3A3C"/>
    <w:rsid w:val="005F4D32"/>
    <w:rsid w:val="005F54E6"/>
    <w:rsid w:val="005F5BD9"/>
    <w:rsid w:val="006040B4"/>
    <w:rsid w:val="00604B5F"/>
    <w:rsid w:val="00605AFB"/>
    <w:rsid w:val="006105F8"/>
    <w:rsid w:val="00611505"/>
    <w:rsid w:val="00611D65"/>
    <w:rsid w:val="006123E4"/>
    <w:rsid w:val="006128B5"/>
    <w:rsid w:val="006148B4"/>
    <w:rsid w:val="00615D12"/>
    <w:rsid w:val="00617089"/>
    <w:rsid w:val="00617286"/>
    <w:rsid w:val="006172DF"/>
    <w:rsid w:val="00617A88"/>
    <w:rsid w:val="00620351"/>
    <w:rsid w:val="00623A9B"/>
    <w:rsid w:val="00624211"/>
    <w:rsid w:val="006247BE"/>
    <w:rsid w:val="00624C48"/>
    <w:rsid w:val="006257E7"/>
    <w:rsid w:val="00630B1B"/>
    <w:rsid w:val="00630FAC"/>
    <w:rsid w:val="00631605"/>
    <w:rsid w:val="00631D0D"/>
    <w:rsid w:val="006329B8"/>
    <w:rsid w:val="00633657"/>
    <w:rsid w:val="006358D3"/>
    <w:rsid w:val="00635AC3"/>
    <w:rsid w:val="00636DD9"/>
    <w:rsid w:val="0063794E"/>
    <w:rsid w:val="006403C5"/>
    <w:rsid w:val="00640CD3"/>
    <w:rsid w:val="006444C4"/>
    <w:rsid w:val="00644A35"/>
    <w:rsid w:val="00645061"/>
    <w:rsid w:val="006451F2"/>
    <w:rsid w:val="00646F4C"/>
    <w:rsid w:val="00646FB0"/>
    <w:rsid w:val="00647580"/>
    <w:rsid w:val="006509F9"/>
    <w:rsid w:val="006518C3"/>
    <w:rsid w:val="006522AD"/>
    <w:rsid w:val="006523F7"/>
    <w:rsid w:val="00655F9D"/>
    <w:rsid w:val="00656916"/>
    <w:rsid w:val="00657389"/>
    <w:rsid w:val="00661BAB"/>
    <w:rsid w:val="00663CD2"/>
    <w:rsid w:val="00664182"/>
    <w:rsid w:val="006655CC"/>
    <w:rsid w:val="006657A3"/>
    <w:rsid w:val="00665E8D"/>
    <w:rsid w:val="00666D7E"/>
    <w:rsid w:val="0066715D"/>
    <w:rsid w:val="00667230"/>
    <w:rsid w:val="00667435"/>
    <w:rsid w:val="00670642"/>
    <w:rsid w:val="00670D53"/>
    <w:rsid w:val="00672F2C"/>
    <w:rsid w:val="00674A3F"/>
    <w:rsid w:val="00675631"/>
    <w:rsid w:val="006757D6"/>
    <w:rsid w:val="00676A1C"/>
    <w:rsid w:val="00680B6B"/>
    <w:rsid w:val="00684918"/>
    <w:rsid w:val="0069095A"/>
    <w:rsid w:val="00690FE4"/>
    <w:rsid w:val="00693AE5"/>
    <w:rsid w:val="006948B2"/>
    <w:rsid w:val="00694D51"/>
    <w:rsid w:val="006963E4"/>
    <w:rsid w:val="00697971"/>
    <w:rsid w:val="006A060A"/>
    <w:rsid w:val="006A1152"/>
    <w:rsid w:val="006A14C3"/>
    <w:rsid w:val="006A1A98"/>
    <w:rsid w:val="006A1C8A"/>
    <w:rsid w:val="006A5460"/>
    <w:rsid w:val="006A5465"/>
    <w:rsid w:val="006A725C"/>
    <w:rsid w:val="006A7949"/>
    <w:rsid w:val="006A7EA7"/>
    <w:rsid w:val="006B15D1"/>
    <w:rsid w:val="006B1942"/>
    <w:rsid w:val="006B1D48"/>
    <w:rsid w:val="006B351A"/>
    <w:rsid w:val="006B46C9"/>
    <w:rsid w:val="006B484A"/>
    <w:rsid w:val="006B4BAE"/>
    <w:rsid w:val="006B4FF7"/>
    <w:rsid w:val="006B7EAD"/>
    <w:rsid w:val="006C10CE"/>
    <w:rsid w:val="006C1710"/>
    <w:rsid w:val="006C210D"/>
    <w:rsid w:val="006C32B9"/>
    <w:rsid w:val="006C38DF"/>
    <w:rsid w:val="006C3ACC"/>
    <w:rsid w:val="006C3C00"/>
    <w:rsid w:val="006C5221"/>
    <w:rsid w:val="006C58FB"/>
    <w:rsid w:val="006C6881"/>
    <w:rsid w:val="006C79ED"/>
    <w:rsid w:val="006D0062"/>
    <w:rsid w:val="006D28CD"/>
    <w:rsid w:val="006D301A"/>
    <w:rsid w:val="006D3120"/>
    <w:rsid w:val="006D41E4"/>
    <w:rsid w:val="006D540C"/>
    <w:rsid w:val="006D6E74"/>
    <w:rsid w:val="006D7444"/>
    <w:rsid w:val="006E026F"/>
    <w:rsid w:val="006E19B9"/>
    <w:rsid w:val="006E1BCE"/>
    <w:rsid w:val="006E2357"/>
    <w:rsid w:val="006E266A"/>
    <w:rsid w:val="006E29C2"/>
    <w:rsid w:val="006E2FC2"/>
    <w:rsid w:val="006E3BB4"/>
    <w:rsid w:val="006E5DA7"/>
    <w:rsid w:val="006E64DD"/>
    <w:rsid w:val="006E6C2A"/>
    <w:rsid w:val="006F0F3C"/>
    <w:rsid w:val="006F1B20"/>
    <w:rsid w:val="006F3281"/>
    <w:rsid w:val="006F332B"/>
    <w:rsid w:val="006F360B"/>
    <w:rsid w:val="006F44F3"/>
    <w:rsid w:val="006F4951"/>
    <w:rsid w:val="006F5F9A"/>
    <w:rsid w:val="006F661E"/>
    <w:rsid w:val="006F775D"/>
    <w:rsid w:val="00700050"/>
    <w:rsid w:val="00700FA1"/>
    <w:rsid w:val="00702460"/>
    <w:rsid w:val="007032D5"/>
    <w:rsid w:val="00704664"/>
    <w:rsid w:val="00704A9A"/>
    <w:rsid w:val="0070584F"/>
    <w:rsid w:val="0070716B"/>
    <w:rsid w:val="0070745B"/>
    <w:rsid w:val="00707A3F"/>
    <w:rsid w:val="00707B97"/>
    <w:rsid w:val="007118C4"/>
    <w:rsid w:val="00712165"/>
    <w:rsid w:val="00712517"/>
    <w:rsid w:val="007128FA"/>
    <w:rsid w:val="0071298D"/>
    <w:rsid w:val="00712E0F"/>
    <w:rsid w:val="007137A5"/>
    <w:rsid w:val="00713D4B"/>
    <w:rsid w:val="00714643"/>
    <w:rsid w:val="00716919"/>
    <w:rsid w:val="007177DF"/>
    <w:rsid w:val="00717DF6"/>
    <w:rsid w:val="0072308F"/>
    <w:rsid w:val="00724830"/>
    <w:rsid w:val="007249D6"/>
    <w:rsid w:val="00724F10"/>
    <w:rsid w:val="00725E4D"/>
    <w:rsid w:val="0072610D"/>
    <w:rsid w:val="00727081"/>
    <w:rsid w:val="0073162A"/>
    <w:rsid w:val="00732D45"/>
    <w:rsid w:val="00736D0C"/>
    <w:rsid w:val="00736F0E"/>
    <w:rsid w:val="00737029"/>
    <w:rsid w:val="00740291"/>
    <w:rsid w:val="007413C2"/>
    <w:rsid w:val="007428B0"/>
    <w:rsid w:val="0074349C"/>
    <w:rsid w:val="007454BB"/>
    <w:rsid w:val="00746BC6"/>
    <w:rsid w:val="0075112B"/>
    <w:rsid w:val="00751BCD"/>
    <w:rsid w:val="00751F70"/>
    <w:rsid w:val="007563CF"/>
    <w:rsid w:val="00760281"/>
    <w:rsid w:val="007603BB"/>
    <w:rsid w:val="0076178C"/>
    <w:rsid w:val="00761BA3"/>
    <w:rsid w:val="0076271F"/>
    <w:rsid w:val="00762E7D"/>
    <w:rsid w:val="007638BE"/>
    <w:rsid w:val="00763ECE"/>
    <w:rsid w:val="007644DE"/>
    <w:rsid w:val="00765A58"/>
    <w:rsid w:val="00770E61"/>
    <w:rsid w:val="00771036"/>
    <w:rsid w:val="007713B2"/>
    <w:rsid w:val="00772683"/>
    <w:rsid w:val="007726D1"/>
    <w:rsid w:val="00773971"/>
    <w:rsid w:val="00774140"/>
    <w:rsid w:val="0077452A"/>
    <w:rsid w:val="007746A4"/>
    <w:rsid w:val="00781C6E"/>
    <w:rsid w:val="007824C0"/>
    <w:rsid w:val="0078321D"/>
    <w:rsid w:val="00786049"/>
    <w:rsid w:val="0078661A"/>
    <w:rsid w:val="007873AF"/>
    <w:rsid w:val="00787C82"/>
    <w:rsid w:val="00790571"/>
    <w:rsid w:val="00790675"/>
    <w:rsid w:val="00791D14"/>
    <w:rsid w:val="00792685"/>
    <w:rsid w:val="00793625"/>
    <w:rsid w:val="007949CD"/>
    <w:rsid w:val="0079563B"/>
    <w:rsid w:val="00795B72"/>
    <w:rsid w:val="00797071"/>
    <w:rsid w:val="00797C16"/>
    <w:rsid w:val="007A1AE6"/>
    <w:rsid w:val="007A2BA6"/>
    <w:rsid w:val="007A3700"/>
    <w:rsid w:val="007A38E3"/>
    <w:rsid w:val="007A436E"/>
    <w:rsid w:val="007A6460"/>
    <w:rsid w:val="007A6BED"/>
    <w:rsid w:val="007B1580"/>
    <w:rsid w:val="007B18F7"/>
    <w:rsid w:val="007B1A12"/>
    <w:rsid w:val="007B381A"/>
    <w:rsid w:val="007B4BD8"/>
    <w:rsid w:val="007B57B5"/>
    <w:rsid w:val="007B5E88"/>
    <w:rsid w:val="007B6139"/>
    <w:rsid w:val="007B6353"/>
    <w:rsid w:val="007B6882"/>
    <w:rsid w:val="007B6EA4"/>
    <w:rsid w:val="007C1293"/>
    <w:rsid w:val="007C26EE"/>
    <w:rsid w:val="007C317A"/>
    <w:rsid w:val="007C32B1"/>
    <w:rsid w:val="007C3536"/>
    <w:rsid w:val="007C4DEF"/>
    <w:rsid w:val="007C52DB"/>
    <w:rsid w:val="007C5FC8"/>
    <w:rsid w:val="007C6658"/>
    <w:rsid w:val="007C71D8"/>
    <w:rsid w:val="007D02B5"/>
    <w:rsid w:val="007D12E4"/>
    <w:rsid w:val="007D134B"/>
    <w:rsid w:val="007D1749"/>
    <w:rsid w:val="007D3597"/>
    <w:rsid w:val="007D3F5B"/>
    <w:rsid w:val="007D5778"/>
    <w:rsid w:val="007D6EEA"/>
    <w:rsid w:val="007D74EF"/>
    <w:rsid w:val="007E01C3"/>
    <w:rsid w:val="007E1C1B"/>
    <w:rsid w:val="007E223E"/>
    <w:rsid w:val="007E2C9B"/>
    <w:rsid w:val="007E4C9F"/>
    <w:rsid w:val="007E5576"/>
    <w:rsid w:val="007E590F"/>
    <w:rsid w:val="007E7D03"/>
    <w:rsid w:val="007F0E7A"/>
    <w:rsid w:val="007F1A40"/>
    <w:rsid w:val="007F32A0"/>
    <w:rsid w:val="007F4A3B"/>
    <w:rsid w:val="007F54F5"/>
    <w:rsid w:val="007F5538"/>
    <w:rsid w:val="007F55CA"/>
    <w:rsid w:val="007F5AFB"/>
    <w:rsid w:val="007F65C6"/>
    <w:rsid w:val="007F7D40"/>
    <w:rsid w:val="008001D7"/>
    <w:rsid w:val="00800990"/>
    <w:rsid w:val="00800DB8"/>
    <w:rsid w:val="00801079"/>
    <w:rsid w:val="00801F0B"/>
    <w:rsid w:val="00802211"/>
    <w:rsid w:val="00803737"/>
    <w:rsid w:val="0080499F"/>
    <w:rsid w:val="00805603"/>
    <w:rsid w:val="00805AED"/>
    <w:rsid w:val="00805E4D"/>
    <w:rsid w:val="0080629A"/>
    <w:rsid w:val="00806C6D"/>
    <w:rsid w:val="00810876"/>
    <w:rsid w:val="00811B71"/>
    <w:rsid w:val="00812CED"/>
    <w:rsid w:val="00813E4C"/>
    <w:rsid w:val="00815139"/>
    <w:rsid w:val="008153FD"/>
    <w:rsid w:val="00815575"/>
    <w:rsid w:val="0081726F"/>
    <w:rsid w:val="008207D1"/>
    <w:rsid w:val="008225D5"/>
    <w:rsid w:val="00822F7C"/>
    <w:rsid w:val="0082311F"/>
    <w:rsid w:val="00824697"/>
    <w:rsid w:val="008246AB"/>
    <w:rsid w:val="0082474F"/>
    <w:rsid w:val="00824750"/>
    <w:rsid w:val="008278DF"/>
    <w:rsid w:val="00827DA4"/>
    <w:rsid w:val="008354DA"/>
    <w:rsid w:val="008358E5"/>
    <w:rsid w:val="0083699F"/>
    <w:rsid w:val="00836FDB"/>
    <w:rsid w:val="00841149"/>
    <w:rsid w:val="00842BD0"/>
    <w:rsid w:val="00845743"/>
    <w:rsid w:val="0084593E"/>
    <w:rsid w:val="00845A25"/>
    <w:rsid w:val="00845B93"/>
    <w:rsid w:val="00846D2D"/>
    <w:rsid w:val="0085053E"/>
    <w:rsid w:val="00850640"/>
    <w:rsid w:val="008511A2"/>
    <w:rsid w:val="008535EB"/>
    <w:rsid w:val="00853660"/>
    <w:rsid w:val="00854829"/>
    <w:rsid w:val="008550E7"/>
    <w:rsid w:val="00855DE1"/>
    <w:rsid w:val="008568D0"/>
    <w:rsid w:val="00860083"/>
    <w:rsid w:val="008601EF"/>
    <w:rsid w:val="00862EA7"/>
    <w:rsid w:val="008633F2"/>
    <w:rsid w:val="00863802"/>
    <w:rsid w:val="00863E57"/>
    <w:rsid w:val="00867141"/>
    <w:rsid w:val="00870B39"/>
    <w:rsid w:val="008727F6"/>
    <w:rsid w:val="008732A5"/>
    <w:rsid w:val="00874230"/>
    <w:rsid w:val="00876346"/>
    <w:rsid w:val="00880205"/>
    <w:rsid w:val="00880548"/>
    <w:rsid w:val="00880749"/>
    <w:rsid w:val="00880FF9"/>
    <w:rsid w:val="00884F02"/>
    <w:rsid w:val="0088575A"/>
    <w:rsid w:val="00886438"/>
    <w:rsid w:val="00886C9B"/>
    <w:rsid w:val="00887C40"/>
    <w:rsid w:val="008901E4"/>
    <w:rsid w:val="008906D0"/>
    <w:rsid w:val="008912CD"/>
    <w:rsid w:val="0089226D"/>
    <w:rsid w:val="00894A46"/>
    <w:rsid w:val="00895B04"/>
    <w:rsid w:val="00897C09"/>
    <w:rsid w:val="008A0388"/>
    <w:rsid w:val="008A0820"/>
    <w:rsid w:val="008A135A"/>
    <w:rsid w:val="008A14A3"/>
    <w:rsid w:val="008A16C4"/>
    <w:rsid w:val="008A1DAD"/>
    <w:rsid w:val="008A200A"/>
    <w:rsid w:val="008A510D"/>
    <w:rsid w:val="008A5E36"/>
    <w:rsid w:val="008A6942"/>
    <w:rsid w:val="008A6B0D"/>
    <w:rsid w:val="008A738C"/>
    <w:rsid w:val="008A78ED"/>
    <w:rsid w:val="008B0E68"/>
    <w:rsid w:val="008B18A2"/>
    <w:rsid w:val="008B210C"/>
    <w:rsid w:val="008B6183"/>
    <w:rsid w:val="008B7FAA"/>
    <w:rsid w:val="008C09C4"/>
    <w:rsid w:val="008C0DFF"/>
    <w:rsid w:val="008C3994"/>
    <w:rsid w:val="008C5224"/>
    <w:rsid w:val="008C62CC"/>
    <w:rsid w:val="008C6D4F"/>
    <w:rsid w:val="008D0F7F"/>
    <w:rsid w:val="008D1128"/>
    <w:rsid w:val="008D286D"/>
    <w:rsid w:val="008D51D3"/>
    <w:rsid w:val="008E0A4B"/>
    <w:rsid w:val="008E1388"/>
    <w:rsid w:val="008E2D0E"/>
    <w:rsid w:val="008E2E9C"/>
    <w:rsid w:val="008E32A4"/>
    <w:rsid w:val="008E3680"/>
    <w:rsid w:val="008E427B"/>
    <w:rsid w:val="008E441A"/>
    <w:rsid w:val="008E4C21"/>
    <w:rsid w:val="008E4CF6"/>
    <w:rsid w:val="008E5E52"/>
    <w:rsid w:val="008E7308"/>
    <w:rsid w:val="008F1FCE"/>
    <w:rsid w:val="008F2C76"/>
    <w:rsid w:val="008F41F5"/>
    <w:rsid w:val="008F47A7"/>
    <w:rsid w:val="008F5D51"/>
    <w:rsid w:val="008F759C"/>
    <w:rsid w:val="00900533"/>
    <w:rsid w:val="009016B2"/>
    <w:rsid w:val="00901755"/>
    <w:rsid w:val="00901B73"/>
    <w:rsid w:val="00901FFA"/>
    <w:rsid w:val="009021E4"/>
    <w:rsid w:val="00902464"/>
    <w:rsid w:val="009025D1"/>
    <w:rsid w:val="00902EE2"/>
    <w:rsid w:val="00904809"/>
    <w:rsid w:val="00906192"/>
    <w:rsid w:val="0090696B"/>
    <w:rsid w:val="0090763B"/>
    <w:rsid w:val="00911334"/>
    <w:rsid w:val="009113E6"/>
    <w:rsid w:val="0091207E"/>
    <w:rsid w:val="009128D2"/>
    <w:rsid w:val="00913FAF"/>
    <w:rsid w:val="00915314"/>
    <w:rsid w:val="00915F29"/>
    <w:rsid w:val="00917E8E"/>
    <w:rsid w:val="009205A2"/>
    <w:rsid w:val="00920ED3"/>
    <w:rsid w:val="00921B22"/>
    <w:rsid w:val="00922804"/>
    <w:rsid w:val="00923EE4"/>
    <w:rsid w:val="00924219"/>
    <w:rsid w:val="0092495E"/>
    <w:rsid w:val="00924DE4"/>
    <w:rsid w:val="00926D7E"/>
    <w:rsid w:val="009275FD"/>
    <w:rsid w:val="00927BC4"/>
    <w:rsid w:val="0093070F"/>
    <w:rsid w:val="00930998"/>
    <w:rsid w:val="00931F96"/>
    <w:rsid w:val="009326E6"/>
    <w:rsid w:val="0093294E"/>
    <w:rsid w:val="00932A0D"/>
    <w:rsid w:val="00933D5F"/>
    <w:rsid w:val="00933EB1"/>
    <w:rsid w:val="00934647"/>
    <w:rsid w:val="00935CAD"/>
    <w:rsid w:val="009362F4"/>
    <w:rsid w:val="009376A5"/>
    <w:rsid w:val="0093783E"/>
    <w:rsid w:val="00940824"/>
    <w:rsid w:val="00942816"/>
    <w:rsid w:val="009436CA"/>
    <w:rsid w:val="00943C80"/>
    <w:rsid w:val="00943D37"/>
    <w:rsid w:val="00945FFE"/>
    <w:rsid w:val="00946E3D"/>
    <w:rsid w:val="009474F7"/>
    <w:rsid w:val="009524FE"/>
    <w:rsid w:val="00952E94"/>
    <w:rsid w:val="009530DC"/>
    <w:rsid w:val="0095460E"/>
    <w:rsid w:val="0095478C"/>
    <w:rsid w:val="009557C4"/>
    <w:rsid w:val="00955F94"/>
    <w:rsid w:val="009570A4"/>
    <w:rsid w:val="009575E6"/>
    <w:rsid w:val="00961434"/>
    <w:rsid w:val="00963B21"/>
    <w:rsid w:val="009652BC"/>
    <w:rsid w:val="00967CC6"/>
    <w:rsid w:val="00971964"/>
    <w:rsid w:val="0097256A"/>
    <w:rsid w:val="009738D9"/>
    <w:rsid w:val="009759AA"/>
    <w:rsid w:val="00975B3B"/>
    <w:rsid w:val="00976B4C"/>
    <w:rsid w:val="00976C17"/>
    <w:rsid w:val="0098026D"/>
    <w:rsid w:val="009805D7"/>
    <w:rsid w:val="00980D1B"/>
    <w:rsid w:val="00981F40"/>
    <w:rsid w:val="0098265C"/>
    <w:rsid w:val="0098310E"/>
    <w:rsid w:val="00983B95"/>
    <w:rsid w:val="009856AB"/>
    <w:rsid w:val="0098574C"/>
    <w:rsid w:val="0098581F"/>
    <w:rsid w:val="00985B83"/>
    <w:rsid w:val="00986CA6"/>
    <w:rsid w:val="0098728E"/>
    <w:rsid w:val="009872CC"/>
    <w:rsid w:val="00990629"/>
    <w:rsid w:val="009915E7"/>
    <w:rsid w:val="00992241"/>
    <w:rsid w:val="00992510"/>
    <w:rsid w:val="00992FF0"/>
    <w:rsid w:val="0099409A"/>
    <w:rsid w:val="009943F9"/>
    <w:rsid w:val="00994744"/>
    <w:rsid w:val="00994A11"/>
    <w:rsid w:val="00995888"/>
    <w:rsid w:val="00995A7B"/>
    <w:rsid w:val="00996859"/>
    <w:rsid w:val="009968D2"/>
    <w:rsid w:val="00997667"/>
    <w:rsid w:val="009A107E"/>
    <w:rsid w:val="009A1AFC"/>
    <w:rsid w:val="009A1D9F"/>
    <w:rsid w:val="009A22A9"/>
    <w:rsid w:val="009A2CB9"/>
    <w:rsid w:val="009A3004"/>
    <w:rsid w:val="009A61C2"/>
    <w:rsid w:val="009A7797"/>
    <w:rsid w:val="009A7D9A"/>
    <w:rsid w:val="009B188B"/>
    <w:rsid w:val="009B3A4D"/>
    <w:rsid w:val="009B645A"/>
    <w:rsid w:val="009B7E9B"/>
    <w:rsid w:val="009C1339"/>
    <w:rsid w:val="009C1F0F"/>
    <w:rsid w:val="009C1F27"/>
    <w:rsid w:val="009C3339"/>
    <w:rsid w:val="009C3A3F"/>
    <w:rsid w:val="009C49C1"/>
    <w:rsid w:val="009C584F"/>
    <w:rsid w:val="009C686B"/>
    <w:rsid w:val="009C69CA"/>
    <w:rsid w:val="009C6A1F"/>
    <w:rsid w:val="009C71AE"/>
    <w:rsid w:val="009D05F2"/>
    <w:rsid w:val="009D06E7"/>
    <w:rsid w:val="009D2BE9"/>
    <w:rsid w:val="009D2C70"/>
    <w:rsid w:val="009D482A"/>
    <w:rsid w:val="009D4FA9"/>
    <w:rsid w:val="009D5B08"/>
    <w:rsid w:val="009D7376"/>
    <w:rsid w:val="009D79D6"/>
    <w:rsid w:val="009E0096"/>
    <w:rsid w:val="009E1711"/>
    <w:rsid w:val="009E2720"/>
    <w:rsid w:val="009E294A"/>
    <w:rsid w:val="009E2CA1"/>
    <w:rsid w:val="009E30A6"/>
    <w:rsid w:val="009E3849"/>
    <w:rsid w:val="009E428C"/>
    <w:rsid w:val="009E4647"/>
    <w:rsid w:val="009E46F9"/>
    <w:rsid w:val="009E4F38"/>
    <w:rsid w:val="009E5157"/>
    <w:rsid w:val="009E6689"/>
    <w:rsid w:val="009E67BF"/>
    <w:rsid w:val="009E69C6"/>
    <w:rsid w:val="009E6DC5"/>
    <w:rsid w:val="009E748C"/>
    <w:rsid w:val="009F0C82"/>
    <w:rsid w:val="009F179C"/>
    <w:rsid w:val="009F2A26"/>
    <w:rsid w:val="009F3097"/>
    <w:rsid w:val="009F4F42"/>
    <w:rsid w:val="009F5AD3"/>
    <w:rsid w:val="00A00A08"/>
    <w:rsid w:val="00A00DB4"/>
    <w:rsid w:val="00A0212A"/>
    <w:rsid w:val="00A0600F"/>
    <w:rsid w:val="00A12C8A"/>
    <w:rsid w:val="00A136D9"/>
    <w:rsid w:val="00A14D56"/>
    <w:rsid w:val="00A1505D"/>
    <w:rsid w:val="00A20C03"/>
    <w:rsid w:val="00A2156A"/>
    <w:rsid w:val="00A22E27"/>
    <w:rsid w:val="00A230C8"/>
    <w:rsid w:val="00A235E5"/>
    <w:rsid w:val="00A27298"/>
    <w:rsid w:val="00A27C9C"/>
    <w:rsid w:val="00A27FD3"/>
    <w:rsid w:val="00A346D2"/>
    <w:rsid w:val="00A35638"/>
    <w:rsid w:val="00A359ED"/>
    <w:rsid w:val="00A37D7D"/>
    <w:rsid w:val="00A418F4"/>
    <w:rsid w:val="00A437B9"/>
    <w:rsid w:val="00A43C23"/>
    <w:rsid w:val="00A4440C"/>
    <w:rsid w:val="00A4476F"/>
    <w:rsid w:val="00A50A1E"/>
    <w:rsid w:val="00A5561D"/>
    <w:rsid w:val="00A55BC3"/>
    <w:rsid w:val="00A56266"/>
    <w:rsid w:val="00A577B5"/>
    <w:rsid w:val="00A60012"/>
    <w:rsid w:val="00A62904"/>
    <w:rsid w:val="00A636B4"/>
    <w:rsid w:val="00A63B33"/>
    <w:rsid w:val="00A63CBA"/>
    <w:rsid w:val="00A6475A"/>
    <w:rsid w:val="00A6538F"/>
    <w:rsid w:val="00A6563A"/>
    <w:rsid w:val="00A658B7"/>
    <w:rsid w:val="00A66995"/>
    <w:rsid w:val="00A66CFD"/>
    <w:rsid w:val="00A67C0D"/>
    <w:rsid w:val="00A67DB2"/>
    <w:rsid w:val="00A831CC"/>
    <w:rsid w:val="00A83E54"/>
    <w:rsid w:val="00A83E92"/>
    <w:rsid w:val="00A85A08"/>
    <w:rsid w:val="00A86AEA"/>
    <w:rsid w:val="00A8792B"/>
    <w:rsid w:val="00A87AAA"/>
    <w:rsid w:val="00A917E8"/>
    <w:rsid w:val="00A94A40"/>
    <w:rsid w:val="00A95446"/>
    <w:rsid w:val="00A9595B"/>
    <w:rsid w:val="00A96529"/>
    <w:rsid w:val="00A9656B"/>
    <w:rsid w:val="00A97605"/>
    <w:rsid w:val="00A97D1C"/>
    <w:rsid w:val="00AA0127"/>
    <w:rsid w:val="00AA0D2E"/>
    <w:rsid w:val="00AA0EE7"/>
    <w:rsid w:val="00AA2DED"/>
    <w:rsid w:val="00AA5B14"/>
    <w:rsid w:val="00AA5DD8"/>
    <w:rsid w:val="00AA7082"/>
    <w:rsid w:val="00AB0002"/>
    <w:rsid w:val="00AB101D"/>
    <w:rsid w:val="00AB1809"/>
    <w:rsid w:val="00AB2AB9"/>
    <w:rsid w:val="00AB35F0"/>
    <w:rsid w:val="00AB394B"/>
    <w:rsid w:val="00AB4AF9"/>
    <w:rsid w:val="00AB5872"/>
    <w:rsid w:val="00AB64F8"/>
    <w:rsid w:val="00AB70BA"/>
    <w:rsid w:val="00AC1903"/>
    <w:rsid w:val="00AC20A3"/>
    <w:rsid w:val="00AC290B"/>
    <w:rsid w:val="00AC35CB"/>
    <w:rsid w:val="00AC434F"/>
    <w:rsid w:val="00AC5A8A"/>
    <w:rsid w:val="00AD031B"/>
    <w:rsid w:val="00AD0571"/>
    <w:rsid w:val="00AD1BBB"/>
    <w:rsid w:val="00AD2315"/>
    <w:rsid w:val="00AD2945"/>
    <w:rsid w:val="00AD51B5"/>
    <w:rsid w:val="00AD58C8"/>
    <w:rsid w:val="00AE1BB5"/>
    <w:rsid w:val="00AE2E8B"/>
    <w:rsid w:val="00AE38CB"/>
    <w:rsid w:val="00AE4410"/>
    <w:rsid w:val="00AE4D10"/>
    <w:rsid w:val="00AE65C3"/>
    <w:rsid w:val="00AE794D"/>
    <w:rsid w:val="00AF1495"/>
    <w:rsid w:val="00AF1EE6"/>
    <w:rsid w:val="00AF2EDF"/>
    <w:rsid w:val="00AF3737"/>
    <w:rsid w:val="00AF405A"/>
    <w:rsid w:val="00AF4DFC"/>
    <w:rsid w:val="00AF5457"/>
    <w:rsid w:val="00AF6148"/>
    <w:rsid w:val="00B0147E"/>
    <w:rsid w:val="00B01BC5"/>
    <w:rsid w:val="00B021AE"/>
    <w:rsid w:val="00B0387B"/>
    <w:rsid w:val="00B0466E"/>
    <w:rsid w:val="00B046CC"/>
    <w:rsid w:val="00B05DA7"/>
    <w:rsid w:val="00B05E3B"/>
    <w:rsid w:val="00B06C19"/>
    <w:rsid w:val="00B07079"/>
    <w:rsid w:val="00B127A9"/>
    <w:rsid w:val="00B128FA"/>
    <w:rsid w:val="00B1344A"/>
    <w:rsid w:val="00B1424E"/>
    <w:rsid w:val="00B15B9A"/>
    <w:rsid w:val="00B15D32"/>
    <w:rsid w:val="00B162E5"/>
    <w:rsid w:val="00B20BC3"/>
    <w:rsid w:val="00B22A52"/>
    <w:rsid w:val="00B26212"/>
    <w:rsid w:val="00B26773"/>
    <w:rsid w:val="00B33B5F"/>
    <w:rsid w:val="00B348B7"/>
    <w:rsid w:val="00B35ED8"/>
    <w:rsid w:val="00B43DD1"/>
    <w:rsid w:val="00B446AA"/>
    <w:rsid w:val="00B446C2"/>
    <w:rsid w:val="00B44FEF"/>
    <w:rsid w:val="00B46786"/>
    <w:rsid w:val="00B471B4"/>
    <w:rsid w:val="00B47EB0"/>
    <w:rsid w:val="00B51F7E"/>
    <w:rsid w:val="00B54144"/>
    <w:rsid w:val="00B5441E"/>
    <w:rsid w:val="00B55038"/>
    <w:rsid w:val="00B5759C"/>
    <w:rsid w:val="00B608CB"/>
    <w:rsid w:val="00B62DFE"/>
    <w:rsid w:val="00B658DD"/>
    <w:rsid w:val="00B71100"/>
    <w:rsid w:val="00B71109"/>
    <w:rsid w:val="00B724FA"/>
    <w:rsid w:val="00B7596C"/>
    <w:rsid w:val="00B76BF5"/>
    <w:rsid w:val="00B8154D"/>
    <w:rsid w:val="00B81578"/>
    <w:rsid w:val="00B8285A"/>
    <w:rsid w:val="00B82F03"/>
    <w:rsid w:val="00B832C2"/>
    <w:rsid w:val="00B83679"/>
    <w:rsid w:val="00B8653F"/>
    <w:rsid w:val="00B90A5A"/>
    <w:rsid w:val="00B921A6"/>
    <w:rsid w:val="00B931D6"/>
    <w:rsid w:val="00B93BBD"/>
    <w:rsid w:val="00B9512B"/>
    <w:rsid w:val="00B9588F"/>
    <w:rsid w:val="00B96505"/>
    <w:rsid w:val="00B97955"/>
    <w:rsid w:val="00BA10FC"/>
    <w:rsid w:val="00BA1EE6"/>
    <w:rsid w:val="00BA299C"/>
    <w:rsid w:val="00BA2F3F"/>
    <w:rsid w:val="00BA3044"/>
    <w:rsid w:val="00BA5A9A"/>
    <w:rsid w:val="00BA6A31"/>
    <w:rsid w:val="00BA71FA"/>
    <w:rsid w:val="00BA7C85"/>
    <w:rsid w:val="00BB0384"/>
    <w:rsid w:val="00BB1D6A"/>
    <w:rsid w:val="00BB1E54"/>
    <w:rsid w:val="00BB1F9C"/>
    <w:rsid w:val="00BB25D8"/>
    <w:rsid w:val="00BB4B38"/>
    <w:rsid w:val="00BB5045"/>
    <w:rsid w:val="00BB557B"/>
    <w:rsid w:val="00BB5E43"/>
    <w:rsid w:val="00BB6367"/>
    <w:rsid w:val="00BB7A89"/>
    <w:rsid w:val="00BC2CDC"/>
    <w:rsid w:val="00BC3EBE"/>
    <w:rsid w:val="00BC411E"/>
    <w:rsid w:val="00BC5551"/>
    <w:rsid w:val="00BC5DF6"/>
    <w:rsid w:val="00BC5E4A"/>
    <w:rsid w:val="00BC61A7"/>
    <w:rsid w:val="00BC6EA7"/>
    <w:rsid w:val="00BC6EF7"/>
    <w:rsid w:val="00BC71EB"/>
    <w:rsid w:val="00BC77E7"/>
    <w:rsid w:val="00BD0071"/>
    <w:rsid w:val="00BD06D8"/>
    <w:rsid w:val="00BD0E0C"/>
    <w:rsid w:val="00BD0F20"/>
    <w:rsid w:val="00BD1342"/>
    <w:rsid w:val="00BD1590"/>
    <w:rsid w:val="00BD3147"/>
    <w:rsid w:val="00BD4479"/>
    <w:rsid w:val="00BD4AB5"/>
    <w:rsid w:val="00BD52BB"/>
    <w:rsid w:val="00BD66F0"/>
    <w:rsid w:val="00BE1387"/>
    <w:rsid w:val="00BE16D0"/>
    <w:rsid w:val="00BE3FA3"/>
    <w:rsid w:val="00BE4256"/>
    <w:rsid w:val="00BE42A7"/>
    <w:rsid w:val="00BE47B6"/>
    <w:rsid w:val="00BE4D06"/>
    <w:rsid w:val="00BE4EF6"/>
    <w:rsid w:val="00BE5AEA"/>
    <w:rsid w:val="00BE5F66"/>
    <w:rsid w:val="00BF0BF1"/>
    <w:rsid w:val="00BF0E11"/>
    <w:rsid w:val="00BF16D0"/>
    <w:rsid w:val="00BF189C"/>
    <w:rsid w:val="00BF25B2"/>
    <w:rsid w:val="00BF3BFD"/>
    <w:rsid w:val="00C00074"/>
    <w:rsid w:val="00C00927"/>
    <w:rsid w:val="00C01035"/>
    <w:rsid w:val="00C01957"/>
    <w:rsid w:val="00C0379F"/>
    <w:rsid w:val="00C0414D"/>
    <w:rsid w:val="00C04280"/>
    <w:rsid w:val="00C04F02"/>
    <w:rsid w:val="00C04F55"/>
    <w:rsid w:val="00C054C0"/>
    <w:rsid w:val="00C06231"/>
    <w:rsid w:val="00C06B60"/>
    <w:rsid w:val="00C10A58"/>
    <w:rsid w:val="00C10DB8"/>
    <w:rsid w:val="00C11308"/>
    <w:rsid w:val="00C117D5"/>
    <w:rsid w:val="00C11F7C"/>
    <w:rsid w:val="00C1231D"/>
    <w:rsid w:val="00C126E2"/>
    <w:rsid w:val="00C12D41"/>
    <w:rsid w:val="00C134AB"/>
    <w:rsid w:val="00C13927"/>
    <w:rsid w:val="00C15FCF"/>
    <w:rsid w:val="00C16367"/>
    <w:rsid w:val="00C16B6B"/>
    <w:rsid w:val="00C17506"/>
    <w:rsid w:val="00C217EC"/>
    <w:rsid w:val="00C21B40"/>
    <w:rsid w:val="00C22178"/>
    <w:rsid w:val="00C24883"/>
    <w:rsid w:val="00C256D8"/>
    <w:rsid w:val="00C27249"/>
    <w:rsid w:val="00C33A4C"/>
    <w:rsid w:val="00C35D6F"/>
    <w:rsid w:val="00C35F47"/>
    <w:rsid w:val="00C35F55"/>
    <w:rsid w:val="00C35FAE"/>
    <w:rsid w:val="00C404CB"/>
    <w:rsid w:val="00C43C84"/>
    <w:rsid w:val="00C43E3E"/>
    <w:rsid w:val="00C440E5"/>
    <w:rsid w:val="00C448C5"/>
    <w:rsid w:val="00C44FBC"/>
    <w:rsid w:val="00C46473"/>
    <w:rsid w:val="00C46921"/>
    <w:rsid w:val="00C47059"/>
    <w:rsid w:val="00C4707E"/>
    <w:rsid w:val="00C505CE"/>
    <w:rsid w:val="00C50AF2"/>
    <w:rsid w:val="00C50EE8"/>
    <w:rsid w:val="00C5114A"/>
    <w:rsid w:val="00C524C5"/>
    <w:rsid w:val="00C527BA"/>
    <w:rsid w:val="00C532DD"/>
    <w:rsid w:val="00C54745"/>
    <w:rsid w:val="00C55032"/>
    <w:rsid w:val="00C559A2"/>
    <w:rsid w:val="00C565EC"/>
    <w:rsid w:val="00C56DA8"/>
    <w:rsid w:val="00C575C7"/>
    <w:rsid w:val="00C57B2B"/>
    <w:rsid w:val="00C57E8D"/>
    <w:rsid w:val="00C608D9"/>
    <w:rsid w:val="00C60AAD"/>
    <w:rsid w:val="00C60DFF"/>
    <w:rsid w:val="00C62A37"/>
    <w:rsid w:val="00C63A4D"/>
    <w:rsid w:val="00C647D3"/>
    <w:rsid w:val="00C65388"/>
    <w:rsid w:val="00C659C6"/>
    <w:rsid w:val="00C66B70"/>
    <w:rsid w:val="00C66FC8"/>
    <w:rsid w:val="00C675D1"/>
    <w:rsid w:val="00C67697"/>
    <w:rsid w:val="00C67DD2"/>
    <w:rsid w:val="00C7069D"/>
    <w:rsid w:val="00C71D8F"/>
    <w:rsid w:val="00C758DD"/>
    <w:rsid w:val="00C75A85"/>
    <w:rsid w:val="00C80F5D"/>
    <w:rsid w:val="00C82523"/>
    <w:rsid w:val="00C826D2"/>
    <w:rsid w:val="00C835DB"/>
    <w:rsid w:val="00C851F3"/>
    <w:rsid w:val="00C872DA"/>
    <w:rsid w:val="00C91060"/>
    <w:rsid w:val="00C9118F"/>
    <w:rsid w:val="00C9144A"/>
    <w:rsid w:val="00C91667"/>
    <w:rsid w:val="00C93997"/>
    <w:rsid w:val="00C94308"/>
    <w:rsid w:val="00C94525"/>
    <w:rsid w:val="00C94786"/>
    <w:rsid w:val="00C95D81"/>
    <w:rsid w:val="00C96366"/>
    <w:rsid w:val="00C97C19"/>
    <w:rsid w:val="00CA0490"/>
    <w:rsid w:val="00CA092D"/>
    <w:rsid w:val="00CA1295"/>
    <w:rsid w:val="00CA2987"/>
    <w:rsid w:val="00CA4F36"/>
    <w:rsid w:val="00CA506C"/>
    <w:rsid w:val="00CA5478"/>
    <w:rsid w:val="00CA796D"/>
    <w:rsid w:val="00CA79EE"/>
    <w:rsid w:val="00CA7D3B"/>
    <w:rsid w:val="00CB0131"/>
    <w:rsid w:val="00CB1FFC"/>
    <w:rsid w:val="00CB6F57"/>
    <w:rsid w:val="00CC2337"/>
    <w:rsid w:val="00CC2D71"/>
    <w:rsid w:val="00CC551C"/>
    <w:rsid w:val="00CC60A3"/>
    <w:rsid w:val="00CC6964"/>
    <w:rsid w:val="00CD141C"/>
    <w:rsid w:val="00CD23B3"/>
    <w:rsid w:val="00CD319E"/>
    <w:rsid w:val="00CD3487"/>
    <w:rsid w:val="00CD4A1B"/>
    <w:rsid w:val="00CD62DF"/>
    <w:rsid w:val="00CD7661"/>
    <w:rsid w:val="00CD77BA"/>
    <w:rsid w:val="00CD7C34"/>
    <w:rsid w:val="00CE11C5"/>
    <w:rsid w:val="00CE40DE"/>
    <w:rsid w:val="00CE467C"/>
    <w:rsid w:val="00CE4845"/>
    <w:rsid w:val="00CF0E25"/>
    <w:rsid w:val="00CF1F9D"/>
    <w:rsid w:val="00CF5412"/>
    <w:rsid w:val="00CF5F52"/>
    <w:rsid w:val="00CF7167"/>
    <w:rsid w:val="00CF77EC"/>
    <w:rsid w:val="00D01AEC"/>
    <w:rsid w:val="00D0201C"/>
    <w:rsid w:val="00D03E29"/>
    <w:rsid w:val="00D05CDE"/>
    <w:rsid w:val="00D06462"/>
    <w:rsid w:val="00D06B2F"/>
    <w:rsid w:val="00D1086C"/>
    <w:rsid w:val="00D1174C"/>
    <w:rsid w:val="00D12321"/>
    <w:rsid w:val="00D1300A"/>
    <w:rsid w:val="00D14263"/>
    <w:rsid w:val="00D14525"/>
    <w:rsid w:val="00D1537A"/>
    <w:rsid w:val="00D15E12"/>
    <w:rsid w:val="00D160A9"/>
    <w:rsid w:val="00D16501"/>
    <w:rsid w:val="00D1730B"/>
    <w:rsid w:val="00D17B4E"/>
    <w:rsid w:val="00D22589"/>
    <w:rsid w:val="00D22D9C"/>
    <w:rsid w:val="00D2489E"/>
    <w:rsid w:val="00D24BB3"/>
    <w:rsid w:val="00D25018"/>
    <w:rsid w:val="00D252FB"/>
    <w:rsid w:val="00D2531C"/>
    <w:rsid w:val="00D26917"/>
    <w:rsid w:val="00D26E1A"/>
    <w:rsid w:val="00D313BA"/>
    <w:rsid w:val="00D31A77"/>
    <w:rsid w:val="00D31CCA"/>
    <w:rsid w:val="00D3246C"/>
    <w:rsid w:val="00D34386"/>
    <w:rsid w:val="00D34675"/>
    <w:rsid w:val="00D34D9D"/>
    <w:rsid w:val="00D34E82"/>
    <w:rsid w:val="00D3560A"/>
    <w:rsid w:val="00D35769"/>
    <w:rsid w:val="00D3622B"/>
    <w:rsid w:val="00D368AB"/>
    <w:rsid w:val="00D36CBD"/>
    <w:rsid w:val="00D36E7A"/>
    <w:rsid w:val="00D40ECE"/>
    <w:rsid w:val="00D4125B"/>
    <w:rsid w:val="00D41B57"/>
    <w:rsid w:val="00D430D0"/>
    <w:rsid w:val="00D433FC"/>
    <w:rsid w:val="00D44051"/>
    <w:rsid w:val="00D44F10"/>
    <w:rsid w:val="00D4688F"/>
    <w:rsid w:val="00D4778E"/>
    <w:rsid w:val="00D5054E"/>
    <w:rsid w:val="00D50AF8"/>
    <w:rsid w:val="00D553BB"/>
    <w:rsid w:val="00D558F1"/>
    <w:rsid w:val="00D570D7"/>
    <w:rsid w:val="00D6006C"/>
    <w:rsid w:val="00D60A5B"/>
    <w:rsid w:val="00D61DDA"/>
    <w:rsid w:val="00D636DD"/>
    <w:rsid w:val="00D63DCE"/>
    <w:rsid w:val="00D643B1"/>
    <w:rsid w:val="00D64C14"/>
    <w:rsid w:val="00D64D0C"/>
    <w:rsid w:val="00D6513E"/>
    <w:rsid w:val="00D668A8"/>
    <w:rsid w:val="00D66A3E"/>
    <w:rsid w:val="00D67732"/>
    <w:rsid w:val="00D7039D"/>
    <w:rsid w:val="00D716CA"/>
    <w:rsid w:val="00D71879"/>
    <w:rsid w:val="00D72318"/>
    <w:rsid w:val="00D72D03"/>
    <w:rsid w:val="00D73CBB"/>
    <w:rsid w:val="00D74E26"/>
    <w:rsid w:val="00D7535D"/>
    <w:rsid w:val="00D76D43"/>
    <w:rsid w:val="00D80200"/>
    <w:rsid w:val="00D80DDE"/>
    <w:rsid w:val="00D81225"/>
    <w:rsid w:val="00D827EC"/>
    <w:rsid w:val="00D82903"/>
    <w:rsid w:val="00D84C84"/>
    <w:rsid w:val="00D84EFF"/>
    <w:rsid w:val="00D8741B"/>
    <w:rsid w:val="00D879D8"/>
    <w:rsid w:val="00D87DFD"/>
    <w:rsid w:val="00D90079"/>
    <w:rsid w:val="00D9152D"/>
    <w:rsid w:val="00D91835"/>
    <w:rsid w:val="00D91868"/>
    <w:rsid w:val="00D92CF5"/>
    <w:rsid w:val="00D93558"/>
    <w:rsid w:val="00D93588"/>
    <w:rsid w:val="00DA0B18"/>
    <w:rsid w:val="00DA2448"/>
    <w:rsid w:val="00DA4498"/>
    <w:rsid w:val="00DA5BDD"/>
    <w:rsid w:val="00DA6156"/>
    <w:rsid w:val="00DA635D"/>
    <w:rsid w:val="00DA7827"/>
    <w:rsid w:val="00DB0D52"/>
    <w:rsid w:val="00DB2680"/>
    <w:rsid w:val="00DB2AFD"/>
    <w:rsid w:val="00DB2EA7"/>
    <w:rsid w:val="00DB2F75"/>
    <w:rsid w:val="00DB460B"/>
    <w:rsid w:val="00DB48FF"/>
    <w:rsid w:val="00DB7054"/>
    <w:rsid w:val="00DC0A0B"/>
    <w:rsid w:val="00DC14F5"/>
    <w:rsid w:val="00DC14F9"/>
    <w:rsid w:val="00DC2F45"/>
    <w:rsid w:val="00DC330F"/>
    <w:rsid w:val="00DC34B5"/>
    <w:rsid w:val="00DC36FF"/>
    <w:rsid w:val="00DC4026"/>
    <w:rsid w:val="00DC45D6"/>
    <w:rsid w:val="00DC654A"/>
    <w:rsid w:val="00DC684F"/>
    <w:rsid w:val="00DC6BBA"/>
    <w:rsid w:val="00DC7B3C"/>
    <w:rsid w:val="00DD00C0"/>
    <w:rsid w:val="00DD0B20"/>
    <w:rsid w:val="00DD15E4"/>
    <w:rsid w:val="00DD187F"/>
    <w:rsid w:val="00DD404D"/>
    <w:rsid w:val="00DD5F2C"/>
    <w:rsid w:val="00DD6A13"/>
    <w:rsid w:val="00DD7A92"/>
    <w:rsid w:val="00DE1A04"/>
    <w:rsid w:val="00DE32DE"/>
    <w:rsid w:val="00DE3351"/>
    <w:rsid w:val="00DE67A1"/>
    <w:rsid w:val="00DE6DAF"/>
    <w:rsid w:val="00DE7E93"/>
    <w:rsid w:val="00DF1BC6"/>
    <w:rsid w:val="00DF26B9"/>
    <w:rsid w:val="00DF3EFB"/>
    <w:rsid w:val="00DF51DA"/>
    <w:rsid w:val="00DF53ED"/>
    <w:rsid w:val="00DF6BC6"/>
    <w:rsid w:val="00DF7081"/>
    <w:rsid w:val="00E00264"/>
    <w:rsid w:val="00E03407"/>
    <w:rsid w:val="00E05F8D"/>
    <w:rsid w:val="00E07D5B"/>
    <w:rsid w:val="00E13FED"/>
    <w:rsid w:val="00E14328"/>
    <w:rsid w:val="00E1481A"/>
    <w:rsid w:val="00E14B81"/>
    <w:rsid w:val="00E14F0C"/>
    <w:rsid w:val="00E1542B"/>
    <w:rsid w:val="00E168B7"/>
    <w:rsid w:val="00E16CB9"/>
    <w:rsid w:val="00E216D9"/>
    <w:rsid w:val="00E2288F"/>
    <w:rsid w:val="00E22D9B"/>
    <w:rsid w:val="00E22F3A"/>
    <w:rsid w:val="00E2423F"/>
    <w:rsid w:val="00E24DFE"/>
    <w:rsid w:val="00E26D28"/>
    <w:rsid w:val="00E30003"/>
    <w:rsid w:val="00E308B2"/>
    <w:rsid w:val="00E3374A"/>
    <w:rsid w:val="00E34578"/>
    <w:rsid w:val="00E34CF8"/>
    <w:rsid w:val="00E35D78"/>
    <w:rsid w:val="00E35EF5"/>
    <w:rsid w:val="00E3622D"/>
    <w:rsid w:val="00E42C0A"/>
    <w:rsid w:val="00E43A40"/>
    <w:rsid w:val="00E45EAF"/>
    <w:rsid w:val="00E46120"/>
    <w:rsid w:val="00E4768B"/>
    <w:rsid w:val="00E508E3"/>
    <w:rsid w:val="00E50AE7"/>
    <w:rsid w:val="00E5634B"/>
    <w:rsid w:val="00E56430"/>
    <w:rsid w:val="00E56492"/>
    <w:rsid w:val="00E6097B"/>
    <w:rsid w:val="00E60CBE"/>
    <w:rsid w:val="00E61E42"/>
    <w:rsid w:val="00E62C45"/>
    <w:rsid w:val="00E632EA"/>
    <w:rsid w:val="00E64DA9"/>
    <w:rsid w:val="00E65606"/>
    <w:rsid w:val="00E659F1"/>
    <w:rsid w:val="00E67ADA"/>
    <w:rsid w:val="00E71551"/>
    <w:rsid w:val="00E71A25"/>
    <w:rsid w:val="00E7214A"/>
    <w:rsid w:val="00E73415"/>
    <w:rsid w:val="00E76853"/>
    <w:rsid w:val="00E77C13"/>
    <w:rsid w:val="00E8103A"/>
    <w:rsid w:val="00E827CF"/>
    <w:rsid w:val="00E83CED"/>
    <w:rsid w:val="00E86944"/>
    <w:rsid w:val="00E9060B"/>
    <w:rsid w:val="00E9064A"/>
    <w:rsid w:val="00E90B7D"/>
    <w:rsid w:val="00E90F02"/>
    <w:rsid w:val="00E91678"/>
    <w:rsid w:val="00E933C4"/>
    <w:rsid w:val="00E93BCB"/>
    <w:rsid w:val="00E94486"/>
    <w:rsid w:val="00E94C16"/>
    <w:rsid w:val="00E95924"/>
    <w:rsid w:val="00E971AC"/>
    <w:rsid w:val="00E97334"/>
    <w:rsid w:val="00E97E82"/>
    <w:rsid w:val="00EA356F"/>
    <w:rsid w:val="00EA3AB8"/>
    <w:rsid w:val="00EA3C05"/>
    <w:rsid w:val="00EA4555"/>
    <w:rsid w:val="00EA51AE"/>
    <w:rsid w:val="00EA6515"/>
    <w:rsid w:val="00EA6B24"/>
    <w:rsid w:val="00EA6C04"/>
    <w:rsid w:val="00EB023E"/>
    <w:rsid w:val="00EB0EA7"/>
    <w:rsid w:val="00EB14C8"/>
    <w:rsid w:val="00EB1A17"/>
    <w:rsid w:val="00EB2354"/>
    <w:rsid w:val="00EB3D89"/>
    <w:rsid w:val="00EB58CC"/>
    <w:rsid w:val="00EB6CC1"/>
    <w:rsid w:val="00EB7E18"/>
    <w:rsid w:val="00EB7F91"/>
    <w:rsid w:val="00EC139F"/>
    <w:rsid w:val="00EC16D6"/>
    <w:rsid w:val="00EC1C03"/>
    <w:rsid w:val="00EC1CE6"/>
    <w:rsid w:val="00EC2C24"/>
    <w:rsid w:val="00EC2CA8"/>
    <w:rsid w:val="00EC3293"/>
    <w:rsid w:val="00EC496C"/>
    <w:rsid w:val="00ED04E7"/>
    <w:rsid w:val="00ED1712"/>
    <w:rsid w:val="00ED3485"/>
    <w:rsid w:val="00ED6A0F"/>
    <w:rsid w:val="00ED6D6D"/>
    <w:rsid w:val="00ED6F96"/>
    <w:rsid w:val="00ED7C58"/>
    <w:rsid w:val="00EE2932"/>
    <w:rsid w:val="00EE2DB5"/>
    <w:rsid w:val="00EE4581"/>
    <w:rsid w:val="00EE484A"/>
    <w:rsid w:val="00EE67CF"/>
    <w:rsid w:val="00EE78A5"/>
    <w:rsid w:val="00EF0227"/>
    <w:rsid w:val="00EF0983"/>
    <w:rsid w:val="00EF0B79"/>
    <w:rsid w:val="00EF1B73"/>
    <w:rsid w:val="00EF1E19"/>
    <w:rsid w:val="00EF3030"/>
    <w:rsid w:val="00EF415B"/>
    <w:rsid w:val="00EF6363"/>
    <w:rsid w:val="00EF7F7E"/>
    <w:rsid w:val="00F00B69"/>
    <w:rsid w:val="00F014E8"/>
    <w:rsid w:val="00F04C52"/>
    <w:rsid w:val="00F04C72"/>
    <w:rsid w:val="00F062EE"/>
    <w:rsid w:val="00F06D63"/>
    <w:rsid w:val="00F107FE"/>
    <w:rsid w:val="00F10BB3"/>
    <w:rsid w:val="00F12DA4"/>
    <w:rsid w:val="00F12EB3"/>
    <w:rsid w:val="00F13638"/>
    <w:rsid w:val="00F14526"/>
    <w:rsid w:val="00F149D2"/>
    <w:rsid w:val="00F175CB"/>
    <w:rsid w:val="00F17FFA"/>
    <w:rsid w:val="00F20D6E"/>
    <w:rsid w:val="00F213DC"/>
    <w:rsid w:val="00F216A5"/>
    <w:rsid w:val="00F228D9"/>
    <w:rsid w:val="00F2379C"/>
    <w:rsid w:val="00F23947"/>
    <w:rsid w:val="00F23C34"/>
    <w:rsid w:val="00F23EC1"/>
    <w:rsid w:val="00F243B3"/>
    <w:rsid w:val="00F259CE"/>
    <w:rsid w:val="00F265D3"/>
    <w:rsid w:val="00F26B7D"/>
    <w:rsid w:val="00F30048"/>
    <w:rsid w:val="00F30E79"/>
    <w:rsid w:val="00F3254C"/>
    <w:rsid w:val="00F337A7"/>
    <w:rsid w:val="00F34295"/>
    <w:rsid w:val="00F36FB6"/>
    <w:rsid w:val="00F37807"/>
    <w:rsid w:val="00F4135C"/>
    <w:rsid w:val="00F41FBF"/>
    <w:rsid w:val="00F42518"/>
    <w:rsid w:val="00F42B24"/>
    <w:rsid w:val="00F43093"/>
    <w:rsid w:val="00F45340"/>
    <w:rsid w:val="00F47239"/>
    <w:rsid w:val="00F47D21"/>
    <w:rsid w:val="00F50722"/>
    <w:rsid w:val="00F51038"/>
    <w:rsid w:val="00F513D4"/>
    <w:rsid w:val="00F51D7D"/>
    <w:rsid w:val="00F52E5E"/>
    <w:rsid w:val="00F53A83"/>
    <w:rsid w:val="00F54A8E"/>
    <w:rsid w:val="00F54E25"/>
    <w:rsid w:val="00F5536D"/>
    <w:rsid w:val="00F55AC8"/>
    <w:rsid w:val="00F571C3"/>
    <w:rsid w:val="00F607D8"/>
    <w:rsid w:val="00F632F1"/>
    <w:rsid w:val="00F63A75"/>
    <w:rsid w:val="00F64315"/>
    <w:rsid w:val="00F647EB"/>
    <w:rsid w:val="00F65DFB"/>
    <w:rsid w:val="00F67BAF"/>
    <w:rsid w:val="00F72ED7"/>
    <w:rsid w:val="00F739EF"/>
    <w:rsid w:val="00F73C4A"/>
    <w:rsid w:val="00F75DC4"/>
    <w:rsid w:val="00F75FBF"/>
    <w:rsid w:val="00F77734"/>
    <w:rsid w:val="00F77C81"/>
    <w:rsid w:val="00F80AB5"/>
    <w:rsid w:val="00F81A09"/>
    <w:rsid w:val="00F81BA0"/>
    <w:rsid w:val="00F81E89"/>
    <w:rsid w:val="00F81EEC"/>
    <w:rsid w:val="00F86771"/>
    <w:rsid w:val="00F867B2"/>
    <w:rsid w:val="00F86BB7"/>
    <w:rsid w:val="00F870A7"/>
    <w:rsid w:val="00F872F0"/>
    <w:rsid w:val="00F90BD2"/>
    <w:rsid w:val="00F90BF5"/>
    <w:rsid w:val="00F93920"/>
    <w:rsid w:val="00F9468B"/>
    <w:rsid w:val="00F948BC"/>
    <w:rsid w:val="00F94A4D"/>
    <w:rsid w:val="00F95860"/>
    <w:rsid w:val="00F95975"/>
    <w:rsid w:val="00F96111"/>
    <w:rsid w:val="00F96430"/>
    <w:rsid w:val="00F9676F"/>
    <w:rsid w:val="00F96927"/>
    <w:rsid w:val="00F96E0A"/>
    <w:rsid w:val="00FA0ADD"/>
    <w:rsid w:val="00FA0C7A"/>
    <w:rsid w:val="00FA2127"/>
    <w:rsid w:val="00FA5511"/>
    <w:rsid w:val="00FA6191"/>
    <w:rsid w:val="00FA6E6F"/>
    <w:rsid w:val="00FB0C56"/>
    <w:rsid w:val="00FB2C03"/>
    <w:rsid w:val="00FB3106"/>
    <w:rsid w:val="00FB3C73"/>
    <w:rsid w:val="00FB4B25"/>
    <w:rsid w:val="00FB4C5D"/>
    <w:rsid w:val="00FB4DD6"/>
    <w:rsid w:val="00FB62D0"/>
    <w:rsid w:val="00FB716E"/>
    <w:rsid w:val="00FB7BF9"/>
    <w:rsid w:val="00FC2E5E"/>
    <w:rsid w:val="00FC3DD7"/>
    <w:rsid w:val="00FC62C3"/>
    <w:rsid w:val="00FD21F0"/>
    <w:rsid w:val="00FD2816"/>
    <w:rsid w:val="00FD2F50"/>
    <w:rsid w:val="00FD3902"/>
    <w:rsid w:val="00FD3DA8"/>
    <w:rsid w:val="00FD3FAE"/>
    <w:rsid w:val="00FD53D2"/>
    <w:rsid w:val="00FD5620"/>
    <w:rsid w:val="00FD6A0B"/>
    <w:rsid w:val="00FD7276"/>
    <w:rsid w:val="00FD7D27"/>
    <w:rsid w:val="00FE0A67"/>
    <w:rsid w:val="00FE22CE"/>
    <w:rsid w:val="00FE2EB8"/>
    <w:rsid w:val="00FE2FCD"/>
    <w:rsid w:val="00FE3C70"/>
    <w:rsid w:val="00FE409A"/>
    <w:rsid w:val="00FE474B"/>
    <w:rsid w:val="00FE6C9D"/>
    <w:rsid w:val="00FE7B13"/>
    <w:rsid w:val="00FF0185"/>
    <w:rsid w:val="00FF1B0F"/>
    <w:rsid w:val="00FF2C6D"/>
    <w:rsid w:val="00FF5776"/>
    <w:rsid w:val="00FF5B24"/>
    <w:rsid w:val="00FF60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shapelayout v:ext="edit">
      <o:idmap v:ext="edit" data="1"/>
    </o:shapelayout>
  </w:shapeDefaults>
  <w:decimalSymbol w:val="."/>
  <w:listSeparator w:val=","/>
  <w14:docId w14:val="53536682"/>
  <w15:chartTrackingRefBased/>
  <w15:docId w15:val="{A3939F10-D0E1-4FE8-B41D-289AE6908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in Text"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49190A"/>
    <w:rPr>
      <w:sz w:val="24"/>
    </w:rPr>
  </w:style>
  <w:style w:type="paragraph" w:styleId="Heading1">
    <w:name w:val="heading 1"/>
    <w:basedOn w:val="Normal"/>
    <w:next w:val="Normal"/>
    <w:link w:val="Heading1Char"/>
    <w:qFormat/>
    <w:pPr>
      <w:keepNext/>
      <w:jc w:val="center"/>
      <w:outlineLvl w:val="0"/>
    </w:pPr>
    <w:rPr>
      <w:rFonts w:ascii="Arial" w:hAnsi="Arial"/>
      <w:b/>
      <w:sz w:val="36"/>
    </w:rPr>
  </w:style>
  <w:style w:type="paragraph" w:styleId="Heading2">
    <w:name w:val="heading 2"/>
    <w:basedOn w:val="Normal"/>
    <w:next w:val="Normal"/>
    <w:qFormat/>
    <w:pPr>
      <w:keepNext/>
      <w:jc w:val="center"/>
      <w:outlineLvl w:val="1"/>
    </w:pPr>
    <w:rPr>
      <w:rFonts w:ascii="Arial" w:hAnsi="Arial"/>
      <w:b/>
      <w:sz w:val="20"/>
    </w:rPr>
  </w:style>
  <w:style w:type="paragraph" w:styleId="Heading3">
    <w:name w:val="heading 3"/>
    <w:basedOn w:val="Normal"/>
    <w:next w:val="Normal"/>
    <w:qFormat/>
    <w:pPr>
      <w:keepNext/>
      <w:jc w:val="center"/>
      <w:outlineLvl w:val="2"/>
    </w:pPr>
    <w:rPr>
      <w:rFonts w:ascii="Arial" w:hAnsi="Arial"/>
      <w:b/>
      <w:sz w:val="28"/>
    </w:rPr>
  </w:style>
  <w:style w:type="paragraph" w:styleId="Heading4">
    <w:name w:val="heading 4"/>
    <w:basedOn w:val="Normal"/>
    <w:next w:val="Normal"/>
    <w:qFormat/>
    <w:pPr>
      <w:keepNext/>
      <w:outlineLvl w:val="3"/>
    </w:pPr>
    <w:rPr>
      <w:rFonts w:ascii="Arial" w:hAnsi="Arial"/>
      <w:b/>
    </w:rPr>
  </w:style>
  <w:style w:type="paragraph" w:styleId="Heading5">
    <w:name w:val="heading 5"/>
    <w:basedOn w:val="Normal"/>
    <w:next w:val="Normal"/>
    <w:qFormat/>
    <w:pPr>
      <w:keepNext/>
      <w:ind w:right="-720"/>
      <w:jc w:val="center"/>
      <w:outlineLvl w:val="4"/>
    </w:pPr>
    <w:rPr>
      <w:rFonts w:ascii="Arial" w:hAnsi="Arial"/>
      <w:b/>
    </w:rPr>
  </w:style>
  <w:style w:type="paragraph" w:styleId="Heading6">
    <w:name w:val="heading 6"/>
    <w:basedOn w:val="Normal"/>
    <w:next w:val="Normal"/>
    <w:qFormat/>
    <w:pPr>
      <w:keepNext/>
      <w:ind w:left="1440" w:right="-720"/>
      <w:jc w:val="center"/>
      <w:outlineLvl w:val="5"/>
    </w:pPr>
    <w:rPr>
      <w:rFonts w:ascii="Arial" w:hAnsi="Arial"/>
      <w:b/>
      <w:sz w:val="28"/>
    </w:rPr>
  </w:style>
  <w:style w:type="paragraph" w:styleId="Heading7">
    <w:name w:val="heading 7"/>
    <w:basedOn w:val="Normal"/>
    <w:next w:val="Normal"/>
    <w:qFormat/>
    <w:pPr>
      <w:keepNext/>
      <w:jc w:val="center"/>
      <w:outlineLvl w:val="6"/>
    </w:pPr>
    <w:rPr>
      <w:rFonts w:ascii="Arial" w:hAnsi="Arial"/>
      <w:b/>
      <w:sz w:val="28"/>
      <w:u w:val="single"/>
    </w:rPr>
  </w:style>
  <w:style w:type="paragraph" w:styleId="Heading8">
    <w:name w:val="heading 8"/>
    <w:basedOn w:val="Normal"/>
    <w:next w:val="Normal"/>
    <w:qFormat/>
    <w:pPr>
      <w:keepNext/>
      <w:jc w:val="center"/>
      <w:outlineLvl w:val="7"/>
    </w:pPr>
    <w:rPr>
      <w:rFonts w:ascii="Arial" w:hAnsi="Arial"/>
      <w:b/>
      <w:sz w:val="32"/>
    </w:rPr>
  </w:style>
  <w:style w:type="paragraph" w:styleId="Heading9">
    <w:name w:val="heading 9"/>
    <w:basedOn w:val="Normal"/>
    <w:next w:val="Normal"/>
    <w:link w:val="Heading9Char"/>
    <w:qFormat/>
    <w:pPr>
      <w:keepNext/>
      <w:ind w:right="-720"/>
      <w:jc w:val="center"/>
      <w:outlineLvl w:val="8"/>
    </w:pPr>
    <w:rPr>
      <w:rFonts w:ascii="Arial"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itle">
    <w:name w:val="Title"/>
    <w:basedOn w:val="Normal"/>
    <w:link w:val="TitleChar"/>
    <w:qFormat/>
    <w:pPr>
      <w:jc w:val="center"/>
    </w:pPr>
    <w:rPr>
      <w:rFonts w:ascii="Arial" w:eastAsia="Times New Roman" w:hAnsi="Arial"/>
      <w:b/>
      <w:sz w:val="28"/>
    </w:rPr>
  </w:style>
  <w:style w:type="paragraph" w:styleId="BodyText">
    <w:name w:val="Body Text"/>
    <w:basedOn w:val="Normal"/>
    <w:link w:val="BodyTextChar"/>
    <w:rPr>
      <w:rFonts w:ascii="Arial" w:hAnsi="Arial"/>
      <w:u w:val="single"/>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BodyText2">
    <w:name w:val="Body Text 2"/>
    <w:basedOn w:val="Normal"/>
    <w:pPr>
      <w:ind w:right="-360"/>
    </w:pPr>
    <w:rPr>
      <w:rFonts w:ascii="Arial" w:hAnsi="Arial"/>
      <w:b/>
    </w:rPr>
  </w:style>
  <w:style w:type="paragraph" w:styleId="BodyTextIndent">
    <w:name w:val="Body Text Indent"/>
    <w:basedOn w:val="Normal"/>
    <w:pPr>
      <w:ind w:firstLine="360"/>
    </w:pPr>
    <w:rPr>
      <w:rFonts w:ascii="Arial" w:hAnsi="Arial"/>
    </w:rPr>
  </w:style>
  <w:style w:type="paragraph" w:styleId="BodyTextIndent2">
    <w:name w:val="Body Text Indent 2"/>
    <w:basedOn w:val="Normal"/>
    <w:pPr>
      <w:ind w:left="720" w:hanging="360"/>
    </w:pPr>
    <w:rPr>
      <w:rFonts w:ascii="Arial" w:hAnsi="Arial"/>
    </w:rPr>
  </w:style>
  <w:style w:type="paragraph" w:styleId="BodyTextIndent3">
    <w:name w:val="Body Text Indent 3"/>
    <w:basedOn w:val="Normal"/>
    <w:pPr>
      <w:ind w:left="1980" w:hanging="360"/>
    </w:pPr>
    <w:rPr>
      <w:rFonts w:ascii="Arial" w:hAnsi="Arial"/>
    </w:rPr>
  </w:style>
  <w:style w:type="paragraph" w:styleId="BlockText">
    <w:name w:val="Block Text"/>
    <w:basedOn w:val="Normal"/>
    <w:pPr>
      <w:ind w:left="1440" w:right="-360" w:hanging="360"/>
    </w:pPr>
    <w:rPr>
      <w:rFonts w:ascii="Arial" w:hAnsi="Arial"/>
    </w:rPr>
  </w:style>
  <w:style w:type="paragraph" w:styleId="DocumentMap">
    <w:name w:val="Document Map"/>
    <w:basedOn w:val="Normal"/>
    <w:semiHidden/>
    <w:pPr>
      <w:shd w:val="clear" w:color="auto" w:fill="000080"/>
    </w:pPr>
    <w:rPr>
      <w:rFonts w:ascii="Tahoma" w:hAnsi="Tahoma" w:cs="Tahoma"/>
    </w:rPr>
  </w:style>
  <w:style w:type="paragraph" w:customStyle="1" w:styleId="Level1">
    <w:name w:val="Level 1"/>
    <w:basedOn w:val="Normal"/>
    <w:pPr>
      <w:widowControl w:val="0"/>
      <w:ind w:left="720" w:hanging="720"/>
    </w:pPr>
    <w:rPr>
      <w:rFonts w:ascii="Times New Roman" w:eastAsia="Times New Roman" w:hAnsi="Times New Roman"/>
      <w:snapToGrid w:val="0"/>
    </w:rPr>
  </w:style>
  <w:style w:type="paragraph" w:styleId="Header">
    <w:name w:val="header"/>
    <w:basedOn w:val="Normal"/>
    <w:link w:val="HeaderChar"/>
    <w:uiPriority w:val="99"/>
    <w:pPr>
      <w:tabs>
        <w:tab w:val="center" w:pos="4320"/>
        <w:tab w:val="right" w:pos="8640"/>
      </w:tabs>
    </w:pPr>
  </w:style>
  <w:style w:type="paragraph" w:styleId="BodyText3">
    <w:name w:val="Body Text 3"/>
    <w:basedOn w:val="Normal"/>
    <w:link w:val="BodyText3Char"/>
    <w:rPr>
      <w:rFonts w:ascii="Arial" w:hAnsi="Arial"/>
      <w:sz w:val="20"/>
    </w:rPr>
  </w:style>
  <w:style w:type="table" w:styleId="TableGrid">
    <w:name w:val="Table Grid"/>
    <w:basedOn w:val="TableNormal"/>
    <w:uiPriority w:val="59"/>
    <w:rsid w:val="006C3C0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rkList-Accent51">
    <w:name w:val="Dark List - Accent 51"/>
    <w:basedOn w:val="Normal"/>
    <w:qFormat/>
    <w:rsid w:val="00310B8F"/>
    <w:pPr>
      <w:ind w:left="720"/>
    </w:pPr>
    <w:rPr>
      <w:rFonts w:ascii="Times New Roman" w:eastAsia="Times New Roman" w:hAnsi="Times New Roman"/>
      <w:sz w:val="20"/>
    </w:rPr>
  </w:style>
  <w:style w:type="paragraph" w:styleId="BalloonText">
    <w:name w:val="Balloon Text"/>
    <w:basedOn w:val="Normal"/>
    <w:semiHidden/>
    <w:rsid w:val="00F948BC"/>
    <w:rPr>
      <w:rFonts w:ascii="Tahoma" w:hAnsi="Tahoma" w:cs="Tahoma"/>
      <w:sz w:val="16"/>
      <w:szCs w:val="16"/>
    </w:rPr>
  </w:style>
  <w:style w:type="character" w:styleId="Emphasis">
    <w:name w:val="Emphasis"/>
    <w:uiPriority w:val="20"/>
    <w:qFormat/>
    <w:rsid w:val="00C134AB"/>
    <w:rPr>
      <w:i/>
      <w:iCs/>
    </w:rPr>
  </w:style>
  <w:style w:type="paragraph" w:styleId="PlainText">
    <w:name w:val="Plain Text"/>
    <w:basedOn w:val="Normal"/>
    <w:link w:val="PlainTextChar"/>
    <w:uiPriority w:val="99"/>
    <w:unhideWhenUsed/>
    <w:rsid w:val="00D31A77"/>
    <w:rPr>
      <w:rFonts w:ascii="Consolas" w:eastAsia="Calibri" w:hAnsi="Consolas" w:cs="Consolas"/>
      <w:sz w:val="21"/>
      <w:szCs w:val="21"/>
    </w:rPr>
  </w:style>
  <w:style w:type="character" w:customStyle="1" w:styleId="PlainTextChar">
    <w:name w:val="Plain Text Char"/>
    <w:link w:val="PlainText"/>
    <w:uiPriority w:val="99"/>
    <w:rsid w:val="00D31A77"/>
    <w:rPr>
      <w:rFonts w:ascii="Consolas" w:eastAsia="Calibri" w:hAnsi="Consolas" w:cs="Consolas"/>
      <w:sz w:val="21"/>
      <w:szCs w:val="21"/>
    </w:rPr>
  </w:style>
  <w:style w:type="character" w:customStyle="1" w:styleId="object">
    <w:name w:val="object"/>
    <w:rsid w:val="006123E4"/>
  </w:style>
  <w:style w:type="paragraph" w:customStyle="1" w:styleId="LightGrid-Accent41">
    <w:name w:val="Light Grid - Accent 41"/>
    <w:uiPriority w:val="1"/>
    <w:qFormat/>
    <w:rsid w:val="00CD77BA"/>
    <w:rPr>
      <w:rFonts w:ascii="Times New Roman" w:eastAsia="Calibri" w:hAnsi="Times New Roman"/>
      <w:sz w:val="24"/>
      <w:szCs w:val="22"/>
    </w:rPr>
  </w:style>
  <w:style w:type="character" w:customStyle="1" w:styleId="BodyTextChar">
    <w:name w:val="Body Text Char"/>
    <w:link w:val="BodyText"/>
    <w:rsid w:val="003049C3"/>
    <w:rPr>
      <w:rFonts w:ascii="Arial" w:hAnsi="Arial"/>
      <w:sz w:val="24"/>
      <w:u w:val="single"/>
    </w:rPr>
  </w:style>
  <w:style w:type="character" w:styleId="CommentReference">
    <w:name w:val="annotation reference"/>
    <w:rsid w:val="00FB0C56"/>
    <w:rPr>
      <w:sz w:val="16"/>
      <w:szCs w:val="16"/>
    </w:rPr>
  </w:style>
  <w:style w:type="paragraph" w:styleId="CommentText">
    <w:name w:val="annotation text"/>
    <w:basedOn w:val="Normal"/>
    <w:link w:val="CommentTextChar"/>
    <w:rsid w:val="00FB0C56"/>
    <w:rPr>
      <w:sz w:val="20"/>
    </w:rPr>
  </w:style>
  <w:style w:type="character" w:customStyle="1" w:styleId="CommentTextChar">
    <w:name w:val="Comment Text Char"/>
    <w:basedOn w:val="DefaultParagraphFont"/>
    <w:link w:val="CommentText"/>
    <w:rsid w:val="00FB0C56"/>
  </w:style>
  <w:style w:type="paragraph" w:styleId="CommentSubject">
    <w:name w:val="annotation subject"/>
    <w:basedOn w:val="CommentText"/>
    <w:next w:val="CommentText"/>
    <w:link w:val="CommentSubjectChar"/>
    <w:rsid w:val="00FB0C56"/>
    <w:rPr>
      <w:b/>
      <w:bCs/>
    </w:rPr>
  </w:style>
  <w:style w:type="character" w:customStyle="1" w:styleId="CommentSubjectChar">
    <w:name w:val="Comment Subject Char"/>
    <w:link w:val="CommentSubject"/>
    <w:rsid w:val="00FB0C56"/>
    <w:rPr>
      <w:b/>
      <w:bCs/>
    </w:rPr>
  </w:style>
  <w:style w:type="paragraph" w:customStyle="1" w:styleId="LightList-Accent51">
    <w:name w:val="Light List - Accent 51"/>
    <w:basedOn w:val="Normal"/>
    <w:uiPriority w:val="34"/>
    <w:qFormat/>
    <w:rsid w:val="00717DF6"/>
    <w:pPr>
      <w:ind w:left="720"/>
    </w:pPr>
  </w:style>
  <w:style w:type="paragraph" w:customStyle="1" w:styleId="LightShading-Accent51">
    <w:name w:val="Light Shading - Accent 51"/>
    <w:hidden/>
    <w:uiPriority w:val="71"/>
    <w:rsid w:val="005E1D51"/>
    <w:rPr>
      <w:sz w:val="24"/>
    </w:rPr>
  </w:style>
  <w:style w:type="character" w:customStyle="1" w:styleId="CharAttribute0">
    <w:name w:val="CharAttribute0"/>
    <w:rsid w:val="00915F29"/>
    <w:rPr>
      <w:rFonts w:ascii="Arial" w:eastAsia="Arial" w:hAnsi="Arial"/>
      <w:sz w:val="24"/>
    </w:rPr>
  </w:style>
  <w:style w:type="character" w:customStyle="1" w:styleId="CharAttribute7">
    <w:name w:val="CharAttribute7"/>
    <w:rsid w:val="00915F29"/>
    <w:rPr>
      <w:rFonts w:ascii="Arial" w:eastAsia="Arial" w:hAnsi="Arial"/>
      <w:color w:val="FF0000"/>
      <w:sz w:val="24"/>
    </w:rPr>
  </w:style>
  <w:style w:type="character" w:customStyle="1" w:styleId="Heading9Char">
    <w:name w:val="Heading 9 Char"/>
    <w:link w:val="Heading9"/>
    <w:rsid w:val="009E5157"/>
    <w:rPr>
      <w:rFonts w:ascii="Arial" w:hAnsi="Arial"/>
      <w:b/>
      <w:sz w:val="28"/>
    </w:rPr>
  </w:style>
  <w:style w:type="character" w:customStyle="1" w:styleId="FooterChar">
    <w:name w:val="Footer Char"/>
    <w:link w:val="Footer"/>
    <w:uiPriority w:val="99"/>
    <w:rsid w:val="009E5157"/>
    <w:rPr>
      <w:sz w:val="24"/>
    </w:rPr>
  </w:style>
  <w:style w:type="character" w:customStyle="1" w:styleId="BodyText3Char">
    <w:name w:val="Body Text 3 Char"/>
    <w:link w:val="BodyText3"/>
    <w:rsid w:val="009E5157"/>
    <w:rPr>
      <w:rFonts w:ascii="Arial" w:hAnsi="Arial"/>
    </w:rPr>
  </w:style>
  <w:style w:type="character" w:customStyle="1" w:styleId="Heading1Char">
    <w:name w:val="Heading 1 Char"/>
    <w:link w:val="Heading1"/>
    <w:rsid w:val="001424F2"/>
    <w:rPr>
      <w:rFonts w:ascii="Arial" w:hAnsi="Arial"/>
      <w:b/>
      <w:sz w:val="36"/>
    </w:rPr>
  </w:style>
  <w:style w:type="character" w:customStyle="1" w:styleId="TitleChar">
    <w:name w:val="Title Char"/>
    <w:link w:val="Title"/>
    <w:rsid w:val="001424F2"/>
    <w:rPr>
      <w:rFonts w:ascii="Arial" w:eastAsia="Times New Roman" w:hAnsi="Arial"/>
      <w:b/>
      <w:sz w:val="28"/>
    </w:rPr>
  </w:style>
  <w:style w:type="paragraph" w:customStyle="1" w:styleId="MediumGrid1-Accent21">
    <w:name w:val="Medium Grid 1 - Accent 21"/>
    <w:basedOn w:val="Normal"/>
    <w:uiPriority w:val="34"/>
    <w:qFormat/>
    <w:rsid w:val="00C46473"/>
    <w:pPr>
      <w:widowControl w:val="0"/>
      <w:ind w:left="720"/>
      <w:contextualSpacing/>
    </w:pPr>
    <w:rPr>
      <w:rFonts w:ascii="Times New Roman" w:eastAsia="Times New Roman" w:hAnsi="Times New Roman"/>
    </w:rPr>
  </w:style>
  <w:style w:type="paragraph" w:styleId="ListParagraph">
    <w:name w:val="List Paragraph"/>
    <w:basedOn w:val="Normal"/>
    <w:uiPriority w:val="34"/>
    <w:qFormat/>
    <w:rsid w:val="007D3597"/>
    <w:pPr>
      <w:ind w:left="720"/>
      <w:contextualSpacing/>
    </w:pPr>
  </w:style>
  <w:style w:type="paragraph" w:customStyle="1" w:styleId="ParaAttribute3">
    <w:name w:val="ParaAttribute3"/>
    <w:rsid w:val="00423BE9"/>
    <w:pPr>
      <w:widowControl w:val="0"/>
      <w:wordWrap w:val="0"/>
    </w:pPr>
    <w:rPr>
      <w:rFonts w:ascii="Times New Roman" w:eastAsia="Batang" w:hAnsi="Times New Roman"/>
    </w:rPr>
  </w:style>
  <w:style w:type="paragraph" w:customStyle="1" w:styleId="ParaAttribute32">
    <w:name w:val="ParaAttribute32"/>
    <w:rsid w:val="00423BE9"/>
    <w:pPr>
      <w:widowControl w:val="0"/>
      <w:wordWrap w:val="0"/>
      <w:ind w:left="2160"/>
    </w:pPr>
    <w:rPr>
      <w:rFonts w:ascii="Times New Roman" w:eastAsia="Batang" w:hAnsi="Times New Roman"/>
    </w:rPr>
  </w:style>
  <w:style w:type="paragraph" w:customStyle="1" w:styleId="ParaAttribute4">
    <w:name w:val="ParaAttribute4"/>
    <w:rsid w:val="00423BE9"/>
    <w:pPr>
      <w:widowControl w:val="0"/>
      <w:wordWrap w:val="0"/>
    </w:pPr>
    <w:rPr>
      <w:rFonts w:ascii="Times New Roman" w:eastAsia="Batang" w:hAnsi="Times New Roman"/>
    </w:rPr>
  </w:style>
  <w:style w:type="paragraph" w:customStyle="1" w:styleId="ParaAttribute5">
    <w:name w:val="ParaAttribute5"/>
    <w:rsid w:val="00423BE9"/>
    <w:pPr>
      <w:widowControl w:val="0"/>
      <w:wordWrap w:val="0"/>
      <w:jc w:val="center"/>
    </w:pPr>
    <w:rPr>
      <w:rFonts w:ascii="Times New Roman" w:eastAsia="Batang" w:hAnsi="Times New Roman"/>
    </w:rPr>
  </w:style>
  <w:style w:type="paragraph" w:customStyle="1" w:styleId="ParaAttribute10">
    <w:name w:val="ParaAttribute10"/>
    <w:rsid w:val="00423BE9"/>
    <w:pPr>
      <w:widowControl w:val="0"/>
      <w:tabs>
        <w:tab w:val="left" w:pos="720"/>
        <w:tab w:val="left" w:pos="1440"/>
      </w:tabs>
      <w:wordWrap w:val="0"/>
      <w:ind w:hanging="1440"/>
    </w:pPr>
    <w:rPr>
      <w:rFonts w:ascii="Times New Roman" w:eastAsia="Batang" w:hAnsi="Times New Roman"/>
    </w:rPr>
  </w:style>
  <w:style w:type="paragraph" w:customStyle="1" w:styleId="ParaAttribute28">
    <w:name w:val="ParaAttribute28"/>
    <w:rsid w:val="00423BE9"/>
    <w:pPr>
      <w:widowControl w:val="0"/>
      <w:tabs>
        <w:tab w:val="left" w:pos="720"/>
        <w:tab w:val="left" w:pos="1440"/>
        <w:tab w:val="left" w:pos="2160"/>
        <w:tab w:val="left" w:pos="2880"/>
      </w:tabs>
      <w:wordWrap w:val="0"/>
      <w:ind w:left="2880" w:hanging="720"/>
    </w:pPr>
    <w:rPr>
      <w:rFonts w:ascii="Times New Roman" w:eastAsia="Batang" w:hAnsi="Times New Roman"/>
    </w:rPr>
  </w:style>
  <w:style w:type="character" w:customStyle="1" w:styleId="CharAttribute11">
    <w:name w:val="CharAttribute11"/>
    <w:rsid w:val="00423BE9"/>
    <w:rPr>
      <w:rFonts w:ascii="Arial" w:eastAsia="Arial" w:hAnsi="Arial"/>
      <w:b/>
      <w:sz w:val="24"/>
    </w:rPr>
  </w:style>
  <w:style w:type="character" w:styleId="UnresolvedMention">
    <w:name w:val="Unresolved Mention"/>
    <w:basedOn w:val="DefaultParagraphFont"/>
    <w:rsid w:val="0099409A"/>
    <w:rPr>
      <w:color w:val="808080"/>
      <w:shd w:val="clear" w:color="auto" w:fill="E6E6E6"/>
    </w:rPr>
  </w:style>
  <w:style w:type="paragraph" w:styleId="NoSpacing">
    <w:name w:val="No Spacing"/>
    <w:uiPriority w:val="1"/>
    <w:qFormat/>
    <w:rsid w:val="00516525"/>
    <w:rPr>
      <w:rFonts w:ascii="Georgia" w:eastAsiaTheme="minorHAnsi" w:hAnsi="Georgia" w:cstheme="minorBidi"/>
      <w:sz w:val="24"/>
      <w:szCs w:val="22"/>
    </w:rPr>
  </w:style>
  <w:style w:type="character" w:customStyle="1" w:styleId="HeaderChar">
    <w:name w:val="Header Char"/>
    <w:basedOn w:val="DefaultParagraphFont"/>
    <w:link w:val="Header"/>
    <w:uiPriority w:val="99"/>
    <w:rsid w:val="000C299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53786">
      <w:bodyDiv w:val="1"/>
      <w:marLeft w:val="0"/>
      <w:marRight w:val="0"/>
      <w:marTop w:val="0"/>
      <w:marBottom w:val="0"/>
      <w:divBdr>
        <w:top w:val="none" w:sz="0" w:space="0" w:color="auto"/>
        <w:left w:val="none" w:sz="0" w:space="0" w:color="auto"/>
        <w:bottom w:val="none" w:sz="0" w:space="0" w:color="auto"/>
        <w:right w:val="none" w:sz="0" w:space="0" w:color="auto"/>
      </w:divBdr>
    </w:div>
    <w:div w:id="110174137">
      <w:bodyDiv w:val="1"/>
      <w:marLeft w:val="0"/>
      <w:marRight w:val="0"/>
      <w:marTop w:val="0"/>
      <w:marBottom w:val="0"/>
      <w:divBdr>
        <w:top w:val="none" w:sz="0" w:space="0" w:color="auto"/>
        <w:left w:val="none" w:sz="0" w:space="0" w:color="auto"/>
        <w:bottom w:val="none" w:sz="0" w:space="0" w:color="auto"/>
        <w:right w:val="none" w:sz="0" w:space="0" w:color="auto"/>
      </w:divBdr>
    </w:div>
    <w:div w:id="117795859">
      <w:bodyDiv w:val="1"/>
      <w:marLeft w:val="0"/>
      <w:marRight w:val="0"/>
      <w:marTop w:val="0"/>
      <w:marBottom w:val="0"/>
      <w:divBdr>
        <w:top w:val="none" w:sz="0" w:space="0" w:color="auto"/>
        <w:left w:val="none" w:sz="0" w:space="0" w:color="auto"/>
        <w:bottom w:val="none" w:sz="0" w:space="0" w:color="auto"/>
        <w:right w:val="none" w:sz="0" w:space="0" w:color="auto"/>
      </w:divBdr>
    </w:div>
    <w:div w:id="166141072">
      <w:bodyDiv w:val="1"/>
      <w:marLeft w:val="0"/>
      <w:marRight w:val="0"/>
      <w:marTop w:val="0"/>
      <w:marBottom w:val="0"/>
      <w:divBdr>
        <w:top w:val="none" w:sz="0" w:space="0" w:color="auto"/>
        <w:left w:val="none" w:sz="0" w:space="0" w:color="auto"/>
        <w:bottom w:val="none" w:sz="0" w:space="0" w:color="auto"/>
        <w:right w:val="none" w:sz="0" w:space="0" w:color="auto"/>
      </w:divBdr>
    </w:div>
    <w:div w:id="236522539">
      <w:bodyDiv w:val="1"/>
      <w:marLeft w:val="0"/>
      <w:marRight w:val="0"/>
      <w:marTop w:val="0"/>
      <w:marBottom w:val="0"/>
      <w:divBdr>
        <w:top w:val="none" w:sz="0" w:space="0" w:color="auto"/>
        <w:left w:val="none" w:sz="0" w:space="0" w:color="auto"/>
        <w:bottom w:val="none" w:sz="0" w:space="0" w:color="auto"/>
        <w:right w:val="none" w:sz="0" w:space="0" w:color="auto"/>
      </w:divBdr>
    </w:div>
    <w:div w:id="497886204">
      <w:bodyDiv w:val="1"/>
      <w:marLeft w:val="0"/>
      <w:marRight w:val="0"/>
      <w:marTop w:val="0"/>
      <w:marBottom w:val="0"/>
      <w:divBdr>
        <w:top w:val="none" w:sz="0" w:space="0" w:color="auto"/>
        <w:left w:val="none" w:sz="0" w:space="0" w:color="auto"/>
        <w:bottom w:val="none" w:sz="0" w:space="0" w:color="auto"/>
        <w:right w:val="none" w:sz="0" w:space="0" w:color="auto"/>
      </w:divBdr>
    </w:div>
    <w:div w:id="1056198931">
      <w:bodyDiv w:val="1"/>
      <w:marLeft w:val="0"/>
      <w:marRight w:val="0"/>
      <w:marTop w:val="0"/>
      <w:marBottom w:val="0"/>
      <w:divBdr>
        <w:top w:val="none" w:sz="0" w:space="0" w:color="auto"/>
        <w:left w:val="none" w:sz="0" w:space="0" w:color="auto"/>
        <w:bottom w:val="none" w:sz="0" w:space="0" w:color="auto"/>
        <w:right w:val="none" w:sz="0" w:space="0" w:color="auto"/>
      </w:divBdr>
    </w:div>
    <w:div w:id="1067387145">
      <w:bodyDiv w:val="1"/>
      <w:marLeft w:val="0"/>
      <w:marRight w:val="0"/>
      <w:marTop w:val="0"/>
      <w:marBottom w:val="0"/>
      <w:divBdr>
        <w:top w:val="none" w:sz="0" w:space="0" w:color="auto"/>
        <w:left w:val="none" w:sz="0" w:space="0" w:color="auto"/>
        <w:bottom w:val="none" w:sz="0" w:space="0" w:color="auto"/>
        <w:right w:val="none" w:sz="0" w:space="0" w:color="auto"/>
      </w:divBdr>
    </w:div>
    <w:div w:id="1152327888">
      <w:bodyDiv w:val="1"/>
      <w:marLeft w:val="0"/>
      <w:marRight w:val="0"/>
      <w:marTop w:val="0"/>
      <w:marBottom w:val="0"/>
      <w:divBdr>
        <w:top w:val="none" w:sz="0" w:space="0" w:color="auto"/>
        <w:left w:val="none" w:sz="0" w:space="0" w:color="auto"/>
        <w:bottom w:val="none" w:sz="0" w:space="0" w:color="auto"/>
        <w:right w:val="none" w:sz="0" w:space="0" w:color="auto"/>
      </w:divBdr>
    </w:div>
    <w:div w:id="1200507668">
      <w:bodyDiv w:val="1"/>
      <w:marLeft w:val="0"/>
      <w:marRight w:val="0"/>
      <w:marTop w:val="0"/>
      <w:marBottom w:val="0"/>
      <w:divBdr>
        <w:top w:val="none" w:sz="0" w:space="0" w:color="auto"/>
        <w:left w:val="none" w:sz="0" w:space="0" w:color="auto"/>
        <w:bottom w:val="none" w:sz="0" w:space="0" w:color="auto"/>
        <w:right w:val="none" w:sz="0" w:space="0" w:color="auto"/>
      </w:divBdr>
    </w:div>
    <w:div w:id="1369716218">
      <w:bodyDiv w:val="1"/>
      <w:marLeft w:val="0"/>
      <w:marRight w:val="0"/>
      <w:marTop w:val="0"/>
      <w:marBottom w:val="0"/>
      <w:divBdr>
        <w:top w:val="none" w:sz="0" w:space="0" w:color="auto"/>
        <w:left w:val="none" w:sz="0" w:space="0" w:color="auto"/>
        <w:bottom w:val="none" w:sz="0" w:space="0" w:color="auto"/>
        <w:right w:val="none" w:sz="0" w:space="0" w:color="auto"/>
      </w:divBdr>
    </w:div>
    <w:div w:id="1378356605">
      <w:bodyDiv w:val="1"/>
      <w:marLeft w:val="0"/>
      <w:marRight w:val="0"/>
      <w:marTop w:val="0"/>
      <w:marBottom w:val="0"/>
      <w:divBdr>
        <w:top w:val="none" w:sz="0" w:space="0" w:color="auto"/>
        <w:left w:val="none" w:sz="0" w:space="0" w:color="auto"/>
        <w:bottom w:val="none" w:sz="0" w:space="0" w:color="auto"/>
        <w:right w:val="none" w:sz="0" w:space="0" w:color="auto"/>
      </w:divBdr>
    </w:div>
    <w:div w:id="1537738416">
      <w:bodyDiv w:val="1"/>
      <w:marLeft w:val="0"/>
      <w:marRight w:val="0"/>
      <w:marTop w:val="0"/>
      <w:marBottom w:val="0"/>
      <w:divBdr>
        <w:top w:val="none" w:sz="0" w:space="0" w:color="auto"/>
        <w:left w:val="none" w:sz="0" w:space="0" w:color="auto"/>
        <w:bottom w:val="none" w:sz="0" w:space="0" w:color="auto"/>
        <w:right w:val="none" w:sz="0" w:space="0" w:color="auto"/>
      </w:divBdr>
    </w:div>
    <w:div w:id="20162206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fcclainc.org" TargetMode="External"/><Relationship Id="rId26" Type="http://schemas.openxmlformats.org/officeDocument/2006/relationships/footer" Target="footer4.xml"/><Relationship Id="rId39" Type="http://schemas.openxmlformats.org/officeDocument/2006/relationships/image" Target="media/image11.jpeg"/><Relationship Id="rId21" Type="http://schemas.openxmlformats.org/officeDocument/2006/relationships/hyperlink" Target="http://www.wafccla.org" TargetMode="External"/><Relationship Id="rId34" Type="http://schemas.openxmlformats.org/officeDocument/2006/relationships/oleObject" Target="embeddings/oleObject1.bin"/><Relationship Id="rId42" Type="http://schemas.openxmlformats.org/officeDocument/2006/relationships/footer" Target="footer5.xml"/><Relationship Id="rId47" Type="http://schemas.openxmlformats.org/officeDocument/2006/relationships/hyperlink" Target="mailto:Cheryl_uceny@ksd403.org" TargetMode="External"/><Relationship Id="rId50" Type="http://schemas.openxmlformats.org/officeDocument/2006/relationships/image" Target="media/image15.tiff"/><Relationship Id="rId55" Type="http://schemas.openxmlformats.org/officeDocument/2006/relationships/hyperlink" Target="mailto:washington@ctsofinance.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riehle@psd1.org" TargetMode="External"/><Relationship Id="rId20" Type="http://schemas.openxmlformats.org/officeDocument/2006/relationships/hyperlink" Target="http://www.fcclainc.org" TargetMode="External"/><Relationship Id="rId29" Type="http://schemas.openxmlformats.org/officeDocument/2006/relationships/image" Target="media/image6.wmf"/><Relationship Id="rId41" Type="http://schemas.openxmlformats.org/officeDocument/2006/relationships/image" Target="media/image13.jpeg"/><Relationship Id="rId54" Type="http://schemas.openxmlformats.org/officeDocument/2006/relationships/hyperlink" Target="mailto:washington@ctsofinance.org"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ExecutiveDirector@wa-fccla.org" TargetMode="External"/><Relationship Id="rId32" Type="http://schemas.openxmlformats.org/officeDocument/2006/relationships/image" Target="media/image8.tiff"/><Relationship Id="rId37" Type="http://schemas.openxmlformats.org/officeDocument/2006/relationships/hyperlink" Target="mailto:kathyhahn@wa-fccla.org" TargetMode="External"/><Relationship Id="rId40" Type="http://schemas.openxmlformats.org/officeDocument/2006/relationships/image" Target="media/image12.jpeg"/><Relationship Id="rId45" Type="http://schemas.openxmlformats.org/officeDocument/2006/relationships/hyperlink" Target="mailto:kathyhahn@wa-fccla.org" TargetMode="External"/><Relationship Id="rId53" Type="http://schemas.openxmlformats.org/officeDocument/2006/relationships/hyperlink" Target="mailto:washington@ctsofinance.org" TargetMode="External"/><Relationship Id="rId58"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mailto:shenson@royalsd.org" TargetMode="External"/><Relationship Id="rId23" Type="http://schemas.openxmlformats.org/officeDocument/2006/relationships/hyperlink" Target="http://www.wafacse.org" TargetMode="External"/><Relationship Id="rId28" Type="http://schemas.openxmlformats.org/officeDocument/2006/relationships/image" Target="media/image5.tiff"/><Relationship Id="rId36" Type="http://schemas.openxmlformats.org/officeDocument/2006/relationships/image" Target="media/image10.jpeg"/><Relationship Id="rId49" Type="http://schemas.openxmlformats.org/officeDocument/2006/relationships/image" Target="media/image14.tiff"/><Relationship Id="rId57" Type="http://schemas.openxmlformats.org/officeDocument/2006/relationships/hyperlink" Target="http://www.gsa.gov/perdiemrates" TargetMode="External"/><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mailto:kathyhahn@wa-fccla.org" TargetMode="External"/><Relationship Id="rId31" Type="http://schemas.openxmlformats.org/officeDocument/2006/relationships/package" Target="embeddings/Microsoft_Word_Document.docx"/><Relationship Id="rId44" Type="http://schemas.openxmlformats.org/officeDocument/2006/relationships/hyperlink" Target="mailto:kathyhahn@wa-fccla.org" TargetMode="External"/><Relationship Id="rId52" Type="http://schemas.openxmlformats.org/officeDocument/2006/relationships/hyperlink" Target="mailto:executivedirector@wa-fccla.org" TargetMode="External"/><Relationship Id="rId60" Type="http://schemas.openxmlformats.org/officeDocument/2006/relationships/hyperlink" Target="mailto:executivedirector@wa-fccla.or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Cheryl_uceny@ksd403.org" TargetMode="External"/><Relationship Id="rId22" Type="http://schemas.openxmlformats.org/officeDocument/2006/relationships/hyperlink" Target="http://www.fcclainc.org" TargetMode="External"/><Relationship Id="rId27" Type="http://schemas.openxmlformats.org/officeDocument/2006/relationships/image" Target="media/image4.jpeg"/><Relationship Id="rId30" Type="http://schemas.openxmlformats.org/officeDocument/2006/relationships/image" Target="media/image7.emf"/><Relationship Id="rId35" Type="http://schemas.openxmlformats.org/officeDocument/2006/relationships/oleObject" Target="embeddings/oleObject2.bin"/><Relationship Id="rId43" Type="http://schemas.openxmlformats.org/officeDocument/2006/relationships/footer" Target="footer6.xml"/><Relationship Id="rId48" Type="http://schemas.openxmlformats.org/officeDocument/2006/relationships/hyperlink" Target="mailto:stetrick@kfschools.org" TargetMode="External"/><Relationship Id="rId56" Type="http://schemas.openxmlformats.org/officeDocument/2006/relationships/hyperlink" Target="mailto:washington@ctsofinance.org" TargetMode="External"/><Relationship Id="rId8" Type="http://schemas.openxmlformats.org/officeDocument/2006/relationships/image" Target="media/image1.jpeg"/><Relationship Id="rId51" Type="http://schemas.openxmlformats.org/officeDocument/2006/relationships/hyperlink" Target="http://www.fcclainc.org"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mailto:stetrick@kfschools.org" TargetMode="External"/><Relationship Id="rId25" Type="http://schemas.openxmlformats.org/officeDocument/2006/relationships/footer" Target="footer3.xml"/><Relationship Id="rId33" Type="http://schemas.openxmlformats.org/officeDocument/2006/relationships/image" Target="media/image9.png"/><Relationship Id="rId38" Type="http://schemas.openxmlformats.org/officeDocument/2006/relationships/hyperlink" Target="http://www.fcclainc.org" TargetMode="External"/><Relationship Id="rId46" Type="http://schemas.openxmlformats.org/officeDocument/2006/relationships/hyperlink" Target="mailto:kathyhahn@wa-fccla.org" TargetMode="External"/><Relationship Id="rId59" Type="http://schemas.openxmlformats.org/officeDocument/2006/relationships/hyperlink" Target="mailto:executivedirector@wa-fccl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342ED-81E7-4F2B-8D15-E56D4B49D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134</Pages>
  <Words>26283</Words>
  <Characters>158058</Characters>
  <Application>Microsoft Office Word</Application>
  <DocSecurity>0</DocSecurity>
  <Lines>1317</Lines>
  <Paragraphs>367</Paragraphs>
  <ScaleCrop>false</ScaleCrop>
  <HeadingPairs>
    <vt:vector size="2" baseType="variant">
      <vt:variant>
        <vt:lpstr>Title</vt:lpstr>
      </vt:variant>
      <vt:variant>
        <vt:i4>1</vt:i4>
      </vt:variant>
    </vt:vector>
  </HeadingPairs>
  <TitlesOfParts>
    <vt:vector size="1" baseType="lpstr">
      <vt:lpstr>State Officer Adviser</vt:lpstr>
    </vt:vector>
  </TitlesOfParts>
  <Company>Home</Company>
  <LinksUpToDate>false</LinksUpToDate>
  <CharactersWithSpaces>183974</CharactersWithSpaces>
  <SharedDoc>false</SharedDoc>
  <HLinks>
    <vt:vector size="198" baseType="variant">
      <vt:variant>
        <vt:i4>8192093</vt:i4>
      </vt:variant>
      <vt:variant>
        <vt:i4>129</vt:i4>
      </vt:variant>
      <vt:variant>
        <vt:i4>0</vt:i4>
      </vt:variant>
      <vt:variant>
        <vt:i4>5</vt:i4>
      </vt:variant>
      <vt:variant>
        <vt:lpwstr>http://www.fcclainc.org</vt:lpwstr>
      </vt:variant>
      <vt:variant>
        <vt:lpwstr/>
      </vt:variant>
      <vt:variant>
        <vt:i4>1310780</vt:i4>
      </vt:variant>
      <vt:variant>
        <vt:i4>126</vt:i4>
      </vt:variant>
      <vt:variant>
        <vt:i4>0</vt:i4>
      </vt:variant>
      <vt:variant>
        <vt:i4>5</vt:i4>
      </vt:variant>
      <vt:variant>
        <vt:lpwstr>mailto:fccla@wsu.edu</vt:lpwstr>
      </vt:variant>
      <vt:variant>
        <vt:lpwstr/>
      </vt:variant>
      <vt:variant>
        <vt:i4>1310780</vt:i4>
      </vt:variant>
      <vt:variant>
        <vt:i4>123</vt:i4>
      </vt:variant>
      <vt:variant>
        <vt:i4>0</vt:i4>
      </vt:variant>
      <vt:variant>
        <vt:i4>5</vt:i4>
      </vt:variant>
      <vt:variant>
        <vt:lpwstr>mailto:fccla@wsu.edu</vt:lpwstr>
      </vt:variant>
      <vt:variant>
        <vt:lpwstr/>
      </vt:variant>
      <vt:variant>
        <vt:i4>2228228</vt:i4>
      </vt:variant>
      <vt:variant>
        <vt:i4>120</vt:i4>
      </vt:variant>
      <vt:variant>
        <vt:i4>0</vt:i4>
      </vt:variant>
      <vt:variant>
        <vt:i4>5</vt:i4>
      </vt:variant>
      <vt:variant>
        <vt:lpwstr>http://wa-fccla.org</vt:lpwstr>
      </vt:variant>
      <vt:variant>
        <vt:lpwstr/>
      </vt:variant>
      <vt:variant>
        <vt:i4>1310780</vt:i4>
      </vt:variant>
      <vt:variant>
        <vt:i4>117</vt:i4>
      </vt:variant>
      <vt:variant>
        <vt:i4>0</vt:i4>
      </vt:variant>
      <vt:variant>
        <vt:i4>5</vt:i4>
      </vt:variant>
      <vt:variant>
        <vt:lpwstr>mailto:fccla@wsu.edu</vt:lpwstr>
      </vt:variant>
      <vt:variant>
        <vt:lpwstr/>
      </vt:variant>
      <vt:variant>
        <vt:i4>1310780</vt:i4>
      </vt:variant>
      <vt:variant>
        <vt:i4>114</vt:i4>
      </vt:variant>
      <vt:variant>
        <vt:i4>0</vt:i4>
      </vt:variant>
      <vt:variant>
        <vt:i4>5</vt:i4>
      </vt:variant>
      <vt:variant>
        <vt:lpwstr>mailto:fccla@wsu.edu</vt:lpwstr>
      </vt:variant>
      <vt:variant>
        <vt:lpwstr/>
      </vt:variant>
      <vt:variant>
        <vt:i4>1310780</vt:i4>
      </vt:variant>
      <vt:variant>
        <vt:i4>111</vt:i4>
      </vt:variant>
      <vt:variant>
        <vt:i4>0</vt:i4>
      </vt:variant>
      <vt:variant>
        <vt:i4>5</vt:i4>
      </vt:variant>
      <vt:variant>
        <vt:lpwstr>mailto:fccla@wsu.edu</vt:lpwstr>
      </vt:variant>
      <vt:variant>
        <vt:lpwstr/>
      </vt:variant>
      <vt:variant>
        <vt:i4>1310780</vt:i4>
      </vt:variant>
      <vt:variant>
        <vt:i4>96</vt:i4>
      </vt:variant>
      <vt:variant>
        <vt:i4>0</vt:i4>
      </vt:variant>
      <vt:variant>
        <vt:i4>5</vt:i4>
      </vt:variant>
      <vt:variant>
        <vt:lpwstr>mailto:fccla@wsu.edu</vt:lpwstr>
      </vt:variant>
      <vt:variant>
        <vt:lpwstr/>
      </vt:variant>
      <vt:variant>
        <vt:i4>1310780</vt:i4>
      </vt:variant>
      <vt:variant>
        <vt:i4>85</vt:i4>
      </vt:variant>
      <vt:variant>
        <vt:i4>0</vt:i4>
      </vt:variant>
      <vt:variant>
        <vt:i4>5</vt:i4>
      </vt:variant>
      <vt:variant>
        <vt:lpwstr>mailto:fccla@wsu.edu</vt:lpwstr>
      </vt:variant>
      <vt:variant>
        <vt:lpwstr/>
      </vt:variant>
      <vt:variant>
        <vt:i4>1310780</vt:i4>
      </vt:variant>
      <vt:variant>
        <vt:i4>66</vt:i4>
      </vt:variant>
      <vt:variant>
        <vt:i4>0</vt:i4>
      </vt:variant>
      <vt:variant>
        <vt:i4>5</vt:i4>
      </vt:variant>
      <vt:variant>
        <vt:lpwstr>mailto:fccla@wsu.edu</vt:lpwstr>
      </vt:variant>
      <vt:variant>
        <vt:lpwstr/>
      </vt:variant>
      <vt:variant>
        <vt:i4>59</vt:i4>
      </vt:variant>
      <vt:variant>
        <vt:i4>63</vt:i4>
      </vt:variant>
      <vt:variant>
        <vt:i4>0</vt:i4>
      </vt:variant>
      <vt:variant>
        <vt:i4>5</vt:i4>
      </vt:variant>
      <vt:variant>
        <vt:lpwstr>mailto:jkkjniemi@comcast.net</vt:lpwstr>
      </vt:variant>
      <vt:variant>
        <vt:lpwstr/>
      </vt:variant>
      <vt:variant>
        <vt:i4>3407999</vt:i4>
      </vt:variant>
      <vt:variant>
        <vt:i4>60</vt:i4>
      </vt:variant>
      <vt:variant>
        <vt:i4>0</vt:i4>
      </vt:variant>
      <vt:variant>
        <vt:i4>5</vt:i4>
      </vt:variant>
      <vt:variant>
        <vt:lpwstr>http://www.wafacse.org</vt:lpwstr>
      </vt:variant>
      <vt:variant>
        <vt:lpwstr/>
      </vt:variant>
      <vt:variant>
        <vt:i4>8192093</vt:i4>
      </vt:variant>
      <vt:variant>
        <vt:i4>57</vt:i4>
      </vt:variant>
      <vt:variant>
        <vt:i4>0</vt:i4>
      </vt:variant>
      <vt:variant>
        <vt:i4>5</vt:i4>
      </vt:variant>
      <vt:variant>
        <vt:lpwstr>http://www.fcclainc.org</vt:lpwstr>
      </vt:variant>
      <vt:variant>
        <vt:lpwstr/>
      </vt:variant>
      <vt:variant>
        <vt:i4>3145826</vt:i4>
      </vt:variant>
      <vt:variant>
        <vt:i4>54</vt:i4>
      </vt:variant>
      <vt:variant>
        <vt:i4>0</vt:i4>
      </vt:variant>
      <vt:variant>
        <vt:i4>5</vt:i4>
      </vt:variant>
      <vt:variant>
        <vt:lpwstr>http://www.wafccla.org</vt:lpwstr>
      </vt:variant>
      <vt:variant>
        <vt:lpwstr/>
      </vt:variant>
      <vt:variant>
        <vt:i4>8192093</vt:i4>
      </vt:variant>
      <vt:variant>
        <vt:i4>51</vt:i4>
      </vt:variant>
      <vt:variant>
        <vt:i4>0</vt:i4>
      </vt:variant>
      <vt:variant>
        <vt:i4>5</vt:i4>
      </vt:variant>
      <vt:variant>
        <vt:lpwstr>http://www.fcclainc.org</vt:lpwstr>
      </vt:variant>
      <vt:variant>
        <vt:lpwstr/>
      </vt:variant>
      <vt:variant>
        <vt:i4>1310780</vt:i4>
      </vt:variant>
      <vt:variant>
        <vt:i4>48</vt:i4>
      </vt:variant>
      <vt:variant>
        <vt:i4>0</vt:i4>
      </vt:variant>
      <vt:variant>
        <vt:i4>5</vt:i4>
      </vt:variant>
      <vt:variant>
        <vt:lpwstr>mailto:fccla@wsu.edu</vt:lpwstr>
      </vt:variant>
      <vt:variant>
        <vt:lpwstr/>
      </vt:variant>
      <vt:variant>
        <vt:i4>1310780</vt:i4>
      </vt:variant>
      <vt:variant>
        <vt:i4>45</vt:i4>
      </vt:variant>
      <vt:variant>
        <vt:i4>0</vt:i4>
      </vt:variant>
      <vt:variant>
        <vt:i4>5</vt:i4>
      </vt:variant>
      <vt:variant>
        <vt:lpwstr>mailto:fccla@wsu.edu</vt:lpwstr>
      </vt:variant>
      <vt:variant>
        <vt:lpwstr/>
      </vt:variant>
      <vt:variant>
        <vt:i4>8192093</vt:i4>
      </vt:variant>
      <vt:variant>
        <vt:i4>42</vt:i4>
      </vt:variant>
      <vt:variant>
        <vt:i4>0</vt:i4>
      </vt:variant>
      <vt:variant>
        <vt:i4>5</vt:i4>
      </vt:variant>
      <vt:variant>
        <vt:lpwstr>http://www.fcclainc.org</vt:lpwstr>
      </vt:variant>
      <vt:variant>
        <vt:lpwstr/>
      </vt:variant>
      <vt:variant>
        <vt:i4>2228228</vt:i4>
      </vt:variant>
      <vt:variant>
        <vt:i4>39</vt:i4>
      </vt:variant>
      <vt:variant>
        <vt:i4>0</vt:i4>
      </vt:variant>
      <vt:variant>
        <vt:i4>5</vt:i4>
      </vt:variant>
      <vt:variant>
        <vt:lpwstr>http://wa-fccla.org</vt:lpwstr>
      </vt:variant>
      <vt:variant>
        <vt:lpwstr/>
      </vt:variant>
      <vt:variant>
        <vt:i4>8192093</vt:i4>
      </vt:variant>
      <vt:variant>
        <vt:i4>36</vt:i4>
      </vt:variant>
      <vt:variant>
        <vt:i4>0</vt:i4>
      </vt:variant>
      <vt:variant>
        <vt:i4>5</vt:i4>
      </vt:variant>
      <vt:variant>
        <vt:lpwstr>http://www.fcclainc.org</vt:lpwstr>
      </vt:variant>
      <vt:variant>
        <vt:lpwstr/>
      </vt:variant>
      <vt:variant>
        <vt:i4>2228317</vt:i4>
      </vt:variant>
      <vt:variant>
        <vt:i4>33</vt:i4>
      </vt:variant>
      <vt:variant>
        <vt:i4>0</vt:i4>
      </vt:variant>
      <vt:variant>
        <vt:i4>5</vt:i4>
      </vt:variant>
      <vt:variant>
        <vt:lpwstr>http://www.wa-fccla.org</vt:lpwstr>
      </vt:variant>
      <vt:variant>
        <vt:lpwstr/>
      </vt:variant>
      <vt:variant>
        <vt:i4>3604607</vt:i4>
      </vt:variant>
      <vt:variant>
        <vt:i4>30</vt:i4>
      </vt:variant>
      <vt:variant>
        <vt:i4>0</vt:i4>
      </vt:variant>
      <vt:variant>
        <vt:i4>5</vt:i4>
      </vt:variant>
      <vt:variant>
        <vt:lpwstr>mailto:sesvelt@kfsd.org</vt:lpwstr>
      </vt:variant>
      <vt:variant>
        <vt:lpwstr/>
      </vt:variant>
      <vt:variant>
        <vt:i4>4915265</vt:i4>
      </vt:variant>
      <vt:variant>
        <vt:i4>27</vt:i4>
      </vt:variant>
      <vt:variant>
        <vt:i4>0</vt:i4>
      </vt:variant>
      <vt:variant>
        <vt:i4>5</vt:i4>
      </vt:variant>
      <vt:variant>
        <vt:lpwstr>mailto:mbice@psd1.org</vt:lpwstr>
      </vt:variant>
      <vt:variant>
        <vt:lpwstr/>
      </vt:variant>
      <vt:variant>
        <vt:i4>3407921</vt:i4>
      </vt:variant>
      <vt:variant>
        <vt:i4>24</vt:i4>
      </vt:variant>
      <vt:variant>
        <vt:i4>0</vt:i4>
      </vt:variant>
      <vt:variant>
        <vt:i4>5</vt:i4>
      </vt:variant>
      <vt:variant>
        <vt:lpwstr>mailto:nelsong@toppenish.wednet.edu</vt:lpwstr>
      </vt:variant>
      <vt:variant>
        <vt:lpwstr/>
      </vt:variant>
      <vt:variant>
        <vt:i4>1245195</vt:i4>
      </vt:variant>
      <vt:variant>
        <vt:i4>21</vt:i4>
      </vt:variant>
      <vt:variant>
        <vt:i4>0</vt:i4>
      </vt:variant>
      <vt:variant>
        <vt:i4>5</vt:i4>
      </vt:variant>
      <vt:variant>
        <vt:lpwstr>mailto:rswanson@cashmere.wednet.edu</vt:lpwstr>
      </vt:variant>
      <vt:variant>
        <vt:lpwstr/>
      </vt:variant>
      <vt:variant>
        <vt:i4>131139</vt:i4>
      </vt:variant>
      <vt:variant>
        <vt:i4>18</vt:i4>
      </vt:variant>
      <vt:variant>
        <vt:i4>0</vt:i4>
      </vt:variant>
      <vt:variant>
        <vt:i4>5</vt:i4>
      </vt:variant>
      <vt:variant>
        <vt:lpwstr>mailto:Kathy_Hahn@lkstevens.wednet.edu</vt:lpwstr>
      </vt:variant>
      <vt:variant>
        <vt:lpwstr/>
      </vt:variant>
      <vt:variant>
        <vt:i4>7405693</vt:i4>
      </vt:variant>
      <vt:variant>
        <vt:i4>15</vt:i4>
      </vt:variant>
      <vt:variant>
        <vt:i4>0</vt:i4>
      </vt:variant>
      <vt:variant>
        <vt:i4>5</vt:i4>
      </vt:variant>
      <vt:variant>
        <vt:lpwstr>mailto:Tricia_Littlefield@sumnersd.org</vt:lpwstr>
      </vt:variant>
      <vt:variant>
        <vt:lpwstr/>
      </vt:variant>
      <vt:variant>
        <vt:i4>2621459</vt:i4>
      </vt:variant>
      <vt:variant>
        <vt:i4>12</vt:i4>
      </vt:variant>
      <vt:variant>
        <vt:i4>0</vt:i4>
      </vt:variant>
      <vt:variant>
        <vt:i4>5</vt:i4>
      </vt:variant>
      <vt:variant>
        <vt:lpwstr>mailto:rene@toledo.k12.wa.us</vt:lpwstr>
      </vt:variant>
      <vt:variant>
        <vt:lpwstr/>
      </vt:variant>
      <vt:variant>
        <vt:i4>2687015</vt:i4>
      </vt:variant>
      <vt:variant>
        <vt:i4>9</vt:i4>
      </vt:variant>
      <vt:variant>
        <vt:i4>0</vt:i4>
      </vt:variant>
      <vt:variant>
        <vt:i4>5</vt:i4>
      </vt:variant>
      <vt:variant>
        <vt:lpwstr>mailto:nasss@skitsap.wednet.edu</vt:lpwstr>
      </vt:variant>
      <vt:variant>
        <vt:lpwstr/>
      </vt:variant>
      <vt:variant>
        <vt:i4>7733271</vt:i4>
      </vt:variant>
      <vt:variant>
        <vt:i4>6</vt:i4>
      </vt:variant>
      <vt:variant>
        <vt:i4>0</vt:i4>
      </vt:variant>
      <vt:variant>
        <vt:i4>5</vt:i4>
      </vt:variant>
      <vt:variant>
        <vt:lpwstr>mailto:hewitt@skitsap.wednet.edu</vt:lpwstr>
      </vt:variant>
      <vt:variant>
        <vt:lpwstr/>
      </vt:variant>
      <vt:variant>
        <vt:i4>2228228</vt:i4>
      </vt:variant>
      <vt:variant>
        <vt:i4>3</vt:i4>
      </vt:variant>
      <vt:variant>
        <vt:i4>0</vt:i4>
      </vt:variant>
      <vt:variant>
        <vt:i4>5</vt:i4>
      </vt:variant>
      <vt:variant>
        <vt:lpwstr>http://wa-fccla.org</vt:lpwstr>
      </vt:variant>
      <vt:variant>
        <vt:lpwstr/>
      </vt:variant>
      <vt:variant>
        <vt:i4>2228228</vt:i4>
      </vt:variant>
      <vt:variant>
        <vt:i4>0</vt:i4>
      </vt:variant>
      <vt:variant>
        <vt:i4>0</vt:i4>
      </vt:variant>
      <vt:variant>
        <vt:i4>5</vt:i4>
      </vt:variant>
      <vt:variant>
        <vt:lpwstr>http://wa-fccla.org</vt:lpwstr>
      </vt:variant>
      <vt:variant>
        <vt:lpwstr/>
      </vt:variant>
      <vt:variant>
        <vt:i4>5242991</vt:i4>
      </vt:variant>
      <vt:variant>
        <vt:i4>-1</vt:i4>
      </vt:variant>
      <vt:variant>
        <vt:i4>1157</vt:i4>
      </vt:variant>
      <vt:variant>
        <vt:i4>1</vt:i4>
      </vt:variant>
      <vt:variant>
        <vt:lpwstr>fccla_logo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Officer Adviser</dc:title>
  <dc:subject/>
  <dc:creator>Eric L Marsh</dc:creator>
  <cp:keywords/>
  <dc:description/>
  <cp:lastModifiedBy>Kathy Hahn</cp:lastModifiedBy>
  <cp:revision>13</cp:revision>
  <cp:lastPrinted>2021-05-11T19:51:00Z</cp:lastPrinted>
  <dcterms:created xsi:type="dcterms:W3CDTF">2021-04-26T23:33:00Z</dcterms:created>
  <dcterms:modified xsi:type="dcterms:W3CDTF">2021-09-27T04:33:00Z</dcterms:modified>
</cp:coreProperties>
</file>