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64F51" w14:textId="77777777" w:rsidR="00567554" w:rsidRDefault="00567554">
      <w:pPr>
        <w:widowControl w:val="0"/>
        <w:jc w:val="center"/>
        <w:rPr>
          <w:rFonts w:ascii="Arial" w:hAnsi="Arial"/>
          <w:sz w:val="20"/>
        </w:rPr>
      </w:pPr>
    </w:p>
    <w:p w14:paraId="79DDC9D1" w14:textId="77777777" w:rsidR="00567554" w:rsidRDefault="00567554">
      <w:pPr>
        <w:widowControl w:val="0"/>
        <w:jc w:val="center"/>
        <w:rPr>
          <w:rFonts w:ascii="Arial" w:hAnsi="Arial"/>
          <w:sz w:val="20"/>
        </w:rPr>
      </w:pPr>
    </w:p>
    <w:p w14:paraId="4C943D47" w14:textId="77777777" w:rsidR="00567554" w:rsidRDefault="00567554">
      <w:pPr>
        <w:widowControl w:val="0"/>
        <w:rPr>
          <w:rFonts w:ascii="Arial" w:hAnsi="Arial"/>
          <w:b/>
          <w:i/>
          <w:sz w:val="72"/>
        </w:rPr>
      </w:pPr>
    </w:p>
    <w:p w14:paraId="6DFFAB6D" w14:textId="77777777" w:rsidR="00567554" w:rsidRDefault="00567554">
      <w:pPr>
        <w:pStyle w:val="BodyText"/>
        <w:rPr>
          <w:rFonts w:ascii="Arial" w:hAnsi="Arial"/>
        </w:rPr>
      </w:pPr>
      <w:r>
        <w:rPr>
          <w:rFonts w:ascii="Arial" w:hAnsi="Arial"/>
        </w:rPr>
        <w:t>Washington Family, Career and Community Leaders of America</w:t>
      </w:r>
    </w:p>
    <w:p w14:paraId="04605E40" w14:textId="77777777" w:rsidR="00567554" w:rsidRDefault="00567554">
      <w:pPr>
        <w:pStyle w:val="BodyText"/>
        <w:rPr>
          <w:rFonts w:ascii="Arial" w:hAnsi="Arial"/>
        </w:rPr>
      </w:pPr>
    </w:p>
    <w:p w14:paraId="000C753A" w14:textId="77777777" w:rsidR="00567554" w:rsidRDefault="00567554">
      <w:pPr>
        <w:widowControl w:val="0"/>
        <w:jc w:val="center"/>
        <w:rPr>
          <w:rFonts w:ascii="Arial" w:hAnsi="Arial"/>
          <w:b/>
          <w:i/>
          <w:sz w:val="72"/>
        </w:rPr>
      </w:pPr>
    </w:p>
    <w:p w14:paraId="78F9D97B" w14:textId="77777777" w:rsidR="00567554" w:rsidRDefault="00567554">
      <w:pPr>
        <w:pStyle w:val="BodyText2"/>
      </w:pPr>
      <w:r>
        <w:t>Chapter Adviser Manual</w:t>
      </w:r>
    </w:p>
    <w:p w14:paraId="2419325B" w14:textId="77777777" w:rsidR="00567554" w:rsidRDefault="00567554">
      <w:pPr>
        <w:widowControl w:val="0"/>
        <w:jc w:val="center"/>
        <w:rPr>
          <w:rFonts w:ascii="Arial" w:hAnsi="Arial"/>
          <w:b/>
          <w:i/>
          <w:sz w:val="72"/>
        </w:rPr>
      </w:pPr>
    </w:p>
    <w:p w14:paraId="75AD991C" w14:textId="745076B1" w:rsidR="00567554" w:rsidRDefault="00A9437E">
      <w:pPr>
        <w:widowControl w:val="0"/>
        <w:jc w:val="center"/>
        <w:rPr>
          <w:rFonts w:ascii="Arial" w:hAnsi="Arial"/>
          <w:b/>
          <w:i/>
          <w:sz w:val="72"/>
        </w:rPr>
      </w:pPr>
      <w:r w:rsidRPr="006D301A">
        <w:rPr>
          <w:noProof/>
        </w:rPr>
        <w:drawing>
          <wp:anchor distT="0" distB="0" distL="114300" distR="114300" simplePos="0" relativeHeight="251651072" behindDoc="0" locked="0" layoutInCell="1" allowOverlap="1" wp14:anchorId="7BC634EE" wp14:editId="66884099">
            <wp:simplePos x="0" y="0"/>
            <wp:positionH relativeFrom="margin">
              <wp:align>center</wp:align>
            </wp:positionH>
            <wp:positionV relativeFrom="paragraph">
              <wp:posOffset>58420</wp:posOffset>
            </wp:positionV>
            <wp:extent cx="4422775" cy="2571750"/>
            <wp:effectExtent l="0" t="0" r="0" b="0"/>
            <wp:wrapThrough wrapText="bothSides">
              <wp:wrapPolygon edited="0">
                <wp:start x="0" y="0"/>
                <wp:lineTo x="0" y="21440"/>
                <wp:lineTo x="21491" y="21440"/>
                <wp:lineTo x="21491" y="0"/>
                <wp:lineTo x="0" y="0"/>
              </wp:wrapPolygon>
            </wp:wrapThrough>
            <wp:docPr id="248" name="Picture 248"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cclainc.org/news--media/images/FCCLATaglineL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27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7AF06" w14:textId="058C5EB0" w:rsidR="00567554" w:rsidRDefault="00567554">
      <w:pPr>
        <w:widowControl w:val="0"/>
        <w:jc w:val="center"/>
        <w:rPr>
          <w:rFonts w:ascii="Arial" w:hAnsi="Arial"/>
          <w:b/>
          <w:i/>
          <w:sz w:val="72"/>
        </w:rPr>
      </w:pPr>
    </w:p>
    <w:p w14:paraId="306249BB" w14:textId="35F266B6" w:rsidR="00567554" w:rsidRDefault="00567554">
      <w:pPr>
        <w:widowControl w:val="0"/>
        <w:jc w:val="center"/>
        <w:rPr>
          <w:rFonts w:ascii="Arial" w:hAnsi="Arial"/>
          <w:b/>
          <w:i/>
          <w:sz w:val="72"/>
        </w:rPr>
      </w:pPr>
    </w:p>
    <w:p w14:paraId="45B34886" w14:textId="54FC763A" w:rsidR="00567554" w:rsidRDefault="00567554">
      <w:pPr>
        <w:widowControl w:val="0"/>
        <w:jc w:val="center"/>
        <w:rPr>
          <w:rFonts w:ascii="Arial" w:hAnsi="Arial"/>
          <w:b/>
          <w:i/>
          <w:sz w:val="72"/>
        </w:rPr>
      </w:pPr>
    </w:p>
    <w:p w14:paraId="09F2225C" w14:textId="77777777" w:rsidR="00567554" w:rsidRDefault="00567554">
      <w:pPr>
        <w:widowControl w:val="0"/>
        <w:jc w:val="center"/>
        <w:rPr>
          <w:rFonts w:ascii="Arial" w:hAnsi="Arial"/>
          <w:b/>
          <w:i/>
          <w:sz w:val="72"/>
        </w:rPr>
      </w:pPr>
    </w:p>
    <w:p w14:paraId="7E38143B" w14:textId="1256FB61" w:rsidR="00567554" w:rsidRDefault="00567554">
      <w:pPr>
        <w:widowControl w:val="0"/>
        <w:rPr>
          <w:rFonts w:ascii="Arial" w:hAnsi="Arial"/>
          <w:b/>
          <w:i/>
          <w:sz w:val="72"/>
        </w:rPr>
      </w:pPr>
    </w:p>
    <w:p w14:paraId="2DF680E8" w14:textId="77777777" w:rsidR="00A01453" w:rsidRDefault="00A01453">
      <w:pPr>
        <w:widowControl w:val="0"/>
        <w:rPr>
          <w:rFonts w:ascii="Arial" w:hAnsi="Arial"/>
          <w:b/>
          <w:i/>
          <w:sz w:val="72"/>
        </w:rPr>
      </w:pPr>
    </w:p>
    <w:p w14:paraId="486D2095" w14:textId="77777777" w:rsidR="00567554" w:rsidRDefault="00567554">
      <w:pPr>
        <w:widowControl w:val="0"/>
        <w:tabs>
          <w:tab w:val="center" w:pos="4320"/>
        </w:tabs>
        <w:jc w:val="center"/>
        <w:rPr>
          <w:rFonts w:ascii="Arial" w:hAnsi="Arial"/>
        </w:rPr>
      </w:pPr>
      <w:r>
        <w:rPr>
          <w:rFonts w:ascii="Arial" w:hAnsi="Arial"/>
        </w:rPr>
        <w:t>A RESOURCE GUIDE FOR FCCLA STUDENT LEADERSHIP</w:t>
      </w:r>
    </w:p>
    <w:p w14:paraId="1D87C56E" w14:textId="77777777" w:rsidR="00567554" w:rsidRDefault="00567554">
      <w:pPr>
        <w:widowControl w:val="0"/>
        <w:tabs>
          <w:tab w:val="center" w:pos="4320"/>
        </w:tabs>
        <w:jc w:val="center"/>
        <w:rPr>
          <w:rFonts w:ascii="Arial" w:hAnsi="Arial"/>
        </w:rPr>
      </w:pPr>
      <w:r>
        <w:rPr>
          <w:rFonts w:ascii="Arial" w:hAnsi="Arial"/>
        </w:rPr>
        <w:t>IMPLEMENTATION IN FAMILY AND CONSUMER SCIENCES EDUCATION</w:t>
      </w:r>
    </w:p>
    <w:p w14:paraId="7CADC381" w14:textId="77777777" w:rsidR="00567554" w:rsidRDefault="00567554">
      <w:pPr>
        <w:widowControl w:val="0"/>
        <w:rPr>
          <w:rFonts w:ascii="Arial" w:hAnsi="Arial"/>
        </w:rPr>
      </w:pPr>
    </w:p>
    <w:p w14:paraId="3B5C23CD" w14:textId="77777777" w:rsidR="00567554" w:rsidRDefault="00567554">
      <w:pPr>
        <w:widowControl w:val="0"/>
        <w:rPr>
          <w:rFonts w:ascii="Arial" w:hAnsi="Arial"/>
          <w:sz w:val="20"/>
        </w:rPr>
      </w:pPr>
    </w:p>
    <w:p w14:paraId="58D644AA" w14:textId="77777777" w:rsidR="00567554" w:rsidRDefault="00567554">
      <w:pPr>
        <w:widowControl w:val="0"/>
        <w:rPr>
          <w:rFonts w:ascii="Arial" w:hAnsi="Arial"/>
          <w:sz w:val="20"/>
        </w:rPr>
      </w:pPr>
    </w:p>
    <w:p w14:paraId="6FD11CA2" w14:textId="77777777" w:rsidR="00884A35" w:rsidRDefault="00884A35">
      <w:pPr>
        <w:pStyle w:val="Heading1"/>
        <w:rPr>
          <w:sz w:val="24"/>
        </w:rPr>
      </w:pPr>
    </w:p>
    <w:p w14:paraId="0D21DE53" w14:textId="77777777" w:rsidR="00884A35" w:rsidRDefault="00884A35">
      <w:pPr>
        <w:pStyle w:val="Heading1"/>
        <w:rPr>
          <w:sz w:val="24"/>
        </w:rPr>
      </w:pPr>
    </w:p>
    <w:p w14:paraId="21AB0F04" w14:textId="77777777" w:rsidR="00884A35" w:rsidRDefault="00884A35">
      <w:pPr>
        <w:pStyle w:val="Heading1"/>
        <w:rPr>
          <w:sz w:val="24"/>
        </w:rPr>
      </w:pPr>
    </w:p>
    <w:p w14:paraId="2F151BC1" w14:textId="5CEA9110" w:rsidR="00567554" w:rsidRDefault="00567554">
      <w:pPr>
        <w:pStyle w:val="Heading1"/>
        <w:rPr>
          <w:sz w:val="44"/>
          <w:szCs w:val="40"/>
        </w:rPr>
      </w:pPr>
      <w:r w:rsidRPr="00344C59">
        <w:rPr>
          <w:sz w:val="44"/>
          <w:szCs w:val="40"/>
        </w:rPr>
        <w:t>Washington Family, Career and Community Leaders of America</w:t>
      </w:r>
    </w:p>
    <w:p w14:paraId="2DCBFC3D" w14:textId="77777777" w:rsidR="00344C59" w:rsidRPr="00344C59" w:rsidRDefault="00344C59" w:rsidP="00344C59"/>
    <w:p w14:paraId="5C17BD97" w14:textId="77777777" w:rsidR="00567554" w:rsidRDefault="00567554">
      <w:pPr>
        <w:widowControl w:val="0"/>
        <w:rPr>
          <w:rFonts w:ascii="Arial" w:hAnsi="Arial"/>
          <w:sz w:val="20"/>
        </w:rPr>
      </w:pPr>
    </w:p>
    <w:p w14:paraId="15D13023" w14:textId="77777777" w:rsidR="00567554" w:rsidRPr="00344C59" w:rsidRDefault="00567554">
      <w:pPr>
        <w:pStyle w:val="Heading2"/>
        <w:rPr>
          <w:sz w:val="28"/>
          <w:szCs w:val="28"/>
        </w:rPr>
      </w:pPr>
      <w:r w:rsidRPr="00344C59">
        <w:rPr>
          <w:sz w:val="44"/>
          <w:szCs w:val="28"/>
        </w:rPr>
        <w:t>CHAPTER ADVISER MANUAL</w:t>
      </w:r>
    </w:p>
    <w:p w14:paraId="15305FDF" w14:textId="77777777" w:rsidR="00567554" w:rsidRDefault="00567554">
      <w:pPr>
        <w:widowControl w:val="0"/>
        <w:rPr>
          <w:rFonts w:ascii="Arial" w:hAnsi="Arial"/>
          <w:sz w:val="20"/>
        </w:rPr>
      </w:pPr>
    </w:p>
    <w:p w14:paraId="7BDAA77A" w14:textId="77777777" w:rsidR="00567554" w:rsidRDefault="00567554">
      <w:pPr>
        <w:widowControl w:val="0"/>
        <w:rPr>
          <w:rFonts w:ascii="Arial" w:hAnsi="Arial"/>
          <w:sz w:val="20"/>
        </w:rPr>
      </w:pPr>
    </w:p>
    <w:p w14:paraId="0E57FFBD" w14:textId="77777777" w:rsidR="00567554" w:rsidRDefault="00567554">
      <w:pPr>
        <w:widowControl w:val="0"/>
        <w:rPr>
          <w:rFonts w:ascii="Arial" w:hAnsi="Arial"/>
          <w:sz w:val="20"/>
        </w:rPr>
      </w:pPr>
    </w:p>
    <w:p w14:paraId="60FAB86B" w14:textId="77777777" w:rsidR="00567554" w:rsidRDefault="00567554">
      <w:pPr>
        <w:widowControl w:val="0"/>
        <w:rPr>
          <w:rFonts w:ascii="Arial" w:hAnsi="Arial"/>
          <w:sz w:val="20"/>
        </w:rPr>
      </w:pPr>
    </w:p>
    <w:p w14:paraId="0D81DB02" w14:textId="77777777" w:rsidR="00567554" w:rsidRDefault="00567554">
      <w:pPr>
        <w:widowControl w:val="0"/>
        <w:rPr>
          <w:rFonts w:ascii="Arial" w:hAnsi="Arial"/>
          <w:sz w:val="22"/>
        </w:rPr>
      </w:pPr>
    </w:p>
    <w:p w14:paraId="49BB920D" w14:textId="1FCBC1CD" w:rsidR="00567554" w:rsidRDefault="008B1FC2">
      <w:pPr>
        <w:widowControl w:val="0"/>
        <w:jc w:val="center"/>
        <w:rPr>
          <w:rFonts w:ascii="Arial" w:hAnsi="Arial"/>
        </w:rPr>
      </w:pPr>
      <w:r>
        <w:rPr>
          <w:rFonts w:ascii="Arial" w:hAnsi="Arial"/>
        </w:rPr>
        <w:t>Chris Reykdal</w:t>
      </w:r>
    </w:p>
    <w:p w14:paraId="3BDECAA6" w14:textId="77777777" w:rsidR="00567554" w:rsidRDefault="00567554">
      <w:pPr>
        <w:widowControl w:val="0"/>
        <w:jc w:val="center"/>
        <w:rPr>
          <w:rFonts w:ascii="Arial" w:hAnsi="Arial"/>
        </w:rPr>
      </w:pPr>
      <w:r>
        <w:rPr>
          <w:rFonts w:ascii="Arial" w:hAnsi="Arial"/>
        </w:rPr>
        <w:t>State Superintendent of Public Instruction</w:t>
      </w:r>
    </w:p>
    <w:p w14:paraId="4DF37F2F" w14:textId="77777777" w:rsidR="00567554" w:rsidRDefault="00567554">
      <w:pPr>
        <w:widowControl w:val="0"/>
        <w:jc w:val="center"/>
        <w:rPr>
          <w:rFonts w:ascii="Arial" w:hAnsi="Arial"/>
        </w:rPr>
      </w:pPr>
    </w:p>
    <w:p w14:paraId="116300F3" w14:textId="77777777" w:rsidR="002077F7" w:rsidRDefault="002077F7">
      <w:pPr>
        <w:widowControl w:val="0"/>
        <w:jc w:val="center"/>
        <w:rPr>
          <w:rFonts w:ascii="Arial" w:hAnsi="Arial"/>
        </w:rPr>
      </w:pPr>
    </w:p>
    <w:p w14:paraId="1E2819B6" w14:textId="77777777" w:rsidR="00567554" w:rsidRDefault="00567554">
      <w:pPr>
        <w:widowControl w:val="0"/>
        <w:rPr>
          <w:rFonts w:ascii="Arial" w:hAnsi="Arial"/>
        </w:rPr>
      </w:pPr>
    </w:p>
    <w:p w14:paraId="036F0DC6" w14:textId="7458F879" w:rsidR="00567554" w:rsidRDefault="00884A35">
      <w:pPr>
        <w:widowControl w:val="0"/>
        <w:jc w:val="center"/>
        <w:rPr>
          <w:rFonts w:ascii="Arial" w:hAnsi="Arial"/>
        </w:rPr>
      </w:pPr>
      <w:r>
        <w:rPr>
          <w:rFonts w:ascii="Arial" w:hAnsi="Arial"/>
        </w:rPr>
        <w:t>Michelle Spenser</w:t>
      </w:r>
      <w:r w:rsidR="000474C5">
        <w:rPr>
          <w:rFonts w:ascii="Arial" w:hAnsi="Arial"/>
        </w:rPr>
        <w:t xml:space="preserve">, </w:t>
      </w:r>
      <w:r w:rsidR="00E864E8">
        <w:rPr>
          <w:rFonts w:ascii="Arial" w:hAnsi="Arial"/>
        </w:rPr>
        <w:t xml:space="preserve">Program </w:t>
      </w:r>
      <w:r w:rsidR="000474C5">
        <w:rPr>
          <w:rFonts w:ascii="Arial" w:hAnsi="Arial"/>
        </w:rPr>
        <w:t>Supervisor</w:t>
      </w:r>
    </w:p>
    <w:p w14:paraId="56701050" w14:textId="77777777" w:rsidR="00567554" w:rsidRDefault="000474C5">
      <w:pPr>
        <w:widowControl w:val="0"/>
        <w:jc w:val="center"/>
        <w:rPr>
          <w:rFonts w:ascii="Arial" w:hAnsi="Arial"/>
        </w:rPr>
      </w:pPr>
      <w:r>
        <w:rPr>
          <w:rFonts w:ascii="Arial" w:hAnsi="Arial"/>
        </w:rPr>
        <w:t>Family and Consumer Sciences</w:t>
      </w:r>
      <w:r w:rsidR="00D33560">
        <w:rPr>
          <w:rFonts w:ascii="Arial" w:hAnsi="Arial"/>
        </w:rPr>
        <w:t xml:space="preserve"> Education</w:t>
      </w:r>
    </w:p>
    <w:p w14:paraId="32F51FBC" w14:textId="260C1C0E" w:rsidR="00377F76" w:rsidRPr="00884A35" w:rsidRDefault="00884A35">
      <w:pPr>
        <w:widowControl w:val="0"/>
        <w:jc w:val="center"/>
        <w:rPr>
          <w:rStyle w:val="Hyperlink"/>
        </w:rPr>
      </w:pPr>
      <w:r w:rsidRPr="00884A35">
        <w:rPr>
          <w:rStyle w:val="Hyperlink"/>
          <w:rFonts w:ascii="Arial" w:hAnsi="Arial"/>
        </w:rPr>
        <w:t>Michelle.Spenser@k12.wa.us</w:t>
      </w:r>
    </w:p>
    <w:p w14:paraId="00CF37C2" w14:textId="05987972" w:rsidR="002077F7" w:rsidRDefault="002077F7">
      <w:pPr>
        <w:widowControl w:val="0"/>
        <w:jc w:val="center"/>
        <w:rPr>
          <w:rFonts w:ascii="Arial" w:hAnsi="Arial"/>
        </w:rPr>
      </w:pPr>
    </w:p>
    <w:p w14:paraId="4577B041" w14:textId="1BB17D0A" w:rsidR="00344C59" w:rsidRDefault="00344C59">
      <w:pPr>
        <w:widowControl w:val="0"/>
        <w:jc w:val="center"/>
        <w:rPr>
          <w:rFonts w:ascii="Arial" w:hAnsi="Arial"/>
        </w:rPr>
      </w:pPr>
    </w:p>
    <w:p w14:paraId="0316B0CB" w14:textId="77777777" w:rsidR="00344C59" w:rsidRDefault="00344C59">
      <w:pPr>
        <w:widowControl w:val="0"/>
        <w:jc w:val="center"/>
        <w:rPr>
          <w:rFonts w:ascii="Arial" w:hAnsi="Arial"/>
        </w:rPr>
      </w:pPr>
    </w:p>
    <w:p w14:paraId="289AB364" w14:textId="14D5B404" w:rsidR="00377F76" w:rsidRDefault="00884A35">
      <w:pPr>
        <w:widowControl w:val="0"/>
        <w:jc w:val="center"/>
        <w:rPr>
          <w:rFonts w:ascii="Arial" w:hAnsi="Arial"/>
        </w:rPr>
      </w:pPr>
      <w:r>
        <w:rPr>
          <w:rFonts w:ascii="Arial" w:hAnsi="Arial"/>
        </w:rPr>
        <w:t>Mike Oechsner</w:t>
      </w:r>
    </w:p>
    <w:p w14:paraId="51E0D9B9" w14:textId="77777777" w:rsidR="00567554" w:rsidRDefault="00377F76">
      <w:pPr>
        <w:widowControl w:val="0"/>
        <w:jc w:val="center"/>
        <w:rPr>
          <w:rFonts w:ascii="Arial" w:hAnsi="Arial"/>
        </w:rPr>
      </w:pPr>
      <w:r>
        <w:rPr>
          <w:rFonts w:ascii="Arial" w:hAnsi="Arial"/>
        </w:rPr>
        <w:t xml:space="preserve">WA-FCCLA </w:t>
      </w:r>
      <w:r w:rsidR="0087509C">
        <w:rPr>
          <w:rFonts w:ascii="Arial" w:hAnsi="Arial"/>
        </w:rPr>
        <w:t>Executive Director</w:t>
      </w:r>
    </w:p>
    <w:p w14:paraId="2DD227C7" w14:textId="1CFC8DD2" w:rsidR="00567554" w:rsidRDefault="005E7F42">
      <w:pPr>
        <w:widowControl w:val="0"/>
        <w:jc w:val="center"/>
        <w:rPr>
          <w:rFonts w:ascii="Arial" w:hAnsi="Arial"/>
        </w:rPr>
      </w:pPr>
      <w:hyperlink r:id="rId9" w:history="1">
        <w:r w:rsidR="00884A35" w:rsidRPr="005D0098">
          <w:rPr>
            <w:rStyle w:val="Hyperlink"/>
            <w:rFonts w:ascii="Arial" w:hAnsi="Arial"/>
          </w:rPr>
          <w:t>ExecutiveDirector@wa-fccla.org</w:t>
        </w:r>
      </w:hyperlink>
    </w:p>
    <w:p w14:paraId="04510B18" w14:textId="18890C27" w:rsidR="002728C0" w:rsidRDefault="002728C0">
      <w:pPr>
        <w:widowControl w:val="0"/>
        <w:jc w:val="center"/>
        <w:rPr>
          <w:rFonts w:ascii="Arial" w:hAnsi="Arial"/>
        </w:rPr>
      </w:pPr>
    </w:p>
    <w:p w14:paraId="5CA3F4AF" w14:textId="77777777" w:rsidR="00344C59" w:rsidRDefault="00344C59">
      <w:pPr>
        <w:widowControl w:val="0"/>
        <w:jc w:val="center"/>
        <w:rPr>
          <w:rFonts w:ascii="Arial" w:hAnsi="Arial"/>
        </w:rPr>
      </w:pPr>
    </w:p>
    <w:p w14:paraId="0F2E129B" w14:textId="169C1493" w:rsidR="00BB7DBB" w:rsidRDefault="00BB7DBB">
      <w:pPr>
        <w:widowControl w:val="0"/>
        <w:jc w:val="center"/>
        <w:rPr>
          <w:rFonts w:ascii="Arial" w:hAnsi="Arial"/>
        </w:rPr>
      </w:pPr>
    </w:p>
    <w:p w14:paraId="61F0E363" w14:textId="1CC759A4" w:rsidR="00BB7DBB" w:rsidRDefault="00884A35">
      <w:pPr>
        <w:widowControl w:val="0"/>
        <w:jc w:val="center"/>
        <w:rPr>
          <w:rFonts w:ascii="Arial" w:hAnsi="Arial"/>
        </w:rPr>
      </w:pPr>
      <w:r>
        <w:rPr>
          <w:rFonts w:ascii="Arial" w:hAnsi="Arial"/>
        </w:rPr>
        <w:t>Kathy Hahn</w:t>
      </w:r>
    </w:p>
    <w:p w14:paraId="715033D7" w14:textId="0CB770E9" w:rsidR="00BB7DBB" w:rsidRDefault="00BB7DBB">
      <w:pPr>
        <w:widowControl w:val="0"/>
        <w:jc w:val="center"/>
        <w:rPr>
          <w:rFonts w:ascii="Arial" w:hAnsi="Arial"/>
        </w:rPr>
      </w:pPr>
      <w:r>
        <w:rPr>
          <w:rFonts w:ascii="Arial" w:hAnsi="Arial"/>
        </w:rPr>
        <w:t>WA-FCCLA State Adviser</w:t>
      </w:r>
    </w:p>
    <w:p w14:paraId="67F71397" w14:textId="52C03379" w:rsidR="00BB7DBB" w:rsidRDefault="005E7F42">
      <w:pPr>
        <w:widowControl w:val="0"/>
        <w:jc w:val="center"/>
        <w:rPr>
          <w:rFonts w:ascii="Arial" w:hAnsi="Arial"/>
        </w:rPr>
      </w:pPr>
      <w:hyperlink r:id="rId10" w:history="1">
        <w:r w:rsidR="00884A35">
          <w:rPr>
            <w:rStyle w:val="Hyperlink"/>
            <w:rFonts w:ascii="Arial" w:hAnsi="Arial"/>
          </w:rPr>
          <w:t>kathyhahn@wa-fccla.org</w:t>
        </w:r>
      </w:hyperlink>
    </w:p>
    <w:p w14:paraId="74734114" w14:textId="77777777" w:rsidR="00BB7DBB" w:rsidRDefault="00BB7DBB">
      <w:pPr>
        <w:widowControl w:val="0"/>
        <w:jc w:val="center"/>
        <w:rPr>
          <w:rFonts w:ascii="Arial" w:hAnsi="Arial"/>
        </w:rPr>
      </w:pPr>
    </w:p>
    <w:p w14:paraId="06FD5B03" w14:textId="77777777" w:rsidR="00567554" w:rsidRDefault="00567554">
      <w:pPr>
        <w:pStyle w:val="Footer"/>
        <w:widowControl w:val="0"/>
        <w:tabs>
          <w:tab w:val="clear" w:pos="4320"/>
          <w:tab w:val="clear" w:pos="8640"/>
        </w:tabs>
        <w:rPr>
          <w:rFonts w:eastAsia="Times"/>
        </w:rPr>
      </w:pPr>
    </w:p>
    <w:p w14:paraId="40993F28" w14:textId="77777777" w:rsidR="00567554" w:rsidRDefault="00567554">
      <w:pPr>
        <w:pStyle w:val="Footer"/>
        <w:widowControl w:val="0"/>
        <w:tabs>
          <w:tab w:val="clear" w:pos="4320"/>
          <w:tab w:val="clear" w:pos="8640"/>
        </w:tabs>
        <w:rPr>
          <w:rFonts w:eastAsia="Times"/>
        </w:rPr>
      </w:pPr>
    </w:p>
    <w:p w14:paraId="5218BCCB" w14:textId="77777777" w:rsidR="00567554" w:rsidRDefault="00567554">
      <w:pPr>
        <w:widowControl w:val="0"/>
        <w:rPr>
          <w:rFonts w:ascii="Arial" w:hAnsi="Arial"/>
          <w:sz w:val="20"/>
        </w:rPr>
      </w:pPr>
    </w:p>
    <w:p w14:paraId="1A0F9ABB" w14:textId="77777777" w:rsidR="00567554" w:rsidRDefault="00567554">
      <w:pPr>
        <w:widowControl w:val="0"/>
        <w:rPr>
          <w:rFonts w:ascii="Arial" w:hAnsi="Arial"/>
          <w:sz w:val="20"/>
        </w:rPr>
      </w:pPr>
    </w:p>
    <w:p w14:paraId="63AFA962" w14:textId="77777777" w:rsidR="00567554" w:rsidRDefault="00567554">
      <w:pPr>
        <w:widowControl w:val="0"/>
        <w:rPr>
          <w:rFonts w:ascii="Arial" w:hAnsi="Arial"/>
          <w:sz w:val="20"/>
        </w:rPr>
      </w:pPr>
      <w:r>
        <w:rPr>
          <w:rFonts w:ascii="Arial" w:hAnsi="Arial"/>
          <w:sz w:val="20"/>
        </w:rPr>
        <w:t xml:space="preserve">This material is available in alternative format upon request. Contact Career and Technical Education, 360/725-6243, TTY 360/664-3631. The Office of Superintendent of Public Instruction complies with all federal and state rules and regulations and does not discriminate </w:t>
      </w:r>
      <w:proofErr w:type="gramStart"/>
      <w:r>
        <w:rPr>
          <w:rFonts w:ascii="Arial" w:hAnsi="Arial"/>
          <w:sz w:val="20"/>
        </w:rPr>
        <w:t>on the basis of</w:t>
      </w:r>
      <w:proofErr w:type="gramEnd"/>
      <w:r>
        <w:rPr>
          <w:rFonts w:ascii="Arial" w:hAnsi="Arial"/>
          <w:sz w:val="20"/>
        </w:rPr>
        <w:t xml:space="preserve"> race, color, national origin, sex, disability, age, or marital status.</w:t>
      </w:r>
    </w:p>
    <w:p w14:paraId="6502104E" w14:textId="77777777" w:rsidR="00567554" w:rsidRDefault="00567554">
      <w:pPr>
        <w:jc w:val="center"/>
        <w:rPr>
          <w:rFonts w:ascii="Arial" w:hAnsi="Arial"/>
          <w:sz w:val="20"/>
        </w:rPr>
      </w:pPr>
    </w:p>
    <w:p w14:paraId="6104272D" w14:textId="1E4544E9" w:rsidR="00567554" w:rsidRPr="00BB7DBB" w:rsidRDefault="00884A35">
      <w:pPr>
        <w:jc w:val="center"/>
        <w:rPr>
          <w:rFonts w:ascii="Arial" w:hAnsi="Arial"/>
          <w:sz w:val="20"/>
        </w:rPr>
        <w:sectPr w:rsidR="00567554" w:rsidRPr="00BB7DBB">
          <w:footerReference w:type="even" r:id="rId11"/>
          <w:footerReference w:type="default" r:id="rId12"/>
          <w:footerReference w:type="first" r:id="rId13"/>
          <w:type w:val="nextColumn"/>
          <w:pgSz w:w="12240" w:h="15840" w:code="1"/>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sectPr>
      </w:pPr>
      <w:r>
        <w:rPr>
          <w:rFonts w:ascii="Arial" w:hAnsi="Arial"/>
          <w:sz w:val="20"/>
        </w:rPr>
        <w:t>2020</w:t>
      </w:r>
    </w:p>
    <w:p w14:paraId="44CACCD7" w14:textId="48F2595F" w:rsidR="006634AC" w:rsidRDefault="006634AC" w:rsidP="006634AC">
      <w:pPr>
        <w:jc w:val="center"/>
        <w:rPr>
          <w:rFonts w:ascii="Arial" w:hAnsi="Arial"/>
          <w:b/>
          <w:sz w:val="28"/>
        </w:rPr>
      </w:pPr>
      <w:r>
        <w:rPr>
          <w:rFonts w:ascii="Arial" w:hAnsi="Arial"/>
          <w:b/>
          <w:sz w:val="28"/>
        </w:rPr>
        <w:lastRenderedPageBreak/>
        <w:t>TABLE OF CONTENTS</w:t>
      </w:r>
    </w:p>
    <w:p w14:paraId="3321300B" w14:textId="77777777" w:rsidR="006634AC" w:rsidRDefault="006634AC" w:rsidP="006634AC">
      <w:pPr>
        <w:rPr>
          <w:rFonts w:ascii="Arial" w:hAnsi="Arial"/>
          <w:b/>
        </w:rPr>
      </w:pPr>
    </w:p>
    <w:p w14:paraId="1B3CEAF8" w14:textId="5A004977" w:rsidR="006634AC" w:rsidRDefault="006634AC" w:rsidP="006634AC">
      <w:pPr>
        <w:tabs>
          <w:tab w:val="left" w:pos="540"/>
          <w:tab w:val="left" w:leader="hyphen" w:pos="7200"/>
        </w:tabs>
        <w:rPr>
          <w:rFonts w:ascii="Arial" w:hAnsi="Arial"/>
          <w:b/>
        </w:rPr>
      </w:pPr>
      <w:r>
        <w:rPr>
          <w:rFonts w:ascii="Arial" w:hAnsi="Arial"/>
          <w:b/>
        </w:rPr>
        <w:t>I.</w:t>
      </w:r>
      <w:r>
        <w:rPr>
          <w:rFonts w:ascii="Arial" w:hAnsi="Arial"/>
          <w:b/>
        </w:rPr>
        <w:tab/>
        <w:t>Introduction</w:t>
      </w:r>
      <w:r>
        <w:rPr>
          <w:rFonts w:ascii="Arial" w:hAnsi="Arial"/>
          <w:b/>
        </w:rPr>
        <w:tab/>
      </w:r>
      <w:r w:rsidR="001B1224">
        <w:rPr>
          <w:rFonts w:ascii="Arial" w:hAnsi="Arial"/>
          <w:b/>
        </w:rPr>
        <w:t>3</w:t>
      </w:r>
    </w:p>
    <w:p w14:paraId="0B0EDED3" w14:textId="77777777" w:rsidR="006634AC" w:rsidRDefault="006634AC" w:rsidP="006634AC">
      <w:pPr>
        <w:tabs>
          <w:tab w:val="left" w:pos="540"/>
          <w:tab w:val="left" w:leader="hyphen" w:pos="7200"/>
        </w:tabs>
        <w:rPr>
          <w:rFonts w:ascii="Arial" w:hAnsi="Arial"/>
          <w:b/>
        </w:rPr>
      </w:pPr>
    </w:p>
    <w:p w14:paraId="5486F701" w14:textId="63AB3D8B" w:rsidR="006634AC" w:rsidRDefault="006634AC" w:rsidP="006634AC">
      <w:pPr>
        <w:tabs>
          <w:tab w:val="left" w:pos="540"/>
          <w:tab w:val="left" w:leader="hyphen" w:pos="7200"/>
        </w:tabs>
        <w:rPr>
          <w:rFonts w:ascii="Arial" w:hAnsi="Arial"/>
          <w:b/>
        </w:rPr>
      </w:pPr>
      <w:r>
        <w:rPr>
          <w:rFonts w:ascii="Arial" w:hAnsi="Arial"/>
          <w:b/>
        </w:rPr>
        <w:t>II.</w:t>
      </w:r>
      <w:r>
        <w:rPr>
          <w:rFonts w:ascii="Arial" w:hAnsi="Arial"/>
          <w:b/>
        </w:rPr>
        <w:tab/>
        <w:t xml:space="preserve">Section </w:t>
      </w:r>
      <w:proofErr w:type="gramStart"/>
      <w:r>
        <w:rPr>
          <w:rFonts w:ascii="Arial" w:hAnsi="Arial"/>
          <w:b/>
        </w:rPr>
        <w:t xml:space="preserve">I </w:t>
      </w:r>
      <w:r w:rsidR="00A01453">
        <w:rPr>
          <w:rFonts w:ascii="Arial" w:hAnsi="Arial"/>
          <w:b/>
        </w:rPr>
        <w:t xml:space="preserve"> -</w:t>
      </w:r>
      <w:proofErr w:type="gramEnd"/>
      <w:r w:rsidR="00A01453">
        <w:rPr>
          <w:rFonts w:ascii="Arial" w:hAnsi="Arial"/>
          <w:b/>
        </w:rPr>
        <w:t xml:space="preserve"> </w:t>
      </w:r>
      <w:r>
        <w:rPr>
          <w:rFonts w:ascii="Arial" w:hAnsi="Arial"/>
          <w:b/>
        </w:rPr>
        <w:t>State Organization</w:t>
      </w:r>
      <w:r>
        <w:rPr>
          <w:rFonts w:ascii="Arial" w:hAnsi="Arial"/>
          <w:b/>
        </w:rPr>
        <w:tab/>
      </w:r>
      <w:r w:rsidR="001B1224">
        <w:rPr>
          <w:rFonts w:ascii="Arial" w:hAnsi="Arial"/>
          <w:b/>
        </w:rPr>
        <w:t>5</w:t>
      </w:r>
    </w:p>
    <w:p w14:paraId="58BEBD99" w14:textId="77777777" w:rsidR="006634AC" w:rsidRDefault="006634AC" w:rsidP="006634AC">
      <w:pPr>
        <w:tabs>
          <w:tab w:val="left" w:pos="540"/>
          <w:tab w:val="left" w:leader="hyphen" w:pos="7200"/>
        </w:tabs>
        <w:rPr>
          <w:rFonts w:ascii="Arial" w:hAnsi="Arial"/>
          <w:b/>
        </w:rPr>
      </w:pPr>
    </w:p>
    <w:p w14:paraId="287C876D" w14:textId="026544A3" w:rsidR="006634AC" w:rsidRDefault="006634AC" w:rsidP="006634AC">
      <w:pPr>
        <w:tabs>
          <w:tab w:val="left" w:pos="540"/>
          <w:tab w:val="left" w:pos="1080"/>
          <w:tab w:val="left" w:leader="hyphen" w:pos="7200"/>
        </w:tabs>
        <w:rPr>
          <w:rFonts w:ascii="Arial" w:hAnsi="Arial"/>
          <w:b/>
        </w:rPr>
      </w:pPr>
      <w:r>
        <w:rPr>
          <w:rFonts w:ascii="Arial" w:hAnsi="Arial"/>
          <w:b/>
        </w:rPr>
        <w:tab/>
        <w:t>A.</w:t>
      </w:r>
      <w:r>
        <w:rPr>
          <w:rFonts w:ascii="Arial" w:hAnsi="Arial"/>
          <w:b/>
        </w:rPr>
        <w:tab/>
        <w:t>Organizational Structure</w:t>
      </w:r>
      <w:r>
        <w:rPr>
          <w:rFonts w:ascii="Arial" w:hAnsi="Arial"/>
          <w:b/>
        </w:rPr>
        <w:tab/>
      </w:r>
      <w:r w:rsidR="001B1224">
        <w:rPr>
          <w:rFonts w:ascii="Arial" w:hAnsi="Arial"/>
          <w:b/>
        </w:rPr>
        <w:t>6</w:t>
      </w:r>
    </w:p>
    <w:p w14:paraId="4C642934" w14:textId="77777777" w:rsidR="006634AC" w:rsidRDefault="006634AC" w:rsidP="006634AC">
      <w:pPr>
        <w:tabs>
          <w:tab w:val="left" w:pos="540"/>
          <w:tab w:val="left" w:pos="1080"/>
          <w:tab w:val="left" w:leader="hyphen" w:pos="7200"/>
        </w:tabs>
        <w:rPr>
          <w:rFonts w:ascii="Arial" w:hAnsi="Arial"/>
          <w:b/>
        </w:rPr>
      </w:pPr>
    </w:p>
    <w:p w14:paraId="398D8A1B" w14:textId="0F3C64C2" w:rsidR="006634AC" w:rsidRDefault="006634AC" w:rsidP="006634AC">
      <w:pPr>
        <w:tabs>
          <w:tab w:val="left" w:pos="540"/>
          <w:tab w:val="left" w:pos="1080"/>
          <w:tab w:val="left" w:leader="hyphen" w:pos="7200"/>
        </w:tabs>
        <w:rPr>
          <w:rFonts w:ascii="Arial" w:hAnsi="Arial"/>
          <w:b/>
        </w:rPr>
      </w:pPr>
      <w:r>
        <w:rPr>
          <w:rFonts w:ascii="Arial" w:hAnsi="Arial"/>
          <w:b/>
        </w:rPr>
        <w:tab/>
        <w:t>B.</w:t>
      </w:r>
      <w:r>
        <w:rPr>
          <w:rFonts w:ascii="Arial" w:hAnsi="Arial"/>
          <w:b/>
        </w:rPr>
        <w:tab/>
        <w:t>State Historical Highlights</w:t>
      </w:r>
      <w:r>
        <w:rPr>
          <w:rFonts w:ascii="Arial" w:hAnsi="Arial"/>
          <w:b/>
        </w:rPr>
        <w:tab/>
      </w:r>
      <w:r w:rsidR="001B1224">
        <w:rPr>
          <w:rFonts w:ascii="Arial" w:hAnsi="Arial"/>
          <w:b/>
        </w:rPr>
        <w:t>10</w:t>
      </w:r>
    </w:p>
    <w:p w14:paraId="05F7FBF6" w14:textId="77777777" w:rsidR="006634AC" w:rsidRDefault="006634AC" w:rsidP="006634AC">
      <w:pPr>
        <w:tabs>
          <w:tab w:val="left" w:pos="540"/>
          <w:tab w:val="left" w:pos="1080"/>
          <w:tab w:val="left" w:leader="hyphen" w:pos="7200"/>
        </w:tabs>
        <w:rPr>
          <w:rFonts w:ascii="Arial" w:hAnsi="Arial"/>
          <w:b/>
        </w:rPr>
      </w:pPr>
    </w:p>
    <w:p w14:paraId="1589D127" w14:textId="585B4EF6" w:rsidR="006634AC" w:rsidRDefault="006634AC" w:rsidP="006634AC">
      <w:pPr>
        <w:tabs>
          <w:tab w:val="left" w:pos="540"/>
          <w:tab w:val="left" w:pos="1080"/>
          <w:tab w:val="left" w:leader="hyphen" w:pos="7200"/>
        </w:tabs>
        <w:rPr>
          <w:rFonts w:ascii="Arial" w:hAnsi="Arial"/>
          <w:b/>
        </w:rPr>
      </w:pPr>
      <w:r>
        <w:rPr>
          <w:rFonts w:ascii="Arial" w:hAnsi="Arial"/>
          <w:b/>
        </w:rPr>
        <w:tab/>
        <w:t>C.</w:t>
      </w:r>
      <w:r>
        <w:rPr>
          <w:rFonts w:ascii="Arial" w:hAnsi="Arial"/>
          <w:b/>
        </w:rPr>
        <w:tab/>
        <w:t xml:space="preserve">Board of Directors </w:t>
      </w:r>
      <w:r>
        <w:rPr>
          <w:rFonts w:ascii="Arial" w:hAnsi="Arial"/>
          <w:b/>
        </w:rPr>
        <w:tab/>
        <w:t>1</w:t>
      </w:r>
      <w:r w:rsidR="001B1224">
        <w:rPr>
          <w:rFonts w:ascii="Arial" w:hAnsi="Arial"/>
          <w:b/>
        </w:rPr>
        <w:t>2</w:t>
      </w:r>
    </w:p>
    <w:p w14:paraId="63299544" w14:textId="77777777" w:rsidR="006634AC" w:rsidRDefault="006634AC" w:rsidP="006634AC">
      <w:pPr>
        <w:tabs>
          <w:tab w:val="left" w:pos="540"/>
          <w:tab w:val="left" w:pos="1080"/>
          <w:tab w:val="left" w:leader="hyphen" w:pos="7200"/>
        </w:tabs>
        <w:rPr>
          <w:rFonts w:ascii="Arial" w:hAnsi="Arial"/>
          <w:b/>
        </w:rPr>
      </w:pPr>
    </w:p>
    <w:p w14:paraId="4D503236" w14:textId="5A4C1CA1" w:rsidR="006634AC" w:rsidRDefault="006634AC" w:rsidP="006634AC">
      <w:pPr>
        <w:tabs>
          <w:tab w:val="left" w:pos="540"/>
          <w:tab w:val="left" w:pos="1080"/>
          <w:tab w:val="left" w:leader="hyphen" w:pos="7200"/>
        </w:tabs>
        <w:ind w:left="540"/>
        <w:rPr>
          <w:rFonts w:ascii="Arial" w:hAnsi="Arial"/>
          <w:b/>
        </w:rPr>
      </w:pPr>
      <w:r>
        <w:rPr>
          <w:rFonts w:ascii="Arial" w:hAnsi="Arial"/>
          <w:b/>
        </w:rPr>
        <w:t>D.</w:t>
      </w:r>
      <w:r>
        <w:rPr>
          <w:rFonts w:ascii="Arial" w:hAnsi="Arial"/>
          <w:b/>
        </w:rPr>
        <w:tab/>
        <w:t>State Officer Information</w:t>
      </w:r>
      <w:r>
        <w:rPr>
          <w:rFonts w:ascii="Arial" w:hAnsi="Arial"/>
          <w:b/>
        </w:rPr>
        <w:tab/>
        <w:t>1</w:t>
      </w:r>
      <w:r w:rsidR="001B1224">
        <w:rPr>
          <w:rFonts w:ascii="Arial" w:hAnsi="Arial"/>
          <w:b/>
        </w:rPr>
        <w:t>3</w:t>
      </w:r>
    </w:p>
    <w:p w14:paraId="18A319A9" w14:textId="77777777" w:rsidR="006634AC" w:rsidRDefault="006634AC" w:rsidP="006634AC">
      <w:pPr>
        <w:tabs>
          <w:tab w:val="left" w:pos="540"/>
          <w:tab w:val="left" w:pos="1080"/>
          <w:tab w:val="left" w:leader="hyphen" w:pos="7200"/>
        </w:tabs>
        <w:rPr>
          <w:rFonts w:ascii="Arial" w:hAnsi="Arial"/>
          <w:b/>
        </w:rPr>
      </w:pPr>
    </w:p>
    <w:p w14:paraId="441C2C48" w14:textId="6F06B6B4" w:rsidR="006634AC" w:rsidRDefault="006634AC" w:rsidP="006634AC">
      <w:pPr>
        <w:tabs>
          <w:tab w:val="left" w:pos="540"/>
          <w:tab w:val="left" w:pos="1080"/>
          <w:tab w:val="left" w:leader="hyphen" w:pos="7200"/>
        </w:tabs>
        <w:ind w:left="540"/>
        <w:rPr>
          <w:rFonts w:ascii="Arial" w:hAnsi="Arial"/>
          <w:b/>
        </w:rPr>
      </w:pPr>
      <w:r>
        <w:rPr>
          <w:rFonts w:ascii="Arial" w:hAnsi="Arial"/>
          <w:b/>
        </w:rPr>
        <w:t>E.</w:t>
      </w:r>
      <w:r>
        <w:rPr>
          <w:rFonts w:ascii="Arial" w:hAnsi="Arial"/>
          <w:b/>
        </w:rPr>
        <w:tab/>
        <w:t>Honorary Memberships</w:t>
      </w:r>
      <w:r>
        <w:rPr>
          <w:rFonts w:ascii="Arial" w:hAnsi="Arial"/>
          <w:b/>
        </w:rPr>
        <w:tab/>
      </w:r>
      <w:r w:rsidR="00E77031">
        <w:rPr>
          <w:rFonts w:ascii="Arial" w:hAnsi="Arial"/>
          <w:b/>
        </w:rPr>
        <w:t>3</w:t>
      </w:r>
      <w:r w:rsidR="001B1224">
        <w:rPr>
          <w:rFonts w:ascii="Arial" w:hAnsi="Arial"/>
          <w:b/>
        </w:rPr>
        <w:t>8</w:t>
      </w:r>
    </w:p>
    <w:p w14:paraId="07DB8F5D" w14:textId="77777777" w:rsidR="006634AC" w:rsidRDefault="006634AC" w:rsidP="006634AC">
      <w:pPr>
        <w:tabs>
          <w:tab w:val="left" w:pos="540"/>
          <w:tab w:val="left" w:leader="hyphen" w:pos="7200"/>
        </w:tabs>
        <w:rPr>
          <w:rFonts w:ascii="Arial" w:hAnsi="Arial"/>
          <w:b/>
        </w:rPr>
      </w:pPr>
    </w:p>
    <w:p w14:paraId="0D17A806" w14:textId="6941E7BE" w:rsidR="006634AC" w:rsidRDefault="006634AC" w:rsidP="006634AC">
      <w:pPr>
        <w:tabs>
          <w:tab w:val="left" w:pos="540"/>
          <w:tab w:val="left" w:pos="1080"/>
          <w:tab w:val="left" w:leader="hyphen" w:pos="7200"/>
        </w:tabs>
        <w:ind w:left="540"/>
        <w:rPr>
          <w:rFonts w:ascii="Arial" w:hAnsi="Arial"/>
          <w:b/>
        </w:rPr>
      </w:pPr>
      <w:r>
        <w:rPr>
          <w:rFonts w:ascii="Arial" w:hAnsi="Arial"/>
          <w:b/>
        </w:rPr>
        <w:t>F.</w:t>
      </w:r>
      <w:r>
        <w:rPr>
          <w:rFonts w:ascii="Arial" w:hAnsi="Arial"/>
          <w:b/>
        </w:rPr>
        <w:tab/>
        <w:t>Scholarships</w:t>
      </w:r>
      <w:r>
        <w:rPr>
          <w:rFonts w:ascii="Arial" w:hAnsi="Arial"/>
          <w:b/>
        </w:rPr>
        <w:tab/>
      </w:r>
      <w:r w:rsidR="001B1224">
        <w:rPr>
          <w:rFonts w:ascii="Arial" w:hAnsi="Arial"/>
          <w:b/>
        </w:rPr>
        <w:t>40</w:t>
      </w:r>
    </w:p>
    <w:p w14:paraId="5F959B5C" w14:textId="77777777" w:rsidR="006634AC" w:rsidRDefault="006634AC" w:rsidP="006634AC">
      <w:pPr>
        <w:tabs>
          <w:tab w:val="left" w:pos="540"/>
          <w:tab w:val="left" w:leader="hyphen" w:pos="7200"/>
        </w:tabs>
        <w:rPr>
          <w:rFonts w:ascii="Arial" w:hAnsi="Arial"/>
          <w:b/>
        </w:rPr>
      </w:pPr>
    </w:p>
    <w:p w14:paraId="09760692" w14:textId="4599BFED" w:rsidR="006634AC" w:rsidRDefault="006634AC" w:rsidP="006634AC">
      <w:pPr>
        <w:tabs>
          <w:tab w:val="left" w:pos="540"/>
          <w:tab w:val="left" w:pos="1080"/>
          <w:tab w:val="left" w:leader="hyphen" w:pos="7200"/>
        </w:tabs>
        <w:rPr>
          <w:rFonts w:ascii="Arial" w:hAnsi="Arial"/>
          <w:b/>
        </w:rPr>
      </w:pPr>
      <w:r>
        <w:rPr>
          <w:rFonts w:ascii="Arial" w:hAnsi="Arial"/>
          <w:b/>
        </w:rPr>
        <w:tab/>
        <w:t>G.</w:t>
      </w:r>
      <w:r>
        <w:rPr>
          <w:rFonts w:ascii="Arial" w:hAnsi="Arial"/>
          <w:b/>
        </w:rPr>
        <w:tab/>
        <w:t>Bylaws</w:t>
      </w:r>
      <w:r>
        <w:rPr>
          <w:rFonts w:ascii="Arial" w:hAnsi="Arial"/>
          <w:b/>
        </w:rPr>
        <w:tab/>
      </w:r>
      <w:r w:rsidR="00E77031">
        <w:rPr>
          <w:rFonts w:ascii="Arial" w:hAnsi="Arial"/>
          <w:b/>
        </w:rPr>
        <w:t>4</w:t>
      </w:r>
      <w:r w:rsidR="001B1224">
        <w:rPr>
          <w:rFonts w:ascii="Arial" w:hAnsi="Arial"/>
          <w:b/>
        </w:rPr>
        <w:t>4</w:t>
      </w:r>
    </w:p>
    <w:p w14:paraId="1D87E7C5" w14:textId="77777777" w:rsidR="00A01453" w:rsidRDefault="00A01453" w:rsidP="00A01453">
      <w:pPr>
        <w:tabs>
          <w:tab w:val="left" w:pos="540"/>
          <w:tab w:val="left" w:pos="1080"/>
          <w:tab w:val="left" w:leader="hyphen" w:pos="7200"/>
        </w:tabs>
        <w:ind w:left="720"/>
        <w:rPr>
          <w:rFonts w:ascii="Arial" w:hAnsi="Arial"/>
          <w:b/>
        </w:rPr>
      </w:pPr>
    </w:p>
    <w:p w14:paraId="22D252DA" w14:textId="50144256" w:rsidR="006634AC" w:rsidRDefault="00A01453" w:rsidP="00A01453">
      <w:pPr>
        <w:tabs>
          <w:tab w:val="left" w:pos="540"/>
          <w:tab w:val="left" w:leader="hyphen" w:pos="7200"/>
        </w:tabs>
        <w:rPr>
          <w:rFonts w:ascii="Arial" w:hAnsi="Arial"/>
          <w:b/>
        </w:rPr>
      </w:pPr>
      <w:r>
        <w:rPr>
          <w:rFonts w:ascii="Arial" w:hAnsi="Arial"/>
          <w:b/>
        </w:rPr>
        <w:t>III.</w:t>
      </w:r>
      <w:r>
        <w:rPr>
          <w:rFonts w:ascii="Arial" w:hAnsi="Arial"/>
          <w:b/>
        </w:rPr>
        <w:tab/>
      </w:r>
      <w:r w:rsidR="006634AC">
        <w:rPr>
          <w:rFonts w:ascii="Arial" w:hAnsi="Arial"/>
          <w:b/>
        </w:rPr>
        <w:t>Section 2</w:t>
      </w:r>
      <w:r>
        <w:rPr>
          <w:rFonts w:ascii="Arial" w:hAnsi="Arial"/>
          <w:b/>
        </w:rPr>
        <w:t xml:space="preserve"> - Local</w:t>
      </w:r>
      <w:r w:rsidR="006634AC">
        <w:rPr>
          <w:rFonts w:ascii="Arial" w:hAnsi="Arial"/>
          <w:b/>
        </w:rPr>
        <w:t xml:space="preserve"> Organizati</w:t>
      </w:r>
      <w:r w:rsidR="003A2402">
        <w:rPr>
          <w:rFonts w:ascii="Arial" w:hAnsi="Arial"/>
          <w:b/>
        </w:rPr>
        <w:t>on</w:t>
      </w:r>
      <w:r w:rsidR="003A2402">
        <w:rPr>
          <w:rFonts w:ascii="Arial" w:hAnsi="Arial"/>
          <w:b/>
        </w:rPr>
        <w:tab/>
      </w:r>
      <w:r w:rsidR="00E77031">
        <w:rPr>
          <w:rFonts w:ascii="Arial" w:hAnsi="Arial"/>
          <w:b/>
        </w:rPr>
        <w:t>5</w:t>
      </w:r>
      <w:r w:rsidR="001B1224">
        <w:rPr>
          <w:rFonts w:ascii="Arial" w:hAnsi="Arial"/>
          <w:b/>
        </w:rPr>
        <w:t>8</w:t>
      </w:r>
    </w:p>
    <w:p w14:paraId="79C135DB" w14:textId="77777777" w:rsidR="006634AC" w:rsidRDefault="006634AC" w:rsidP="006634AC">
      <w:pPr>
        <w:tabs>
          <w:tab w:val="left" w:pos="540"/>
          <w:tab w:val="left" w:pos="1080"/>
          <w:tab w:val="left" w:leader="hyphen" w:pos="7200"/>
        </w:tabs>
        <w:rPr>
          <w:rFonts w:ascii="Arial" w:hAnsi="Arial"/>
          <w:b/>
        </w:rPr>
      </w:pPr>
    </w:p>
    <w:p w14:paraId="043C0966" w14:textId="58F6C857" w:rsidR="006634AC" w:rsidRDefault="006634AC" w:rsidP="00E77031">
      <w:pPr>
        <w:numPr>
          <w:ilvl w:val="0"/>
          <w:numId w:val="8"/>
        </w:numPr>
        <w:tabs>
          <w:tab w:val="left" w:pos="540"/>
          <w:tab w:val="num" w:pos="1080"/>
          <w:tab w:val="left" w:leader="hyphen" w:pos="7200"/>
        </w:tabs>
        <w:ind w:hanging="450"/>
        <w:rPr>
          <w:rFonts w:ascii="Arial" w:hAnsi="Arial"/>
          <w:b/>
        </w:rPr>
      </w:pPr>
      <w:r>
        <w:rPr>
          <w:rFonts w:ascii="Arial" w:hAnsi="Arial"/>
          <w:b/>
        </w:rPr>
        <w:t>Chapt</w:t>
      </w:r>
      <w:r w:rsidR="003A2402">
        <w:rPr>
          <w:rFonts w:ascii="Arial" w:hAnsi="Arial"/>
          <w:b/>
        </w:rPr>
        <w:t>er Adviser’s Responsibilities</w:t>
      </w:r>
      <w:r w:rsidR="003A2402">
        <w:rPr>
          <w:rFonts w:ascii="Arial" w:hAnsi="Arial"/>
          <w:b/>
        </w:rPr>
        <w:tab/>
      </w:r>
      <w:r w:rsidR="00E77031">
        <w:rPr>
          <w:rFonts w:ascii="Arial" w:hAnsi="Arial"/>
          <w:b/>
        </w:rPr>
        <w:t>5</w:t>
      </w:r>
      <w:r w:rsidR="001B1224">
        <w:rPr>
          <w:rFonts w:ascii="Arial" w:hAnsi="Arial"/>
          <w:b/>
        </w:rPr>
        <w:t>9</w:t>
      </w:r>
    </w:p>
    <w:p w14:paraId="0E4144D5" w14:textId="77777777" w:rsidR="006634AC" w:rsidRDefault="006634AC" w:rsidP="006634AC">
      <w:pPr>
        <w:tabs>
          <w:tab w:val="left" w:pos="540"/>
          <w:tab w:val="left" w:pos="1080"/>
          <w:tab w:val="left" w:leader="hyphen" w:pos="7200"/>
        </w:tabs>
        <w:ind w:left="540"/>
        <w:rPr>
          <w:rFonts w:ascii="Arial" w:hAnsi="Arial"/>
          <w:b/>
        </w:rPr>
      </w:pPr>
    </w:p>
    <w:p w14:paraId="78FA4A62" w14:textId="77777777" w:rsidR="006634AC" w:rsidRDefault="006634AC" w:rsidP="000C253B">
      <w:pPr>
        <w:numPr>
          <w:ilvl w:val="0"/>
          <w:numId w:val="8"/>
        </w:numPr>
        <w:tabs>
          <w:tab w:val="left" w:pos="540"/>
          <w:tab w:val="left" w:leader="hyphen" w:pos="7200"/>
        </w:tabs>
        <w:rPr>
          <w:rFonts w:ascii="Arial" w:hAnsi="Arial"/>
          <w:b/>
        </w:rPr>
      </w:pPr>
      <w:r>
        <w:rPr>
          <w:rFonts w:ascii="Arial" w:hAnsi="Arial"/>
          <w:b/>
        </w:rPr>
        <w:t xml:space="preserve">Responsibilities of Chapters Attending Regional, </w:t>
      </w:r>
    </w:p>
    <w:p w14:paraId="35049BD8" w14:textId="12C156A0" w:rsidR="006634AC" w:rsidRDefault="006634AC" w:rsidP="006634AC">
      <w:pPr>
        <w:tabs>
          <w:tab w:val="left" w:pos="540"/>
          <w:tab w:val="left" w:leader="hyphen" w:pos="7200"/>
        </w:tabs>
        <w:ind w:left="540"/>
        <w:rPr>
          <w:rFonts w:ascii="Arial" w:hAnsi="Arial"/>
          <w:b/>
        </w:rPr>
      </w:pPr>
      <w:r>
        <w:rPr>
          <w:rFonts w:ascii="Arial" w:hAnsi="Arial"/>
          <w:b/>
        </w:rPr>
        <w:t xml:space="preserve">      </w:t>
      </w:r>
      <w:r w:rsidR="00223874">
        <w:rPr>
          <w:rFonts w:ascii="Arial" w:hAnsi="Arial"/>
          <w:b/>
        </w:rPr>
        <w:t xml:space="preserve">  State, and National Meeting</w:t>
      </w:r>
      <w:r w:rsidR="00223874">
        <w:rPr>
          <w:rFonts w:ascii="Arial" w:hAnsi="Arial"/>
          <w:b/>
        </w:rPr>
        <w:tab/>
      </w:r>
      <w:r w:rsidR="00C26A0B">
        <w:rPr>
          <w:rFonts w:ascii="Arial" w:hAnsi="Arial"/>
          <w:b/>
        </w:rPr>
        <w:t>6</w:t>
      </w:r>
      <w:r w:rsidR="001B1224">
        <w:rPr>
          <w:rFonts w:ascii="Arial" w:hAnsi="Arial"/>
          <w:b/>
        </w:rPr>
        <w:t>2</w:t>
      </w:r>
    </w:p>
    <w:p w14:paraId="0CDB8C42" w14:textId="77777777" w:rsidR="006634AC" w:rsidRDefault="006634AC" w:rsidP="006634AC">
      <w:pPr>
        <w:tabs>
          <w:tab w:val="left" w:pos="540"/>
          <w:tab w:val="left" w:leader="hyphen" w:pos="7200"/>
        </w:tabs>
        <w:ind w:left="540"/>
        <w:rPr>
          <w:rFonts w:ascii="Arial" w:hAnsi="Arial"/>
          <w:b/>
        </w:rPr>
      </w:pPr>
    </w:p>
    <w:p w14:paraId="5DA06AD6" w14:textId="77777777" w:rsidR="006634AC" w:rsidRDefault="006634AC" w:rsidP="000C253B">
      <w:pPr>
        <w:numPr>
          <w:ilvl w:val="0"/>
          <w:numId w:val="8"/>
        </w:numPr>
        <w:tabs>
          <w:tab w:val="left" w:pos="540"/>
          <w:tab w:val="left" w:leader="hyphen" w:pos="7200"/>
        </w:tabs>
        <w:rPr>
          <w:rFonts w:ascii="Arial" w:hAnsi="Arial"/>
          <w:b/>
        </w:rPr>
      </w:pPr>
      <w:r>
        <w:rPr>
          <w:rFonts w:ascii="Arial" w:hAnsi="Arial"/>
          <w:b/>
        </w:rPr>
        <w:t xml:space="preserve">Integrating Family, Career and Community </w:t>
      </w:r>
    </w:p>
    <w:p w14:paraId="6E2F69AF" w14:textId="77777777" w:rsidR="006634AC" w:rsidRDefault="006634AC" w:rsidP="006634AC">
      <w:pPr>
        <w:tabs>
          <w:tab w:val="left" w:pos="540"/>
          <w:tab w:val="left" w:leader="hyphen" w:pos="7200"/>
        </w:tabs>
        <w:ind w:left="540"/>
        <w:rPr>
          <w:rFonts w:ascii="Arial" w:hAnsi="Arial"/>
          <w:b/>
        </w:rPr>
      </w:pPr>
      <w:r>
        <w:rPr>
          <w:rFonts w:ascii="Arial" w:hAnsi="Arial"/>
          <w:b/>
        </w:rPr>
        <w:t xml:space="preserve">        Leaders of America (FCCLA) and Family and </w:t>
      </w:r>
    </w:p>
    <w:p w14:paraId="2BF64587" w14:textId="0CADFF3F" w:rsidR="006634AC" w:rsidRDefault="006634AC" w:rsidP="006634AC">
      <w:pPr>
        <w:tabs>
          <w:tab w:val="left" w:pos="540"/>
          <w:tab w:val="left" w:leader="hyphen" w:pos="7200"/>
        </w:tabs>
        <w:ind w:left="540"/>
        <w:rPr>
          <w:rFonts w:ascii="Arial" w:hAnsi="Arial"/>
          <w:b/>
        </w:rPr>
      </w:pPr>
      <w:r>
        <w:rPr>
          <w:rFonts w:ascii="Arial" w:hAnsi="Arial"/>
          <w:b/>
        </w:rPr>
        <w:t xml:space="preserve">        Consumer Sciences Education (FACSE)</w:t>
      </w:r>
      <w:r>
        <w:rPr>
          <w:rFonts w:ascii="Arial" w:hAnsi="Arial"/>
          <w:b/>
        </w:rPr>
        <w:tab/>
      </w:r>
      <w:r w:rsidR="00C26A0B">
        <w:rPr>
          <w:rFonts w:ascii="Arial" w:hAnsi="Arial"/>
          <w:b/>
        </w:rPr>
        <w:t>6</w:t>
      </w:r>
      <w:r w:rsidR="001B1224">
        <w:rPr>
          <w:rFonts w:ascii="Arial" w:hAnsi="Arial"/>
          <w:b/>
        </w:rPr>
        <w:t>4</w:t>
      </w:r>
    </w:p>
    <w:p w14:paraId="21D615B3" w14:textId="77777777" w:rsidR="006634AC" w:rsidRDefault="006634AC" w:rsidP="006634AC">
      <w:pPr>
        <w:tabs>
          <w:tab w:val="left" w:pos="540"/>
          <w:tab w:val="left" w:leader="hyphen" w:pos="7200"/>
        </w:tabs>
        <w:ind w:left="540"/>
        <w:rPr>
          <w:rFonts w:ascii="Arial" w:hAnsi="Arial"/>
          <w:b/>
        </w:rPr>
      </w:pPr>
    </w:p>
    <w:p w14:paraId="2D0B3CB6" w14:textId="660AB035" w:rsidR="006634AC" w:rsidRDefault="006634AC" w:rsidP="000C253B">
      <w:pPr>
        <w:numPr>
          <w:ilvl w:val="0"/>
          <w:numId w:val="8"/>
        </w:numPr>
        <w:tabs>
          <w:tab w:val="left" w:pos="540"/>
          <w:tab w:val="left" w:leader="hyphen" w:pos="7200"/>
        </w:tabs>
        <w:rPr>
          <w:rFonts w:ascii="Arial" w:hAnsi="Arial"/>
          <w:b/>
        </w:rPr>
      </w:pPr>
      <w:r>
        <w:rPr>
          <w:rFonts w:ascii="Arial" w:hAnsi="Arial"/>
          <w:b/>
        </w:rPr>
        <w:t>Integrating FCCLA National Progra</w:t>
      </w:r>
      <w:r w:rsidR="00223874">
        <w:rPr>
          <w:rFonts w:ascii="Arial" w:hAnsi="Arial"/>
          <w:b/>
        </w:rPr>
        <w:t>ms into FACSE</w:t>
      </w:r>
      <w:r w:rsidR="00223874">
        <w:rPr>
          <w:rFonts w:ascii="Arial" w:hAnsi="Arial"/>
          <w:b/>
        </w:rPr>
        <w:tab/>
      </w:r>
      <w:r w:rsidR="00C26A0B">
        <w:rPr>
          <w:rFonts w:ascii="Arial" w:hAnsi="Arial"/>
          <w:b/>
        </w:rPr>
        <w:t>6</w:t>
      </w:r>
      <w:r w:rsidR="001B1224">
        <w:rPr>
          <w:rFonts w:ascii="Arial" w:hAnsi="Arial"/>
          <w:b/>
        </w:rPr>
        <w:t>5</w:t>
      </w:r>
    </w:p>
    <w:p w14:paraId="2324CCF0" w14:textId="77777777" w:rsidR="006634AC" w:rsidRDefault="006634AC" w:rsidP="006634AC">
      <w:pPr>
        <w:tabs>
          <w:tab w:val="left" w:pos="540"/>
          <w:tab w:val="left" w:leader="hyphen" w:pos="7200"/>
        </w:tabs>
        <w:rPr>
          <w:rFonts w:ascii="Arial" w:hAnsi="Arial"/>
          <w:b/>
        </w:rPr>
      </w:pPr>
    </w:p>
    <w:p w14:paraId="55D6DD37" w14:textId="5AACB289" w:rsidR="006634AC" w:rsidRDefault="00223874" w:rsidP="000C253B">
      <w:pPr>
        <w:numPr>
          <w:ilvl w:val="0"/>
          <w:numId w:val="8"/>
        </w:numPr>
        <w:tabs>
          <w:tab w:val="left" w:pos="540"/>
          <w:tab w:val="left" w:leader="hyphen" w:pos="7200"/>
        </w:tabs>
        <w:rPr>
          <w:rFonts w:ascii="Arial" w:hAnsi="Arial"/>
          <w:b/>
        </w:rPr>
      </w:pPr>
      <w:r>
        <w:rPr>
          <w:rFonts w:ascii="Arial" w:hAnsi="Arial"/>
          <w:b/>
        </w:rPr>
        <w:t>Integration Planning Chart</w:t>
      </w:r>
      <w:r>
        <w:rPr>
          <w:rFonts w:ascii="Arial" w:hAnsi="Arial"/>
          <w:b/>
        </w:rPr>
        <w:tab/>
      </w:r>
      <w:r w:rsidR="00C26A0B">
        <w:rPr>
          <w:rFonts w:ascii="Arial" w:hAnsi="Arial"/>
          <w:b/>
        </w:rPr>
        <w:t>6</w:t>
      </w:r>
      <w:r w:rsidR="001B1224">
        <w:rPr>
          <w:rFonts w:ascii="Arial" w:hAnsi="Arial"/>
          <w:b/>
        </w:rPr>
        <w:t>8</w:t>
      </w:r>
    </w:p>
    <w:p w14:paraId="2EF17281" w14:textId="77777777" w:rsidR="006634AC" w:rsidRDefault="006634AC" w:rsidP="006634AC">
      <w:pPr>
        <w:tabs>
          <w:tab w:val="left" w:pos="540"/>
          <w:tab w:val="left" w:leader="hyphen" w:pos="7200"/>
        </w:tabs>
        <w:rPr>
          <w:rFonts w:ascii="Arial" w:hAnsi="Arial"/>
          <w:b/>
        </w:rPr>
      </w:pPr>
    </w:p>
    <w:p w14:paraId="7FC28B70" w14:textId="6B5E3DD0" w:rsidR="006634AC" w:rsidRDefault="006634AC" w:rsidP="000C253B">
      <w:pPr>
        <w:numPr>
          <w:ilvl w:val="0"/>
          <w:numId w:val="8"/>
        </w:numPr>
        <w:tabs>
          <w:tab w:val="left" w:pos="540"/>
          <w:tab w:val="left" w:leader="hyphen" w:pos="7200"/>
        </w:tabs>
        <w:rPr>
          <w:rFonts w:ascii="Arial" w:hAnsi="Arial"/>
          <w:b/>
        </w:rPr>
      </w:pPr>
      <w:r>
        <w:rPr>
          <w:rFonts w:ascii="Arial" w:hAnsi="Arial"/>
          <w:b/>
        </w:rPr>
        <w:t>Integrating FCCLA Chapters into F</w:t>
      </w:r>
      <w:r w:rsidR="00223874">
        <w:rPr>
          <w:rFonts w:ascii="Arial" w:hAnsi="Arial"/>
          <w:b/>
        </w:rPr>
        <w:t>ACSE</w:t>
      </w:r>
      <w:r w:rsidR="00223874">
        <w:rPr>
          <w:rFonts w:ascii="Arial" w:hAnsi="Arial"/>
          <w:b/>
        </w:rPr>
        <w:tab/>
      </w:r>
      <w:r w:rsidR="00C26A0B">
        <w:rPr>
          <w:rFonts w:ascii="Arial" w:hAnsi="Arial"/>
          <w:b/>
        </w:rPr>
        <w:t>6</w:t>
      </w:r>
      <w:r w:rsidR="001B1224">
        <w:rPr>
          <w:rFonts w:ascii="Arial" w:hAnsi="Arial"/>
          <w:b/>
        </w:rPr>
        <w:t>9</w:t>
      </w:r>
    </w:p>
    <w:p w14:paraId="656C39F4" w14:textId="77777777" w:rsidR="006634AC" w:rsidRDefault="006634AC" w:rsidP="006634AC">
      <w:pPr>
        <w:tabs>
          <w:tab w:val="left" w:pos="540"/>
          <w:tab w:val="left" w:leader="hyphen" w:pos="7200"/>
        </w:tabs>
        <w:ind w:left="540"/>
        <w:rPr>
          <w:rFonts w:ascii="Arial" w:hAnsi="Arial"/>
          <w:b/>
        </w:rPr>
      </w:pPr>
    </w:p>
    <w:p w14:paraId="03F81FA2" w14:textId="7FD295C6" w:rsidR="006634AC" w:rsidRDefault="006634AC" w:rsidP="000C253B">
      <w:pPr>
        <w:numPr>
          <w:ilvl w:val="0"/>
          <w:numId w:val="8"/>
        </w:numPr>
        <w:tabs>
          <w:tab w:val="left" w:pos="540"/>
          <w:tab w:val="left" w:leader="hyphen" w:pos="7200"/>
        </w:tabs>
        <w:rPr>
          <w:rFonts w:ascii="Arial" w:hAnsi="Arial"/>
          <w:b/>
        </w:rPr>
      </w:pPr>
      <w:r>
        <w:rPr>
          <w:rFonts w:ascii="Arial" w:hAnsi="Arial"/>
          <w:b/>
        </w:rPr>
        <w:t>Why M</w:t>
      </w:r>
      <w:r w:rsidR="00223874">
        <w:rPr>
          <w:rFonts w:ascii="Arial" w:hAnsi="Arial"/>
          <w:b/>
        </w:rPr>
        <w:t>e?</w:t>
      </w:r>
      <w:r w:rsidR="00223874">
        <w:rPr>
          <w:rFonts w:ascii="Arial" w:hAnsi="Arial"/>
          <w:b/>
        </w:rPr>
        <w:tab/>
      </w:r>
      <w:r w:rsidR="001B1224">
        <w:rPr>
          <w:rFonts w:ascii="Arial" w:hAnsi="Arial"/>
          <w:b/>
        </w:rPr>
        <w:t>70</w:t>
      </w:r>
    </w:p>
    <w:p w14:paraId="4EFE499E" w14:textId="77777777" w:rsidR="00A01453" w:rsidRDefault="00A01453" w:rsidP="00A01453">
      <w:pPr>
        <w:tabs>
          <w:tab w:val="left" w:pos="0"/>
          <w:tab w:val="left" w:pos="540"/>
          <w:tab w:val="left" w:pos="1080"/>
          <w:tab w:val="left" w:leader="hyphen" w:pos="7200"/>
        </w:tabs>
        <w:ind w:firstLine="360"/>
        <w:rPr>
          <w:rFonts w:ascii="Arial" w:hAnsi="Arial"/>
          <w:b/>
        </w:rPr>
      </w:pPr>
    </w:p>
    <w:p w14:paraId="6334E73A" w14:textId="0FDA2477" w:rsidR="006634AC" w:rsidRDefault="00A01453" w:rsidP="00A01453">
      <w:pPr>
        <w:tabs>
          <w:tab w:val="left" w:pos="0"/>
          <w:tab w:val="left" w:leader="hyphen" w:pos="7200"/>
        </w:tabs>
        <w:rPr>
          <w:rFonts w:ascii="Arial" w:hAnsi="Arial"/>
          <w:b/>
        </w:rPr>
      </w:pPr>
      <w:r>
        <w:rPr>
          <w:rFonts w:ascii="Arial" w:hAnsi="Arial"/>
          <w:b/>
        </w:rPr>
        <w:t xml:space="preserve">IV.  </w:t>
      </w:r>
      <w:r w:rsidR="006634AC">
        <w:rPr>
          <w:rFonts w:ascii="Arial" w:hAnsi="Arial"/>
          <w:b/>
        </w:rPr>
        <w:t>S</w:t>
      </w:r>
      <w:r w:rsidR="00223874">
        <w:rPr>
          <w:rFonts w:ascii="Arial" w:hAnsi="Arial"/>
          <w:b/>
        </w:rPr>
        <w:t>ection 3</w:t>
      </w:r>
      <w:r>
        <w:rPr>
          <w:rFonts w:ascii="Arial" w:hAnsi="Arial"/>
          <w:b/>
        </w:rPr>
        <w:t xml:space="preserve"> - National</w:t>
      </w:r>
      <w:r w:rsidR="00223874">
        <w:rPr>
          <w:rFonts w:ascii="Arial" w:hAnsi="Arial"/>
          <w:b/>
        </w:rPr>
        <w:t xml:space="preserve"> Programs</w:t>
      </w:r>
      <w:r w:rsidR="00C26A0B">
        <w:rPr>
          <w:rFonts w:ascii="Arial" w:hAnsi="Arial"/>
          <w:b/>
        </w:rPr>
        <w:t xml:space="preserve"> &amp; Competitive Events</w:t>
      </w:r>
      <w:r w:rsidR="00223874">
        <w:rPr>
          <w:rFonts w:ascii="Arial" w:hAnsi="Arial"/>
          <w:b/>
        </w:rPr>
        <w:tab/>
      </w:r>
      <w:r w:rsidR="001B1224">
        <w:rPr>
          <w:rFonts w:ascii="Arial" w:hAnsi="Arial"/>
          <w:b/>
        </w:rPr>
        <w:t>71</w:t>
      </w:r>
    </w:p>
    <w:p w14:paraId="7F979168" w14:textId="77777777" w:rsidR="006634AC" w:rsidRDefault="006634AC" w:rsidP="006634AC">
      <w:pPr>
        <w:tabs>
          <w:tab w:val="left" w:pos="540"/>
          <w:tab w:val="left" w:pos="1080"/>
          <w:tab w:val="left" w:leader="hyphen" w:pos="7200"/>
        </w:tabs>
        <w:rPr>
          <w:rFonts w:ascii="Arial" w:hAnsi="Arial"/>
          <w:b/>
        </w:rPr>
      </w:pPr>
    </w:p>
    <w:p w14:paraId="74B22DDA" w14:textId="59D08BD6" w:rsidR="006634AC" w:rsidRDefault="00223874" w:rsidP="000C253B">
      <w:pPr>
        <w:numPr>
          <w:ilvl w:val="0"/>
          <w:numId w:val="9"/>
        </w:numPr>
        <w:tabs>
          <w:tab w:val="left" w:pos="540"/>
          <w:tab w:val="left" w:leader="hyphen" w:pos="7200"/>
        </w:tabs>
        <w:rPr>
          <w:rFonts w:ascii="Arial" w:hAnsi="Arial"/>
          <w:b/>
        </w:rPr>
      </w:pPr>
      <w:r>
        <w:rPr>
          <w:rFonts w:ascii="Arial" w:hAnsi="Arial"/>
          <w:b/>
        </w:rPr>
        <w:t>National Programs</w:t>
      </w:r>
      <w:r>
        <w:rPr>
          <w:rFonts w:ascii="Arial" w:hAnsi="Arial"/>
          <w:b/>
        </w:rPr>
        <w:tab/>
      </w:r>
      <w:r w:rsidR="00C26A0B">
        <w:rPr>
          <w:rFonts w:ascii="Arial" w:hAnsi="Arial"/>
          <w:b/>
        </w:rPr>
        <w:t>7</w:t>
      </w:r>
      <w:r w:rsidR="001B1224">
        <w:rPr>
          <w:rFonts w:ascii="Arial" w:hAnsi="Arial"/>
          <w:b/>
        </w:rPr>
        <w:t>2</w:t>
      </w:r>
    </w:p>
    <w:p w14:paraId="7295F3C3" w14:textId="77777777" w:rsidR="006634AC" w:rsidRDefault="006634AC" w:rsidP="006634AC">
      <w:pPr>
        <w:tabs>
          <w:tab w:val="left" w:pos="540"/>
          <w:tab w:val="left" w:leader="hyphen" w:pos="7200"/>
        </w:tabs>
        <w:ind w:left="540"/>
        <w:rPr>
          <w:rFonts w:ascii="Arial" w:hAnsi="Arial"/>
          <w:b/>
        </w:rPr>
      </w:pPr>
    </w:p>
    <w:p w14:paraId="7DB56B82" w14:textId="57E04EB6" w:rsidR="006634AC" w:rsidRDefault="00223874" w:rsidP="000C253B">
      <w:pPr>
        <w:numPr>
          <w:ilvl w:val="0"/>
          <w:numId w:val="9"/>
        </w:numPr>
        <w:tabs>
          <w:tab w:val="left" w:pos="540"/>
          <w:tab w:val="left" w:leader="hyphen" w:pos="7200"/>
        </w:tabs>
        <w:rPr>
          <w:rFonts w:ascii="Arial" w:hAnsi="Arial"/>
          <w:b/>
        </w:rPr>
      </w:pPr>
      <w:r>
        <w:rPr>
          <w:rFonts w:ascii="Arial" w:hAnsi="Arial"/>
          <w:b/>
        </w:rPr>
        <w:t xml:space="preserve">Power </w:t>
      </w:r>
      <w:proofErr w:type="gramStart"/>
      <w:r>
        <w:rPr>
          <w:rFonts w:ascii="Arial" w:hAnsi="Arial"/>
          <w:b/>
        </w:rPr>
        <w:t>Of</w:t>
      </w:r>
      <w:proofErr w:type="gramEnd"/>
      <w:r>
        <w:rPr>
          <w:rFonts w:ascii="Arial" w:hAnsi="Arial"/>
          <w:b/>
        </w:rPr>
        <w:t xml:space="preserve"> One</w:t>
      </w:r>
      <w:r>
        <w:rPr>
          <w:rFonts w:ascii="Arial" w:hAnsi="Arial"/>
          <w:b/>
        </w:rPr>
        <w:tab/>
      </w:r>
      <w:r w:rsidR="00C26A0B">
        <w:rPr>
          <w:rFonts w:ascii="Arial" w:hAnsi="Arial"/>
          <w:b/>
        </w:rPr>
        <w:t>7</w:t>
      </w:r>
      <w:r w:rsidR="001B1224">
        <w:rPr>
          <w:rFonts w:ascii="Arial" w:hAnsi="Arial"/>
          <w:b/>
        </w:rPr>
        <w:t>3</w:t>
      </w:r>
    </w:p>
    <w:p w14:paraId="33EA5B2E" w14:textId="77777777" w:rsidR="006634AC" w:rsidRDefault="006634AC" w:rsidP="006634AC">
      <w:pPr>
        <w:tabs>
          <w:tab w:val="left" w:pos="540"/>
          <w:tab w:val="left" w:leader="hyphen" w:pos="7200"/>
        </w:tabs>
        <w:rPr>
          <w:rFonts w:ascii="Arial" w:hAnsi="Arial"/>
          <w:b/>
        </w:rPr>
      </w:pPr>
    </w:p>
    <w:p w14:paraId="40B8BE6A" w14:textId="38EC7FD9" w:rsidR="006634AC" w:rsidRPr="00B26FB0" w:rsidRDefault="006634AC" w:rsidP="000C253B">
      <w:pPr>
        <w:numPr>
          <w:ilvl w:val="0"/>
          <w:numId w:val="9"/>
        </w:numPr>
        <w:tabs>
          <w:tab w:val="left" w:pos="540"/>
          <w:tab w:val="left" w:leader="hyphen" w:pos="7200"/>
        </w:tabs>
        <w:rPr>
          <w:rFonts w:ascii="Arial" w:hAnsi="Arial"/>
          <w:b/>
        </w:rPr>
      </w:pPr>
      <w:r>
        <w:rPr>
          <w:rFonts w:ascii="Arial" w:hAnsi="Arial"/>
          <w:b/>
        </w:rPr>
        <w:t>Competitive Events</w:t>
      </w:r>
      <w:r w:rsidR="00223874">
        <w:rPr>
          <w:rFonts w:ascii="Arial" w:hAnsi="Arial"/>
          <w:b/>
        </w:rPr>
        <w:tab/>
      </w:r>
      <w:r w:rsidR="00C26A0B">
        <w:rPr>
          <w:rFonts w:ascii="Arial" w:hAnsi="Arial"/>
          <w:b/>
        </w:rPr>
        <w:t>7</w:t>
      </w:r>
      <w:r w:rsidR="001B1224">
        <w:rPr>
          <w:rFonts w:ascii="Arial" w:hAnsi="Arial"/>
          <w:b/>
        </w:rPr>
        <w:t>4</w:t>
      </w:r>
    </w:p>
    <w:p w14:paraId="0A6DC606" w14:textId="4205C0CC" w:rsidR="006634AC" w:rsidRDefault="006634AC" w:rsidP="006634AC">
      <w:pPr>
        <w:tabs>
          <w:tab w:val="left" w:pos="540"/>
          <w:tab w:val="left" w:leader="hyphen" w:pos="7200"/>
        </w:tabs>
        <w:rPr>
          <w:rFonts w:ascii="Arial" w:hAnsi="Arial"/>
          <w:b/>
        </w:rPr>
      </w:pPr>
      <w:r w:rsidRPr="00B26FB0">
        <w:rPr>
          <w:rFonts w:ascii="Arial" w:hAnsi="Arial"/>
        </w:rPr>
        <w:br w:type="page"/>
      </w:r>
      <w:r>
        <w:rPr>
          <w:rFonts w:ascii="Arial" w:hAnsi="Arial"/>
          <w:b/>
        </w:rPr>
        <w:lastRenderedPageBreak/>
        <w:t xml:space="preserve">V.   Section 4 </w:t>
      </w:r>
      <w:r w:rsidR="00A01453">
        <w:rPr>
          <w:rFonts w:ascii="Arial" w:hAnsi="Arial"/>
          <w:b/>
        </w:rPr>
        <w:t xml:space="preserve">- </w:t>
      </w:r>
      <w:r w:rsidR="00223874">
        <w:rPr>
          <w:rFonts w:ascii="Arial" w:hAnsi="Arial"/>
          <w:b/>
        </w:rPr>
        <w:t>Resources</w:t>
      </w:r>
      <w:r w:rsidR="00223874">
        <w:rPr>
          <w:rFonts w:ascii="Arial" w:hAnsi="Arial"/>
          <w:b/>
        </w:rPr>
        <w:tab/>
      </w:r>
      <w:r w:rsidR="00C26A0B">
        <w:rPr>
          <w:rFonts w:ascii="Arial" w:hAnsi="Arial"/>
          <w:b/>
        </w:rPr>
        <w:t>7</w:t>
      </w:r>
      <w:r w:rsidR="001B1224">
        <w:rPr>
          <w:rFonts w:ascii="Arial" w:hAnsi="Arial"/>
          <w:b/>
        </w:rPr>
        <w:t>5</w:t>
      </w:r>
    </w:p>
    <w:p w14:paraId="30527BAB" w14:textId="77777777" w:rsidR="006634AC" w:rsidRDefault="006634AC" w:rsidP="006634AC">
      <w:pPr>
        <w:tabs>
          <w:tab w:val="left" w:pos="540"/>
          <w:tab w:val="left" w:pos="1080"/>
          <w:tab w:val="left" w:leader="hyphen" w:pos="7200"/>
        </w:tabs>
        <w:rPr>
          <w:rFonts w:ascii="Arial" w:hAnsi="Arial"/>
          <w:b/>
        </w:rPr>
      </w:pPr>
    </w:p>
    <w:p w14:paraId="675F1E65" w14:textId="3F22F1B6" w:rsidR="006634AC" w:rsidRDefault="006634AC" w:rsidP="000C253B">
      <w:pPr>
        <w:numPr>
          <w:ilvl w:val="0"/>
          <w:numId w:val="81"/>
        </w:numPr>
        <w:tabs>
          <w:tab w:val="left" w:pos="540"/>
          <w:tab w:val="left" w:leader="hyphen" w:pos="7200"/>
        </w:tabs>
        <w:rPr>
          <w:rFonts w:ascii="Arial" w:hAnsi="Arial"/>
          <w:b/>
        </w:rPr>
      </w:pPr>
      <w:r>
        <w:rPr>
          <w:rFonts w:ascii="Arial" w:hAnsi="Arial"/>
          <w:b/>
        </w:rPr>
        <w:t>“Where do I find it?”  Chart</w:t>
      </w:r>
      <w:r w:rsidR="00223874">
        <w:rPr>
          <w:rFonts w:ascii="Arial" w:hAnsi="Arial"/>
          <w:b/>
        </w:rPr>
        <w:tab/>
      </w:r>
      <w:r w:rsidR="00C26A0B">
        <w:rPr>
          <w:rFonts w:ascii="Arial" w:hAnsi="Arial"/>
          <w:b/>
        </w:rPr>
        <w:t>7</w:t>
      </w:r>
      <w:r w:rsidR="001B1224">
        <w:rPr>
          <w:rFonts w:ascii="Arial" w:hAnsi="Arial"/>
          <w:b/>
        </w:rPr>
        <w:t>6</w:t>
      </w:r>
    </w:p>
    <w:p w14:paraId="471DE946" w14:textId="77777777" w:rsidR="006634AC" w:rsidRDefault="006634AC" w:rsidP="006634AC">
      <w:pPr>
        <w:tabs>
          <w:tab w:val="left" w:pos="540"/>
          <w:tab w:val="left" w:pos="1080"/>
          <w:tab w:val="left" w:leader="hyphen" w:pos="7200"/>
        </w:tabs>
        <w:ind w:left="540"/>
        <w:rPr>
          <w:rFonts w:ascii="Arial" w:hAnsi="Arial"/>
          <w:b/>
        </w:rPr>
      </w:pPr>
    </w:p>
    <w:p w14:paraId="618B0170" w14:textId="1A258B67"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People Who Can Help</w:t>
      </w:r>
      <w:r>
        <w:rPr>
          <w:rFonts w:ascii="Arial" w:hAnsi="Arial"/>
          <w:b/>
        </w:rPr>
        <w:tab/>
      </w:r>
      <w:r w:rsidR="00C26A0B">
        <w:rPr>
          <w:rFonts w:ascii="Arial" w:hAnsi="Arial"/>
          <w:b/>
        </w:rPr>
        <w:t>7</w:t>
      </w:r>
      <w:r w:rsidR="001B1224">
        <w:rPr>
          <w:rFonts w:ascii="Arial" w:hAnsi="Arial"/>
          <w:b/>
        </w:rPr>
        <w:t>7</w:t>
      </w:r>
    </w:p>
    <w:p w14:paraId="2CC30BD1" w14:textId="77777777" w:rsidR="006634AC" w:rsidRPr="00261146" w:rsidRDefault="006634AC" w:rsidP="006634AC">
      <w:pPr>
        <w:tabs>
          <w:tab w:val="left" w:pos="540"/>
          <w:tab w:val="left" w:leader="hyphen" w:pos="7200"/>
        </w:tabs>
        <w:ind w:left="360"/>
        <w:rPr>
          <w:rFonts w:ascii="Arial" w:hAnsi="Arial"/>
          <w:b/>
        </w:rPr>
      </w:pPr>
    </w:p>
    <w:p w14:paraId="51A91A81" w14:textId="18D9B9D8" w:rsidR="006634AC" w:rsidRPr="00261146" w:rsidRDefault="006634AC" w:rsidP="000C253B">
      <w:pPr>
        <w:pStyle w:val="ListParagraph"/>
        <w:numPr>
          <w:ilvl w:val="0"/>
          <w:numId w:val="81"/>
        </w:numPr>
        <w:tabs>
          <w:tab w:val="left" w:pos="540"/>
          <w:tab w:val="left" w:leader="hyphen" w:pos="7200"/>
        </w:tabs>
        <w:rPr>
          <w:rFonts w:ascii="Arial" w:hAnsi="Arial"/>
          <w:b/>
        </w:rPr>
      </w:pPr>
      <w:r w:rsidRPr="00261146">
        <w:rPr>
          <w:rFonts w:ascii="Arial" w:hAnsi="Arial"/>
          <w:b/>
        </w:rPr>
        <w:t>Chapter Acco</w:t>
      </w:r>
      <w:r w:rsidR="00223874">
        <w:rPr>
          <w:rFonts w:ascii="Arial" w:hAnsi="Arial"/>
          <w:b/>
        </w:rPr>
        <w:t>mplishment Ribbon Application</w:t>
      </w:r>
      <w:r w:rsidR="00223874">
        <w:rPr>
          <w:rFonts w:ascii="Arial" w:hAnsi="Arial"/>
          <w:b/>
        </w:rPr>
        <w:tab/>
      </w:r>
      <w:r w:rsidR="00C26A0B">
        <w:rPr>
          <w:rFonts w:ascii="Arial" w:hAnsi="Arial"/>
          <w:b/>
        </w:rPr>
        <w:t>7</w:t>
      </w:r>
      <w:r w:rsidR="001B1224">
        <w:rPr>
          <w:rFonts w:ascii="Arial" w:hAnsi="Arial"/>
          <w:b/>
        </w:rPr>
        <w:t>8</w:t>
      </w:r>
    </w:p>
    <w:p w14:paraId="5F6AAEF0" w14:textId="77777777" w:rsidR="006634AC" w:rsidRDefault="006634AC" w:rsidP="006634AC">
      <w:pPr>
        <w:tabs>
          <w:tab w:val="left" w:pos="540"/>
          <w:tab w:val="left" w:leader="hyphen" w:pos="7200"/>
        </w:tabs>
        <w:ind w:left="540"/>
        <w:rPr>
          <w:rFonts w:ascii="Arial" w:hAnsi="Arial"/>
          <w:b/>
        </w:rPr>
      </w:pPr>
    </w:p>
    <w:p w14:paraId="1AC6127E" w14:textId="74F368AF"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Planning Process</w:t>
      </w:r>
      <w:r>
        <w:rPr>
          <w:rFonts w:ascii="Arial" w:hAnsi="Arial"/>
          <w:b/>
        </w:rPr>
        <w:tab/>
      </w:r>
      <w:r w:rsidR="00C26A0B">
        <w:rPr>
          <w:rFonts w:ascii="Arial" w:hAnsi="Arial"/>
          <w:b/>
        </w:rPr>
        <w:t>7</w:t>
      </w:r>
      <w:r w:rsidR="001B1224">
        <w:rPr>
          <w:rFonts w:ascii="Arial" w:hAnsi="Arial"/>
          <w:b/>
        </w:rPr>
        <w:t>9</w:t>
      </w:r>
    </w:p>
    <w:p w14:paraId="3BC0356E" w14:textId="77777777" w:rsidR="006634AC" w:rsidRDefault="006634AC" w:rsidP="006634AC">
      <w:pPr>
        <w:tabs>
          <w:tab w:val="left" w:pos="540"/>
          <w:tab w:val="left" w:leader="hyphen" w:pos="7200"/>
        </w:tabs>
        <w:rPr>
          <w:rFonts w:ascii="Arial" w:hAnsi="Arial"/>
          <w:b/>
        </w:rPr>
      </w:pPr>
    </w:p>
    <w:p w14:paraId="57CE85A4" w14:textId="67BF9851"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Participation Certificate</w:t>
      </w:r>
      <w:r>
        <w:rPr>
          <w:rFonts w:ascii="Arial" w:hAnsi="Arial"/>
          <w:b/>
        </w:rPr>
        <w:tab/>
      </w:r>
      <w:r w:rsidR="00C26A0B">
        <w:rPr>
          <w:rFonts w:ascii="Arial" w:hAnsi="Arial"/>
          <w:b/>
        </w:rPr>
        <w:t>8</w:t>
      </w:r>
      <w:r w:rsidR="001B1224">
        <w:rPr>
          <w:rFonts w:ascii="Arial" w:hAnsi="Arial"/>
          <w:b/>
        </w:rPr>
        <w:t>2</w:t>
      </w:r>
    </w:p>
    <w:p w14:paraId="28E9C5C3" w14:textId="77777777" w:rsidR="006634AC" w:rsidRDefault="006634AC" w:rsidP="006634AC">
      <w:pPr>
        <w:tabs>
          <w:tab w:val="left" w:pos="540"/>
          <w:tab w:val="left" w:leader="hyphen" w:pos="7200"/>
        </w:tabs>
        <w:ind w:left="540"/>
        <w:rPr>
          <w:rFonts w:ascii="Arial" w:hAnsi="Arial"/>
          <w:b/>
        </w:rPr>
      </w:pPr>
    </w:p>
    <w:p w14:paraId="2B5493DF" w14:textId="7C47C1E0"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Appreciation Certificate</w:t>
      </w:r>
      <w:r>
        <w:rPr>
          <w:rFonts w:ascii="Arial" w:hAnsi="Arial"/>
          <w:b/>
        </w:rPr>
        <w:tab/>
      </w:r>
      <w:r w:rsidR="00C26A0B">
        <w:rPr>
          <w:rFonts w:ascii="Arial" w:hAnsi="Arial"/>
          <w:b/>
        </w:rPr>
        <w:t>8</w:t>
      </w:r>
      <w:r w:rsidR="001B1224">
        <w:rPr>
          <w:rFonts w:ascii="Arial" w:hAnsi="Arial"/>
          <w:b/>
        </w:rPr>
        <w:t>3</w:t>
      </w:r>
    </w:p>
    <w:p w14:paraId="66B9972B" w14:textId="77777777" w:rsidR="006634AC" w:rsidRDefault="006634AC" w:rsidP="006634AC">
      <w:pPr>
        <w:tabs>
          <w:tab w:val="left" w:pos="540"/>
          <w:tab w:val="left" w:leader="hyphen" w:pos="7200"/>
        </w:tabs>
        <w:rPr>
          <w:rFonts w:ascii="Arial" w:hAnsi="Arial"/>
          <w:b/>
        </w:rPr>
      </w:pPr>
    </w:p>
    <w:p w14:paraId="78E93F8F" w14:textId="725B8A71"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Sample Name Card</w:t>
      </w:r>
      <w:r>
        <w:rPr>
          <w:rFonts w:ascii="Arial" w:hAnsi="Arial"/>
          <w:b/>
        </w:rPr>
        <w:tab/>
      </w:r>
      <w:r w:rsidR="00C26A0B">
        <w:rPr>
          <w:rFonts w:ascii="Arial" w:hAnsi="Arial"/>
          <w:b/>
        </w:rPr>
        <w:t>8</w:t>
      </w:r>
      <w:r w:rsidR="001B1224">
        <w:rPr>
          <w:rFonts w:ascii="Arial" w:hAnsi="Arial"/>
          <w:b/>
        </w:rPr>
        <w:t>4</w:t>
      </w:r>
    </w:p>
    <w:p w14:paraId="27384337" w14:textId="77777777" w:rsidR="006634AC" w:rsidRDefault="006634AC" w:rsidP="006634AC">
      <w:pPr>
        <w:tabs>
          <w:tab w:val="left" w:pos="540"/>
          <w:tab w:val="left" w:leader="hyphen" w:pos="7200"/>
        </w:tabs>
        <w:rPr>
          <w:rFonts w:ascii="Arial" w:hAnsi="Arial"/>
          <w:b/>
        </w:rPr>
      </w:pPr>
    </w:p>
    <w:p w14:paraId="34776EF8" w14:textId="3A5FE5E0"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Sample Introductory Brochure</w:t>
      </w:r>
      <w:r>
        <w:rPr>
          <w:rFonts w:ascii="Arial" w:hAnsi="Arial"/>
          <w:b/>
        </w:rPr>
        <w:tab/>
      </w:r>
      <w:r w:rsidR="00C26A0B">
        <w:rPr>
          <w:rFonts w:ascii="Arial" w:hAnsi="Arial"/>
          <w:b/>
        </w:rPr>
        <w:t>8</w:t>
      </w:r>
      <w:r w:rsidR="001B1224">
        <w:rPr>
          <w:rFonts w:ascii="Arial" w:hAnsi="Arial"/>
          <w:b/>
        </w:rPr>
        <w:t>5</w:t>
      </w:r>
    </w:p>
    <w:p w14:paraId="64E8FFB3" w14:textId="77777777" w:rsidR="006634AC" w:rsidRDefault="006634AC" w:rsidP="006634AC">
      <w:pPr>
        <w:tabs>
          <w:tab w:val="left" w:pos="540"/>
          <w:tab w:val="left" w:leader="hyphen" w:pos="7200"/>
        </w:tabs>
        <w:rPr>
          <w:rFonts w:ascii="Arial" w:hAnsi="Arial"/>
          <w:b/>
        </w:rPr>
      </w:pPr>
    </w:p>
    <w:p w14:paraId="59A66D89" w14:textId="5C4C4ED9" w:rsidR="006634AC" w:rsidRPr="00261146" w:rsidRDefault="00223874" w:rsidP="000C253B">
      <w:pPr>
        <w:pStyle w:val="ListParagraph"/>
        <w:numPr>
          <w:ilvl w:val="0"/>
          <w:numId w:val="81"/>
        </w:numPr>
        <w:tabs>
          <w:tab w:val="left" w:pos="540"/>
          <w:tab w:val="left" w:pos="1080"/>
          <w:tab w:val="left" w:leader="hyphen" w:pos="7200"/>
        </w:tabs>
        <w:rPr>
          <w:rFonts w:ascii="Arial" w:hAnsi="Arial"/>
          <w:b/>
        </w:rPr>
      </w:pPr>
      <w:r>
        <w:rPr>
          <w:rFonts w:ascii="Arial" w:hAnsi="Arial"/>
          <w:b/>
        </w:rPr>
        <w:tab/>
        <w:t>Step One Activity</w:t>
      </w:r>
      <w:r>
        <w:rPr>
          <w:rFonts w:ascii="Arial" w:hAnsi="Arial"/>
          <w:b/>
        </w:rPr>
        <w:tab/>
      </w:r>
      <w:r w:rsidR="00C26A0B">
        <w:rPr>
          <w:rFonts w:ascii="Arial" w:hAnsi="Arial"/>
          <w:b/>
        </w:rPr>
        <w:t>8</w:t>
      </w:r>
      <w:r w:rsidR="001B1224">
        <w:rPr>
          <w:rFonts w:ascii="Arial" w:hAnsi="Arial"/>
          <w:b/>
        </w:rPr>
        <w:t>6</w:t>
      </w:r>
    </w:p>
    <w:p w14:paraId="60C5161B" w14:textId="77777777" w:rsidR="006634AC" w:rsidRDefault="006634AC" w:rsidP="006634AC">
      <w:pPr>
        <w:tabs>
          <w:tab w:val="left" w:pos="540"/>
          <w:tab w:val="left" w:pos="1080"/>
          <w:tab w:val="left" w:leader="hyphen" w:pos="7200"/>
        </w:tabs>
        <w:ind w:left="1080"/>
        <w:rPr>
          <w:rFonts w:ascii="Arial" w:hAnsi="Arial"/>
          <w:b/>
        </w:rPr>
      </w:pPr>
    </w:p>
    <w:p w14:paraId="03EDF4E3" w14:textId="381D44C0" w:rsidR="006634AC" w:rsidRPr="00261146" w:rsidRDefault="00223874" w:rsidP="000C253B">
      <w:pPr>
        <w:pStyle w:val="ListParagraph"/>
        <w:numPr>
          <w:ilvl w:val="0"/>
          <w:numId w:val="81"/>
        </w:numPr>
        <w:tabs>
          <w:tab w:val="left" w:pos="540"/>
          <w:tab w:val="left" w:leader="hyphen" w:pos="7200"/>
        </w:tabs>
        <w:rPr>
          <w:rFonts w:ascii="Arial" w:hAnsi="Arial"/>
          <w:b/>
        </w:rPr>
      </w:pPr>
      <w:r>
        <w:rPr>
          <w:rFonts w:ascii="Arial" w:hAnsi="Arial"/>
          <w:b/>
        </w:rPr>
        <w:t>Code of Conduct</w:t>
      </w:r>
      <w:r>
        <w:rPr>
          <w:rFonts w:ascii="Arial" w:hAnsi="Arial"/>
          <w:b/>
        </w:rPr>
        <w:tab/>
      </w:r>
      <w:r w:rsidR="00C26A0B">
        <w:rPr>
          <w:rFonts w:ascii="Arial" w:hAnsi="Arial"/>
          <w:b/>
        </w:rPr>
        <w:t>8</w:t>
      </w:r>
      <w:r w:rsidR="001B1224">
        <w:rPr>
          <w:rFonts w:ascii="Arial" w:hAnsi="Arial"/>
          <w:b/>
        </w:rPr>
        <w:t>8</w:t>
      </w:r>
    </w:p>
    <w:p w14:paraId="5AD84B3B" w14:textId="77777777" w:rsidR="006634AC" w:rsidRDefault="006634AC" w:rsidP="006634AC">
      <w:pPr>
        <w:tabs>
          <w:tab w:val="left" w:pos="540"/>
          <w:tab w:val="left" w:leader="hyphen" w:pos="7200"/>
        </w:tabs>
        <w:rPr>
          <w:rFonts w:ascii="Arial" w:hAnsi="Arial"/>
          <w:b/>
        </w:rPr>
      </w:pPr>
    </w:p>
    <w:p w14:paraId="36CAFB10" w14:textId="0A6FB789" w:rsidR="006634AC" w:rsidRPr="00261146" w:rsidRDefault="006634AC" w:rsidP="000C253B">
      <w:pPr>
        <w:pStyle w:val="ListParagraph"/>
        <w:numPr>
          <w:ilvl w:val="0"/>
          <w:numId w:val="81"/>
        </w:numPr>
        <w:tabs>
          <w:tab w:val="left" w:pos="540"/>
          <w:tab w:val="left" w:leader="hyphen" w:pos="7200"/>
        </w:tabs>
        <w:rPr>
          <w:rFonts w:ascii="Arial" w:hAnsi="Arial"/>
          <w:b/>
        </w:rPr>
      </w:pPr>
      <w:r w:rsidRPr="00261146">
        <w:rPr>
          <w:rFonts w:ascii="Arial" w:hAnsi="Arial"/>
          <w:b/>
        </w:rPr>
        <w:t>Conse</w:t>
      </w:r>
      <w:r>
        <w:rPr>
          <w:rFonts w:ascii="Arial" w:hAnsi="Arial"/>
          <w:b/>
        </w:rPr>
        <w:t>nt for Emer</w:t>
      </w:r>
      <w:r w:rsidR="00223874">
        <w:rPr>
          <w:rFonts w:ascii="Arial" w:hAnsi="Arial"/>
          <w:b/>
        </w:rPr>
        <w:t>gency Medical Care</w:t>
      </w:r>
      <w:r w:rsidR="00223874">
        <w:rPr>
          <w:rFonts w:ascii="Arial" w:hAnsi="Arial"/>
          <w:b/>
        </w:rPr>
        <w:tab/>
      </w:r>
      <w:r w:rsidR="00C26A0B">
        <w:rPr>
          <w:rFonts w:ascii="Arial" w:hAnsi="Arial"/>
          <w:b/>
        </w:rPr>
        <w:t>8</w:t>
      </w:r>
      <w:r w:rsidR="001B1224">
        <w:rPr>
          <w:rFonts w:ascii="Arial" w:hAnsi="Arial"/>
          <w:b/>
        </w:rPr>
        <w:t>9</w:t>
      </w:r>
    </w:p>
    <w:p w14:paraId="240E6C7B" w14:textId="77777777" w:rsidR="006634AC" w:rsidRDefault="006634AC" w:rsidP="006634AC">
      <w:pPr>
        <w:tabs>
          <w:tab w:val="left" w:pos="540"/>
          <w:tab w:val="left" w:leader="hyphen" w:pos="7200"/>
        </w:tabs>
        <w:rPr>
          <w:rFonts w:ascii="Arial" w:hAnsi="Arial"/>
          <w:b/>
        </w:rPr>
      </w:pPr>
    </w:p>
    <w:p w14:paraId="58647217" w14:textId="1A2A205F" w:rsidR="006634AC" w:rsidRDefault="006634AC" w:rsidP="006634AC">
      <w:pPr>
        <w:tabs>
          <w:tab w:val="left" w:pos="540"/>
          <w:tab w:val="left" w:pos="1080"/>
          <w:tab w:val="left" w:leader="hyphen" w:pos="7200"/>
        </w:tabs>
        <w:rPr>
          <w:rFonts w:ascii="Arial" w:hAnsi="Arial"/>
          <w:b/>
        </w:rPr>
      </w:pPr>
      <w:r>
        <w:rPr>
          <w:rFonts w:ascii="Arial" w:hAnsi="Arial"/>
          <w:b/>
        </w:rPr>
        <w:t>VI.</w:t>
      </w:r>
      <w:r>
        <w:rPr>
          <w:rFonts w:ascii="Arial" w:hAnsi="Arial"/>
          <w:b/>
        </w:rPr>
        <w:tab/>
        <w:t xml:space="preserve">Section 5 </w:t>
      </w:r>
      <w:r w:rsidR="00A01453">
        <w:rPr>
          <w:rFonts w:ascii="Arial" w:hAnsi="Arial"/>
          <w:b/>
        </w:rPr>
        <w:t xml:space="preserve">- </w:t>
      </w:r>
      <w:r>
        <w:rPr>
          <w:rFonts w:ascii="Arial" w:hAnsi="Arial"/>
          <w:b/>
        </w:rPr>
        <w:t>New Adviser Materials</w:t>
      </w:r>
      <w:r>
        <w:rPr>
          <w:rFonts w:ascii="Arial" w:hAnsi="Arial"/>
          <w:b/>
        </w:rPr>
        <w:tab/>
      </w:r>
      <w:r w:rsidR="001B1224">
        <w:rPr>
          <w:rFonts w:ascii="Arial" w:hAnsi="Arial"/>
          <w:b/>
        </w:rPr>
        <w:t>90</w:t>
      </w:r>
    </w:p>
    <w:p w14:paraId="2079BA2B" w14:textId="77777777" w:rsidR="006634AC" w:rsidRDefault="006634AC" w:rsidP="006634AC">
      <w:pPr>
        <w:tabs>
          <w:tab w:val="left" w:pos="540"/>
          <w:tab w:val="left" w:pos="1080"/>
          <w:tab w:val="left" w:leader="hyphen" w:pos="7200"/>
        </w:tabs>
        <w:rPr>
          <w:rFonts w:ascii="Arial" w:hAnsi="Arial"/>
          <w:b/>
        </w:rPr>
      </w:pPr>
    </w:p>
    <w:p w14:paraId="78E7C6FA" w14:textId="00ACEBA3" w:rsidR="006634AC" w:rsidRDefault="006634AC" w:rsidP="000C253B">
      <w:pPr>
        <w:numPr>
          <w:ilvl w:val="0"/>
          <w:numId w:val="10"/>
        </w:numPr>
        <w:tabs>
          <w:tab w:val="left" w:pos="540"/>
          <w:tab w:val="left" w:leader="hyphen" w:pos="7200"/>
        </w:tabs>
        <w:ind w:left="720" w:hanging="360"/>
        <w:rPr>
          <w:rFonts w:ascii="Arial" w:hAnsi="Arial"/>
          <w:b/>
        </w:rPr>
      </w:pPr>
      <w:r>
        <w:rPr>
          <w:rFonts w:ascii="Arial" w:hAnsi="Arial"/>
          <w:b/>
        </w:rPr>
        <w:t xml:space="preserve">Year </w:t>
      </w:r>
      <w:proofErr w:type="gramStart"/>
      <w:r>
        <w:rPr>
          <w:rFonts w:ascii="Arial" w:hAnsi="Arial"/>
          <w:b/>
        </w:rPr>
        <w:t>at a Glance</w:t>
      </w:r>
      <w:proofErr w:type="gramEnd"/>
      <w:r>
        <w:rPr>
          <w:rFonts w:ascii="Arial" w:hAnsi="Arial"/>
          <w:b/>
        </w:rPr>
        <w:tab/>
      </w:r>
      <w:r w:rsidR="001B1224">
        <w:rPr>
          <w:rFonts w:ascii="Arial" w:hAnsi="Arial"/>
          <w:b/>
        </w:rPr>
        <w:t>91</w:t>
      </w:r>
    </w:p>
    <w:p w14:paraId="6EC97056" w14:textId="77777777" w:rsidR="006634AC" w:rsidRDefault="006634AC" w:rsidP="006634AC">
      <w:pPr>
        <w:tabs>
          <w:tab w:val="left" w:pos="540"/>
          <w:tab w:val="left" w:leader="hyphen" w:pos="7200"/>
        </w:tabs>
        <w:rPr>
          <w:rFonts w:ascii="Arial" w:hAnsi="Arial"/>
          <w:b/>
        </w:rPr>
      </w:pPr>
    </w:p>
    <w:p w14:paraId="081C1FBB" w14:textId="004B7F1E" w:rsidR="00567554" w:rsidRDefault="006634AC" w:rsidP="006634AC">
      <w:pPr>
        <w:tabs>
          <w:tab w:val="left" w:pos="720"/>
          <w:tab w:val="left" w:leader="hyphen" w:pos="7200"/>
        </w:tabs>
        <w:ind w:left="360"/>
        <w:rPr>
          <w:rFonts w:ascii="Arial" w:hAnsi="Arial"/>
          <w:b/>
        </w:rPr>
      </w:pPr>
      <w:r>
        <w:rPr>
          <w:rFonts w:ascii="Arial" w:hAnsi="Arial"/>
          <w:b/>
        </w:rPr>
        <w:t>B.</w:t>
      </w:r>
      <w:r>
        <w:rPr>
          <w:rFonts w:ascii="Arial" w:hAnsi="Arial"/>
          <w:b/>
        </w:rPr>
        <w:tab/>
      </w:r>
      <w:r w:rsidRPr="006634AC">
        <w:rPr>
          <w:rFonts w:ascii="Arial" w:hAnsi="Arial"/>
          <w:b/>
        </w:rPr>
        <w:t>Program of Work --------------------------</w:t>
      </w:r>
      <w:r w:rsidR="00223874">
        <w:rPr>
          <w:rFonts w:ascii="Arial" w:hAnsi="Arial"/>
          <w:b/>
        </w:rPr>
        <w:t>-----------------------------</w:t>
      </w:r>
      <w:r w:rsidR="00223874">
        <w:rPr>
          <w:rFonts w:ascii="Arial" w:hAnsi="Arial"/>
          <w:b/>
        </w:rPr>
        <w:tab/>
      </w:r>
      <w:r w:rsidR="00C26A0B">
        <w:rPr>
          <w:rFonts w:ascii="Arial" w:hAnsi="Arial"/>
          <w:b/>
        </w:rPr>
        <w:t>9</w:t>
      </w:r>
      <w:r w:rsidR="001B1224">
        <w:rPr>
          <w:rFonts w:ascii="Arial" w:hAnsi="Arial"/>
          <w:b/>
        </w:rPr>
        <w:t>2</w:t>
      </w:r>
    </w:p>
    <w:p w14:paraId="779FB3F2" w14:textId="77777777" w:rsidR="00C26A0B" w:rsidRDefault="00C26A0B" w:rsidP="006634AC">
      <w:pPr>
        <w:tabs>
          <w:tab w:val="left" w:pos="720"/>
          <w:tab w:val="left" w:leader="hyphen" w:pos="7200"/>
        </w:tabs>
        <w:ind w:left="360"/>
        <w:rPr>
          <w:rFonts w:ascii="Arial" w:hAnsi="Arial"/>
          <w:b/>
        </w:rPr>
      </w:pPr>
    </w:p>
    <w:p w14:paraId="3C06CB2E" w14:textId="74857B7F" w:rsidR="00C26A0B" w:rsidRDefault="00C26A0B" w:rsidP="00C26A0B">
      <w:pPr>
        <w:tabs>
          <w:tab w:val="left" w:pos="720"/>
          <w:tab w:val="left" w:leader="hyphen" w:pos="7200"/>
        </w:tabs>
        <w:ind w:left="360"/>
        <w:rPr>
          <w:rFonts w:ascii="Arial" w:hAnsi="Arial"/>
          <w:b/>
        </w:rPr>
      </w:pPr>
      <w:r>
        <w:rPr>
          <w:rFonts w:ascii="Arial" w:hAnsi="Arial"/>
          <w:b/>
        </w:rPr>
        <w:t>C.</w:t>
      </w:r>
      <w:r>
        <w:rPr>
          <w:rFonts w:ascii="Arial" w:hAnsi="Arial"/>
          <w:b/>
        </w:rPr>
        <w:tab/>
        <w:t>FCCLA Program of Work Activity Quality-----------------------</w:t>
      </w:r>
      <w:r>
        <w:rPr>
          <w:rFonts w:ascii="Arial" w:hAnsi="Arial"/>
          <w:b/>
        </w:rPr>
        <w:tab/>
        <w:t>95</w:t>
      </w:r>
    </w:p>
    <w:p w14:paraId="13659B62" w14:textId="77777777" w:rsidR="00C26A0B" w:rsidRDefault="00C26A0B" w:rsidP="006634AC">
      <w:pPr>
        <w:tabs>
          <w:tab w:val="left" w:pos="720"/>
          <w:tab w:val="left" w:leader="hyphen" w:pos="7200"/>
        </w:tabs>
        <w:ind w:left="360"/>
        <w:rPr>
          <w:rFonts w:ascii="Arial" w:hAnsi="Arial"/>
          <w:b/>
        </w:rPr>
      </w:pPr>
    </w:p>
    <w:p w14:paraId="43BA37D2" w14:textId="77777777" w:rsidR="00C26A0B" w:rsidRDefault="00C26A0B" w:rsidP="006634AC">
      <w:pPr>
        <w:tabs>
          <w:tab w:val="left" w:pos="720"/>
          <w:tab w:val="left" w:leader="hyphen" w:pos="7200"/>
        </w:tabs>
        <w:ind w:left="360"/>
        <w:rPr>
          <w:rFonts w:ascii="Arial" w:hAnsi="Arial"/>
          <w:b/>
        </w:rPr>
      </w:pPr>
    </w:p>
    <w:p w14:paraId="3EA3829C" w14:textId="77777777" w:rsidR="00C26A0B" w:rsidRDefault="00C26A0B" w:rsidP="006634AC">
      <w:pPr>
        <w:tabs>
          <w:tab w:val="left" w:pos="720"/>
          <w:tab w:val="left" w:leader="hyphen" w:pos="7200"/>
        </w:tabs>
        <w:ind w:left="360"/>
        <w:rPr>
          <w:rFonts w:ascii="Arial" w:hAnsi="Arial"/>
          <w:b/>
        </w:rPr>
      </w:pPr>
    </w:p>
    <w:p w14:paraId="71FC3894" w14:textId="44C749EB" w:rsidR="00A01453" w:rsidRDefault="00A01453">
      <w:pPr>
        <w:tabs>
          <w:tab w:val="left" w:pos="540"/>
          <w:tab w:val="left" w:pos="1080"/>
          <w:tab w:val="left" w:leader="hyphen" w:pos="7200"/>
        </w:tabs>
        <w:jc w:val="center"/>
        <w:rPr>
          <w:rFonts w:ascii="Arial" w:hAnsi="Arial"/>
          <w:b/>
        </w:rPr>
      </w:pPr>
    </w:p>
    <w:p w14:paraId="2C6B91B7" w14:textId="35C1EF0D" w:rsidR="00C26A0B" w:rsidRDefault="00C26A0B">
      <w:pPr>
        <w:tabs>
          <w:tab w:val="left" w:pos="540"/>
          <w:tab w:val="left" w:pos="1080"/>
          <w:tab w:val="left" w:leader="hyphen" w:pos="7200"/>
        </w:tabs>
        <w:jc w:val="center"/>
        <w:rPr>
          <w:rFonts w:ascii="Arial" w:hAnsi="Arial"/>
          <w:b/>
        </w:rPr>
      </w:pPr>
    </w:p>
    <w:p w14:paraId="6BFC89D5" w14:textId="52408E7D" w:rsidR="00C26A0B" w:rsidRDefault="00C26A0B">
      <w:pPr>
        <w:tabs>
          <w:tab w:val="left" w:pos="540"/>
          <w:tab w:val="left" w:pos="1080"/>
          <w:tab w:val="left" w:leader="hyphen" w:pos="7200"/>
        </w:tabs>
        <w:jc w:val="center"/>
        <w:rPr>
          <w:rFonts w:ascii="Arial" w:hAnsi="Arial"/>
          <w:b/>
        </w:rPr>
      </w:pPr>
    </w:p>
    <w:p w14:paraId="11A730A6" w14:textId="5601FE9C" w:rsidR="00C26A0B" w:rsidRDefault="00C26A0B">
      <w:pPr>
        <w:tabs>
          <w:tab w:val="left" w:pos="540"/>
          <w:tab w:val="left" w:pos="1080"/>
          <w:tab w:val="left" w:leader="hyphen" w:pos="7200"/>
        </w:tabs>
        <w:jc w:val="center"/>
        <w:rPr>
          <w:rFonts w:ascii="Arial" w:hAnsi="Arial"/>
          <w:b/>
        </w:rPr>
      </w:pPr>
    </w:p>
    <w:p w14:paraId="25918A41" w14:textId="5B71A273" w:rsidR="00C26A0B" w:rsidRDefault="00C26A0B">
      <w:pPr>
        <w:tabs>
          <w:tab w:val="left" w:pos="540"/>
          <w:tab w:val="left" w:pos="1080"/>
          <w:tab w:val="left" w:leader="hyphen" w:pos="7200"/>
        </w:tabs>
        <w:jc w:val="center"/>
        <w:rPr>
          <w:rFonts w:ascii="Arial" w:hAnsi="Arial"/>
          <w:b/>
        </w:rPr>
      </w:pPr>
    </w:p>
    <w:p w14:paraId="3171F084" w14:textId="7B24D084" w:rsidR="00C26A0B" w:rsidRDefault="00C26A0B">
      <w:pPr>
        <w:tabs>
          <w:tab w:val="left" w:pos="540"/>
          <w:tab w:val="left" w:pos="1080"/>
          <w:tab w:val="left" w:leader="hyphen" w:pos="7200"/>
        </w:tabs>
        <w:jc w:val="center"/>
        <w:rPr>
          <w:rFonts w:ascii="Arial" w:hAnsi="Arial"/>
          <w:b/>
        </w:rPr>
      </w:pPr>
    </w:p>
    <w:p w14:paraId="4E604C9E" w14:textId="5F681C31" w:rsidR="00C26A0B" w:rsidRDefault="00C26A0B">
      <w:pPr>
        <w:tabs>
          <w:tab w:val="left" w:pos="540"/>
          <w:tab w:val="left" w:pos="1080"/>
          <w:tab w:val="left" w:leader="hyphen" w:pos="7200"/>
        </w:tabs>
        <w:jc w:val="center"/>
        <w:rPr>
          <w:rFonts w:ascii="Arial" w:hAnsi="Arial"/>
          <w:b/>
        </w:rPr>
      </w:pPr>
    </w:p>
    <w:p w14:paraId="380E78FD" w14:textId="1E445F0C" w:rsidR="00C26A0B" w:rsidRDefault="00C26A0B">
      <w:pPr>
        <w:tabs>
          <w:tab w:val="left" w:pos="540"/>
          <w:tab w:val="left" w:pos="1080"/>
          <w:tab w:val="left" w:leader="hyphen" w:pos="7200"/>
        </w:tabs>
        <w:jc w:val="center"/>
        <w:rPr>
          <w:rFonts w:ascii="Arial" w:hAnsi="Arial"/>
          <w:b/>
        </w:rPr>
      </w:pPr>
    </w:p>
    <w:p w14:paraId="3FFF20BB" w14:textId="399789D0" w:rsidR="00C26A0B" w:rsidRDefault="00C26A0B">
      <w:pPr>
        <w:tabs>
          <w:tab w:val="left" w:pos="540"/>
          <w:tab w:val="left" w:pos="1080"/>
          <w:tab w:val="left" w:leader="hyphen" w:pos="7200"/>
        </w:tabs>
        <w:jc w:val="center"/>
        <w:rPr>
          <w:rFonts w:ascii="Arial" w:hAnsi="Arial"/>
          <w:b/>
        </w:rPr>
      </w:pPr>
    </w:p>
    <w:p w14:paraId="058ECF47" w14:textId="52B27AAF" w:rsidR="00C26A0B" w:rsidRDefault="00C26A0B">
      <w:pPr>
        <w:tabs>
          <w:tab w:val="left" w:pos="540"/>
          <w:tab w:val="left" w:pos="1080"/>
          <w:tab w:val="left" w:leader="hyphen" w:pos="7200"/>
        </w:tabs>
        <w:jc w:val="center"/>
        <w:rPr>
          <w:rFonts w:ascii="Arial" w:hAnsi="Arial"/>
          <w:b/>
        </w:rPr>
      </w:pPr>
    </w:p>
    <w:p w14:paraId="241965A4" w14:textId="7D5D04CA" w:rsidR="00C26A0B" w:rsidRDefault="00C26A0B">
      <w:pPr>
        <w:tabs>
          <w:tab w:val="left" w:pos="540"/>
          <w:tab w:val="left" w:pos="1080"/>
          <w:tab w:val="left" w:leader="hyphen" w:pos="7200"/>
        </w:tabs>
        <w:jc w:val="center"/>
        <w:rPr>
          <w:rFonts w:ascii="Arial" w:hAnsi="Arial"/>
          <w:b/>
        </w:rPr>
      </w:pPr>
    </w:p>
    <w:p w14:paraId="748DACC5" w14:textId="7A29F747" w:rsidR="00C26A0B" w:rsidRDefault="00C26A0B">
      <w:pPr>
        <w:tabs>
          <w:tab w:val="left" w:pos="540"/>
          <w:tab w:val="left" w:pos="1080"/>
          <w:tab w:val="left" w:leader="hyphen" w:pos="7200"/>
        </w:tabs>
        <w:jc w:val="center"/>
        <w:rPr>
          <w:rFonts w:ascii="Arial" w:hAnsi="Arial"/>
          <w:b/>
        </w:rPr>
      </w:pPr>
    </w:p>
    <w:p w14:paraId="3700466B" w14:textId="209A58CE" w:rsidR="00C26A0B" w:rsidRDefault="00C26A0B">
      <w:pPr>
        <w:tabs>
          <w:tab w:val="left" w:pos="540"/>
          <w:tab w:val="left" w:pos="1080"/>
          <w:tab w:val="left" w:leader="hyphen" w:pos="7200"/>
        </w:tabs>
        <w:jc w:val="center"/>
        <w:rPr>
          <w:rFonts w:ascii="Arial" w:hAnsi="Arial"/>
          <w:b/>
        </w:rPr>
      </w:pPr>
    </w:p>
    <w:p w14:paraId="5C4D99D2" w14:textId="77777777" w:rsidR="00C26A0B" w:rsidRDefault="00C26A0B">
      <w:pPr>
        <w:tabs>
          <w:tab w:val="left" w:pos="540"/>
          <w:tab w:val="left" w:pos="1080"/>
          <w:tab w:val="left" w:leader="hyphen" w:pos="7200"/>
        </w:tabs>
        <w:jc w:val="center"/>
        <w:rPr>
          <w:rFonts w:ascii="Arial" w:hAnsi="Arial"/>
          <w:b/>
          <w:sz w:val="32"/>
        </w:rPr>
      </w:pPr>
    </w:p>
    <w:p w14:paraId="2C4DBDFA" w14:textId="659A780B" w:rsidR="00567554" w:rsidRDefault="00567554">
      <w:pPr>
        <w:tabs>
          <w:tab w:val="left" w:pos="540"/>
          <w:tab w:val="left" w:pos="1080"/>
          <w:tab w:val="left" w:leader="hyphen" w:pos="7200"/>
        </w:tabs>
        <w:jc w:val="center"/>
        <w:rPr>
          <w:rFonts w:ascii="Arial" w:hAnsi="Arial"/>
          <w:b/>
          <w:sz w:val="32"/>
        </w:rPr>
      </w:pPr>
      <w:r>
        <w:rPr>
          <w:rFonts w:ascii="Arial" w:hAnsi="Arial"/>
          <w:b/>
          <w:sz w:val="32"/>
        </w:rPr>
        <w:lastRenderedPageBreak/>
        <w:t>INTRODUCTION</w:t>
      </w:r>
    </w:p>
    <w:p w14:paraId="3D7DD9F7" w14:textId="77777777" w:rsidR="00567554" w:rsidRDefault="00567554">
      <w:pPr>
        <w:widowControl w:val="0"/>
        <w:jc w:val="both"/>
        <w:rPr>
          <w:rFonts w:ascii="Arial" w:hAnsi="Arial"/>
        </w:rPr>
      </w:pPr>
    </w:p>
    <w:p w14:paraId="201FB0C6" w14:textId="77777777" w:rsidR="00567554" w:rsidRDefault="00567554">
      <w:pPr>
        <w:widowControl w:val="0"/>
        <w:jc w:val="both"/>
        <w:rPr>
          <w:rFonts w:ascii="Arial" w:hAnsi="Arial"/>
        </w:rPr>
      </w:pPr>
    </w:p>
    <w:p w14:paraId="7ACD5FD0" w14:textId="77777777" w:rsidR="00567554" w:rsidRDefault="00567554">
      <w:pPr>
        <w:pStyle w:val="BodyText3"/>
        <w:jc w:val="left"/>
      </w:pPr>
      <w:r>
        <w:t xml:space="preserve">Welcome to the wonderful world of student leadership development through Family, Career and Community Leaders of America (FCCLA)! Every major study on student success at home, in school, in the community, and on the job indicates the importance of leadership skills. Such skills as human relations, communication, small and large group management, project planning and implementation, public speaking, problem solving, and decision making are identified as essential. </w:t>
      </w:r>
    </w:p>
    <w:p w14:paraId="33E19E22" w14:textId="77777777" w:rsidR="00567554" w:rsidRDefault="00567554">
      <w:pPr>
        <w:widowControl w:val="0"/>
        <w:rPr>
          <w:rFonts w:ascii="Arial" w:hAnsi="Arial"/>
        </w:rPr>
      </w:pPr>
    </w:p>
    <w:p w14:paraId="717C43A8" w14:textId="77777777" w:rsidR="00567554" w:rsidRDefault="00567554">
      <w:pPr>
        <w:widowControl w:val="0"/>
        <w:rPr>
          <w:rFonts w:ascii="Arial" w:hAnsi="Arial"/>
        </w:rPr>
      </w:pPr>
      <w:r>
        <w:rPr>
          <w:rFonts w:ascii="Arial" w:hAnsi="Arial"/>
        </w:rPr>
        <w:t>It has been said that advisers grow tenfold as they help students grow. Because the adviser is most important to the success of the FCCLA chapter, this handbook has been developed to assist advisers in their leadership role. The adviser is the stimulus, the activator, and the foundation for the success of the organization.</w:t>
      </w:r>
    </w:p>
    <w:p w14:paraId="473C84E8" w14:textId="77777777" w:rsidR="00567554" w:rsidRDefault="00567554">
      <w:pPr>
        <w:widowControl w:val="0"/>
        <w:rPr>
          <w:rFonts w:ascii="Arial" w:hAnsi="Arial"/>
        </w:rPr>
      </w:pPr>
    </w:p>
    <w:p w14:paraId="77C3A24D" w14:textId="77777777" w:rsidR="00567554" w:rsidRDefault="00567554">
      <w:pPr>
        <w:widowControl w:val="0"/>
        <w:rPr>
          <w:rFonts w:ascii="Arial" w:hAnsi="Arial"/>
          <w:b/>
        </w:rPr>
      </w:pPr>
      <w:r>
        <w:rPr>
          <w:rFonts w:ascii="Arial" w:hAnsi="Arial"/>
          <w:b/>
        </w:rPr>
        <w:t>Why FCCLA?</w:t>
      </w:r>
    </w:p>
    <w:p w14:paraId="27366500" w14:textId="77777777" w:rsidR="00567554" w:rsidRDefault="00567554">
      <w:pPr>
        <w:widowControl w:val="0"/>
        <w:rPr>
          <w:rFonts w:ascii="Arial" w:hAnsi="Arial"/>
        </w:rPr>
      </w:pPr>
      <w:r>
        <w:rPr>
          <w:rFonts w:ascii="Arial" w:hAnsi="Arial"/>
        </w:rPr>
        <w:t xml:space="preserve">Involvement in a nationally recognized program of student leadership development gives young men and women enrolled in FACSE an opportunity to develop leadership skills within the classroom, practice those skills solving </w:t>
      </w:r>
      <w:r>
        <w:rPr>
          <w:rFonts w:ascii="Arial" w:hAnsi="Arial"/>
          <w:b/>
        </w:rPr>
        <w:t>real</w:t>
      </w:r>
      <w:r>
        <w:rPr>
          <w:rFonts w:ascii="Arial" w:hAnsi="Arial"/>
        </w:rPr>
        <w:t xml:space="preserve"> challenges at home and school, and demonstrate their success at the regional and national level among their peers. FCCLA materials are ready-made curriculum resources for advisers to teach leadership skills within their classes. These activities reinforce the use of essential learnings and are aligned with the FACSE National Standards and the SCANS skills.</w:t>
      </w:r>
    </w:p>
    <w:p w14:paraId="6CCD82BF" w14:textId="77777777" w:rsidR="00567554" w:rsidRDefault="00567554">
      <w:pPr>
        <w:widowControl w:val="0"/>
        <w:rPr>
          <w:rFonts w:ascii="Arial" w:hAnsi="Arial"/>
        </w:rPr>
      </w:pPr>
    </w:p>
    <w:p w14:paraId="231DB9BF" w14:textId="77777777" w:rsidR="00567554" w:rsidRDefault="00567554">
      <w:pPr>
        <w:widowControl w:val="0"/>
        <w:rPr>
          <w:rFonts w:ascii="Arial" w:hAnsi="Arial"/>
          <w:b/>
        </w:rPr>
      </w:pPr>
      <w:r>
        <w:rPr>
          <w:rFonts w:ascii="Arial" w:hAnsi="Arial"/>
          <w:b/>
        </w:rPr>
        <w:t xml:space="preserve">Framework of the </w:t>
      </w:r>
      <w:r>
        <w:rPr>
          <w:rFonts w:ascii="Arial" w:hAnsi="Arial"/>
          <w:b/>
          <w:i/>
        </w:rPr>
        <w:t>Chapter</w:t>
      </w:r>
      <w:r>
        <w:rPr>
          <w:rFonts w:ascii="Arial" w:hAnsi="Arial"/>
          <w:b/>
        </w:rPr>
        <w:t xml:space="preserve"> </w:t>
      </w:r>
      <w:r>
        <w:rPr>
          <w:rFonts w:ascii="Arial" w:hAnsi="Arial"/>
          <w:b/>
          <w:i/>
        </w:rPr>
        <w:t>Adviser Manual</w:t>
      </w:r>
    </w:p>
    <w:p w14:paraId="5F2D53C7" w14:textId="77777777" w:rsidR="00884A35" w:rsidRDefault="00567554">
      <w:pPr>
        <w:widowControl w:val="0"/>
        <w:rPr>
          <w:rFonts w:ascii="Arial" w:hAnsi="Arial"/>
        </w:rPr>
      </w:pPr>
      <w:r>
        <w:rPr>
          <w:rFonts w:ascii="Arial" w:hAnsi="Arial"/>
        </w:rPr>
        <w:t xml:space="preserve">The five sections include a description of the programs, projects, and </w:t>
      </w:r>
      <w:r w:rsidR="0046064F">
        <w:rPr>
          <w:rFonts w:ascii="Arial" w:hAnsi="Arial"/>
        </w:rPr>
        <w:t>processes, which</w:t>
      </w:r>
      <w:r>
        <w:rPr>
          <w:rFonts w:ascii="Arial" w:hAnsi="Arial"/>
        </w:rPr>
        <w:t xml:space="preserve"> make up Washington FCCLA. Yearly changes will be updated with revised pages each fall. The manual will be posted on the </w:t>
      </w:r>
      <w:r w:rsidR="00884A35">
        <w:rPr>
          <w:rFonts w:ascii="Arial" w:hAnsi="Arial"/>
        </w:rPr>
        <w:t>Washington FCCLA Website</w:t>
      </w:r>
      <w:r>
        <w:rPr>
          <w:rFonts w:ascii="Arial" w:hAnsi="Arial"/>
        </w:rPr>
        <w:t xml:space="preserve"> </w:t>
      </w:r>
    </w:p>
    <w:p w14:paraId="26112128" w14:textId="2AAB7C91" w:rsidR="00567554" w:rsidRDefault="005E7F42">
      <w:pPr>
        <w:widowControl w:val="0"/>
        <w:rPr>
          <w:sz w:val="28"/>
          <w:szCs w:val="28"/>
        </w:rPr>
      </w:pPr>
      <w:hyperlink r:id="rId14" w:history="1">
        <w:r w:rsidR="00884A35" w:rsidRPr="005D0098">
          <w:rPr>
            <w:rStyle w:val="Hyperlink"/>
            <w:sz w:val="28"/>
            <w:szCs w:val="28"/>
          </w:rPr>
          <w:t>https://wa-fccla.org/resources/</w:t>
        </w:r>
      </w:hyperlink>
    </w:p>
    <w:p w14:paraId="0FD687A4" w14:textId="77777777" w:rsidR="00A01453" w:rsidRPr="00A01453" w:rsidRDefault="00A01453">
      <w:pPr>
        <w:widowControl w:val="0"/>
        <w:rPr>
          <w:sz w:val="28"/>
          <w:szCs w:val="28"/>
        </w:rPr>
      </w:pPr>
    </w:p>
    <w:p w14:paraId="7A31C88E" w14:textId="77777777" w:rsidR="00567554" w:rsidRDefault="00567554">
      <w:pPr>
        <w:widowControl w:val="0"/>
        <w:ind w:left="720"/>
        <w:rPr>
          <w:rFonts w:ascii="Arial" w:hAnsi="Arial"/>
          <w:b/>
        </w:rPr>
      </w:pPr>
      <w:r>
        <w:rPr>
          <w:rFonts w:ascii="Arial" w:hAnsi="Arial"/>
          <w:b/>
        </w:rPr>
        <w:t>Section 1—State Organization</w:t>
      </w:r>
    </w:p>
    <w:p w14:paraId="62E7E54C" w14:textId="77777777" w:rsidR="00567554" w:rsidRDefault="00567554">
      <w:pPr>
        <w:widowControl w:val="0"/>
        <w:tabs>
          <w:tab w:val="left" w:pos="0"/>
        </w:tabs>
        <w:ind w:left="720"/>
        <w:rPr>
          <w:rFonts w:ascii="Arial" w:hAnsi="Arial"/>
        </w:rPr>
      </w:pPr>
      <w:r>
        <w:rPr>
          <w:rFonts w:ascii="Arial" w:hAnsi="Arial"/>
        </w:rPr>
        <w:t xml:space="preserve">Included are guidelines for state officer election and responsibilities, scholarships, honorary membership, and the </w:t>
      </w:r>
      <w:r w:rsidR="0046064F">
        <w:rPr>
          <w:rFonts w:ascii="Arial" w:hAnsi="Arial"/>
        </w:rPr>
        <w:t>bylaws, which</w:t>
      </w:r>
      <w:r>
        <w:rPr>
          <w:rFonts w:ascii="Arial" w:hAnsi="Arial"/>
        </w:rPr>
        <w:t xml:space="preserve"> are the governing document of the organization and define the relationship between FCCLA, the national organization, and FACSE. </w:t>
      </w:r>
    </w:p>
    <w:p w14:paraId="75547C3B" w14:textId="77777777" w:rsidR="00567554" w:rsidRDefault="00567554">
      <w:pPr>
        <w:widowControl w:val="0"/>
        <w:tabs>
          <w:tab w:val="left" w:pos="0"/>
        </w:tabs>
        <w:ind w:left="720"/>
        <w:rPr>
          <w:rFonts w:ascii="Arial" w:hAnsi="Arial"/>
          <w:b/>
        </w:rPr>
      </w:pPr>
    </w:p>
    <w:p w14:paraId="452EEBA7" w14:textId="77777777" w:rsidR="00567554" w:rsidRDefault="00567554">
      <w:pPr>
        <w:widowControl w:val="0"/>
        <w:tabs>
          <w:tab w:val="left" w:pos="0"/>
        </w:tabs>
        <w:ind w:left="720"/>
        <w:rPr>
          <w:rFonts w:ascii="Arial" w:hAnsi="Arial"/>
          <w:b/>
        </w:rPr>
      </w:pPr>
      <w:r>
        <w:rPr>
          <w:rFonts w:ascii="Arial" w:hAnsi="Arial"/>
          <w:b/>
        </w:rPr>
        <w:t>Section 2—Local Organization</w:t>
      </w:r>
    </w:p>
    <w:p w14:paraId="34134833" w14:textId="77777777" w:rsidR="00567554" w:rsidRDefault="00567554">
      <w:pPr>
        <w:pStyle w:val="BodyTextIndent2"/>
        <w:jc w:val="left"/>
      </w:pPr>
      <w:r>
        <w:t>This section includes helpful information specifically for Washington advisers. National resources contain information applicable to all advisers and are a wealth of additional information.</w:t>
      </w:r>
    </w:p>
    <w:p w14:paraId="62C5A0E5" w14:textId="6DB62131" w:rsidR="00567554" w:rsidRDefault="00567554">
      <w:pPr>
        <w:pStyle w:val="BodyTextIndent2"/>
        <w:jc w:val="left"/>
      </w:pPr>
    </w:p>
    <w:p w14:paraId="52BA5F43" w14:textId="77777777" w:rsidR="00567554" w:rsidRDefault="00567554">
      <w:pPr>
        <w:widowControl w:val="0"/>
        <w:tabs>
          <w:tab w:val="left" w:pos="0"/>
        </w:tabs>
        <w:ind w:left="720"/>
        <w:rPr>
          <w:rFonts w:ascii="Arial" w:hAnsi="Arial"/>
          <w:b/>
        </w:rPr>
      </w:pPr>
      <w:r>
        <w:rPr>
          <w:rFonts w:ascii="Arial" w:hAnsi="Arial"/>
          <w:b/>
        </w:rPr>
        <w:t>Section 3— National Programs</w:t>
      </w:r>
    </w:p>
    <w:p w14:paraId="52E560A9" w14:textId="09358E52" w:rsidR="00567554" w:rsidRDefault="00567554">
      <w:pPr>
        <w:widowControl w:val="0"/>
        <w:tabs>
          <w:tab w:val="left" w:pos="0"/>
        </w:tabs>
        <w:ind w:left="720"/>
        <w:rPr>
          <w:rFonts w:ascii="Arial" w:hAnsi="Arial"/>
        </w:rPr>
      </w:pPr>
      <w:r>
        <w:rPr>
          <w:rFonts w:ascii="Arial" w:hAnsi="Arial"/>
        </w:rPr>
        <w:t>This "one-stop shopping" overview of all programs includes information on how to obtain program books and resources. Each program lends itself for use as a method of teaching FACSE concepts and leadership skill development. Advisers will want to obtain at least one copy of each program handbook.</w:t>
      </w:r>
    </w:p>
    <w:p w14:paraId="3966371E" w14:textId="215D5A7C" w:rsidR="00A01453" w:rsidRDefault="00A01453">
      <w:pPr>
        <w:widowControl w:val="0"/>
        <w:tabs>
          <w:tab w:val="left" w:pos="0"/>
        </w:tabs>
        <w:ind w:left="720"/>
        <w:rPr>
          <w:rFonts w:ascii="Arial" w:hAnsi="Arial"/>
        </w:rPr>
      </w:pPr>
    </w:p>
    <w:p w14:paraId="1564FFB2" w14:textId="77777777" w:rsidR="00A01453" w:rsidRDefault="00A01453">
      <w:pPr>
        <w:widowControl w:val="0"/>
        <w:tabs>
          <w:tab w:val="left" w:pos="0"/>
        </w:tabs>
        <w:ind w:left="720"/>
        <w:rPr>
          <w:rFonts w:ascii="Arial" w:hAnsi="Arial"/>
        </w:rPr>
      </w:pPr>
    </w:p>
    <w:p w14:paraId="30838981" w14:textId="77777777" w:rsidR="00567554" w:rsidRDefault="00567554" w:rsidP="00A01453">
      <w:pPr>
        <w:widowControl w:val="0"/>
        <w:tabs>
          <w:tab w:val="left" w:pos="0"/>
          <w:tab w:val="left" w:pos="720"/>
        </w:tabs>
        <w:ind w:left="720"/>
        <w:rPr>
          <w:rFonts w:ascii="Arial" w:hAnsi="Arial"/>
          <w:b/>
        </w:rPr>
      </w:pPr>
      <w:r>
        <w:rPr>
          <w:rFonts w:ascii="Arial" w:hAnsi="Arial"/>
          <w:b/>
        </w:rPr>
        <w:t>Section 4—Resources</w:t>
      </w:r>
    </w:p>
    <w:p w14:paraId="413EEDDC" w14:textId="77777777" w:rsidR="00567554" w:rsidRDefault="00567554" w:rsidP="00A01453">
      <w:pPr>
        <w:pStyle w:val="BodyTextIndent2"/>
        <w:tabs>
          <w:tab w:val="left" w:pos="720"/>
        </w:tabs>
        <w:jc w:val="left"/>
      </w:pPr>
      <w:r>
        <w:t>Publications, forms, and people that can help the local adviser and chapter.</w:t>
      </w:r>
    </w:p>
    <w:p w14:paraId="2637DC27" w14:textId="77777777" w:rsidR="00567554" w:rsidRDefault="00567554" w:rsidP="00A01453">
      <w:pPr>
        <w:widowControl w:val="0"/>
        <w:tabs>
          <w:tab w:val="left" w:pos="0"/>
          <w:tab w:val="left" w:pos="720"/>
        </w:tabs>
        <w:ind w:left="720"/>
        <w:rPr>
          <w:rFonts w:ascii="Arial" w:hAnsi="Arial"/>
          <w:b/>
        </w:rPr>
      </w:pPr>
    </w:p>
    <w:p w14:paraId="480585BB" w14:textId="77777777" w:rsidR="00567554" w:rsidRDefault="00103D9A" w:rsidP="00A01453">
      <w:pPr>
        <w:widowControl w:val="0"/>
        <w:tabs>
          <w:tab w:val="left" w:pos="0"/>
          <w:tab w:val="left" w:pos="720"/>
        </w:tabs>
        <w:ind w:left="720"/>
        <w:rPr>
          <w:rFonts w:ascii="Arial" w:hAnsi="Arial"/>
          <w:b/>
        </w:rPr>
      </w:pPr>
      <w:r>
        <w:rPr>
          <w:rFonts w:ascii="Arial" w:hAnsi="Arial"/>
          <w:b/>
        </w:rPr>
        <w:t>Section 5—New</w:t>
      </w:r>
      <w:r w:rsidR="00567554">
        <w:rPr>
          <w:rFonts w:ascii="Arial" w:hAnsi="Arial"/>
          <w:b/>
        </w:rPr>
        <w:t xml:space="preserve"> Adviser Materials </w:t>
      </w:r>
    </w:p>
    <w:p w14:paraId="16E82E4E" w14:textId="77777777" w:rsidR="00567554" w:rsidRDefault="00567554" w:rsidP="00A01453">
      <w:pPr>
        <w:pStyle w:val="BodyTextIndent"/>
        <w:tabs>
          <w:tab w:val="left" w:pos="720"/>
        </w:tabs>
        <w:rPr>
          <w:rFonts w:ascii="Arial" w:hAnsi="Arial"/>
          <w:sz w:val="24"/>
        </w:rPr>
      </w:pPr>
      <w:r>
        <w:rPr>
          <w:rFonts w:ascii="Arial" w:hAnsi="Arial"/>
          <w:sz w:val="24"/>
        </w:rPr>
        <w:t>The new adviser section includes “often asked questions”, a blueprint for getting started, and information regarding resources.</w:t>
      </w:r>
    </w:p>
    <w:p w14:paraId="644511DE" w14:textId="77777777" w:rsidR="00567554" w:rsidRDefault="00567554" w:rsidP="00A01453">
      <w:pPr>
        <w:widowControl w:val="0"/>
        <w:tabs>
          <w:tab w:val="left" w:pos="0"/>
          <w:tab w:val="left" w:pos="720"/>
        </w:tabs>
        <w:ind w:left="720"/>
        <w:rPr>
          <w:rFonts w:ascii="Arial" w:hAnsi="Arial"/>
        </w:rPr>
      </w:pPr>
    </w:p>
    <w:p w14:paraId="48CB5FF1" w14:textId="77777777" w:rsidR="00567554" w:rsidRDefault="00567554" w:rsidP="00A01453">
      <w:pPr>
        <w:widowControl w:val="0"/>
        <w:tabs>
          <w:tab w:val="left" w:pos="0"/>
          <w:tab w:val="left" w:pos="720"/>
        </w:tabs>
        <w:ind w:left="720"/>
        <w:rPr>
          <w:rFonts w:ascii="Arial" w:hAnsi="Arial"/>
        </w:rPr>
      </w:pPr>
    </w:p>
    <w:p w14:paraId="3D2C88C7" w14:textId="4842C2F6" w:rsidR="00567554" w:rsidRDefault="00567554" w:rsidP="00A01453">
      <w:pPr>
        <w:widowControl w:val="0"/>
        <w:tabs>
          <w:tab w:val="left" w:pos="720"/>
        </w:tabs>
        <w:rPr>
          <w:rFonts w:ascii="Arial" w:hAnsi="Arial"/>
        </w:rPr>
      </w:pPr>
      <w:r>
        <w:rPr>
          <w:rFonts w:ascii="Arial" w:hAnsi="Arial"/>
        </w:rPr>
        <w:t xml:space="preserve">We believe that FCCLA can make the difference between a traditional classroom </w:t>
      </w:r>
      <w:r w:rsidR="005D5617">
        <w:rPr>
          <w:rFonts w:ascii="Arial" w:hAnsi="Arial"/>
        </w:rPr>
        <w:t>and</w:t>
      </w:r>
      <w:r>
        <w:rPr>
          <w:rFonts w:ascii="Arial" w:hAnsi="Arial"/>
        </w:rPr>
        <w:t xml:space="preserve"> one that focuses on preparation of young men and women to meet the challenges of an ever-changing tomorrow. </w:t>
      </w:r>
    </w:p>
    <w:p w14:paraId="7088072B" w14:textId="77777777" w:rsidR="00567554" w:rsidRDefault="00567554" w:rsidP="00A01453">
      <w:pPr>
        <w:widowControl w:val="0"/>
        <w:tabs>
          <w:tab w:val="left" w:pos="720"/>
        </w:tabs>
        <w:rPr>
          <w:rFonts w:ascii="Arial" w:hAnsi="Arial"/>
        </w:rPr>
      </w:pPr>
    </w:p>
    <w:p w14:paraId="2D87E466" w14:textId="77777777" w:rsidR="00567554" w:rsidRDefault="00567554" w:rsidP="00A01453">
      <w:pPr>
        <w:widowControl w:val="0"/>
        <w:tabs>
          <w:tab w:val="left" w:pos="720"/>
        </w:tabs>
        <w:rPr>
          <w:rFonts w:ascii="Arial" w:hAnsi="Arial"/>
        </w:rPr>
      </w:pPr>
      <w:r>
        <w:rPr>
          <w:rFonts w:ascii="Arial" w:hAnsi="Arial"/>
        </w:rPr>
        <w:t>Do not hesitate to contact the state adviser for assistance or with questions.</w:t>
      </w:r>
    </w:p>
    <w:p w14:paraId="5151E68F" w14:textId="77777777" w:rsidR="00567554" w:rsidRDefault="00567554" w:rsidP="00A01453">
      <w:pPr>
        <w:widowControl w:val="0"/>
        <w:tabs>
          <w:tab w:val="left" w:pos="720"/>
        </w:tabs>
        <w:jc w:val="both"/>
        <w:rPr>
          <w:rFonts w:ascii="Arial" w:hAnsi="Arial"/>
        </w:rPr>
      </w:pPr>
    </w:p>
    <w:p w14:paraId="0FD44D52" w14:textId="3B3B85AD" w:rsidR="00884A35" w:rsidRDefault="00884A35" w:rsidP="00A01453">
      <w:pPr>
        <w:tabs>
          <w:tab w:val="left" w:pos="720"/>
        </w:tabs>
        <w:rPr>
          <w:rFonts w:ascii="Arial" w:hAnsi="Arial"/>
        </w:rPr>
      </w:pPr>
    </w:p>
    <w:p w14:paraId="75840CE5" w14:textId="65EF9F3B" w:rsidR="00884A35" w:rsidRDefault="00884A35" w:rsidP="00A01453">
      <w:pPr>
        <w:tabs>
          <w:tab w:val="left" w:pos="720"/>
        </w:tabs>
        <w:rPr>
          <w:rFonts w:ascii="Arial" w:hAnsi="Arial"/>
        </w:rPr>
      </w:pPr>
    </w:p>
    <w:p w14:paraId="34BC85F5" w14:textId="25D4E85D" w:rsidR="00884A35" w:rsidRDefault="00884A35" w:rsidP="00A01453">
      <w:pPr>
        <w:tabs>
          <w:tab w:val="left" w:pos="720"/>
        </w:tabs>
        <w:rPr>
          <w:rFonts w:ascii="Arial" w:hAnsi="Arial"/>
        </w:rPr>
      </w:pPr>
      <w:r>
        <w:rPr>
          <w:rFonts w:ascii="Arial" w:hAnsi="Arial"/>
        </w:rPr>
        <w:t>Kathy Hahn, Washington State FCCLA Adviser</w:t>
      </w:r>
    </w:p>
    <w:p w14:paraId="73E30363" w14:textId="6705D15E" w:rsidR="00884A35" w:rsidRDefault="00884A35" w:rsidP="00A01453">
      <w:pPr>
        <w:tabs>
          <w:tab w:val="left" w:pos="720"/>
        </w:tabs>
        <w:rPr>
          <w:rFonts w:ascii="Arial" w:hAnsi="Arial"/>
        </w:rPr>
      </w:pPr>
    </w:p>
    <w:p w14:paraId="653DEC45" w14:textId="3EB8EAC5" w:rsidR="00884A35" w:rsidRDefault="005E7F42" w:rsidP="00A01453">
      <w:pPr>
        <w:tabs>
          <w:tab w:val="left" w:pos="720"/>
        </w:tabs>
        <w:rPr>
          <w:rFonts w:ascii="Arial" w:hAnsi="Arial"/>
        </w:rPr>
      </w:pPr>
      <w:hyperlink r:id="rId15" w:history="1">
        <w:r w:rsidR="00884A35" w:rsidRPr="005D0098">
          <w:rPr>
            <w:rStyle w:val="Hyperlink"/>
            <w:rFonts w:ascii="Arial" w:hAnsi="Arial"/>
          </w:rPr>
          <w:t>kathyhahn@wa-fccla.org</w:t>
        </w:r>
      </w:hyperlink>
    </w:p>
    <w:p w14:paraId="088B9A55" w14:textId="2663670A" w:rsidR="00884A35" w:rsidRDefault="00884A35" w:rsidP="00A01453">
      <w:pPr>
        <w:tabs>
          <w:tab w:val="left" w:pos="720"/>
        </w:tabs>
        <w:rPr>
          <w:rFonts w:ascii="Arial" w:hAnsi="Arial"/>
        </w:rPr>
      </w:pPr>
    </w:p>
    <w:p w14:paraId="4E74BE7A" w14:textId="022373C8" w:rsidR="00884A35" w:rsidRDefault="00884A35" w:rsidP="00A01453">
      <w:pPr>
        <w:tabs>
          <w:tab w:val="left" w:pos="720"/>
        </w:tabs>
        <w:rPr>
          <w:rFonts w:ascii="Arial" w:hAnsi="Arial"/>
        </w:rPr>
      </w:pPr>
      <w:r>
        <w:rPr>
          <w:rFonts w:ascii="Arial" w:hAnsi="Arial"/>
        </w:rPr>
        <w:t>Cell Phone:  425-530-1907</w:t>
      </w:r>
    </w:p>
    <w:p w14:paraId="26C72408" w14:textId="40BE20D2" w:rsidR="00884A35" w:rsidRDefault="00884A35" w:rsidP="00A01453">
      <w:pPr>
        <w:tabs>
          <w:tab w:val="left" w:pos="720"/>
        </w:tabs>
        <w:rPr>
          <w:rFonts w:ascii="Arial" w:hAnsi="Arial"/>
        </w:rPr>
      </w:pPr>
    </w:p>
    <w:p w14:paraId="58FDF0EE" w14:textId="2110AFBB" w:rsidR="00884A35" w:rsidRDefault="00884A35">
      <w:pPr>
        <w:rPr>
          <w:rFonts w:ascii="Arial" w:hAnsi="Arial"/>
        </w:rPr>
      </w:pPr>
    </w:p>
    <w:p w14:paraId="18326789" w14:textId="60BABB00" w:rsidR="00884A35" w:rsidRDefault="00884A35">
      <w:pPr>
        <w:rPr>
          <w:rFonts w:ascii="Arial" w:hAnsi="Arial"/>
        </w:rPr>
      </w:pPr>
    </w:p>
    <w:p w14:paraId="76A4CCBB" w14:textId="2B4F2B0E" w:rsidR="00884A35" w:rsidRDefault="00884A35">
      <w:pPr>
        <w:rPr>
          <w:rFonts w:ascii="Arial" w:hAnsi="Arial"/>
        </w:rPr>
      </w:pPr>
    </w:p>
    <w:p w14:paraId="17337B26" w14:textId="2D082A16" w:rsidR="00884A35" w:rsidRDefault="00884A35">
      <w:pPr>
        <w:rPr>
          <w:rFonts w:ascii="Arial" w:hAnsi="Arial"/>
        </w:rPr>
      </w:pPr>
    </w:p>
    <w:p w14:paraId="2D435A32" w14:textId="0BE7FF97" w:rsidR="00884A35" w:rsidRDefault="00884A35">
      <w:pPr>
        <w:rPr>
          <w:rFonts w:ascii="Arial" w:hAnsi="Arial"/>
        </w:rPr>
      </w:pPr>
    </w:p>
    <w:p w14:paraId="5E450C03" w14:textId="19EAA5DC" w:rsidR="00884A35" w:rsidRDefault="00884A35">
      <w:pPr>
        <w:rPr>
          <w:rFonts w:ascii="Arial" w:hAnsi="Arial"/>
        </w:rPr>
      </w:pPr>
    </w:p>
    <w:p w14:paraId="59E9A96F" w14:textId="7415F039" w:rsidR="00884A35" w:rsidRDefault="00884A35">
      <w:pPr>
        <w:rPr>
          <w:rFonts w:ascii="Arial" w:hAnsi="Arial"/>
        </w:rPr>
      </w:pPr>
    </w:p>
    <w:p w14:paraId="08AD9FF0" w14:textId="07DD7CF4" w:rsidR="00884A35" w:rsidRDefault="00884A35">
      <w:pPr>
        <w:rPr>
          <w:rFonts w:ascii="Arial" w:hAnsi="Arial"/>
        </w:rPr>
      </w:pPr>
    </w:p>
    <w:p w14:paraId="570F4A0C" w14:textId="00988B0D" w:rsidR="00884A35" w:rsidRDefault="00884A35">
      <w:pPr>
        <w:rPr>
          <w:rFonts w:ascii="Arial" w:hAnsi="Arial"/>
        </w:rPr>
      </w:pPr>
    </w:p>
    <w:p w14:paraId="771B1948" w14:textId="65A5DBC3" w:rsidR="00884A35" w:rsidRDefault="00884A35">
      <w:pPr>
        <w:rPr>
          <w:rFonts w:ascii="Arial" w:hAnsi="Arial"/>
        </w:rPr>
      </w:pPr>
    </w:p>
    <w:p w14:paraId="26ECAFEB" w14:textId="6125894F" w:rsidR="00884A35" w:rsidRDefault="00884A35">
      <w:pPr>
        <w:rPr>
          <w:rFonts w:ascii="Arial" w:hAnsi="Arial"/>
        </w:rPr>
      </w:pPr>
    </w:p>
    <w:p w14:paraId="78118BB7" w14:textId="5429DA86" w:rsidR="00884A35" w:rsidRDefault="00884A35">
      <w:pPr>
        <w:rPr>
          <w:rFonts w:ascii="Arial" w:hAnsi="Arial"/>
        </w:rPr>
      </w:pPr>
    </w:p>
    <w:p w14:paraId="64B12802" w14:textId="7B58D30D" w:rsidR="00884A35" w:rsidRDefault="00884A35">
      <w:pPr>
        <w:rPr>
          <w:rFonts w:ascii="Arial" w:hAnsi="Arial"/>
        </w:rPr>
      </w:pPr>
    </w:p>
    <w:p w14:paraId="19A5A35E" w14:textId="02791A8E" w:rsidR="00884A35" w:rsidRDefault="00884A35">
      <w:pPr>
        <w:rPr>
          <w:rFonts w:ascii="Arial" w:hAnsi="Arial"/>
        </w:rPr>
      </w:pPr>
    </w:p>
    <w:p w14:paraId="7AFC5F0C" w14:textId="3ED748AC" w:rsidR="00884A35" w:rsidRDefault="00884A35">
      <w:pPr>
        <w:rPr>
          <w:rFonts w:ascii="Arial" w:hAnsi="Arial"/>
        </w:rPr>
      </w:pPr>
    </w:p>
    <w:p w14:paraId="640BBBE2" w14:textId="3133BF4B" w:rsidR="00884A35" w:rsidRDefault="00884A35">
      <w:pPr>
        <w:rPr>
          <w:rFonts w:ascii="Arial" w:hAnsi="Arial"/>
        </w:rPr>
      </w:pPr>
    </w:p>
    <w:p w14:paraId="293E7332" w14:textId="5BD5FB90" w:rsidR="00884A35" w:rsidRDefault="00884A35">
      <w:pPr>
        <w:rPr>
          <w:rFonts w:ascii="Arial" w:hAnsi="Arial"/>
        </w:rPr>
      </w:pPr>
    </w:p>
    <w:p w14:paraId="3B209835" w14:textId="6C7BFB5F" w:rsidR="00884A35" w:rsidRDefault="00884A35">
      <w:pPr>
        <w:rPr>
          <w:rFonts w:ascii="Arial" w:hAnsi="Arial"/>
        </w:rPr>
      </w:pPr>
    </w:p>
    <w:p w14:paraId="6B676EB5" w14:textId="7A0F180D" w:rsidR="00884A35" w:rsidRDefault="00884A35">
      <w:pPr>
        <w:rPr>
          <w:rFonts w:ascii="Arial" w:hAnsi="Arial"/>
        </w:rPr>
      </w:pPr>
    </w:p>
    <w:p w14:paraId="301AA621" w14:textId="09642020" w:rsidR="00884A35" w:rsidRDefault="00884A35">
      <w:pPr>
        <w:rPr>
          <w:rFonts w:ascii="Arial" w:hAnsi="Arial"/>
        </w:rPr>
      </w:pPr>
    </w:p>
    <w:p w14:paraId="613120D3" w14:textId="25AACCA2" w:rsidR="00884A35" w:rsidRDefault="00884A35">
      <w:pPr>
        <w:rPr>
          <w:rFonts w:ascii="Arial" w:hAnsi="Arial"/>
        </w:rPr>
      </w:pPr>
    </w:p>
    <w:p w14:paraId="2479337A" w14:textId="58B893E1" w:rsidR="00A01453" w:rsidRDefault="00A01453">
      <w:pPr>
        <w:rPr>
          <w:rFonts w:ascii="Arial" w:hAnsi="Arial"/>
        </w:rPr>
      </w:pPr>
    </w:p>
    <w:p w14:paraId="3C0E004C" w14:textId="002E2A1F" w:rsidR="00A01453" w:rsidRDefault="00A01453">
      <w:pPr>
        <w:rPr>
          <w:rFonts w:ascii="Arial" w:hAnsi="Arial"/>
        </w:rPr>
      </w:pPr>
    </w:p>
    <w:p w14:paraId="061297D2" w14:textId="77777777" w:rsidR="00A01453" w:rsidRDefault="00A01453">
      <w:pPr>
        <w:rPr>
          <w:rFonts w:ascii="Arial" w:hAnsi="Arial"/>
        </w:rPr>
      </w:pPr>
    </w:p>
    <w:p w14:paraId="785B4B82" w14:textId="77777777" w:rsidR="00567554" w:rsidRDefault="00567554">
      <w:pPr>
        <w:rPr>
          <w:rFonts w:ascii="Arial" w:hAnsi="Arial"/>
        </w:rPr>
      </w:pPr>
    </w:p>
    <w:p w14:paraId="616CA9DE" w14:textId="77777777" w:rsidR="00567554" w:rsidRDefault="00567554">
      <w:pPr>
        <w:rPr>
          <w:rFonts w:ascii="Arial" w:hAnsi="Arial"/>
        </w:rPr>
      </w:pPr>
    </w:p>
    <w:p w14:paraId="20BD9C5E" w14:textId="77777777" w:rsidR="00567554" w:rsidRDefault="00567554">
      <w:pPr>
        <w:rPr>
          <w:rFonts w:ascii="Arial" w:hAnsi="Arial"/>
          <w:b/>
          <w:sz w:val="36"/>
        </w:rPr>
      </w:pPr>
      <w:r>
        <w:rPr>
          <w:rFonts w:ascii="Arial" w:hAnsi="Arial"/>
          <w:b/>
          <w:sz w:val="36"/>
        </w:rPr>
        <w:t>SECTION 1</w:t>
      </w:r>
    </w:p>
    <w:p w14:paraId="25247926" w14:textId="77777777" w:rsidR="00567554" w:rsidRDefault="00567554">
      <w:pPr>
        <w:rPr>
          <w:rFonts w:ascii="Arial" w:hAnsi="Arial"/>
          <w:b/>
          <w:sz w:val="28"/>
        </w:rPr>
      </w:pPr>
    </w:p>
    <w:p w14:paraId="034866B9" w14:textId="77777777" w:rsidR="00567554" w:rsidRDefault="00567554">
      <w:pPr>
        <w:rPr>
          <w:rFonts w:ascii="Arial" w:hAnsi="Arial"/>
          <w:b/>
          <w:sz w:val="28"/>
        </w:rPr>
      </w:pPr>
    </w:p>
    <w:p w14:paraId="0B99785D" w14:textId="77777777" w:rsidR="00567554" w:rsidRDefault="00567554">
      <w:pPr>
        <w:rPr>
          <w:rFonts w:ascii="Arial" w:hAnsi="Arial"/>
          <w:b/>
          <w:sz w:val="32"/>
        </w:rPr>
      </w:pPr>
      <w:r>
        <w:rPr>
          <w:rFonts w:ascii="Arial" w:hAnsi="Arial"/>
          <w:b/>
          <w:sz w:val="32"/>
        </w:rPr>
        <w:t>STATE ORGANIZATION:</w:t>
      </w:r>
    </w:p>
    <w:p w14:paraId="19AB4143" w14:textId="77777777" w:rsidR="00567554" w:rsidRDefault="00567554">
      <w:pPr>
        <w:ind w:left="1440"/>
        <w:rPr>
          <w:rFonts w:ascii="Arial" w:hAnsi="Arial"/>
          <w:b/>
        </w:rPr>
      </w:pPr>
    </w:p>
    <w:p w14:paraId="59F357A8" w14:textId="77777777"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ORGANIZATIONAL STRUCTURE</w:t>
      </w:r>
    </w:p>
    <w:p w14:paraId="6776BF0E" w14:textId="6506D04F"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STATE HISTORICAL HIGHLIGHTS</w:t>
      </w:r>
    </w:p>
    <w:p w14:paraId="51724927" w14:textId="257F2F92" w:rsidR="002119A2" w:rsidRDefault="002119A2"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BOARD OF DIRECTORS</w:t>
      </w:r>
    </w:p>
    <w:p w14:paraId="518C5759" w14:textId="77777777"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STATE OFFICER INFORMATION</w:t>
      </w:r>
    </w:p>
    <w:p w14:paraId="0FFFD451" w14:textId="77777777" w:rsidR="00567554" w:rsidRDefault="00567554" w:rsidP="000C253B">
      <w:pPr>
        <w:numPr>
          <w:ilvl w:val="0"/>
          <w:numId w:val="14"/>
        </w:numPr>
        <w:tabs>
          <w:tab w:val="clear" w:pos="360"/>
          <w:tab w:val="num" w:pos="720"/>
        </w:tabs>
        <w:spacing w:line="360" w:lineRule="auto"/>
        <w:ind w:left="720"/>
        <w:rPr>
          <w:rFonts w:ascii="Arial" w:hAnsi="Arial"/>
          <w:b/>
          <w:sz w:val="28"/>
        </w:rPr>
      </w:pPr>
      <w:r>
        <w:rPr>
          <w:rFonts w:ascii="Arial" w:hAnsi="Arial"/>
          <w:b/>
          <w:sz w:val="28"/>
        </w:rPr>
        <w:t>HONORARY MEMBERSHIP</w:t>
      </w:r>
    </w:p>
    <w:p w14:paraId="6480D8E0" w14:textId="77777777" w:rsidR="00567554" w:rsidRDefault="00567554" w:rsidP="000C253B">
      <w:pPr>
        <w:numPr>
          <w:ilvl w:val="0"/>
          <w:numId w:val="14"/>
        </w:numPr>
        <w:tabs>
          <w:tab w:val="clear" w:pos="360"/>
          <w:tab w:val="num" w:pos="720"/>
        </w:tabs>
        <w:spacing w:line="360" w:lineRule="auto"/>
        <w:ind w:left="720"/>
        <w:rPr>
          <w:rFonts w:ascii="Arial" w:hAnsi="Arial"/>
          <w:b/>
        </w:rPr>
      </w:pPr>
      <w:r>
        <w:rPr>
          <w:rFonts w:ascii="Arial" w:hAnsi="Arial"/>
          <w:b/>
          <w:sz w:val="28"/>
        </w:rPr>
        <w:t>SCHOLARSHIPS</w:t>
      </w:r>
    </w:p>
    <w:p w14:paraId="3E0D0515" w14:textId="77777777" w:rsidR="00567554" w:rsidRDefault="00567554" w:rsidP="000C253B">
      <w:pPr>
        <w:numPr>
          <w:ilvl w:val="0"/>
          <w:numId w:val="14"/>
        </w:numPr>
        <w:tabs>
          <w:tab w:val="clear" w:pos="360"/>
          <w:tab w:val="num" w:pos="720"/>
        </w:tabs>
        <w:spacing w:line="360" w:lineRule="auto"/>
        <w:ind w:left="720"/>
        <w:rPr>
          <w:rFonts w:ascii="Arial" w:hAnsi="Arial"/>
          <w:b/>
        </w:rPr>
      </w:pPr>
      <w:r>
        <w:rPr>
          <w:rFonts w:ascii="Arial" w:hAnsi="Arial"/>
          <w:b/>
          <w:sz w:val="28"/>
        </w:rPr>
        <w:t>BYLAWS</w:t>
      </w:r>
    </w:p>
    <w:p w14:paraId="1488CC33" w14:textId="77777777" w:rsidR="00567554" w:rsidRDefault="00567554">
      <w:pPr>
        <w:widowControl w:val="0"/>
        <w:jc w:val="both"/>
        <w:rPr>
          <w:rFonts w:ascii="Arial" w:hAnsi="Arial"/>
          <w:sz w:val="20"/>
        </w:rPr>
      </w:pPr>
      <w:r>
        <w:rPr>
          <w:rFonts w:ascii="Arial" w:hAnsi="Arial"/>
        </w:rPr>
        <w:br w:type="page"/>
      </w:r>
    </w:p>
    <w:p w14:paraId="5F0E84A3" w14:textId="77777777" w:rsidR="00567554" w:rsidRDefault="00567554">
      <w:pPr>
        <w:jc w:val="center"/>
        <w:rPr>
          <w:rFonts w:ascii="Arial" w:hAnsi="Arial"/>
          <w:b/>
          <w:sz w:val="32"/>
        </w:rPr>
      </w:pPr>
      <w:r>
        <w:rPr>
          <w:rFonts w:ascii="Arial" w:hAnsi="Arial"/>
          <w:b/>
          <w:sz w:val="32"/>
        </w:rPr>
        <w:lastRenderedPageBreak/>
        <w:t>ORGANIZATIONAL STRUCTURE</w:t>
      </w:r>
    </w:p>
    <w:p w14:paraId="4B033F53" w14:textId="77777777" w:rsidR="00567554" w:rsidRDefault="00567554">
      <w:pPr>
        <w:jc w:val="center"/>
        <w:rPr>
          <w:rFonts w:ascii="Arial" w:hAnsi="Arial"/>
          <w:b/>
          <w:u w:val="single"/>
        </w:rPr>
      </w:pPr>
    </w:p>
    <w:p w14:paraId="56A13263" w14:textId="77777777" w:rsidR="00567554" w:rsidRDefault="00567554">
      <w:pPr>
        <w:rPr>
          <w:rFonts w:ascii="Arial" w:hAnsi="Arial"/>
          <w:b/>
        </w:rPr>
      </w:pPr>
      <w:r>
        <w:rPr>
          <w:rFonts w:ascii="Arial" w:hAnsi="Arial"/>
          <w:b/>
        </w:rPr>
        <w:t>National Level</w:t>
      </w:r>
    </w:p>
    <w:p w14:paraId="13739A7D" w14:textId="77777777" w:rsidR="00085DD4" w:rsidRDefault="00085DD4" w:rsidP="00A52EB4">
      <w:pPr>
        <w:jc w:val="center"/>
        <w:rPr>
          <w:rFonts w:ascii="Arial" w:hAnsi="Arial"/>
          <w:u w:val="single"/>
        </w:rPr>
      </w:pPr>
    </w:p>
    <w:p w14:paraId="63E82E6E" w14:textId="206E38B1" w:rsidR="00567554" w:rsidRPr="00085DD4" w:rsidRDefault="00567554" w:rsidP="00085DD4">
      <w:pPr>
        <w:rPr>
          <w:rFonts w:ascii="Arial" w:hAnsi="Arial" w:cs="Arial"/>
        </w:rPr>
      </w:pPr>
      <w:r w:rsidRPr="00085DD4">
        <w:rPr>
          <w:rFonts w:ascii="Arial" w:hAnsi="Arial" w:cs="Arial"/>
        </w:rPr>
        <w:t>The national organization Family, Career and Community Leaders of America, Inc.</w:t>
      </w:r>
      <w:r w:rsidR="00753145">
        <w:rPr>
          <w:rFonts w:ascii="Arial" w:hAnsi="Arial" w:cs="Arial"/>
        </w:rPr>
        <w:t xml:space="preserve"> (FCCLA)</w:t>
      </w:r>
      <w:r w:rsidRPr="00085DD4">
        <w:rPr>
          <w:rFonts w:ascii="Arial" w:hAnsi="Arial" w:cs="Arial"/>
        </w:rPr>
        <w:t xml:space="preserve">, office </w:t>
      </w:r>
      <w:proofErr w:type="gramStart"/>
      <w:r w:rsidRPr="00085DD4">
        <w:rPr>
          <w:rFonts w:ascii="Arial" w:hAnsi="Arial" w:cs="Arial"/>
        </w:rPr>
        <w:t>is located in</w:t>
      </w:r>
      <w:proofErr w:type="gramEnd"/>
      <w:r w:rsidRPr="00085DD4">
        <w:rPr>
          <w:rFonts w:ascii="Arial" w:hAnsi="Arial" w:cs="Arial"/>
        </w:rPr>
        <w:t xml:space="preserve"> Reston, Virginia. Leadership is provided by national officers, the board of directors, and the national professional staff. The leadership, through the national headquarters office, gives direction to a national public relations program, supplies national publications, r</w:t>
      </w:r>
      <w:r w:rsidR="00103D9A" w:rsidRPr="00085DD4">
        <w:rPr>
          <w:rFonts w:ascii="Arial" w:hAnsi="Arial" w:cs="Arial"/>
        </w:rPr>
        <w:t>ecommends programs for decision-</w:t>
      </w:r>
      <w:r w:rsidRPr="00085DD4">
        <w:rPr>
          <w:rFonts w:ascii="Arial" w:hAnsi="Arial" w:cs="Arial"/>
        </w:rPr>
        <w:t xml:space="preserve">making and personal growth, and provides </w:t>
      </w:r>
      <w:proofErr w:type="gramStart"/>
      <w:r w:rsidRPr="00085DD4">
        <w:rPr>
          <w:rFonts w:ascii="Arial" w:hAnsi="Arial" w:cs="Arial"/>
        </w:rPr>
        <w:t>pre</w:t>
      </w:r>
      <w:proofErr w:type="gramEnd"/>
      <w:r w:rsidRPr="00085DD4">
        <w:rPr>
          <w:rFonts w:ascii="Arial" w:hAnsi="Arial" w:cs="Arial"/>
        </w:rPr>
        <w:t xml:space="preserve"> and in</w:t>
      </w:r>
      <w:r w:rsidR="00A52EB4" w:rsidRPr="00085DD4">
        <w:rPr>
          <w:rFonts w:ascii="Arial" w:hAnsi="Arial" w:cs="Arial"/>
        </w:rPr>
        <w:t>-</w:t>
      </w:r>
      <w:r w:rsidRPr="00085DD4">
        <w:rPr>
          <w:rFonts w:ascii="Arial" w:hAnsi="Arial" w:cs="Arial"/>
        </w:rPr>
        <w:t>service training for advisers. The National Executive Council serves the membership as the youth decision-making body. The National Board of Directors serves the membership through representation of all phases of family and consumer sciences education. The national level of FCCLA includes every member of FCCLA in all 50 states, Washington, DC, Puerto Rico, the Virgin Islands, and Guam.</w:t>
      </w:r>
    </w:p>
    <w:p w14:paraId="5D4A1B29" w14:textId="77777777" w:rsidR="00567554" w:rsidRDefault="00567554">
      <w:pPr>
        <w:rPr>
          <w:rFonts w:ascii="Arial" w:hAnsi="Arial"/>
        </w:rPr>
      </w:pPr>
    </w:p>
    <w:p w14:paraId="7F00DA18" w14:textId="77777777" w:rsidR="00567554" w:rsidRDefault="00567554">
      <w:pPr>
        <w:rPr>
          <w:rFonts w:ascii="Arial" w:hAnsi="Arial"/>
          <w:b/>
        </w:rPr>
      </w:pPr>
      <w:r>
        <w:rPr>
          <w:rFonts w:ascii="Arial" w:hAnsi="Arial"/>
          <w:b/>
        </w:rPr>
        <w:t>National Regions Level</w:t>
      </w:r>
    </w:p>
    <w:p w14:paraId="5EBBC1A1" w14:textId="77777777" w:rsidR="00567554" w:rsidRDefault="00567554">
      <w:pPr>
        <w:rPr>
          <w:rFonts w:ascii="Arial" w:hAnsi="Arial"/>
          <w:u w:val="single"/>
        </w:rPr>
      </w:pPr>
    </w:p>
    <w:p w14:paraId="7412B199" w14:textId="7DED31AC" w:rsidR="00567554" w:rsidRDefault="00567554">
      <w:pPr>
        <w:rPr>
          <w:rFonts w:ascii="Arial" w:hAnsi="Arial"/>
        </w:rPr>
      </w:pPr>
      <w:r>
        <w:rPr>
          <w:rFonts w:ascii="Arial" w:hAnsi="Arial"/>
        </w:rPr>
        <w:t>The national organization is divided into four regions: Central, North Atlantic, Pacific, and Southern. Washington is in the Pacific region.</w:t>
      </w:r>
    </w:p>
    <w:p w14:paraId="0F97866D" w14:textId="77777777" w:rsidR="00903CC3" w:rsidRDefault="00903CC3">
      <w:pPr>
        <w:rPr>
          <w:rFonts w:ascii="Arial" w:hAnsi="Arial"/>
        </w:rPr>
      </w:pPr>
    </w:p>
    <w:p w14:paraId="0C3422F6" w14:textId="77777777" w:rsidR="00567554" w:rsidRDefault="00567554">
      <w:pPr>
        <w:rPr>
          <w:rFonts w:ascii="Arial" w:hAnsi="Arial"/>
          <w:b/>
        </w:rPr>
      </w:pPr>
      <w:r>
        <w:rPr>
          <w:rFonts w:ascii="Arial" w:hAnsi="Arial"/>
          <w:b/>
        </w:rPr>
        <w:t>State Level</w:t>
      </w:r>
    </w:p>
    <w:p w14:paraId="472DEBE4" w14:textId="77777777" w:rsidR="00567554" w:rsidRDefault="00567554">
      <w:pPr>
        <w:rPr>
          <w:rFonts w:ascii="Arial" w:hAnsi="Arial"/>
          <w:u w:val="single"/>
        </w:rPr>
      </w:pPr>
    </w:p>
    <w:p w14:paraId="47BF7054" w14:textId="1EA36691" w:rsidR="00567554" w:rsidRDefault="00567554">
      <w:pPr>
        <w:rPr>
          <w:rFonts w:ascii="Arial" w:hAnsi="Arial"/>
        </w:rPr>
      </w:pPr>
      <w:r>
        <w:rPr>
          <w:rFonts w:ascii="Arial" w:hAnsi="Arial"/>
        </w:rPr>
        <w:t xml:space="preserve">The Washington Association of FCCLA consists of local chapters within the state. State officers come from the ten regions. Each region elects two state officers. These officers serve as members of the executive council. </w:t>
      </w:r>
      <w:r w:rsidR="005D5617" w:rsidRPr="00A475AA">
        <w:rPr>
          <w:rFonts w:ascii="Arial" w:hAnsi="Arial"/>
        </w:rPr>
        <w:t xml:space="preserve">Governance of the organization occurs through a Board of Directors. The members of the Board of Directors represent </w:t>
      </w:r>
      <w:r w:rsidR="00753145">
        <w:rPr>
          <w:rFonts w:ascii="Arial" w:hAnsi="Arial"/>
        </w:rPr>
        <w:t>Career and Technical Education (</w:t>
      </w:r>
      <w:r w:rsidR="005D5617" w:rsidRPr="00A475AA">
        <w:rPr>
          <w:rFonts w:ascii="Arial" w:hAnsi="Arial"/>
        </w:rPr>
        <w:t>CTE</w:t>
      </w:r>
      <w:r w:rsidR="00753145">
        <w:rPr>
          <w:rFonts w:ascii="Arial" w:hAnsi="Arial"/>
        </w:rPr>
        <w:t>)</w:t>
      </w:r>
      <w:r w:rsidR="005D5617" w:rsidRPr="00A475AA">
        <w:rPr>
          <w:rFonts w:ascii="Arial" w:hAnsi="Arial"/>
        </w:rPr>
        <w:t xml:space="preserve">, school leadership, FCCLA advisers, </w:t>
      </w:r>
      <w:r w:rsidR="00753145">
        <w:rPr>
          <w:rFonts w:ascii="Arial" w:hAnsi="Arial"/>
        </w:rPr>
        <w:t>Family and Consumer Sciences (</w:t>
      </w:r>
      <w:r w:rsidR="005D5617" w:rsidRPr="00A475AA">
        <w:rPr>
          <w:rFonts w:ascii="Arial" w:hAnsi="Arial"/>
        </w:rPr>
        <w:t>FCS</w:t>
      </w:r>
      <w:r w:rsidR="00753145">
        <w:rPr>
          <w:rFonts w:ascii="Arial" w:hAnsi="Arial"/>
        </w:rPr>
        <w:t>)</w:t>
      </w:r>
      <w:r w:rsidR="005D5617" w:rsidRPr="00A475AA">
        <w:rPr>
          <w:rFonts w:ascii="Arial" w:hAnsi="Arial"/>
        </w:rPr>
        <w:t xml:space="preserve"> teachers, FCCLA State President and </w:t>
      </w:r>
      <w:r w:rsidR="002252B2">
        <w:rPr>
          <w:rFonts w:ascii="Arial" w:hAnsi="Arial"/>
        </w:rPr>
        <w:t xml:space="preserve">Vice President </w:t>
      </w:r>
      <w:r w:rsidR="005D5617" w:rsidRPr="00A475AA">
        <w:rPr>
          <w:rFonts w:ascii="Arial" w:hAnsi="Arial"/>
        </w:rPr>
        <w:t>of Finance, and FCS-related industry. Additional</w:t>
      </w:r>
      <w:r w:rsidR="005D5617">
        <w:rPr>
          <w:rFonts w:ascii="Arial" w:hAnsi="Arial"/>
        </w:rPr>
        <w:t xml:space="preserve"> </w:t>
      </w:r>
      <w:r w:rsidR="005D5617" w:rsidRPr="00F90A1C">
        <w:rPr>
          <w:rFonts w:ascii="Arial" w:hAnsi="Arial"/>
        </w:rPr>
        <w:t>a</w:t>
      </w:r>
      <w:r w:rsidRPr="00F90A1C">
        <w:rPr>
          <w:rFonts w:ascii="Arial" w:hAnsi="Arial"/>
        </w:rPr>
        <w:t>dult leadership is provided by the advisory board. M</w:t>
      </w:r>
      <w:r w:rsidR="005D5617" w:rsidRPr="00F90A1C">
        <w:rPr>
          <w:rFonts w:ascii="Arial" w:hAnsi="Arial"/>
        </w:rPr>
        <w:t>embers of the advisory board inc</w:t>
      </w:r>
      <w:r w:rsidRPr="00F90A1C">
        <w:rPr>
          <w:rFonts w:ascii="Arial" w:hAnsi="Arial"/>
        </w:rPr>
        <w:t xml:space="preserve">lude advisers to the state officers, the state adviser, the state president, and the state </w:t>
      </w:r>
      <w:r w:rsidR="002252B2">
        <w:rPr>
          <w:rFonts w:ascii="Arial" w:hAnsi="Arial"/>
        </w:rPr>
        <w:t>Vice President of Finance</w:t>
      </w:r>
      <w:r w:rsidRPr="00F90A1C">
        <w:rPr>
          <w:rFonts w:ascii="Arial" w:hAnsi="Arial"/>
        </w:rPr>
        <w:t xml:space="preserve">. The FACSE supervisor at OSPI serves as chair of the </w:t>
      </w:r>
      <w:r w:rsidR="005D5617" w:rsidRPr="00F90A1C">
        <w:rPr>
          <w:rFonts w:ascii="Arial" w:hAnsi="Arial"/>
        </w:rPr>
        <w:t xml:space="preserve">advisory </w:t>
      </w:r>
      <w:r w:rsidRPr="00F90A1C">
        <w:rPr>
          <w:rFonts w:ascii="Arial" w:hAnsi="Arial"/>
        </w:rPr>
        <w:t>board.</w:t>
      </w:r>
      <w:r>
        <w:rPr>
          <w:rFonts w:ascii="Arial" w:hAnsi="Arial"/>
        </w:rPr>
        <w:t xml:space="preserve"> </w:t>
      </w:r>
    </w:p>
    <w:p w14:paraId="164532F1" w14:textId="77777777" w:rsidR="00567554" w:rsidRDefault="00567554">
      <w:pPr>
        <w:rPr>
          <w:rFonts w:ascii="Arial" w:hAnsi="Arial"/>
        </w:rPr>
      </w:pPr>
    </w:p>
    <w:p w14:paraId="77BFF4A8" w14:textId="23CDDD80" w:rsidR="00567554" w:rsidRDefault="00567554">
      <w:pPr>
        <w:rPr>
          <w:rFonts w:ascii="Arial" w:hAnsi="Arial"/>
        </w:rPr>
      </w:pPr>
      <w:r>
        <w:rPr>
          <w:rFonts w:ascii="Arial" w:hAnsi="Arial"/>
        </w:rPr>
        <w:t xml:space="preserve">The executive council and advisory board develop and implement a state program of work and provide leadership for state </w:t>
      </w:r>
      <w:r w:rsidR="00F90A1C">
        <w:rPr>
          <w:rFonts w:ascii="Arial" w:hAnsi="Arial"/>
        </w:rPr>
        <w:t xml:space="preserve">leadership conference </w:t>
      </w:r>
      <w:r>
        <w:rPr>
          <w:rFonts w:ascii="Arial" w:hAnsi="Arial"/>
        </w:rPr>
        <w:t>and regional</w:t>
      </w:r>
      <w:r w:rsidR="00F90A1C">
        <w:rPr>
          <w:rFonts w:ascii="Arial" w:hAnsi="Arial"/>
        </w:rPr>
        <w:t xml:space="preserve"> leadership</w:t>
      </w:r>
      <w:r>
        <w:rPr>
          <w:rFonts w:ascii="Arial" w:hAnsi="Arial"/>
        </w:rPr>
        <w:t xml:space="preserve"> meetings. They serve as an important link between the national and local levels.</w:t>
      </w:r>
    </w:p>
    <w:p w14:paraId="1A19B836" w14:textId="77777777" w:rsidR="00567554" w:rsidRDefault="00567554">
      <w:pPr>
        <w:rPr>
          <w:rFonts w:ascii="Arial" w:hAnsi="Arial"/>
        </w:rPr>
      </w:pPr>
    </w:p>
    <w:p w14:paraId="67BCA7BD" w14:textId="77777777" w:rsidR="00567554" w:rsidRDefault="00567554">
      <w:pPr>
        <w:rPr>
          <w:rFonts w:ascii="Arial" w:hAnsi="Arial"/>
          <w:b/>
        </w:rPr>
      </w:pPr>
      <w:r>
        <w:rPr>
          <w:rFonts w:ascii="Arial" w:hAnsi="Arial"/>
          <w:b/>
        </w:rPr>
        <w:t>Regional Level</w:t>
      </w:r>
    </w:p>
    <w:p w14:paraId="4B7BD95F" w14:textId="77777777" w:rsidR="00567554" w:rsidRDefault="00567554">
      <w:pPr>
        <w:rPr>
          <w:rFonts w:ascii="Arial" w:hAnsi="Arial"/>
        </w:rPr>
      </w:pPr>
      <w:r>
        <w:rPr>
          <w:rFonts w:ascii="Arial" w:hAnsi="Arial"/>
        </w:rPr>
        <w:tab/>
      </w:r>
    </w:p>
    <w:p w14:paraId="694EF7F0" w14:textId="2568E022" w:rsidR="00567554" w:rsidRDefault="00567554">
      <w:pPr>
        <w:rPr>
          <w:rFonts w:ascii="Arial" w:hAnsi="Arial"/>
        </w:rPr>
      </w:pPr>
      <w:r>
        <w:rPr>
          <w:rFonts w:ascii="Arial" w:hAnsi="Arial"/>
        </w:rPr>
        <w:t xml:space="preserve">The state association of FCCLA is divided into ten regions (see map </w:t>
      </w:r>
      <w:r w:rsidR="002C487E">
        <w:rPr>
          <w:rFonts w:ascii="Arial" w:hAnsi="Arial"/>
        </w:rPr>
        <w:t xml:space="preserve">and description </w:t>
      </w:r>
      <w:r>
        <w:rPr>
          <w:rFonts w:ascii="Arial" w:hAnsi="Arial"/>
        </w:rPr>
        <w:t xml:space="preserve">on page </w:t>
      </w:r>
      <w:r w:rsidR="005E7F42">
        <w:rPr>
          <w:rFonts w:ascii="Arial" w:hAnsi="Arial"/>
        </w:rPr>
        <w:t>8</w:t>
      </w:r>
      <w:r w:rsidR="002C487E">
        <w:rPr>
          <w:rFonts w:ascii="Arial" w:hAnsi="Arial"/>
        </w:rPr>
        <w:t>-</w:t>
      </w:r>
      <w:r w:rsidR="005E7F42">
        <w:rPr>
          <w:rFonts w:ascii="Arial" w:hAnsi="Arial"/>
        </w:rPr>
        <w:t>9</w:t>
      </w:r>
      <w:r>
        <w:rPr>
          <w:rFonts w:ascii="Arial" w:hAnsi="Arial"/>
        </w:rPr>
        <w:t>). Each region has two state officers and their advisers. Fall and spring regional meetings and regional STAR Events are held annually.</w:t>
      </w:r>
    </w:p>
    <w:p w14:paraId="158A97A5" w14:textId="77777777" w:rsidR="00567554" w:rsidRDefault="00567554">
      <w:pPr>
        <w:rPr>
          <w:rFonts w:ascii="Arial" w:hAnsi="Arial"/>
        </w:rPr>
      </w:pPr>
    </w:p>
    <w:p w14:paraId="69D8C66C" w14:textId="62755CCE" w:rsidR="00567554" w:rsidRDefault="00567554">
      <w:pPr>
        <w:rPr>
          <w:rFonts w:ascii="Arial" w:hAnsi="Arial"/>
          <w:b/>
        </w:rPr>
      </w:pPr>
      <w:r>
        <w:rPr>
          <w:rFonts w:ascii="Arial" w:hAnsi="Arial"/>
          <w:b/>
        </w:rPr>
        <w:t>Local Level</w:t>
      </w:r>
    </w:p>
    <w:p w14:paraId="4B763C5A" w14:textId="77777777" w:rsidR="002C37D2" w:rsidRPr="002C37D2" w:rsidRDefault="002C37D2">
      <w:pPr>
        <w:rPr>
          <w:rFonts w:ascii="Arial" w:hAnsi="Arial"/>
          <w:b/>
        </w:rPr>
      </w:pPr>
    </w:p>
    <w:p w14:paraId="10306371" w14:textId="703D165C" w:rsidR="00BD641A" w:rsidRPr="005E7F42" w:rsidRDefault="00567554" w:rsidP="005E7F42">
      <w:pPr>
        <w:rPr>
          <w:rFonts w:ascii="Arial" w:hAnsi="Arial"/>
        </w:rPr>
      </w:pPr>
      <w:r>
        <w:rPr>
          <w:rFonts w:ascii="Arial" w:hAnsi="Arial"/>
        </w:rPr>
        <w:t>FCCLA chapters address preparation for those careers with recognition that workers fill multiple roles as family and community members as well as employees.</w:t>
      </w:r>
      <w:r w:rsidR="002C37D2">
        <w:rPr>
          <w:rFonts w:ascii="Arial" w:hAnsi="Arial"/>
        </w:rPr>
        <w:t xml:space="preserve"> </w:t>
      </w:r>
      <w:r>
        <w:rPr>
          <w:rFonts w:ascii="Arial" w:hAnsi="Arial"/>
        </w:rPr>
        <w:t xml:space="preserve">The local chapters of FCCLA are made up of students who have taken or are taking a course in FACSE. The FACSE teacher serves as the adviser. </w:t>
      </w:r>
      <w:r>
        <w:rPr>
          <w:b/>
          <w:sz w:val="36"/>
        </w:rPr>
        <w:br w:type="page"/>
      </w:r>
    </w:p>
    <w:p w14:paraId="759047F8" w14:textId="2C9EACAC" w:rsidR="00567554" w:rsidRPr="00A01453" w:rsidRDefault="00352430" w:rsidP="00352430">
      <w:pPr>
        <w:ind w:left="-270" w:right="-720"/>
        <w:rPr>
          <w:rFonts w:ascii="Arial" w:hAnsi="Arial"/>
          <w:b/>
        </w:rPr>
        <w:sectPr w:rsidR="00567554" w:rsidRPr="00A01453" w:rsidSect="00A01453">
          <w:headerReference w:type="default" r:id="rId16"/>
          <w:footerReference w:type="default" r:id="rId17"/>
          <w:type w:val="nextColumn"/>
          <w:pgSz w:w="12240" w:h="15840" w:code="1"/>
          <w:pgMar w:top="1008" w:right="1008" w:bottom="1008" w:left="1008" w:header="720" w:footer="720" w:gutter="0"/>
          <w:pgNumType w:start="1"/>
          <w:cols w:space="720"/>
        </w:sectPr>
      </w:pPr>
      <w:r>
        <w:rPr>
          <w:noProof/>
        </w:rPr>
        <w:lastRenderedPageBreak/>
        <w:drawing>
          <wp:inline distT="0" distB="0" distL="0" distR="0" wp14:anchorId="5E5306D1" wp14:editId="4C66F64B">
            <wp:extent cx="6861175" cy="8610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55" r="1262" b="8597"/>
                    <a:stretch/>
                  </pic:blipFill>
                  <pic:spPr bwMode="auto">
                    <a:xfrm>
                      <a:off x="0" y="0"/>
                      <a:ext cx="6861175" cy="8610600"/>
                    </a:xfrm>
                    <a:prstGeom prst="rect">
                      <a:avLst/>
                    </a:prstGeom>
                    <a:ln>
                      <a:noFill/>
                    </a:ln>
                    <a:extLst>
                      <a:ext uri="{53640926-AAD7-44D8-BBD7-CCE9431645EC}">
                        <a14:shadowObscured xmlns:a14="http://schemas.microsoft.com/office/drawing/2010/main"/>
                      </a:ext>
                    </a:extLst>
                  </pic:spPr>
                </pic:pic>
              </a:graphicData>
            </a:graphic>
          </wp:inline>
        </w:drawing>
      </w:r>
    </w:p>
    <w:p w14:paraId="3B25EE67" w14:textId="77777777" w:rsidR="00567554" w:rsidRDefault="002E1994">
      <w:pPr>
        <w:jc w:val="center"/>
        <w:rPr>
          <w:rFonts w:ascii="Arial" w:hAnsi="Arial"/>
          <w:b/>
          <w:sz w:val="32"/>
        </w:rPr>
      </w:pPr>
      <w:r>
        <w:rPr>
          <w:rFonts w:ascii="Arial" w:hAnsi="Arial"/>
          <w:b/>
          <w:noProof/>
          <w:sz w:val="32"/>
        </w:rPr>
        <w:lastRenderedPageBreak/>
        <w:drawing>
          <wp:anchor distT="0" distB="0" distL="114300" distR="114300" simplePos="0" relativeHeight="251652096" behindDoc="0" locked="0" layoutInCell="1" allowOverlap="1" wp14:anchorId="23A8A449" wp14:editId="7F92AF1D">
            <wp:simplePos x="0" y="0"/>
            <wp:positionH relativeFrom="column">
              <wp:posOffset>-38100</wp:posOffset>
            </wp:positionH>
            <wp:positionV relativeFrom="paragraph">
              <wp:posOffset>0</wp:posOffset>
            </wp:positionV>
            <wp:extent cx="8597900" cy="5848350"/>
            <wp:effectExtent l="0" t="0" r="0" b="0"/>
            <wp:wrapThrough wrapText="bothSides">
              <wp:wrapPolygon edited="0">
                <wp:start x="0" y="0"/>
                <wp:lineTo x="0" y="21530"/>
                <wp:lineTo x="21536" y="21530"/>
                <wp:lineTo x="21536" y="0"/>
                <wp:lineTo x="0" y="0"/>
              </wp:wrapPolygon>
            </wp:wrapThrough>
            <wp:docPr id="6" name="Picture 6"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7900"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4137A" w14:textId="77777777" w:rsidR="00567554" w:rsidRDefault="00567554">
      <w:pPr>
        <w:pStyle w:val="Title"/>
        <w:rPr>
          <w:caps/>
          <w:sz w:val="32"/>
          <w:u w:val="none"/>
        </w:rPr>
        <w:sectPr w:rsidR="00567554">
          <w:pgSz w:w="15840" w:h="12240" w:orient="landscape" w:code="1"/>
          <w:pgMar w:top="1440" w:right="1440" w:bottom="1440" w:left="1440" w:header="720" w:footer="720" w:gutter="0"/>
          <w:cols w:space="720"/>
        </w:sectPr>
      </w:pPr>
    </w:p>
    <w:p w14:paraId="173E43BC" w14:textId="43944231" w:rsidR="00FB3F0C" w:rsidRDefault="00943342">
      <w:pPr>
        <w:pStyle w:val="Title"/>
        <w:rPr>
          <w:caps/>
          <w:sz w:val="32"/>
          <w:u w:val="none"/>
        </w:rPr>
      </w:pPr>
      <w:r>
        <w:rPr>
          <w:caps/>
          <w:sz w:val="32"/>
          <w:u w:val="none"/>
        </w:rPr>
        <w:lastRenderedPageBreak/>
        <w:t xml:space="preserve">WASHINGTON </w:t>
      </w:r>
      <w:r w:rsidR="00FB3F0C">
        <w:rPr>
          <w:caps/>
          <w:sz w:val="32"/>
          <w:u w:val="none"/>
        </w:rPr>
        <w:t>FCCLA REGIONS</w:t>
      </w:r>
    </w:p>
    <w:p w14:paraId="703074D2" w14:textId="6849F2A3" w:rsidR="00134DA6" w:rsidRPr="001D3862" w:rsidRDefault="00BB0A0D">
      <w:pPr>
        <w:pStyle w:val="Title"/>
        <w:rPr>
          <w:b w:val="0"/>
          <w:caps/>
          <w:sz w:val="32"/>
          <w:u w:val="none"/>
        </w:rPr>
      </w:pPr>
      <w:r w:rsidRPr="001D3862">
        <w:rPr>
          <w:b w:val="0"/>
          <w:sz w:val="32"/>
          <w:u w:val="none"/>
        </w:rPr>
        <w:t>Regions are composed of counties and portions of counties as described below:</w:t>
      </w:r>
    </w:p>
    <w:p w14:paraId="674D4878" w14:textId="1AE211F7" w:rsidR="00134DA6" w:rsidRDefault="00134DA6">
      <w:pPr>
        <w:pStyle w:val="Title"/>
        <w:rPr>
          <w:caps/>
          <w:sz w:val="32"/>
          <w:u w:val="none"/>
        </w:rPr>
      </w:pPr>
    </w:p>
    <w:p w14:paraId="6DD7F98F" w14:textId="77EE3C97" w:rsidR="00134DA6" w:rsidRDefault="00134DA6" w:rsidP="00134DA6">
      <w:pPr>
        <w:pStyle w:val="Title"/>
        <w:jc w:val="left"/>
        <w:rPr>
          <w:caps/>
          <w:sz w:val="32"/>
          <w:u w:val="none"/>
        </w:rPr>
      </w:pPr>
      <w:r>
        <w:rPr>
          <w:caps/>
          <w:sz w:val="32"/>
          <w:u w:val="none"/>
        </w:rPr>
        <w:t>Region 1:</w:t>
      </w:r>
    </w:p>
    <w:p w14:paraId="099763D8" w14:textId="7AB45D6A" w:rsidR="00BB0A0D" w:rsidRPr="001D3862" w:rsidRDefault="00421618" w:rsidP="00134DA6">
      <w:pPr>
        <w:pStyle w:val="Title"/>
        <w:jc w:val="left"/>
        <w:rPr>
          <w:b w:val="0"/>
          <w:szCs w:val="28"/>
          <w:u w:val="none"/>
        </w:rPr>
      </w:pPr>
      <w:r w:rsidRPr="001D3862">
        <w:rPr>
          <w:b w:val="0"/>
          <w:szCs w:val="28"/>
          <w:u w:val="none"/>
        </w:rPr>
        <w:t xml:space="preserve">Kitsap, Clallam, </w:t>
      </w:r>
      <w:proofErr w:type="gramStart"/>
      <w:r w:rsidRPr="001D3862">
        <w:rPr>
          <w:b w:val="0"/>
          <w:szCs w:val="28"/>
          <w:u w:val="none"/>
        </w:rPr>
        <w:t>Jefferson</w:t>
      </w:r>
      <w:proofErr w:type="gramEnd"/>
      <w:r w:rsidRPr="001D3862">
        <w:rPr>
          <w:b w:val="0"/>
          <w:szCs w:val="28"/>
          <w:u w:val="none"/>
        </w:rPr>
        <w:t xml:space="preserve"> and Mason</w:t>
      </w:r>
    </w:p>
    <w:p w14:paraId="7470AF27" w14:textId="21FC70EB" w:rsidR="00421618" w:rsidRDefault="00421618" w:rsidP="00134DA6">
      <w:pPr>
        <w:pStyle w:val="Title"/>
        <w:jc w:val="left"/>
        <w:rPr>
          <w:sz w:val="32"/>
          <w:u w:val="none"/>
        </w:rPr>
      </w:pPr>
    </w:p>
    <w:p w14:paraId="6C84A3B0" w14:textId="0F4826DC" w:rsidR="00421618" w:rsidRDefault="00421618" w:rsidP="00134DA6">
      <w:pPr>
        <w:pStyle w:val="Title"/>
        <w:jc w:val="left"/>
        <w:rPr>
          <w:sz w:val="32"/>
          <w:u w:val="none"/>
        </w:rPr>
      </w:pPr>
      <w:r>
        <w:rPr>
          <w:sz w:val="32"/>
          <w:u w:val="none"/>
        </w:rPr>
        <w:t>REGION 2:</w:t>
      </w:r>
    </w:p>
    <w:p w14:paraId="5E076F6E" w14:textId="78312474" w:rsidR="00421618" w:rsidRPr="001D3862" w:rsidRDefault="003155CF" w:rsidP="00134DA6">
      <w:pPr>
        <w:pStyle w:val="Title"/>
        <w:jc w:val="left"/>
        <w:rPr>
          <w:b w:val="0"/>
          <w:szCs w:val="28"/>
          <w:u w:val="none"/>
        </w:rPr>
      </w:pPr>
      <w:r w:rsidRPr="001D3862">
        <w:rPr>
          <w:b w:val="0"/>
          <w:szCs w:val="28"/>
          <w:u w:val="none"/>
        </w:rPr>
        <w:t>Grays Harbor, Pacific, Lewis, Wahkiakum,</w:t>
      </w:r>
      <w:r w:rsidR="004C7F3C" w:rsidRPr="001D3862">
        <w:rPr>
          <w:b w:val="0"/>
          <w:szCs w:val="28"/>
          <w:u w:val="none"/>
        </w:rPr>
        <w:t xml:space="preserve"> </w:t>
      </w:r>
      <w:r w:rsidRPr="001D3862">
        <w:rPr>
          <w:b w:val="0"/>
          <w:szCs w:val="28"/>
          <w:u w:val="none"/>
        </w:rPr>
        <w:t xml:space="preserve">Cowlitz, </w:t>
      </w:r>
      <w:proofErr w:type="gramStart"/>
      <w:r w:rsidRPr="001D3862">
        <w:rPr>
          <w:b w:val="0"/>
          <w:szCs w:val="28"/>
          <w:u w:val="none"/>
        </w:rPr>
        <w:t>Clark</w:t>
      </w:r>
      <w:proofErr w:type="gramEnd"/>
      <w:r w:rsidRPr="001D3862">
        <w:rPr>
          <w:b w:val="0"/>
          <w:szCs w:val="28"/>
          <w:u w:val="none"/>
        </w:rPr>
        <w:t xml:space="preserve"> and Skamania</w:t>
      </w:r>
    </w:p>
    <w:p w14:paraId="291A2571" w14:textId="6B1B31B8" w:rsidR="003155CF" w:rsidRDefault="003155CF" w:rsidP="00134DA6">
      <w:pPr>
        <w:pStyle w:val="Title"/>
        <w:jc w:val="left"/>
        <w:rPr>
          <w:sz w:val="32"/>
          <w:u w:val="none"/>
        </w:rPr>
      </w:pPr>
    </w:p>
    <w:p w14:paraId="0D4F5F9A" w14:textId="4824524C" w:rsidR="003155CF" w:rsidRDefault="003155CF" w:rsidP="00134DA6">
      <w:pPr>
        <w:pStyle w:val="Title"/>
        <w:jc w:val="left"/>
        <w:rPr>
          <w:sz w:val="32"/>
          <w:u w:val="none"/>
        </w:rPr>
      </w:pPr>
      <w:r>
        <w:rPr>
          <w:sz w:val="32"/>
          <w:u w:val="none"/>
        </w:rPr>
        <w:t>REGION 3:</w:t>
      </w:r>
    </w:p>
    <w:p w14:paraId="3476177C" w14:textId="321D1AF4" w:rsidR="003155CF" w:rsidRPr="001D3862" w:rsidRDefault="003155CF" w:rsidP="00134DA6">
      <w:pPr>
        <w:pStyle w:val="Title"/>
        <w:jc w:val="left"/>
        <w:rPr>
          <w:b w:val="0"/>
          <w:szCs w:val="28"/>
          <w:u w:val="none"/>
        </w:rPr>
      </w:pPr>
      <w:r w:rsidRPr="001D3862">
        <w:rPr>
          <w:b w:val="0"/>
          <w:szCs w:val="28"/>
          <w:u w:val="none"/>
        </w:rPr>
        <w:t>Pierce and Thurston</w:t>
      </w:r>
    </w:p>
    <w:p w14:paraId="219FC28F" w14:textId="08F7991B" w:rsidR="003155CF" w:rsidRDefault="003155CF" w:rsidP="00134DA6">
      <w:pPr>
        <w:pStyle w:val="Title"/>
        <w:jc w:val="left"/>
        <w:rPr>
          <w:sz w:val="32"/>
          <w:u w:val="none"/>
        </w:rPr>
      </w:pPr>
    </w:p>
    <w:p w14:paraId="1DB95A48" w14:textId="3E1BA531" w:rsidR="003155CF" w:rsidRDefault="003155CF" w:rsidP="00134DA6">
      <w:pPr>
        <w:pStyle w:val="Title"/>
        <w:jc w:val="left"/>
        <w:rPr>
          <w:sz w:val="32"/>
          <w:u w:val="none"/>
        </w:rPr>
      </w:pPr>
      <w:r>
        <w:rPr>
          <w:sz w:val="32"/>
          <w:u w:val="none"/>
        </w:rPr>
        <w:t>REGION 4:</w:t>
      </w:r>
    </w:p>
    <w:p w14:paraId="459D2C15" w14:textId="6A9C0C06" w:rsidR="003155CF" w:rsidRPr="001D3862" w:rsidRDefault="001423B3" w:rsidP="00134DA6">
      <w:pPr>
        <w:pStyle w:val="Title"/>
        <w:jc w:val="left"/>
        <w:rPr>
          <w:b w:val="0"/>
          <w:szCs w:val="28"/>
          <w:u w:val="none"/>
        </w:rPr>
      </w:pPr>
      <w:r w:rsidRPr="001D3862">
        <w:rPr>
          <w:b w:val="0"/>
          <w:szCs w:val="28"/>
          <w:u w:val="none"/>
        </w:rPr>
        <w:t>King</w:t>
      </w:r>
    </w:p>
    <w:p w14:paraId="7F86447A" w14:textId="5CFDF7A7" w:rsidR="001423B3" w:rsidRDefault="001423B3" w:rsidP="00134DA6">
      <w:pPr>
        <w:pStyle w:val="Title"/>
        <w:jc w:val="left"/>
        <w:rPr>
          <w:sz w:val="32"/>
          <w:u w:val="none"/>
        </w:rPr>
      </w:pPr>
    </w:p>
    <w:p w14:paraId="16129AE9" w14:textId="6C7239F3" w:rsidR="001423B3" w:rsidRDefault="001423B3" w:rsidP="00134DA6">
      <w:pPr>
        <w:pStyle w:val="Title"/>
        <w:jc w:val="left"/>
        <w:rPr>
          <w:sz w:val="32"/>
          <w:u w:val="none"/>
        </w:rPr>
      </w:pPr>
      <w:r>
        <w:rPr>
          <w:sz w:val="32"/>
          <w:u w:val="none"/>
        </w:rPr>
        <w:t>REGION 5:</w:t>
      </w:r>
    </w:p>
    <w:p w14:paraId="752620C0" w14:textId="0F90DD37" w:rsidR="001423B3" w:rsidRPr="001D3862" w:rsidRDefault="001423B3" w:rsidP="00134DA6">
      <w:pPr>
        <w:pStyle w:val="Title"/>
        <w:jc w:val="left"/>
        <w:rPr>
          <w:b w:val="0"/>
          <w:szCs w:val="28"/>
          <w:u w:val="none"/>
        </w:rPr>
      </w:pPr>
      <w:r w:rsidRPr="001D3862">
        <w:rPr>
          <w:b w:val="0"/>
          <w:szCs w:val="28"/>
          <w:u w:val="none"/>
        </w:rPr>
        <w:t>Whatcom, Skagit, Snohomish, Island and San Juan</w:t>
      </w:r>
    </w:p>
    <w:p w14:paraId="43834C37" w14:textId="1F0FAD87" w:rsidR="001423B3" w:rsidRDefault="001423B3" w:rsidP="00134DA6">
      <w:pPr>
        <w:pStyle w:val="Title"/>
        <w:jc w:val="left"/>
        <w:rPr>
          <w:sz w:val="32"/>
          <w:u w:val="none"/>
        </w:rPr>
      </w:pPr>
    </w:p>
    <w:p w14:paraId="3780DBD3" w14:textId="6DCC6F6B" w:rsidR="001423B3" w:rsidRPr="00D67CE9" w:rsidRDefault="001423B3" w:rsidP="00134DA6">
      <w:pPr>
        <w:pStyle w:val="Title"/>
        <w:jc w:val="left"/>
        <w:rPr>
          <w:sz w:val="32"/>
          <w:u w:val="none"/>
        </w:rPr>
      </w:pPr>
      <w:r w:rsidRPr="00D67CE9">
        <w:rPr>
          <w:sz w:val="32"/>
          <w:u w:val="none"/>
        </w:rPr>
        <w:t>REGION 6:</w:t>
      </w:r>
    </w:p>
    <w:p w14:paraId="3863218F" w14:textId="1DEEEF6A" w:rsidR="00025914" w:rsidRPr="00D67CE9" w:rsidRDefault="00D67CE9" w:rsidP="00134DA6">
      <w:pPr>
        <w:pStyle w:val="Title"/>
        <w:jc w:val="left"/>
        <w:rPr>
          <w:b w:val="0"/>
          <w:szCs w:val="28"/>
          <w:u w:val="none"/>
        </w:rPr>
      </w:pPr>
      <w:r w:rsidRPr="00D67CE9">
        <w:rPr>
          <w:b w:val="0"/>
          <w:szCs w:val="28"/>
          <w:u w:val="none"/>
        </w:rPr>
        <w:t xml:space="preserve">Okanogan, Douglas, </w:t>
      </w:r>
      <w:proofErr w:type="gramStart"/>
      <w:r w:rsidR="00025914" w:rsidRPr="00D67CE9">
        <w:rPr>
          <w:b w:val="0"/>
          <w:szCs w:val="28"/>
          <w:u w:val="none"/>
        </w:rPr>
        <w:t>Chelan</w:t>
      </w:r>
      <w:proofErr w:type="gramEnd"/>
      <w:r w:rsidRPr="00D67CE9">
        <w:rPr>
          <w:b w:val="0"/>
          <w:szCs w:val="28"/>
          <w:u w:val="none"/>
        </w:rPr>
        <w:t xml:space="preserve"> and Ferry</w:t>
      </w:r>
    </w:p>
    <w:p w14:paraId="56DB5075" w14:textId="313607E1" w:rsidR="001423B3" w:rsidRPr="001D3862" w:rsidRDefault="00776CB6" w:rsidP="00134DA6">
      <w:pPr>
        <w:pStyle w:val="Title"/>
        <w:jc w:val="left"/>
        <w:rPr>
          <w:b w:val="0"/>
          <w:szCs w:val="28"/>
          <w:u w:val="none"/>
        </w:rPr>
      </w:pPr>
      <w:r w:rsidRPr="00D67CE9">
        <w:rPr>
          <w:b w:val="0"/>
          <w:szCs w:val="28"/>
          <w:u w:val="none"/>
        </w:rPr>
        <w:t xml:space="preserve">Grand Coulee Dam, </w:t>
      </w:r>
      <w:r w:rsidR="00787E9D">
        <w:rPr>
          <w:b w:val="0"/>
          <w:szCs w:val="28"/>
          <w:u w:val="none"/>
        </w:rPr>
        <w:t xml:space="preserve">Quincey, </w:t>
      </w:r>
      <w:proofErr w:type="gramStart"/>
      <w:r w:rsidRPr="00D67CE9">
        <w:rPr>
          <w:b w:val="0"/>
          <w:szCs w:val="28"/>
          <w:u w:val="none"/>
        </w:rPr>
        <w:t>Republic</w:t>
      </w:r>
      <w:proofErr w:type="gramEnd"/>
      <w:r w:rsidRPr="00D67CE9">
        <w:rPr>
          <w:b w:val="0"/>
          <w:szCs w:val="28"/>
          <w:u w:val="none"/>
        </w:rPr>
        <w:t xml:space="preserve"> and Curlew School Districts</w:t>
      </w:r>
    </w:p>
    <w:p w14:paraId="0AEEF825" w14:textId="0CB25965" w:rsidR="00776CB6" w:rsidRDefault="00776CB6" w:rsidP="00134DA6">
      <w:pPr>
        <w:pStyle w:val="Title"/>
        <w:jc w:val="left"/>
        <w:rPr>
          <w:sz w:val="32"/>
          <w:u w:val="none"/>
        </w:rPr>
      </w:pPr>
    </w:p>
    <w:p w14:paraId="311C22C7" w14:textId="3EA222B1" w:rsidR="00776CB6" w:rsidRDefault="00776CB6" w:rsidP="00134DA6">
      <w:pPr>
        <w:pStyle w:val="Title"/>
        <w:jc w:val="left"/>
        <w:rPr>
          <w:sz w:val="32"/>
          <w:u w:val="none"/>
        </w:rPr>
      </w:pPr>
      <w:r>
        <w:rPr>
          <w:sz w:val="32"/>
          <w:u w:val="none"/>
        </w:rPr>
        <w:t>REGION 7:</w:t>
      </w:r>
    </w:p>
    <w:p w14:paraId="6D19BE2F" w14:textId="3F41F68C" w:rsidR="00776CB6" w:rsidRPr="001D3862" w:rsidRDefault="00776CB6" w:rsidP="00134DA6">
      <w:pPr>
        <w:pStyle w:val="Title"/>
        <w:jc w:val="left"/>
        <w:rPr>
          <w:b w:val="0"/>
          <w:szCs w:val="28"/>
          <w:u w:val="none"/>
        </w:rPr>
      </w:pPr>
      <w:r w:rsidRPr="001D3862">
        <w:rPr>
          <w:b w:val="0"/>
          <w:szCs w:val="28"/>
          <w:u w:val="none"/>
        </w:rPr>
        <w:t xml:space="preserve">Kittitas, </w:t>
      </w:r>
      <w:proofErr w:type="gramStart"/>
      <w:r w:rsidRPr="001D3862">
        <w:rPr>
          <w:b w:val="0"/>
          <w:szCs w:val="28"/>
          <w:u w:val="none"/>
        </w:rPr>
        <w:t>Yakima</w:t>
      </w:r>
      <w:proofErr w:type="gramEnd"/>
      <w:r w:rsidRPr="001D3862">
        <w:rPr>
          <w:b w:val="0"/>
          <w:szCs w:val="28"/>
          <w:u w:val="none"/>
        </w:rPr>
        <w:t xml:space="preserve"> and Klickitat</w:t>
      </w:r>
    </w:p>
    <w:p w14:paraId="609C3B2A" w14:textId="6496A015" w:rsidR="00776CB6" w:rsidRDefault="00776CB6" w:rsidP="00134DA6">
      <w:pPr>
        <w:pStyle w:val="Title"/>
        <w:jc w:val="left"/>
        <w:rPr>
          <w:sz w:val="32"/>
          <w:u w:val="none"/>
        </w:rPr>
      </w:pPr>
    </w:p>
    <w:p w14:paraId="01884011" w14:textId="21268B04" w:rsidR="00776CB6" w:rsidRDefault="00776CB6" w:rsidP="00134DA6">
      <w:pPr>
        <w:pStyle w:val="Title"/>
        <w:jc w:val="left"/>
        <w:rPr>
          <w:sz w:val="32"/>
          <w:u w:val="none"/>
        </w:rPr>
      </w:pPr>
      <w:r>
        <w:rPr>
          <w:sz w:val="32"/>
          <w:u w:val="none"/>
        </w:rPr>
        <w:t>REGION 8:</w:t>
      </w:r>
    </w:p>
    <w:p w14:paraId="1BAFBF23" w14:textId="7BDE6C88" w:rsidR="00811132" w:rsidRPr="001D3862" w:rsidRDefault="00811132" w:rsidP="00134DA6">
      <w:pPr>
        <w:pStyle w:val="Title"/>
        <w:jc w:val="left"/>
        <w:rPr>
          <w:b w:val="0"/>
          <w:szCs w:val="28"/>
          <w:u w:val="none"/>
        </w:rPr>
      </w:pPr>
      <w:r w:rsidRPr="001D3862">
        <w:rPr>
          <w:b w:val="0"/>
          <w:szCs w:val="28"/>
          <w:u w:val="none"/>
        </w:rPr>
        <w:t xml:space="preserve">Benton, </w:t>
      </w:r>
      <w:proofErr w:type="gramStart"/>
      <w:r w:rsidRPr="001D3862">
        <w:rPr>
          <w:b w:val="0"/>
          <w:szCs w:val="28"/>
          <w:u w:val="none"/>
        </w:rPr>
        <w:t>Franklin</w:t>
      </w:r>
      <w:proofErr w:type="gramEnd"/>
      <w:r w:rsidRPr="001D3862">
        <w:rPr>
          <w:b w:val="0"/>
          <w:szCs w:val="28"/>
          <w:u w:val="none"/>
        </w:rPr>
        <w:t xml:space="preserve"> and </w:t>
      </w:r>
      <w:r w:rsidR="00776CB6" w:rsidRPr="001D3862">
        <w:rPr>
          <w:b w:val="0"/>
          <w:szCs w:val="28"/>
          <w:u w:val="none"/>
        </w:rPr>
        <w:t xml:space="preserve">Grant, </w:t>
      </w:r>
    </w:p>
    <w:p w14:paraId="5EAFE4F4" w14:textId="3F127E49" w:rsidR="00776CB6" w:rsidRPr="001D3862" w:rsidRDefault="00776CB6" w:rsidP="00134DA6">
      <w:pPr>
        <w:pStyle w:val="Title"/>
        <w:jc w:val="left"/>
        <w:rPr>
          <w:b w:val="0"/>
          <w:szCs w:val="28"/>
          <w:u w:val="none"/>
        </w:rPr>
      </w:pPr>
      <w:r w:rsidRPr="001D3862">
        <w:rPr>
          <w:b w:val="0"/>
          <w:szCs w:val="28"/>
          <w:u w:val="none"/>
        </w:rPr>
        <w:t>Columbia-</w:t>
      </w:r>
      <w:r w:rsidR="00811132" w:rsidRPr="001D3862">
        <w:rPr>
          <w:b w:val="0"/>
          <w:szCs w:val="28"/>
          <w:u w:val="none"/>
        </w:rPr>
        <w:t>Burbank and Othello School Districts</w:t>
      </w:r>
    </w:p>
    <w:p w14:paraId="43839AA0" w14:textId="2ACFB961" w:rsidR="00025914" w:rsidRDefault="00025914" w:rsidP="00134DA6">
      <w:pPr>
        <w:pStyle w:val="Title"/>
        <w:jc w:val="left"/>
        <w:rPr>
          <w:sz w:val="32"/>
          <w:u w:val="none"/>
        </w:rPr>
      </w:pPr>
    </w:p>
    <w:p w14:paraId="7E077C20" w14:textId="586C5BE4" w:rsidR="00025914" w:rsidRDefault="00025914" w:rsidP="00134DA6">
      <w:pPr>
        <w:pStyle w:val="Title"/>
        <w:jc w:val="left"/>
        <w:rPr>
          <w:sz w:val="32"/>
          <w:u w:val="none"/>
        </w:rPr>
      </w:pPr>
      <w:r>
        <w:rPr>
          <w:sz w:val="32"/>
          <w:u w:val="none"/>
        </w:rPr>
        <w:t>REGION 9:</w:t>
      </w:r>
    </w:p>
    <w:p w14:paraId="500E116B" w14:textId="07CDE086" w:rsidR="00025914" w:rsidRPr="001D3862" w:rsidRDefault="001D3862" w:rsidP="00134DA6">
      <w:pPr>
        <w:pStyle w:val="Title"/>
        <w:jc w:val="left"/>
        <w:rPr>
          <w:b w:val="0"/>
          <w:szCs w:val="28"/>
          <w:u w:val="none"/>
        </w:rPr>
      </w:pPr>
      <w:r w:rsidRPr="001D3862">
        <w:rPr>
          <w:b w:val="0"/>
          <w:szCs w:val="28"/>
          <w:u w:val="none"/>
        </w:rPr>
        <w:t xml:space="preserve">Adams, Whitman, Asotin, Garfield, </w:t>
      </w:r>
      <w:proofErr w:type="gramStart"/>
      <w:r w:rsidRPr="001D3862">
        <w:rPr>
          <w:b w:val="0"/>
          <w:szCs w:val="28"/>
          <w:u w:val="none"/>
        </w:rPr>
        <w:t>Columbia</w:t>
      </w:r>
      <w:proofErr w:type="gramEnd"/>
      <w:r w:rsidRPr="001D3862">
        <w:rPr>
          <w:b w:val="0"/>
          <w:szCs w:val="28"/>
          <w:u w:val="none"/>
        </w:rPr>
        <w:t xml:space="preserve"> and Walla Walla</w:t>
      </w:r>
    </w:p>
    <w:p w14:paraId="002B2FA7" w14:textId="13CFCB46" w:rsidR="001D3862" w:rsidRDefault="001D3862" w:rsidP="00134DA6">
      <w:pPr>
        <w:pStyle w:val="Title"/>
        <w:jc w:val="left"/>
        <w:rPr>
          <w:sz w:val="32"/>
          <w:u w:val="none"/>
        </w:rPr>
      </w:pPr>
    </w:p>
    <w:p w14:paraId="25B5F95A" w14:textId="2DD91A1F" w:rsidR="001D3862" w:rsidRDefault="001D3862" w:rsidP="00134DA6">
      <w:pPr>
        <w:pStyle w:val="Title"/>
        <w:jc w:val="left"/>
        <w:rPr>
          <w:sz w:val="32"/>
          <w:u w:val="none"/>
        </w:rPr>
      </w:pPr>
      <w:r>
        <w:rPr>
          <w:sz w:val="32"/>
          <w:u w:val="none"/>
        </w:rPr>
        <w:t>REGION 10:</w:t>
      </w:r>
    </w:p>
    <w:p w14:paraId="37918A68" w14:textId="77777777" w:rsidR="00943342" w:rsidRDefault="001D3862" w:rsidP="00943342">
      <w:pPr>
        <w:pStyle w:val="Title"/>
        <w:jc w:val="left"/>
        <w:rPr>
          <w:b w:val="0"/>
          <w:caps/>
          <w:szCs w:val="28"/>
          <w:u w:val="none"/>
        </w:rPr>
      </w:pPr>
      <w:r w:rsidRPr="001D3862">
        <w:rPr>
          <w:b w:val="0"/>
          <w:szCs w:val="28"/>
          <w:u w:val="none"/>
        </w:rPr>
        <w:t xml:space="preserve">Stevens, Pend Oreille, </w:t>
      </w:r>
      <w:proofErr w:type="gramStart"/>
      <w:r w:rsidRPr="001D3862">
        <w:rPr>
          <w:b w:val="0"/>
          <w:szCs w:val="28"/>
          <w:u w:val="none"/>
        </w:rPr>
        <w:t>Spokane</w:t>
      </w:r>
      <w:proofErr w:type="gramEnd"/>
      <w:r w:rsidRPr="001D3862">
        <w:rPr>
          <w:b w:val="0"/>
          <w:szCs w:val="28"/>
          <w:u w:val="none"/>
        </w:rPr>
        <w:t xml:space="preserve"> and Lincol</w:t>
      </w:r>
      <w:r w:rsidR="00943342">
        <w:rPr>
          <w:b w:val="0"/>
          <w:szCs w:val="28"/>
          <w:u w:val="none"/>
        </w:rPr>
        <w:t>n</w:t>
      </w:r>
    </w:p>
    <w:p w14:paraId="358E6C04" w14:textId="77777777" w:rsidR="00EB4EE4" w:rsidRDefault="00EB4EE4" w:rsidP="00943342">
      <w:pPr>
        <w:pStyle w:val="Title"/>
        <w:rPr>
          <w:caps/>
          <w:sz w:val="32"/>
          <w:u w:val="none"/>
        </w:rPr>
      </w:pPr>
    </w:p>
    <w:p w14:paraId="337F0EB9" w14:textId="77777777" w:rsidR="00EB4EE4" w:rsidRDefault="00EB4EE4" w:rsidP="00943342">
      <w:pPr>
        <w:pStyle w:val="Title"/>
        <w:rPr>
          <w:caps/>
          <w:sz w:val="32"/>
          <w:u w:val="none"/>
        </w:rPr>
      </w:pPr>
    </w:p>
    <w:p w14:paraId="2A8B3BFE" w14:textId="77777777" w:rsidR="00EB4EE4" w:rsidRDefault="00EB4EE4" w:rsidP="00943342">
      <w:pPr>
        <w:pStyle w:val="Title"/>
        <w:rPr>
          <w:caps/>
          <w:sz w:val="32"/>
          <w:u w:val="none"/>
        </w:rPr>
      </w:pPr>
    </w:p>
    <w:p w14:paraId="409171B3" w14:textId="77777777" w:rsidR="00EB4EE4" w:rsidRDefault="00EB4EE4" w:rsidP="00943342">
      <w:pPr>
        <w:pStyle w:val="Title"/>
        <w:rPr>
          <w:caps/>
          <w:sz w:val="32"/>
          <w:u w:val="none"/>
        </w:rPr>
      </w:pPr>
    </w:p>
    <w:p w14:paraId="3FC0D42C" w14:textId="77777777" w:rsidR="00EB4EE4" w:rsidRDefault="00EB4EE4" w:rsidP="00943342">
      <w:pPr>
        <w:pStyle w:val="Title"/>
        <w:rPr>
          <w:caps/>
          <w:sz w:val="32"/>
          <w:u w:val="none"/>
        </w:rPr>
      </w:pPr>
    </w:p>
    <w:p w14:paraId="220BFD53" w14:textId="26C3C748" w:rsidR="00567554" w:rsidRPr="00943342" w:rsidRDefault="00567554" w:rsidP="00943342">
      <w:pPr>
        <w:pStyle w:val="Title"/>
        <w:rPr>
          <w:b w:val="0"/>
          <w:caps/>
          <w:szCs w:val="28"/>
          <w:u w:val="none"/>
        </w:rPr>
      </w:pPr>
      <w:r>
        <w:rPr>
          <w:caps/>
          <w:sz w:val="32"/>
          <w:u w:val="none"/>
        </w:rPr>
        <w:t>State Historical Highlights</w:t>
      </w:r>
    </w:p>
    <w:p w14:paraId="41021000" w14:textId="77777777" w:rsidR="00567554" w:rsidRDefault="00567554" w:rsidP="003A757B">
      <w:pPr>
        <w:tabs>
          <w:tab w:val="left" w:pos="1890"/>
        </w:tabs>
        <w:ind w:left="1890" w:right="-720" w:hanging="1890"/>
        <w:rPr>
          <w:rFonts w:ascii="Arial" w:hAnsi="Arial"/>
          <w:b/>
          <w:sz w:val="36"/>
          <w:u w:val="single"/>
        </w:rPr>
      </w:pPr>
    </w:p>
    <w:p w14:paraId="072CA858" w14:textId="77777777" w:rsidR="00567554" w:rsidRDefault="00567554" w:rsidP="003A757B">
      <w:pPr>
        <w:tabs>
          <w:tab w:val="left" w:pos="1890"/>
        </w:tabs>
        <w:ind w:left="1890" w:hanging="1890"/>
        <w:rPr>
          <w:rFonts w:ascii="Arial" w:hAnsi="Arial"/>
          <w:sz w:val="22"/>
        </w:rPr>
      </w:pPr>
      <w:r>
        <w:rPr>
          <w:rFonts w:ascii="Arial" w:hAnsi="Arial"/>
          <w:b/>
          <w:sz w:val="22"/>
        </w:rPr>
        <w:t>1945, March</w:t>
      </w:r>
      <w:r>
        <w:rPr>
          <w:rFonts w:ascii="Arial" w:hAnsi="Arial"/>
          <w:b/>
          <w:sz w:val="22"/>
        </w:rPr>
        <w:tab/>
      </w:r>
      <w:r>
        <w:rPr>
          <w:rFonts w:ascii="Arial" w:hAnsi="Arial"/>
          <w:sz w:val="22"/>
        </w:rPr>
        <w:t>One of 12 national regional organizational meetings was held on WSU campus in Pullman.</w:t>
      </w:r>
    </w:p>
    <w:p w14:paraId="5742F15D" w14:textId="77777777" w:rsidR="00567554" w:rsidRDefault="00567554" w:rsidP="003A757B">
      <w:pPr>
        <w:tabs>
          <w:tab w:val="left" w:pos="1890"/>
        </w:tabs>
        <w:ind w:left="1890" w:hanging="1890"/>
        <w:rPr>
          <w:rFonts w:ascii="Arial" w:hAnsi="Arial"/>
          <w:sz w:val="22"/>
        </w:rPr>
      </w:pPr>
    </w:p>
    <w:p w14:paraId="3E325BDF" w14:textId="77777777" w:rsidR="00567554" w:rsidRDefault="00567554" w:rsidP="003A757B">
      <w:pPr>
        <w:tabs>
          <w:tab w:val="left" w:pos="1890"/>
        </w:tabs>
        <w:ind w:left="1890" w:hanging="1890"/>
        <w:rPr>
          <w:rFonts w:ascii="Arial" w:hAnsi="Arial"/>
          <w:sz w:val="22"/>
        </w:rPr>
      </w:pPr>
      <w:r>
        <w:rPr>
          <w:rFonts w:ascii="Arial" w:hAnsi="Arial"/>
          <w:b/>
          <w:sz w:val="22"/>
        </w:rPr>
        <w:t>1945, December</w:t>
      </w:r>
      <w:r>
        <w:rPr>
          <w:rFonts w:ascii="Arial" w:hAnsi="Arial"/>
          <w:sz w:val="22"/>
        </w:rPr>
        <w:tab/>
        <w:t>Washington was sixth state to be chartered.</w:t>
      </w:r>
    </w:p>
    <w:p w14:paraId="2CFB40BF" w14:textId="77777777" w:rsidR="00567554" w:rsidRDefault="00567554" w:rsidP="003A757B">
      <w:pPr>
        <w:tabs>
          <w:tab w:val="left" w:pos="1890"/>
        </w:tabs>
        <w:ind w:left="1890" w:hanging="1890"/>
        <w:rPr>
          <w:rFonts w:ascii="Arial" w:hAnsi="Arial"/>
          <w:sz w:val="22"/>
        </w:rPr>
      </w:pPr>
    </w:p>
    <w:p w14:paraId="3DEFA4D8" w14:textId="77777777" w:rsidR="00567554" w:rsidRDefault="00567554" w:rsidP="003A757B">
      <w:pPr>
        <w:tabs>
          <w:tab w:val="left" w:pos="1890"/>
        </w:tabs>
        <w:ind w:left="1890" w:right="-720" w:hanging="1890"/>
        <w:rPr>
          <w:rFonts w:ascii="Arial" w:hAnsi="Arial"/>
          <w:sz w:val="22"/>
        </w:rPr>
      </w:pPr>
      <w:r>
        <w:rPr>
          <w:rFonts w:ascii="Arial" w:hAnsi="Arial"/>
          <w:b/>
          <w:sz w:val="22"/>
        </w:rPr>
        <w:t>1946, Spring</w:t>
      </w:r>
      <w:r w:rsidR="003A757B">
        <w:rPr>
          <w:rFonts w:ascii="Arial" w:hAnsi="Arial"/>
          <w:sz w:val="22"/>
        </w:rPr>
        <w:tab/>
      </w:r>
      <w:r>
        <w:rPr>
          <w:rFonts w:ascii="Arial" w:hAnsi="Arial"/>
          <w:sz w:val="22"/>
        </w:rPr>
        <w:t>First state meeting of Future Homemakers was held in Spokane.</w:t>
      </w:r>
    </w:p>
    <w:p w14:paraId="2D93DAEC" w14:textId="77777777" w:rsidR="00567554" w:rsidRDefault="003A757B" w:rsidP="003A757B">
      <w:pPr>
        <w:tabs>
          <w:tab w:val="left" w:pos="1890"/>
        </w:tabs>
        <w:ind w:left="1890" w:hanging="1890"/>
        <w:rPr>
          <w:rFonts w:ascii="Arial" w:hAnsi="Arial"/>
          <w:sz w:val="22"/>
        </w:rPr>
      </w:pPr>
      <w:r>
        <w:rPr>
          <w:rFonts w:ascii="Arial" w:hAnsi="Arial"/>
          <w:sz w:val="22"/>
        </w:rPr>
        <w:tab/>
      </w:r>
      <w:r w:rsidR="00567554">
        <w:rPr>
          <w:rFonts w:ascii="Arial" w:hAnsi="Arial"/>
          <w:sz w:val="22"/>
        </w:rPr>
        <w:t>First state president was Edna H. Haglund from Anacortes.</w:t>
      </w:r>
    </w:p>
    <w:p w14:paraId="1C424B28" w14:textId="77777777" w:rsidR="00567554" w:rsidRDefault="00567554" w:rsidP="003A757B">
      <w:pPr>
        <w:tabs>
          <w:tab w:val="left" w:pos="1890"/>
        </w:tabs>
        <w:ind w:left="1890" w:hanging="1890"/>
        <w:rPr>
          <w:rFonts w:ascii="Arial" w:hAnsi="Arial"/>
          <w:sz w:val="22"/>
        </w:rPr>
      </w:pPr>
    </w:p>
    <w:p w14:paraId="3649F295" w14:textId="2C5EBE04" w:rsidR="00567554" w:rsidRDefault="00567554" w:rsidP="003A757B">
      <w:pPr>
        <w:tabs>
          <w:tab w:val="left" w:pos="1890"/>
        </w:tabs>
        <w:ind w:left="1890" w:hanging="1890"/>
        <w:rPr>
          <w:rFonts w:ascii="Arial" w:hAnsi="Arial"/>
          <w:sz w:val="22"/>
        </w:rPr>
      </w:pPr>
      <w:r>
        <w:rPr>
          <w:rFonts w:ascii="Arial" w:hAnsi="Arial"/>
          <w:b/>
          <w:sz w:val="22"/>
        </w:rPr>
        <w:t>1948, July</w:t>
      </w:r>
      <w:r>
        <w:rPr>
          <w:rFonts w:ascii="Arial" w:hAnsi="Arial"/>
          <w:b/>
          <w:sz w:val="22"/>
        </w:rPr>
        <w:tab/>
      </w:r>
      <w:r w:rsidR="002C37D2">
        <w:rPr>
          <w:rFonts w:ascii="Arial" w:hAnsi="Arial"/>
          <w:sz w:val="22"/>
        </w:rPr>
        <w:t>17</w:t>
      </w:r>
      <w:r>
        <w:rPr>
          <w:rFonts w:ascii="Arial" w:hAnsi="Arial"/>
          <w:sz w:val="22"/>
        </w:rPr>
        <w:t xml:space="preserve"> student delegates attended the first national meeting in Kansas City.</w:t>
      </w:r>
    </w:p>
    <w:p w14:paraId="4DEC08AF" w14:textId="77777777" w:rsidR="00567554" w:rsidRDefault="00567554" w:rsidP="003A757B">
      <w:pPr>
        <w:tabs>
          <w:tab w:val="left" w:pos="1890"/>
        </w:tabs>
        <w:ind w:left="1890" w:hanging="1890"/>
        <w:rPr>
          <w:rFonts w:ascii="Arial" w:hAnsi="Arial"/>
          <w:sz w:val="22"/>
        </w:rPr>
      </w:pPr>
    </w:p>
    <w:p w14:paraId="7315F125" w14:textId="77777777" w:rsidR="00567554" w:rsidRDefault="00567554" w:rsidP="003A757B">
      <w:pPr>
        <w:tabs>
          <w:tab w:val="left" w:pos="1890"/>
        </w:tabs>
        <w:ind w:left="1890" w:right="-720" w:hanging="1890"/>
        <w:rPr>
          <w:rFonts w:ascii="Arial" w:hAnsi="Arial"/>
          <w:sz w:val="22"/>
        </w:rPr>
      </w:pPr>
      <w:proofErr w:type="gramStart"/>
      <w:r>
        <w:rPr>
          <w:rFonts w:ascii="Arial" w:hAnsi="Arial"/>
          <w:b/>
          <w:sz w:val="22"/>
        </w:rPr>
        <w:t>1970</w:t>
      </w:r>
      <w:r>
        <w:rPr>
          <w:rFonts w:ascii="Arial" w:hAnsi="Arial"/>
          <w:b/>
          <w:sz w:val="22"/>
        </w:rPr>
        <w:tab/>
      </w:r>
      <w:r>
        <w:rPr>
          <w:rFonts w:ascii="Arial" w:hAnsi="Arial"/>
          <w:sz w:val="22"/>
        </w:rPr>
        <w:t xml:space="preserve">Louisa </w:t>
      </w:r>
      <w:proofErr w:type="spellStart"/>
      <w:r>
        <w:rPr>
          <w:rFonts w:ascii="Arial" w:hAnsi="Arial"/>
          <w:sz w:val="22"/>
        </w:rPr>
        <w:t>Lidell</w:t>
      </w:r>
      <w:proofErr w:type="spellEnd"/>
      <w:r>
        <w:rPr>
          <w:rFonts w:ascii="Arial" w:hAnsi="Arial"/>
          <w:sz w:val="22"/>
        </w:rPr>
        <w:t xml:space="preserve"> (formerly adviser in Yelm and North Thurston),</w:t>
      </w:r>
      <w:proofErr w:type="gramEnd"/>
      <w:r>
        <w:rPr>
          <w:rFonts w:ascii="Arial" w:hAnsi="Arial"/>
          <w:sz w:val="22"/>
        </w:rPr>
        <w:t xml:space="preserve"> joined National Headquarters staff as National Associate Adviser.</w:t>
      </w:r>
    </w:p>
    <w:p w14:paraId="2BD114E6" w14:textId="77777777" w:rsidR="00567554" w:rsidRDefault="00567554" w:rsidP="003A757B">
      <w:pPr>
        <w:tabs>
          <w:tab w:val="left" w:pos="1890"/>
        </w:tabs>
        <w:ind w:left="1890" w:hanging="1890"/>
        <w:rPr>
          <w:rFonts w:ascii="Arial" w:hAnsi="Arial"/>
          <w:sz w:val="22"/>
        </w:rPr>
      </w:pPr>
    </w:p>
    <w:p w14:paraId="0F1B8A28" w14:textId="4E647B26" w:rsidR="00567554" w:rsidRDefault="00567554" w:rsidP="003A757B">
      <w:pPr>
        <w:tabs>
          <w:tab w:val="left" w:pos="1890"/>
        </w:tabs>
        <w:ind w:left="1890" w:right="-720" w:hanging="1890"/>
        <w:rPr>
          <w:rFonts w:ascii="Arial" w:hAnsi="Arial"/>
          <w:sz w:val="22"/>
        </w:rPr>
      </w:pPr>
      <w:r>
        <w:rPr>
          <w:rFonts w:ascii="Arial" w:hAnsi="Arial"/>
          <w:b/>
          <w:sz w:val="22"/>
        </w:rPr>
        <w:t>1974</w:t>
      </w:r>
      <w:r>
        <w:rPr>
          <w:rFonts w:ascii="Arial" w:hAnsi="Arial"/>
          <w:b/>
          <w:sz w:val="22"/>
        </w:rPr>
        <w:tab/>
      </w:r>
      <w:r>
        <w:rPr>
          <w:rFonts w:ascii="Arial" w:hAnsi="Arial"/>
          <w:sz w:val="22"/>
        </w:rPr>
        <w:t>Marcia Riggers, Teacher Educator, WSU, was appointed to the first National Teacher Education Advisory Committee, set up to help improve in</w:t>
      </w:r>
      <w:r w:rsidR="003C333C">
        <w:rPr>
          <w:rFonts w:ascii="Arial" w:hAnsi="Arial"/>
          <w:sz w:val="22"/>
        </w:rPr>
        <w:t>-</w:t>
      </w:r>
      <w:r>
        <w:rPr>
          <w:rFonts w:ascii="Arial" w:hAnsi="Arial"/>
          <w:sz w:val="22"/>
        </w:rPr>
        <w:t>service preparation of teachers to serve as advisers.</w:t>
      </w:r>
    </w:p>
    <w:p w14:paraId="2E8FE8C3" w14:textId="77777777" w:rsidR="00567554" w:rsidRDefault="00567554" w:rsidP="003A757B">
      <w:pPr>
        <w:tabs>
          <w:tab w:val="left" w:pos="1890"/>
        </w:tabs>
        <w:ind w:left="1890" w:hanging="1890"/>
        <w:rPr>
          <w:rFonts w:ascii="Arial" w:hAnsi="Arial"/>
          <w:sz w:val="22"/>
        </w:rPr>
      </w:pPr>
    </w:p>
    <w:p w14:paraId="61E15E93" w14:textId="77777777" w:rsidR="00567554" w:rsidRDefault="00567554" w:rsidP="003A757B">
      <w:pPr>
        <w:tabs>
          <w:tab w:val="left" w:pos="1890"/>
        </w:tabs>
        <w:ind w:left="1890" w:hanging="1890"/>
        <w:rPr>
          <w:rFonts w:ascii="Arial" w:hAnsi="Arial"/>
          <w:i/>
          <w:sz w:val="22"/>
        </w:rPr>
      </w:pPr>
      <w:r>
        <w:rPr>
          <w:rFonts w:ascii="Arial" w:hAnsi="Arial"/>
          <w:b/>
          <w:sz w:val="22"/>
        </w:rPr>
        <w:t>1977, July</w:t>
      </w:r>
      <w:r>
        <w:rPr>
          <w:rFonts w:ascii="Arial" w:hAnsi="Arial"/>
          <w:b/>
          <w:sz w:val="22"/>
        </w:rPr>
        <w:tab/>
      </w:r>
      <w:r>
        <w:rPr>
          <w:rFonts w:ascii="Arial" w:hAnsi="Arial"/>
          <w:sz w:val="22"/>
        </w:rPr>
        <w:t xml:space="preserve">National Meeting was held in Seattle. Theme:  </w:t>
      </w:r>
      <w:r>
        <w:rPr>
          <w:rFonts w:ascii="Arial" w:hAnsi="Arial"/>
          <w:i/>
          <w:sz w:val="22"/>
        </w:rPr>
        <w:t>Leadership ‘77 Explore Roles, Set Goals.</w:t>
      </w:r>
    </w:p>
    <w:p w14:paraId="1DF61029" w14:textId="77777777" w:rsidR="00567554" w:rsidRDefault="00567554" w:rsidP="003A757B">
      <w:pPr>
        <w:tabs>
          <w:tab w:val="left" w:pos="1890"/>
        </w:tabs>
        <w:ind w:left="1890" w:hanging="1890"/>
        <w:rPr>
          <w:rFonts w:ascii="Arial" w:hAnsi="Arial"/>
          <w:sz w:val="22"/>
        </w:rPr>
      </w:pPr>
    </w:p>
    <w:p w14:paraId="03D6B7CF" w14:textId="77777777" w:rsidR="00567554" w:rsidRDefault="00567554" w:rsidP="003A757B">
      <w:pPr>
        <w:tabs>
          <w:tab w:val="left" w:pos="1890"/>
        </w:tabs>
        <w:ind w:left="1890" w:hanging="1890"/>
        <w:rPr>
          <w:rFonts w:ascii="Arial" w:hAnsi="Arial"/>
          <w:sz w:val="22"/>
        </w:rPr>
      </w:pPr>
      <w:r>
        <w:rPr>
          <w:rFonts w:ascii="Arial" w:hAnsi="Arial"/>
          <w:b/>
          <w:sz w:val="22"/>
        </w:rPr>
        <w:t>1977</w:t>
      </w:r>
      <w:r>
        <w:rPr>
          <w:rFonts w:ascii="Arial" w:hAnsi="Arial"/>
          <w:b/>
          <w:sz w:val="22"/>
        </w:rPr>
        <w:tab/>
      </w:r>
      <w:r>
        <w:rPr>
          <w:rFonts w:ascii="Arial" w:hAnsi="Arial"/>
          <w:sz w:val="22"/>
        </w:rPr>
        <w:t>Regions were restructured and renumbered with a change from six to seven regions.</w:t>
      </w:r>
    </w:p>
    <w:p w14:paraId="5F563B8A" w14:textId="77777777" w:rsidR="00567554" w:rsidRDefault="00567554" w:rsidP="003A757B">
      <w:pPr>
        <w:tabs>
          <w:tab w:val="left" w:pos="1890"/>
        </w:tabs>
        <w:ind w:left="1890" w:hanging="1890"/>
        <w:rPr>
          <w:rFonts w:ascii="Arial" w:hAnsi="Arial"/>
          <w:sz w:val="22"/>
        </w:rPr>
      </w:pPr>
    </w:p>
    <w:p w14:paraId="0A3717F2" w14:textId="7B67113F" w:rsidR="00567554" w:rsidRDefault="00567554" w:rsidP="003A757B">
      <w:pPr>
        <w:tabs>
          <w:tab w:val="left" w:pos="1890"/>
        </w:tabs>
        <w:ind w:left="1890" w:right="-720" w:hanging="1890"/>
        <w:rPr>
          <w:rFonts w:ascii="Arial" w:hAnsi="Arial"/>
          <w:sz w:val="22"/>
        </w:rPr>
      </w:pPr>
      <w:r>
        <w:rPr>
          <w:rFonts w:ascii="Arial" w:hAnsi="Arial"/>
          <w:b/>
          <w:sz w:val="22"/>
        </w:rPr>
        <w:t>1980, July</w:t>
      </w:r>
      <w:r>
        <w:rPr>
          <w:rFonts w:ascii="Arial" w:hAnsi="Arial"/>
          <w:b/>
          <w:sz w:val="22"/>
        </w:rPr>
        <w:tab/>
      </w:r>
      <w:r>
        <w:rPr>
          <w:rFonts w:ascii="Arial" w:hAnsi="Arial"/>
          <w:sz w:val="22"/>
        </w:rPr>
        <w:t xml:space="preserve">Amy </w:t>
      </w:r>
      <w:proofErr w:type="spellStart"/>
      <w:r>
        <w:rPr>
          <w:rFonts w:ascii="Arial" w:hAnsi="Arial"/>
          <w:sz w:val="22"/>
        </w:rPr>
        <w:t>Montierth</w:t>
      </w:r>
      <w:proofErr w:type="spellEnd"/>
      <w:r>
        <w:rPr>
          <w:rFonts w:ascii="Arial" w:hAnsi="Arial"/>
          <w:sz w:val="22"/>
        </w:rPr>
        <w:t xml:space="preserve"> from Connell High School was elected as Washington’s first to serve as nat</w:t>
      </w:r>
      <w:r w:rsidR="001963C7">
        <w:rPr>
          <w:rFonts w:ascii="Arial" w:hAnsi="Arial"/>
          <w:sz w:val="22"/>
        </w:rPr>
        <w:t>ional president for the 1980–81</w:t>
      </w:r>
      <w:r>
        <w:rPr>
          <w:rFonts w:ascii="Arial" w:hAnsi="Arial"/>
          <w:sz w:val="22"/>
        </w:rPr>
        <w:t>year. She served on the Board of Directors for three years.</w:t>
      </w:r>
    </w:p>
    <w:p w14:paraId="7E9E4739" w14:textId="77777777" w:rsidR="00567554" w:rsidRDefault="00567554" w:rsidP="003A757B">
      <w:pPr>
        <w:tabs>
          <w:tab w:val="left" w:pos="1890"/>
        </w:tabs>
        <w:ind w:left="1890" w:hanging="1890"/>
        <w:rPr>
          <w:rFonts w:ascii="Arial" w:hAnsi="Arial"/>
          <w:sz w:val="22"/>
        </w:rPr>
      </w:pPr>
    </w:p>
    <w:p w14:paraId="191F4B46" w14:textId="77777777" w:rsidR="00567554" w:rsidRDefault="00567554" w:rsidP="003A757B">
      <w:pPr>
        <w:tabs>
          <w:tab w:val="left" w:pos="1890"/>
        </w:tabs>
        <w:ind w:left="1890" w:right="-720" w:hanging="1890"/>
        <w:rPr>
          <w:rFonts w:ascii="Arial" w:hAnsi="Arial"/>
          <w:sz w:val="22"/>
        </w:rPr>
      </w:pPr>
      <w:r>
        <w:rPr>
          <w:rFonts w:ascii="Arial" w:hAnsi="Arial"/>
          <w:b/>
          <w:sz w:val="22"/>
        </w:rPr>
        <w:t>1982</w:t>
      </w:r>
      <w:r>
        <w:rPr>
          <w:rFonts w:ascii="Arial" w:hAnsi="Arial"/>
          <w:b/>
          <w:sz w:val="22"/>
        </w:rPr>
        <w:tab/>
      </w:r>
      <w:r>
        <w:rPr>
          <w:rFonts w:ascii="Arial" w:hAnsi="Arial"/>
          <w:sz w:val="22"/>
        </w:rPr>
        <w:t xml:space="preserve">Washington Chapters collected nearly $32,000 for the National Leadership Center building </w:t>
      </w:r>
      <w:r w:rsidR="0046064F">
        <w:rPr>
          <w:rFonts w:ascii="Arial" w:hAnsi="Arial"/>
          <w:sz w:val="22"/>
        </w:rPr>
        <w:t>fund, which</w:t>
      </w:r>
      <w:r>
        <w:rPr>
          <w:rFonts w:ascii="Arial" w:hAnsi="Arial"/>
          <w:sz w:val="22"/>
        </w:rPr>
        <w:t xml:space="preserve"> provided the honor of a conference room being named the Washington Room.</w:t>
      </w:r>
    </w:p>
    <w:p w14:paraId="60976FC1" w14:textId="77777777" w:rsidR="00567554" w:rsidRDefault="00567554" w:rsidP="003A757B">
      <w:pPr>
        <w:tabs>
          <w:tab w:val="left" w:pos="1890"/>
        </w:tabs>
        <w:ind w:left="1890" w:hanging="1890"/>
        <w:rPr>
          <w:rFonts w:ascii="Arial" w:hAnsi="Arial"/>
          <w:b/>
          <w:sz w:val="22"/>
        </w:rPr>
      </w:pPr>
    </w:p>
    <w:p w14:paraId="2CA72937" w14:textId="48FDBF18" w:rsidR="00567554" w:rsidRDefault="00567554" w:rsidP="003A757B">
      <w:pPr>
        <w:tabs>
          <w:tab w:val="left" w:pos="1890"/>
        </w:tabs>
        <w:ind w:left="1890" w:hanging="1890"/>
        <w:rPr>
          <w:rFonts w:ascii="Arial" w:hAnsi="Arial"/>
          <w:sz w:val="22"/>
        </w:rPr>
      </w:pPr>
      <w:r>
        <w:rPr>
          <w:rFonts w:ascii="Arial" w:hAnsi="Arial"/>
          <w:b/>
          <w:sz w:val="22"/>
        </w:rPr>
        <w:t>1983, July</w:t>
      </w:r>
      <w:r>
        <w:rPr>
          <w:rFonts w:ascii="Arial" w:hAnsi="Arial"/>
          <w:b/>
          <w:sz w:val="22"/>
        </w:rPr>
        <w:tab/>
      </w:r>
      <w:r w:rsidR="002C37D2">
        <w:rPr>
          <w:rFonts w:ascii="Arial" w:hAnsi="Arial"/>
          <w:sz w:val="22"/>
        </w:rPr>
        <w:t>31</w:t>
      </w:r>
      <w:r>
        <w:rPr>
          <w:rFonts w:ascii="Arial" w:hAnsi="Arial"/>
          <w:sz w:val="22"/>
        </w:rPr>
        <w:t xml:space="preserve"> students and advisers participated in the dedication of the National Headquarters and Leadership Center in Reston, Virginia.</w:t>
      </w:r>
    </w:p>
    <w:p w14:paraId="23E4DE40" w14:textId="77777777" w:rsidR="00567554" w:rsidRDefault="00567554" w:rsidP="003A757B">
      <w:pPr>
        <w:tabs>
          <w:tab w:val="left" w:pos="1890"/>
        </w:tabs>
        <w:ind w:left="1890" w:hanging="1890"/>
        <w:rPr>
          <w:rFonts w:ascii="Arial" w:hAnsi="Arial"/>
          <w:sz w:val="22"/>
        </w:rPr>
      </w:pPr>
    </w:p>
    <w:p w14:paraId="1E2F0ABA" w14:textId="77777777" w:rsidR="00567554" w:rsidRDefault="00567554" w:rsidP="003A757B">
      <w:pPr>
        <w:tabs>
          <w:tab w:val="left" w:pos="1890"/>
        </w:tabs>
        <w:ind w:left="1890" w:hanging="1890"/>
        <w:rPr>
          <w:rFonts w:ascii="Arial" w:hAnsi="Arial"/>
          <w:sz w:val="22"/>
        </w:rPr>
      </w:pPr>
      <w:r>
        <w:rPr>
          <w:rFonts w:ascii="Arial" w:hAnsi="Arial"/>
          <w:b/>
          <w:sz w:val="22"/>
        </w:rPr>
        <w:t>1985, July</w:t>
      </w:r>
      <w:r>
        <w:rPr>
          <w:rFonts w:ascii="Arial" w:hAnsi="Arial"/>
          <w:b/>
          <w:sz w:val="22"/>
        </w:rPr>
        <w:tab/>
      </w:r>
      <w:r>
        <w:rPr>
          <w:rFonts w:ascii="Arial" w:hAnsi="Arial"/>
          <w:sz w:val="22"/>
        </w:rPr>
        <w:t>Margie Lowrance was presented The Distinguished Service Award by the National Association.</w:t>
      </w:r>
    </w:p>
    <w:p w14:paraId="0DBB545F" w14:textId="77777777" w:rsidR="00567554" w:rsidRDefault="00567554" w:rsidP="003A757B">
      <w:pPr>
        <w:tabs>
          <w:tab w:val="left" w:pos="1890"/>
        </w:tabs>
        <w:rPr>
          <w:rFonts w:ascii="Arial" w:hAnsi="Arial"/>
          <w:sz w:val="22"/>
        </w:rPr>
      </w:pPr>
    </w:p>
    <w:p w14:paraId="66A068F9" w14:textId="02511072" w:rsidR="00567554" w:rsidRDefault="00567554" w:rsidP="003A757B">
      <w:pPr>
        <w:tabs>
          <w:tab w:val="left" w:pos="1890"/>
        </w:tabs>
        <w:ind w:right="-720"/>
        <w:rPr>
          <w:rFonts w:ascii="Arial" w:hAnsi="Arial"/>
          <w:sz w:val="22"/>
        </w:rPr>
      </w:pPr>
      <w:r>
        <w:rPr>
          <w:rFonts w:ascii="Arial" w:hAnsi="Arial"/>
          <w:b/>
          <w:sz w:val="22"/>
        </w:rPr>
        <w:t>1986, April</w:t>
      </w:r>
      <w:r>
        <w:rPr>
          <w:rFonts w:ascii="Arial" w:hAnsi="Arial"/>
          <w:b/>
          <w:sz w:val="22"/>
        </w:rPr>
        <w:tab/>
      </w:r>
      <w:r>
        <w:rPr>
          <w:rFonts w:ascii="Arial" w:hAnsi="Arial"/>
          <w:sz w:val="22"/>
        </w:rPr>
        <w:t>First STAR Events were judged at state meeting.</w:t>
      </w:r>
    </w:p>
    <w:p w14:paraId="32E7F598" w14:textId="77777777" w:rsidR="00567554" w:rsidRDefault="00567554" w:rsidP="003A757B">
      <w:pPr>
        <w:tabs>
          <w:tab w:val="left" w:pos="1890"/>
        </w:tabs>
        <w:ind w:right="-720"/>
        <w:rPr>
          <w:rFonts w:ascii="Arial" w:hAnsi="Arial"/>
          <w:sz w:val="22"/>
        </w:rPr>
      </w:pPr>
    </w:p>
    <w:p w14:paraId="07C59998" w14:textId="5489879B" w:rsidR="00567554" w:rsidRDefault="00567554" w:rsidP="003A757B">
      <w:pPr>
        <w:tabs>
          <w:tab w:val="left" w:pos="1890"/>
        </w:tabs>
        <w:ind w:left="1890" w:right="-720" w:hanging="1890"/>
        <w:rPr>
          <w:rFonts w:ascii="Arial" w:hAnsi="Arial"/>
          <w:sz w:val="22"/>
        </w:rPr>
      </w:pPr>
      <w:bookmarkStart w:id="0" w:name="_Hlk56344329"/>
      <w:bookmarkStart w:id="1" w:name="_Hlk56342281"/>
      <w:r>
        <w:rPr>
          <w:rFonts w:ascii="Arial" w:hAnsi="Arial"/>
          <w:b/>
          <w:sz w:val="22"/>
        </w:rPr>
        <w:t>1992-1997</w:t>
      </w:r>
      <w:r>
        <w:rPr>
          <w:rFonts w:ascii="Arial" w:hAnsi="Arial"/>
          <w:sz w:val="22"/>
        </w:rPr>
        <w:tab/>
        <w:t>Marcia Riggers, Washington State Supervisor of Family and Consumer Sciences Education, and Washington State FHA/HERO Adviser, served on the National FCCLA Board of Directors.  From 1995-1996 Marcia Chaired the National Board of Directors.</w:t>
      </w:r>
    </w:p>
    <w:bookmarkEnd w:id="0"/>
    <w:p w14:paraId="3B242AFD" w14:textId="1061D2F9" w:rsidR="002C37D2" w:rsidRDefault="002C37D2" w:rsidP="003A757B">
      <w:pPr>
        <w:tabs>
          <w:tab w:val="left" w:pos="1890"/>
        </w:tabs>
        <w:ind w:left="1890" w:right="-720" w:hanging="1890"/>
        <w:rPr>
          <w:rFonts w:ascii="Arial" w:hAnsi="Arial"/>
          <w:sz w:val="22"/>
        </w:rPr>
      </w:pPr>
    </w:p>
    <w:p w14:paraId="609D59A7" w14:textId="595A3B4D" w:rsidR="002C37D2" w:rsidRPr="002C37D2" w:rsidRDefault="002C37D2" w:rsidP="002C37D2">
      <w:pPr>
        <w:tabs>
          <w:tab w:val="left" w:pos="1890"/>
        </w:tabs>
        <w:ind w:left="1890" w:hanging="1890"/>
        <w:rPr>
          <w:rFonts w:ascii="Arial" w:hAnsi="Arial"/>
          <w:sz w:val="22"/>
        </w:rPr>
      </w:pPr>
      <w:r w:rsidRPr="002C37D2">
        <w:rPr>
          <w:rFonts w:ascii="Arial" w:hAnsi="Arial" w:cs="Arial"/>
          <w:b/>
          <w:bCs/>
          <w:sz w:val="22"/>
          <w:szCs w:val="22"/>
        </w:rPr>
        <w:t>1995</w:t>
      </w:r>
      <w:r>
        <w:rPr>
          <w:rFonts w:ascii="Arial" w:hAnsi="Arial" w:cs="Arial"/>
          <w:sz w:val="22"/>
          <w:szCs w:val="22"/>
        </w:rPr>
        <w:tab/>
      </w:r>
      <w:r w:rsidRPr="002C37D2">
        <w:rPr>
          <w:rFonts w:ascii="Arial" w:hAnsi="Arial"/>
          <w:sz w:val="22"/>
        </w:rPr>
        <w:t>Betty Lea Trout (WSU) inducted into 50th year National Leadership Hall of Fame.</w:t>
      </w:r>
    </w:p>
    <w:bookmarkEnd w:id="1"/>
    <w:p w14:paraId="42A219BC" w14:textId="77777777" w:rsidR="00567554" w:rsidRDefault="00567554" w:rsidP="003A757B">
      <w:pPr>
        <w:tabs>
          <w:tab w:val="left" w:pos="1890"/>
        </w:tabs>
        <w:ind w:left="1890" w:hanging="1890"/>
        <w:rPr>
          <w:rFonts w:ascii="Arial" w:hAnsi="Arial"/>
          <w:sz w:val="22"/>
        </w:rPr>
      </w:pPr>
    </w:p>
    <w:p w14:paraId="5FC22001" w14:textId="19798CBE" w:rsidR="004F1F5B" w:rsidRDefault="004F1F5B" w:rsidP="003A757B">
      <w:pPr>
        <w:tabs>
          <w:tab w:val="left" w:pos="1890"/>
        </w:tabs>
        <w:ind w:left="1890" w:hanging="1890"/>
        <w:rPr>
          <w:rFonts w:ascii="Arial" w:hAnsi="Arial"/>
          <w:sz w:val="22"/>
        </w:rPr>
      </w:pPr>
      <w:r w:rsidRPr="007D1204">
        <w:rPr>
          <w:rFonts w:ascii="Arial" w:hAnsi="Arial"/>
          <w:b/>
          <w:sz w:val="22"/>
        </w:rPr>
        <w:t>1998</w:t>
      </w:r>
      <w:r>
        <w:rPr>
          <w:rFonts w:ascii="Arial" w:hAnsi="Arial"/>
          <w:sz w:val="22"/>
        </w:rPr>
        <w:tab/>
        <w:t xml:space="preserve">Geoffrey Pearson, </w:t>
      </w:r>
      <w:r w:rsidR="007A2DEF">
        <w:rPr>
          <w:rFonts w:ascii="Arial" w:hAnsi="Arial"/>
          <w:sz w:val="22"/>
        </w:rPr>
        <w:t>(</w:t>
      </w:r>
      <w:r>
        <w:rPr>
          <w:rFonts w:ascii="Arial" w:hAnsi="Arial"/>
          <w:sz w:val="22"/>
        </w:rPr>
        <w:t>Omak</w:t>
      </w:r>
      <w:r w:rsidR="007A2DEF">
        <w:rPr>
          <w:rFonts w:ascii="Arial" w:hAnsi="Arial"/>
          <w:sz w:val="22"/>
        </w:rPr>
        <w:t>)</w:t>
      </w:r>
      <w:r>
        <w:rPr>
          <w:rFonts w:ascii="Arial" w:hAnsi="Arial"/>
          <w:sz w:val="22"/>
        </w:rPr>
        <w:t xml:space="preserve"> was elected as a </w:t>
      </w:r>
      <w:r w:rsidR="007A2DEF">
        <w:rPr>
          <w:rFonts w:ascii="Arial" w:hAnsi="Arial"/>
          <w:sz w:val="22"/>
        </w:rPr>
        <w:t>N</w:t>
      </w:r>
      <w:r>
        <w:rPr>
          <w:rFonts w:ascii="Arial" w:hAnsi="Arial"/>
          <w:sz w:val="22"/>
        </w:rPr>
        <w:t xml:space="preserve">ational FCCLA </w:t>
      </w:r>
      <w:r w:rsidR="007A2DEF">
        <w:rPr>
          <w:rFonts w:ascii="Arial" w:hAnsi="Arial"/>
          <w:sz w:val="22"/>
        </w:rPr>
        <w:t>O</w:t>
      </w:r>
      <w:r>
        <w:rPr>
          <w:rFonts w:ascii="Arial" w:hAnsi="Arial"/>
          <w:sz w:val="22"/>
        </w:rPr>
        <w:t xml:space="preserve">fficer.  </w:t>
      </w:r>
      <w:r w:rsidR="007A2DEF">
        <w:rPr>
          <w:rFonts w:ascii="Arial" w:hAnsi="Arial"/>
          <w:sz w:val="22"/>
        </w:rPr>
        <w:t>N</w:t>
      </w:r>
      <w:r>
        <w:rPr>
          <w:rFonts w:ascii="Arial" w:hAnsi="Arial"/>
          <w:sz w:val="22"/>
        </w:rPr>
        <w:t>ational Vice President of Individual Programs (adviser – Barbara Pearson).</w:t>
      </w:r>
    </w:p>
    <w:p w14:paraId="3552B6FB" w14:textId="77777777" w:rsidR="004F1F5B" w:rsidRDefault="004F1F5B" w:rsidP="003A757B">
      <w:pPr>
        <w:tabs>
          <w:tab w:val="left" w:pos="1890"/>
        </w:tabs>
        <w:ind w:left="1890" w:hanging="1890"/>
        <w:rPr>
          <w:rFonts w:ascii="Arial" w:hAnsi="Arial"/>
          <w:sz w:val="22"/>
        </w:rPr>
      </w:pPr>
    </w:p>
    <w:p w14:paraId="4142953F" w14:textId="77777777" w:rsidR="00567554" w:rsidRDefault="00567554" w:rsidP="003A757B">
      <w:pPr>
        <w:tabs>
          <w:tab w:val="left" w:pos="1890"/>
        </w:tabs>
        <w:ind w:left="1890" w:right="-720" w:hanging="1890"/>
        <w:rPr>
          <w:rFonts w:ascii="Arial" w:hAnsi="Arial"/>
          <w:sz w:val="22"/>
        </w:rPr>
      </w:pPr>
      <w:r>
        <w:rPr>
          <w:rFonts w:ascii="Arial" w:hAnsi="Arial"/>
          <w:b/>
          <w:sz w:val="22"/>
        </w:rPr>
        <w:t>1999, July</w:t>
      </w:r>
      <w:r>
        <w:rPr>
          <w:rFonts w:ascii="Arial" w:hAnsi="Arial"/>
          <w:b/>
          <w:sz w:val="22"/>
        </w:rPr>
        <w:tab/>
      </w:r>
      <w:r>
        <w:rPr>
          <w:rFonts w:ascii="Arial" w:hAnsi="Arial"/>
          <w:sz w:val="22"/>
        </w:rPr>
        <w:t>Name and emblem change to Family, Career and Community Leaders of America approved by membership vote at national leadership meeting.</w:t>
      </w:r>
    </w:p>
    <w:p w14:paraId="32647877" w14:textId="77777777" w:rsidR="00567554" w:rsidRDefault="00567554" w:rsidP="003A757B">
      <w:pPr>
        <w:tabs>
          <w:tab w:val="left" w:pos="1890"/>
        </w:tabs>
        <w:ind w:left="1890" w:right="-720" w:hanging="1890"/>
        <w:rPr>
          <w:rFonts w:ascii="Arial" w:hAnsi="Arial"/>
          <w:b/>
          <w:sz w:val="22"/>
        </w:rPr>
      </w:pPr>
    </w:p>
    <w:p w14:paraId="536E3A42" w14:textId="77777777" w:rsidR="00567554" w:rsidRDefault="00567554" w:rsidP="000C253B">
      <w:pPr>
        <w:numPr>
          <w:ilvl w:val="0"/>
          <w:numId w:val="29"/>
        </w:numPr>
        <w:tabs>
          <w:tab w:val="clear" w:pos="480"/>
          <w:tab w:val="num" w:pos="1890"/>
        </w:tabs>
        <w:ind w:left="1890" w:right="-720" w:hanging="1890"/>
        <w:rPr>
          <w:rFonts w:ascii="Arial" w:hAnsi="Arial"/>
          <w:sz w:val="22"/>
        </w:rPr>
      </w:pPr>
      <w:r>
        <w:rPr>
          <w:rFonts w:ascii="Arial" w:hAnsi="Arial"/>
          <w:sz w:val="22"/>
        </w:rPr>
        <w:t>Maria Bice, Chapter Adviser from McLoughlin Middle School, Pasco, selected for the national FCCLA STOP the Violence Training Team.</w:t>
      </w:r>
    </w:p>
    <w:p w14:paraId="46BDC553" w14:textId="77777777" w:rsidR="00567554" w:rsidRDefault="00567554" w:rsidP="003A757B">
      <w:pPr>
        <w:tabs>
          <w:tab w:val="num" w:pos="1890"/>
        </w:tabs>
        <w:ind w:left="1890" w:right="-720" w:hanging="1890"/>
        <w:rPr>
          <w:rFonts w:ascii="Arial" w:hAnsi="Arial"/>
          <w:sz w:val="22"/>
        </w:rPr>
      </w:pPr>
    </w:p>
    <w:p w14:paraId="7947E8B3" w14:textId="77777777" w:rsidR="00567554" w:rsidRDefault="00567554" w:rsidP="000C253B">
      <w:pPr>
        <w:numPr>
          <w:ilvl w:val="0"/>
          <w:numId w:val="29"/>
        </w:numPr>
        <w:tabs>
          <w:tab w:val="clear" w:pos="480"/>
          <w:tab w:val="num" w:pos="1890"/>
        </w:tabs>
        <w:ind w:left="1890" w:right="-720" w:hanging="1890"/>
        <w:rPr>
          <w:rFonts w:ascii="Arial" w:hAnsi="Arial"/>
          <w:sz w:val="22"/>
        </w:rPr>
      </w:pPr>
      <w:r>
        <w:rPr>
          <w:rFonts w:ascii="Arial" w:hAnsi="Arial"/>
          <w:sz w:val="22"/>
        </w:rPr>
        <w:t>Candi Wilson, chapter member from Tonasket High School, Tonasket, selected for the national FCCLA STAR Events Advisory Team.</w:t>
      </w:r>
    </w:p>
    <w:p w14:paraId="56B71C47" w14:textId="77777777" w:rsidR="00567554" w:rsidRDefault="00567554" w:rsidP="003A757B">
      <w:pPr>
        <w:tabs>
          <w:tab w:val="num" w:pos="1890"/>
        </w:tabs>
        <w:ind w:left="1890" w:right="-720" w:hanging="1890"/>
        <w:rPr>
          <w:rFonts w:ascii="Arial" w:hAnsi="Arial"/>
          <w:sz w:val="22"/>
        </w:rPr>
      </w:pPr>
    </w:p>
    <w:p w14:paraId="49C4B65F" w14:textId="77777777" w:rsidR="00567554" w:rsidRDefault="00567554" w:rsidP="000C253B">
      <w:pPr>
        <w:numPr>
          <w:ilvl w:val="0"/>
          <w:numId w:val="29"/>
        </w:numPr>
        <w:tabs>
          <w:tab w:val="clear" w:pos="480"/>
          <w:tab w:val="num" w:pos="1890"/>
        </w:tabs>
        <w:ind w:left="1890" w:hanging="1890"/>
        <w:rPr>
          <w:rFonts w:ascii="Arial" w:hAnsi="Arial"/>
          <w:sz w:val="22"/>
        </w:rPr>
      </w:pPr>
      <w:r>
        <w:rPr>
          <w:rFonts w:ascii="Arial" w:hAnsi="Arial"/>
          <w:sz w:val="22"/>
        </w:rPr>
        <w:t>Tiffany Cornwell (Pasco), Travis Roberts (Selah) and Ryan McMeans (Selah), students at Washington State University, were selected for national FCCLA STOP the Violence Training Team.</w:t>
      </w:r>
    </w:p>
    <w:p w14:paraId="1A95278A" w14:textId="77777777" w:rsidR="004F1F5B" w:rsidRDefault="004F1F5B" w:rsidP="003A757B">
      <w:pPr>
        <w:tabs>
          <w:tab w:val="num" w:pos="1890"/>
        </w:tabs>
        <w:ind w:left="1890" w:hanging="1890"/>
        <w:rPr>
          <w:rFonts w:ascii="Arial" w:hAnsi="Arial"/>
          <w:sz w:val="22"/>
        </w:rPr>
      </w:pPr>
    </w:p>
    <w:p w14:paraId="671AA87B" w14:textId="77777777" w:rsidR="004F1F5B" w:rsidRPr="004F1F5B" w:rsidRDefault="004F1F5B" w:rsidP="000C253B">
      <w:pPr>
        <w:numPr>
          <w:ilvl w:val="0"/>
          <w:numId w:val="29"/>
        </w:numPr>
        <w:tabs>
          <w:tab w:val="clear" w:pos="480"/>
          <w:tab w:val="num" w:pos="1890"/>
        </w:tabs>
        <w:ind w:left="1890" w:hanging="1890"/>
        <w:rPr>
          <w:rFonts w:ascii="Arial" w:hAnsi="Arial"/>
          <w:sz w:val="22"/>
        </w:rPr>
      </w:pPr>
      <w:r>
        <w:rPr>
          <w:rFonts w:ascii="Arial" w:hAnsi="Arial"/>
          <w:sz w:val="22"/>
        </w:rPr>
        <w:t xml:space="preserve">Kathi Hendrix, Chapter Adviser from Selah High School, Selah, WA, selected for </w:t>
      </w:r>
      <w:r>
        <w:rPr>
          <w:rFonts w:ascii="Arial" w:hAnsi="Arial" w:cs="Arial"/>
        </w:rPr>
        <w:t>FCCLA National Consultant Team.</w:t>
      </w:r>
    </w:p>
    <w:p w14:paraId="04BE5E3D" w14:textId="77777777" w:rsidR="00567554" w:rsidRDefault="00567554" w:rsidP="003A757B">
      <w:pPr>
        <w:tabs>
          <w:tab w:val="num" w:pos="1890"/>
        </w:tabs>
        <w:ind w:left="1890" w:hanging="1890"/>
        <w:rPr>
          <w:rFonts w:ascii="Arial" w:hAnsi="Arial"/>
          <w:sz w:val="22"/>
        </w:rPr>
      </w:pPr>
    </w:p>
    <w:p w14:paraId="1631FEB0" w14:textId="77777777" w:rsidR="00567554" w:rsidRDefault="004F1F5B" w:rsidP="000C253B">
      <w:pPr>
        <w:numPr>
          <w:ilvl w:val="0"/>
          <w:numId w:val="40"/>
        </w:numPr>
        <w:tabs>
          <w:tab w:val="clear" w:pos="1215"/>
          <w:tab w:val="num" w:pos="1890"/>
        </w:tabs>
        <w:ind w:left="1890" w:hanging="1890"/>
        <w:rPr>
          <w:rFonts w:ascii="Arial" w:hAnsi="Arial"/>
          <w:sz w:val="22"/>
        </w:rPr>
      </w:pPr>
      <w:r>
        <w:rPr>
          <w:rFonts w:ascii="Arial" w:hAnsi="Arial"/>
          <w:sz w:val="22"/>
        </w:rPr>
        <w:t>Nic</w:t>
      </w:r>
      <w:r w:rsidR="00567554">
        <w:rPr>
          <w:rFonts w:ascii="Arial" w:hAnsi="Arial"/>
          <w:sz w:val="22"/>
        </w:rPr>
        <w:t>holas Klotz (Mead) was selected for the national FCCLA STOP the Violence Training Team.</w:t>
      </w:r>
    </w:p>
    <w:p w14:paraId="17046614" w14:textId="77777777" w:rsidR="00391279" w:rsidRDefault="00391279" w:rsidP="003A757B">
      <w:pPr>
        <w:tabs>
          <w:tab w:val="num" w:pos="1890"/>
        </w:tabs>
        <w:ind w:left="1890" w:hanging="1890"/>
        <w:rPr>
          <w:rFonts w:ascii="Arial" w:hAnsi="Arial"/>
          <w:sz w:val="22"/>
        </w:rPr>
      </w:pPr>
    </w:p>
    <w:p w14:paraId="1ECCD353" w14:textId="77777777" w:rsidR="004F1F5B" w:rsidRDefault="004F1F5B" w:rsidP="000C253B">
      <w:pPr>
        <w:numPr>
          <w:ilvl w:val="0"/>
          <w:numId w:val="40"/>
        </w:numPr>
        <w:tabs>
          <w:tab w:val="clear" w:pos="1215"/>
          <w:tab w:val="num" w:pos="1890"/>
        </w:tabs>
        <w:ind w:left="1890" w:hanging="1890"/>
        <w:rPr>
          <w:rFonts w:ascii="Arial" w:hAnsi="Arial"/>
          <w:sz w:val="22"/>
        </w:rPr>
      </w:pPr>
      <w:r>
        <w:rPr>
          <w:rFonts w:ascii="Arial" w:hAnsi="Arial"/>
          <w:sz w:val="22"/>
        </w:rPr>
        <w:t>Dr. Jan Bowers, Central Washington University, Chair-Elect of the FCCLA National Board of Directors.</w:t>
      </w:r>
    </w:p>
    <w:p w14:paraId="32D3EAA0" w14:textId="77777777" w:rsidR="004F1F5B" w:rsidRDefault="004F1F5B" w:rsidP="003A757B">
      <w:pPr>
        <w:tabs>
          <w:tab w:val="num" w:pos="1890"/>
          <w:tab w:val="num" w:pos="2160"/>
        </w:tabs>
        <w:ind w:left="2160" w:hanging="2160"/>
        <w:rPr>
          <w:rFonts w:ascii="Arial" w:hAnsi="Arial"/>
          <w:sz w:val="22"/>
        </w:rPr>
      </w:pPr>
    </w:p>
    <w:p w14:paraId="06DCBCF1" w14:textId="77777777" w:rsidR="004F1F5B" w:rsidRDefault="004F1F5B" w:rsidP="000C253B">
      <w:pPr>
        <w:numPr>
          <w:ilvl w:val="0"/>
          <w:numId w:val="41"/>
        </w:numPr>
        <w:tabs>
          <w:tab w:val="num" w:pos="1890"/>
        </w:tabs>
        <w:ind w:left="1890" w:hanging="1890"/>
        <w:rPr>
          <w:rFonts w:ascii="Arial" w:hAnsi="Arial"/>
          <w:sz w:val="22"/>
        </w:rPr>
      </w:pPr>
      <w:r>
        <w:rPr>
          <w:rFonts w:ascii="Arial" w:hAnsi="Arial"/>
          <w:sz w:val="22"/>
        </w:rPr>
        <w:t xml:space="preserve"> </w:t>
      </w:r>
      <w:r w:rsidR="00D8305B">
        <w:rPr>
          <w:rFonts w:ascii="Arial" w:hAnsi="Arial"/>
          <w:sz w:val="22"/>
        </w:rPr>
        <w:tab/>
      </w:r>
      <w:r>
        <w:rPr>
          <w:rFonts w:ascii="Arial" w:hAnsi="Arial"/>
          <w:sz w:val="22"/>
        </w:rPr>
        <w:t>Washington students are elected to national offices:  Kasey Hemphill, from Todd Beamer High School in Federal Way, WA was the National Vice President for Finance (Adviser – Leslie Deakins); Phoenix Patterson from Tekoa High School in Tekoa, WA was the National Vice President for Public Relations (Adviser – Connie Marsh).  Kasey’s position also sits on the FCCLA National Board of Directors.</w:t>
      </w:r>
    </w:p>
    <w:p w14:paraId="5D492198" w14:textId="77777777" w:rsidR="004F1F5B" w:rsidRDefault="004F1F5B" w:rsidP="003A757B">
      <w:pPr>
        <w:tabs>
          <w:tab w:val="num" w:pos="1890"/>
        </w:tabs>
        <w:ind w:left="1890" w:hanging="1890"/>
        <w:rPr>
          <w:rFonts w:ascii="Arial" w:hAnsi="Arial"/>
          <w:sz w:val="22"/>
        </w:rPr>
      </w:pPr>
    </w:p>
    <w:p w14:paraId="599ABF53" w14:textId="77777777" w:rsidR="004F1F5B" w:rsidRDefault="00D8305B" w:rsidP="003A757B">
      <w:pPr>
        <w:tabs>
          <w:tab w:val="num" w:pos="1890"/>
        </w:tabs>
        <w:ind w:left="1890" w:hanging="1890"/>
        <w:rPr>
          <w:rFonts w:ascii="Arial" w:hAnsi="Arial"/>
          <w:sz w:val="22"/>
        </w:rPr>
      </w:pPr>
      <w:r w:rsidRPr="007D1204">
        <w:rPr>
          <w:rFonts w:ascii="Arial" w:hAnsi="Arial"/>
          <w:b/>
          <w:sz w:val="22"/>
        </w:rPr>
        <w:t>2006</w:t>
      </w:r>
      <w:r>
        <w:rPr>
          <w:rFonts w:ascii="Arial" w:hAnsi="Arial"/>
          <w:sz w:val="22"/>
        </w:rPr>
        <w:t xml:space="preserve"> </w:t>
      </w:r>
      <w:r>
        <w:rPr>
          <w:rFonts w:ascii="Arial" w:hAnsi="Arial"/>
          <w:sz w:val="22"/>
        </w:rPr>
        <w:tab/>
        <w:t>Ste</w:t>
      </w:r>
      <w:r w:rsidR="004F1F5B">
        <w:rPr>
          <w:rFonts w:ascii="Arial" w:hAnsi="Arial"/>
          <w:sz w:val="22"/>
        </w:rPr>
        <w:t>lla Brown, WA-FCCLA State Adviser, elected as a FCCLA National Board of Directors Representative for the National Association for State Administrators of Family and Consumer Sciences (NASAFACS).</w:t>
      </w:r>
    </w:p>
    <w:p w14:paraId="20AABDB4" w14:textId="77777777" w:rsidR="004F1F5B" w:rsidRDefault="004F1F5B" w:rsidP="003A757B">
      <w:pPr>
        <w:tabs>
          <w:tab w:val="num" w:pos="1890"/>
        </w:tabs>
        <w:ind w:left="1890" w:hanging="1890"/>
        <w:rPr>
          <w:rFonts w:ascii="Arial" w:hAnsi="Arial"/>
          <w:sz w:val="22"/>
        </w:rPr>
      </w:pPr>
    </w:p>
    <w:p w14:paraId="513C611B" w14:textId="77777777" w:rsidR="00CF4394" w:rsidRDefault="00CF4394" w:rsidP="000C253B">
      <w:pPr>
        <w:numPr>
          <w:ilvl w:val="0"/>
          <w:numId w:val="41"/>
        </w:numPr>
        <w:tabs>
          <w:tab w:val="clear" w:pos="840"/>
          <w:tab w:val="num" w:pos="1890"/>
        </w:tabs>
        <w:ind w:left="1890" w:hanging="1890"/>
        <w:rPr>
          <w:rFonts w:ascii="Arial" w:hAnsi="Arial"/>
          <w:sz w:val="22"/>
        </w:rPr>
      </w:pPr>
      <w:r>
        <w:rPr>
          <w:rFonts w:ascii="Arial" w:hAnsi="Arial"/>
          <w:sz w:val="22"/>
        </w:rPr>
        <w:t>Derek Hahn (Lake Stevens) was selected for a two-year term as a member of the national STAR Events Advisory Team.</w:t>
      </w:r>
    </w:p>
    <w:p w14:paraId="146623ED" w14:textId="77777777" w:rsidR="00CF4394" w:rsidRDefault="00CF4394" w:rsidP="00CF4394">
      <w:pPr>
        <w:rPr>
          <w:rFonts w:ascii="Arial" w:hAnsi="Arial"/>
          <w:sz w:val="22"/>
        </w:rPr>
      </w:pPr>
    </w:p>
    <w:p w14:paraId="2D7CE9C8" w14:textId="77777777" w:rsidR="004F1F5B" w:rsidRDefault="00CF4394" w:rsidP="000C253B">
      <w:pPr>
        <w:numPr>
          <w:ilvl w:val="0"/>
          <w:numId w:val="40"/>
        </w:numPr>
        <w:tabs>
          <w:tab w:val="clear" w:pos="1215"/>
          <w:tab w:val="num" w:pos="1890"/>
        </w:tabs>
        <w:ind w:left="1890" w:hanging="1890"/>
        <w:rPr>
          <w:rFonts w:ascii="Arial" w:hAnsi="Arial"/>
          <w:sz w:val="22"/>
        </w:rPr>
      </w:pPr>
      <w:r>
        <w:rPr>
          <w:rFonts w:ascii="Arial" w:hAnsi="Arial"/>
          <w:sz w:val="22"/>
        </w:rPr>
        <w:t>Barbara P</w:t>
      </w:r>
      <w:r w:rsidR="004F1F5B">
        <w:rPr>
          <w:rFonts w:ascii="Arial" w:hAnsi="Arial"/>
          <w:sz w:val="22"/>
        </w:rPr>
        <w:t>earson, Chapter Advis</w:t>
      </w:r>
      <w:r w:rsidR="007B620B">
        <w:rPr>
          <w:rFonts w:ascii="Arial" w:hAnsi="Arial"/>
          <w:sz w:val="22"/>
        </w:rPr>
        <w:t>er, Omak High School, Omak, WA wa</w:t>
      </w:r>
      <w:r w:rsidR="004F1F5B">
        <w:rPr>
          <w:rFonts w:ascii="Arial" w:hAnsi="Arial"/>
          <w:sz w:val="22"/>
        </w:rPr>
        <w:t>s elected to the National FCCLA Board of Directors representing chapter advisers in the Southern and Pacific Regions.</w:t>
      </w:r>
    </w:p>
    <w:p w14:paraId="2C21575A" w14:textId="1C1135FD" w:rsidR="007B620B" w:rsidRDefault="007B620B" w:rsidP="003A757B">
      <w:pPr>
        <w:tabs>
          <w:tab w:val="num" w:pos="1890"/>
        </w:tabs>
        <w:ind w:left="1890" w:hanging="1890"/>
        <w:rPr>
          <w:rFonts w:ascii="Arial" w:hAnsi="Arial"/>
          <w:sz w:val="22"/>
        </w:rPr>
      </w:pPr>
    </w:p>
    <w:p w14:paraId="1620EC4B" w14:textId="77777777" w:rsidR="007B620B" w:rsidRDefault="007B620B" w:rsidP="003A757B">
      <w:pPr>
        <w:tabs>
          <w:tab w:val="num" w:pos="1890"/>
        </w:tabs>
        <w:ind w:left="1890" w:hanging="1890"/>
        <w:rPr>
          <w:rFonts w:ascii="Arial" w:hAnsi="Arial"/>
          <w:sz w:val="22"/>
        </w:rPr>
      </w:pPr>
      <w:r w:rsidRPr="007D1204">
        <w:rPr>
          <w:rFonts w:ascii="Arial" w:hAnsi="Arial"/>
          <w:b/>
          <w:sz w:val="22"/>
        </w:rPr>
        <w:t>2008</w:t>
      </w:r>
      <w:r>
        <w:rPr>
          <w:rFonts w:ascii="Arial" w:hAnsi="Arial"/>
          <w:sz w:val="22"/>
        </w:rPr>
        <w:tab/>
        <w:t xml:space="preserve">Brian Vance, Selah High School, was elected to national office. Brian served as the </w:t>
      </w:r>
      <w:r w:rsidR="00834CFD">
        <w:rPr>
          <w:rFonts w:ascii="Arial" w:hAnsi="Arial"/>
          <w:sz w:val="22"/>
        </w:rPr>
        <w:t>Vice President</w:t>
      </w:r>
      <w:r>
        <w:rPr>
          <w:rFonts w:ascii="Arial" w:hAnsi="Arial"/>
          <w:sz w:val="22"/>
        </w:rPr>
        <w:t xml:space="preserve"> of Community Service (Advisers Kathi Hendrix &amp; Michelle McCartney).</w:t>
      </w:r>
    </w:p>
    <w:p w14:paraId="0815AF7F" w14:textId="77777777" w:rsidR="00567554" w:rsidRDefault="00567554" w:rsidP="003A757B">
      <w:pPr>
        <w:tabs>
          <w:tab w:val="num" w:pos="1890"/>
        </w:tabs>
        <w:ind w:left="1890" w:hanging="1890"/>
        <w:rPr>
          <w:sz w:val="22"/>
        </w:rPr>
      </w:pPr>
    </w:p>
    <w:p w14:paraId="42FA6218" w14:textId="77777777" w:rsidR="00273939" w:rsidRPr="00A106A4" w:rsidRDefault="00273939" w:rsidP="003A757B">
      <w:pPr>
        <w:tabs>
          <w:tab w:val="num" w:pos="1890"/>
        </w:tabs>
        <w:ind w:left="1890" w:hanging="1890"/>
        <w:rPr>
          <w:rFonts w:ascii="Arial" w:hAnsi="Arial" w:cs="Arial"/>
          <w:sz w:val="22"/>
          <w:szCs w:val="22"/>
        </w:rPr>
      </w:pPr>
      <w:r w:rsidRPr="00273939">
        <w:rPr>
          <w:rFonts w:ascii="Arial" w:hAnsi="Arial" w:cs="Arial"/>
          <w:b/>
          <w:sz w:val="22"/>
        </w:rPr>
        <w:t>2012</w:t>
      </w:r>
      <w:r>
        <w:rPr>
          <w:rFonts w:ascii="Arial" w:hAnsi="Arial" w:cs="Arial"/>
          <w:b/>
          <w:sz w:val="22"/>
        </w:rPr>
        <w:tab/>
      </w:r>
      <w:r>
        <w:rPr>
          <w:rFonts w:ascii="Arial" w:hAnsi="Arial" w:cs="Arial"/>
          <w:sz w:val="22"/>
        </w:rPr>
        <w:t xml:space="preserve">Mary Nagel, Office of Superintendent of Public Instruction, Program Supervisor for Career and Technical Education, Family and Consumer Science Education elected to the Board of Directors Representative for the National Association for </w:t>
      </w:r>
      <w:r w:rsidRPr="00A106A4">
        <w:rPr>
          <w:rFonts w:ascii="Arial" w:hAnsi="Arial" w:cs="Arial"/>
          <w:sz w:val="22"/>
          <w:szCs w:val="22"/>
        </w:rPr>
        <w:t>State Administrators of Family and Consumer Sciences (NASAFACS).</w:t>
      </w:r>
    </w:p>
    <w:p w14:paraId="60F4C5F8" w14:textId="77777777" w:rsidR="00A106A4" w:rsidRPr="00A106A4" w:rsidRDefault="00A106A4" w:rsidP="003A757B">
      <w:pPr>
        <w:tabs>
          <w:tab w:val="num" w:pos="1890"/>
        </w:tabs>
        <w:ind w:left="1890" w:hanging="1890"/>
        <w:rPr>
          <w:rFonts w:ascii="Arial" w:hAnsi="Arial" w:cs="Arial"/>
          <w:sz w:val="22"/>
          <w:szCs w:val="22"/>
        </w:rPr>
      </w:pPr>
    </w:p>
    <w:p w14:paraId="16C42061" w14:textId="77777777" w:rsidR="00A106A4" w:rsidRPr="00A475AA" w:rsidRDefault="00A106A4" w:rsidP="00A106A4">
      <w:pPr>
        <w:tabs>
          <w:tab w:val="num" w:pos="1890"/>
        </w:tabs>
        <w:ind w:left="1890" w:hanging="1890"/>
        <w:rPr>
          <w:rFonts w:ascii="Arial" w:hAnsi="Arial" w:cs="Arial"/>
          <w:sz w:val="22"/>
          <w:szCs w:val="22"/>
        </w:rPr>
      </w:pPr>
      <w:r w:rsidRPr="00A475AA">
        <w:rPr>
          <w:rFonts w:ascii="Arial" w:hAnsi="Arial" w:cs="Arial"/>
          <w:b/>
          <w:sz w:val="22"/>
          <w:szCs w:val="22"/>
        </w:rPr>
        <w:t>2014</w:t>
      </w:r>
      <w:r w:rsidRPr="00A106A4">
        <w:rPr>
          <w:rFonts w:ascii="Arial" w:hAnsi="Arial" w:cs="Arial"/>
          <w:sz w:val="22"/>
          <w:szCs w:val="22"/>
        </w:rPr>
        <w:tab/>
      </w:r>
      <w:proofErr w:type="spellStart"/>
      <w:r w:rsidRPr="00A475AA">
        <w:rPr>
          <w:rFonts w:ascii="Arial" w:hAnsi="Arial" w:cs="Arial"/>
          <w:sz w:val="22"/>
          <w:szCs w:val="22"/>
        </w:rPr>
        <w:t>Garrhett</w:t>
      </w:r>
      <w:proofErr w:type="spellEnd"/>
      <w:r w:rsidRPr="00A475AA">
        <w:rPr>
          <w:rFonts w:ascii="Arial" w:hAnsi="Arial" w:cs="Arial"/>
          <w:sz w:val="22"/>
          <w:szCs w:val="22"/>
        </w:rPr>
        <w:t xml:space="preserve"> </w:t>
      </w:r>
      <w:proofErr w:type="spellStart"/>
      <w:r w:rsidRPr="00A475AA">
        <w:rPr>
          <w:rFonts w:ascii="Arial" w:hAnsi="Arial" w:cs="Arial"/>
          <w:sz w:val="22"/>
          <w:szCs w:val="22"/>
        </w:rPr>
        <w:t>Petrea</w:t>
      </w:r>
      <w:proofErr w:type="spellEnd"/>
      <w:r w:rsidRPr="00A475AA">
        <w:rPr>
          <w:rFonts w:ascii="Arial" w:hAnsi="Arial" w:cs="Arial"/>
          <w:sz w:val="22"/>
          <w:szCs w:val="22"/>
        </w:rPr>
        <w:t>, Selah High School member, elected to National FCCLA Officer position – National Vice President of Development (Advisers Michelle McCartney &amp; Kathi Hendrix).</w:t>
      </w:r>
    </w:p>
    <w:p w14:paraId="35D28DA2" w14:textId="77777777" w:rsidR="00BB13A4" w:rsidRPr="00A475AA" w:rsidRDefault="00BB13A4" w:rsidP="00A106A4">
      <w:pPr>
        <w:tabs>
          <w:tab w:val="num" w:pos="1890"/>
        </w:tabs>
        <w:ind w:left="1890" w:hanging="1890"/>
        <w:rPr>
          <w:rFonts w:ascii="Arial" w:hAnsi="Arial" w:cs="Arial"/>
          <w:sz w:val="22"/>
          <w:szCs w:val="22"/>
        </w:rPr>
      </w:pPr>
    </w:p>
    <w:p w14:paraId="69905B09" w14:textId="6B6517E0" w:rsidR="00BB13A4" w:rsidRDefault="00BB13A4" w:rsidP="00A106A4">
      <w:pPr>
        <w:tabs>
          <w:tab w:val="num" w:pos="1890"/>
        </w:tabs>
        <w:ind w:left="1890" w:hanging="1890"/>
        <w:rPr>
          <w:rFonts w:ascii="Arial" w:hAnsi="Arial" w:cs="Arial"/>
          <w:sz w:val="22"/>
          <w:szCs w:val="22"/>
        </w:rPr>
      </w:pPr>
      <w:r w:rsidRPr="00A475AA">
        <w:rPr>
          <w:rFonts w:ascii="Arial" w:hAnsi="Arial" w:cs="Arial"/>
          <w:b/>
          <w:sz w:val="22"/>
          <w:szCs w:val="22"/>
        </w:rPr>
        <w:t>2014</w:t>
      </w:r>
      <w:r w:rsidRPr="00A475AA">
        <w:rPr>
          <w:rFonts w:ascii="Arial" w:hAnsi="Arial" w:cs="Arial"/>
          <w:sz w:val="22"/>
          <w:szCs w:val="22"/>
        </w:rPr>
        <w:tab/>
      </w:r>
      <w:bookmarkStart w:id="2" w:name="_Hlk56342620"/>
      <w:r w:rsidRPr="00A475AA">
        <w:rPr>
          <w:rFonts w:ascii="Arial" w:hAnsi="Arial" w:cs="Arial"/>
          <w:sz w:val="22"/>
          <w:szCs w:val="22"/>
        </w:rPr>
        <w:t>WA-FCCLA Board of Directors is approved by membership and convened.</w:t>
      </w:r>
      <w:r>
        <w:rPr>
          <w:rFonts w:ascii="Arial" w:hAnsi="Arial" w:cs="Arial"/>
          <w:sz w:val="22"/>
          <w:szCs w:val="22"/>
        </w:rPr>
        <w:t xml:space="preserve"> </w:t>
      </w:r>
      <w:bookmarkEnd w:id="2"/>
    </w:p>
    <w:p w14:paraId="13FCB233" w14:textId="77777777" w:rsidR="008E7422" w:rsidRDefault="008E7422" w:rsidP="00A106A4">
      <w:pPr>
        <w:tabs>
          <w:tab w:val="num" w:pos="1890"/>
        </w:tabs>
        <w:ind w:left="1890" w:hanging="1890"/>
        <w:rPr>
          <w:rFonts w:ascii="Arial" w:hAnsi="Arial" w:cs="Arial"/>
          <w:sz w:val="22"/>
          <w:szCs w:val="22"/>
        </w:rPr>
      </w:pPr>
    </w:p>
    <w:p w14:paraId="604CFC75" w14:textId="63986C9B" w:rsidR="008E7422" w:rsidRDefault="008E7422" w:rsidP="00A106A4">
      <w:pPr>
        <w:tabs>
          <w:tab w:val="num" w:pos="1890"/>
        </w:tabs>
        <w:ind w:left="1890" w:hanging="1890"/>
        <w:rPr>
          <w:rFonts w:ascii="Arial" w:hAnsi="Arial" w:cs="Arial"/>
          <w:sz w:val="22"/>
        </w:rPr>
      </w:pPr>
      <w:r>
        <w:rPr>
          <w:rFonts w:ascii="Arial" w:hAnsi="Arial" w:cs="Arial"/>
          <w:sz w:val="22"/>
          <w:szCs w:val="22"/>
        </w:rPr>
        <w:tab/>
      </w:r>
      <w:r w:rsidRPr="00D22589">
        <w:rPr>
          <w:rFonts w:ascii="Arial" w:hAnsi="Arial" w:cs="Arial"/>
          <w:sz w:val="22"/>
        </w:rPr>
        <w:t xml:space="preserve">Maggie Joe </w:t>
      </w:r>
      <w:proofErr w:type="spellStart"/>
      <w:r w:rsidRPr="00D22589">
        <w:rPr>
          <w:rFonts w:ascii="Arial" w:hAnsi="Arial" w:cs="Arial"/>
          <w:sz w:val="22"/>
        </w:rPr>
        <w:t>Uceny</w:t>
      </w:r>
      <w:proofErr w:type="spellEnd"/>
      <w:r w:rsidR="00523398">
        <w:rPr>
          <w:rFonts w:ascii="Arial" w:hAnsi="Arial" w:cs="Arial"/>
          <w:sz w:val="22"/>
        </w:rPr>
        <w:t>, Kittitas Secondary School,</w:t>
      </w:r>
      <w:r w:rsidRPr="00D22589">
        <w:rPr>
          <w:rFonts w:ascii="Arial" w:hAnsi="Arial" w:cs="Arial"/>
          <w:sz w:val="22"/>
        </w:rPr>
        <w:t xml:space="preserve"> selected to serve a two-year term on National CEAT (Competitive Events Advisory Team)</w:t>
      </w:r>
    </w:p>
    <w:p w14:paraId="698B613B" w14:textId="231DF5FE" w:rsidR="00EB4EE4" w:rsidRDefault="00EB4EE4" w:rsidP="00A106A4">
      <w:pPr>
        <w:tabs>
          <w:tab w:val="num" w:pos="1890"/>
        </w:tabs>
        <w:ind w:left="1890" w:hanging="1890"/>
        <w:rPr>
          <w:rFonts w:ascii="Arial" w:hAnsi="Arial" w:cs="Arial"/>
          <w:sz w:val="22"/>
        </w:rPr>
      </w:pPr>
    </w:p>
    <w:p w14:paraId="4F72D7C8" w14:textId="77777777" w:rsidR="00EB4EE4" w:rsidRDefault="00EB4EE4" w:rsidP="00A106A4">
      <w:pPr>
        <w:tabs>
          <w:tab w:val="num" w:pos="1890"/>
        </w:tabs>
        <w:ind w:left="1890" w:hanging="1890"/>
        <w:rPr>
          <w:rFonts w:ascii="Arial" w:hAnsi="Arial" w:cs="Arial"/>
          <w:sz w:val="22"/>
        </w:rPr>
      </w:pPr>
    </w:p>
    <w:p w14:paraId="6301B2B1" w14:textId="533115C1" w:rsidR="007A2DEF" w:rsidRDefault="007A2DEF" w:rsidP="00A106A4">
      <w:pPr>
        <w:tabs>
          <w:tab w:val="num" w:pos="1890"/>
        </w:tabs>
        <w:ind w:left="1890" w:hanging="1890"/>
        <w:rPr>
          <w:rFonts w:ascii="Arial" w:hAnsi="Arial" w:cs="Arial"/>
          <w:sz w:val="22"/>
        </w:rPr>
      </w:pPr>
    </w:p>
    <w:p w14:paraId="50EF1DBB" w14:textId="338BF223" w:rsidR="007A2DEF" w:rsidRPr="00815575" w:rsidRDefault="007A2DEF" w:rsidP="007A2DEF">
      <w:pPr>
        <w:tabs>
          <w:tab w:val="num" w:pos="1890"/>
        </w:tabs>
        <w:ind w:left="1890" w:hanging="1890"/>
        <w:rPr>
          <w:rFonts w:ascii="Arial" w:hAnsi="Arial" w:cs="Arial"/>
          <w:sz w:val="22"/>
        </w:rPr>
      </w:pPr>
      <w:r w:rsidRPr="007A2DEF">
        <w:rPr>
          <w:rFonts w:ascii="Arial" w:hAnsi="Arial" w:cs="Arial"/>
          <w:b/>
          <w:bCs/>
          <w:sz w:val="22"/>
        </w:rPr>
        <w:lastRenderedPageBreak/>
        <w:t>2019</w:t>
      </w:r>
      <w:r w:rsidRPr="00815575">
        <w:rPr>
          <w:rFonts w:ascii="Arial" w:hAnsi="Arial" w:cs="Arial"/>
          <w:sz w:val="22"/>
        </w:rPr>
        <w:tab/>
        <w:t xml:space="preserve">Two Washington students are elected to National Office. Grace Allphin (Kittitas) elected to National Vice-President of Programs (Adviser – Cheryl </w:t>
      </w:r>
      <w:proofErr w:type="spellStart"/>
      <w:r w:rsidRPr="00815575">
        <w:rPr>
          <w:rFonts w:ascii="Arial" w:hAnsi="Arial" w:cs="Arial"/>
          <w:sz w:val="22"/>
        </w:rPr>
        <w:t>Uceny</w:t>
      </w:r>
      <w:proofErr w:type="spellEnd"/>
      <w:r w:rsidRPr="00815575">
        <w:rPr>
          <w:rFonts w:ascii="Arial" w:hAnsi="Arial" w:cs="Arial"/>
          <w:sz w:val="22"/>
        </w:rPr>
        <w:t>) and Brisa Hernandez (</w:t>
      </w:r>
      <w:proofErr w:type="spellStart"/>
      <w:r w:rsidRPr="00815575">
        <w:rPr>
          <w:rFonts w:ascii="Arial" w:hAnsi="Arial" w:cs="Arial"/>
          <w:sz w:val="22"/>
        </w:rPr>
        <w:t>Chiawana</w:t>
      </w:r>
      <w:proofErr w:type="spellEnd"/>
      <w:r w:rsidRPr="00815575">
        <w:rPr>
          <w:rFonts w:ascii="Arial" w:hAnsi="Arial" w:cs="Arial"/>
          <w:sz w:val="22"/>
        </w:rPr>
        <w:t>) elected to National Vice-President of Development (Advisers – Maria Bice and Shanda Riehle)</w:t>
      </w:r>
    </w:p>
    <w:p w14:paraId="00547849" w14:textId="77777777" w:rsidR="007A2DEF" w:rsidRPr="007A2DEF" w:rsidRDefault="007A2DEF" w:rsidP="007A2DEF">
      <w:pPr>
        <w:tabs>
          <w:tab w:val="num" w:pos="1890"/>
        </w:tabs>
        <w:ind w:left="1890" w:hanging="1890"/>
        <w:rPr>
          <w:rFonts w:ascii="Arial" w:hAnsi="Arial" w:cs="Arial"/>
          <w:sz w:val="22"/>
        </w:rPr>
      </w:pPr>
    </w:p>
    <w:p w14:paraId="43974AD5" w14:textId="77777777" w:rsidR="007A2DEF" w:rsidRPr="00A63CBA" w:rsidRDefault="007A2DEF" w:rsidP="007A2DEF">
      <w:pPr>
        <w:tabs>
          <w:tab w:val="num" w:pos="1890"/>
        </w:tabs>
        <w:ind w:left="1890" w:hanging="1890"/>
        <w:rPr>
          <w:rFonts w:ascii="Arial" w:hAnsi="Arial" w:cs="Arial"/>
          <w:sz w:val="22"/>
        </w:rPr>
      </w:pPr>
      <w:r w:rsidRPr="007A2DEF">
        <w:rPr>
          <w:rFonts w:ascii="Arial" w:hAnsi="Arial" w:cs="Arial"/>
          <w:b/>
          <w:bCs/>
          <w:sz w:val="22"/>
        </w:rPr>
        <w:t>2019</w:t>
      </w:r>
      <w:r w:rsidRPr="00A63CBA">
        <w:rPr>
          <w:rFonts w:ascii="Arial" w:hAnsi="Arial" w:cs="Arial"/>
          <w:sz w:val="22"/>
        </w:rPr>
        <w:tab/>
        <w:t xml:space="preserve">Austyn Johnson (Kittitas) was selected to serve a two-year term on National Competitive Events Advisory Team. </w:t>
      </w:r>
    </w:p>
    <w:p w14:paraId="1E1E9DB5" w14:textId="77777777" w:rsidR="007A2DEF" w:rsidRPr="007A2DEF" w:rsidRDefault="007A2DEF" w:rsidP="007A2DEF">
      <w:pPr>
        <w:tabs>
          <w:tab w:val="num" w:pos="1890"/>
        </w:tabs>
        <w:ind w:left="1890" w:hanging="1890"/>
        <w:rPr>
          <w:rFonts w:ascii="Arial" w:hAnsi="Arial" w:cs="Arial"/>
          <w:sz w:val="22"/>
        </w:rPr>
      </w:pPr>
    </w:p>
    <w:p w14:paraId="1794DFD4" w14:textId="77777777" w:rsidR="007A2DEF" w:rsidRDefault="007A2DEF" w:rsidP="007A2DEF">
      <w:pPr>
        <w:tabs>
          <w:tab w:val="num" w:pos="1890"/>
        </w:tabs>
        <w:ind w:left="1890" w:hanging="1890"/>
        <w:rPr>
          <w:rFonts w:ascii="Arial" w:hAnsi="Arial" w:cs="Arial"/>
          <w:sz w:val="22"/>
        </w:rPr>
      </w:pPr>
      <w:r w:rsidRPr="007A2DEF">
        <w:rPr>
          <w:rFonts w:ascii="Arial" w:hAnsi="Arial" w:cs="Arial"/>
          <w:b/>
          <w:bCs/>
          <w:sz w:val="22"/>
        </w:rPr>
        <w:t xml:space="preserve">2020 </w:t>
      </w:r>
      <w:r w:rsidRPr="00815575">
        <w:rPr>
          <w:rFonts w:ascii="Arial" w:hAnsi="Arial" w:cs="Arial"/>
          <w:sz w:val="22"/>
        </w:rPr>
        <w:tab/>
        <w:t>Rene Ketchum, Chapter Adviser (Toledo) selected for the FCCLA National Consultant Team</w:t>
      </w:r>
    </w:p>
    <w:p w14:paraId="7F13AA7B" w14:textId="77777777" w:rsidR="007A2DEF" w:rsidRDefault="007A2DEF" w:rsidP="007A2DEF">
      <w:pPr>
        <w:tabs>
          <w:tab w:val="num" w:pos="1890"/>
        </w:tabs>
        <w:ind w:left="1890" w:hanging="1890"/>
        <w:rPr>
          <w:rFonts w:ascii="Arial" w:hAnsi="Arial" w:cs="Arial"/>
          <w:sz w:val="22"/>
        </w:rPr>
      </w:pPr>
    </w:p>
    <w:p w14:paraId="30803994" w14:textId="77777777" w:rsidR="007A2DEF" w:rsidRPr="00815575" w:rsidRDefault="007A2DEF" w:rsidP="007A2DEF">
      <w:pPr>
        <w:tabs>
          <w:tab w:val="num" w:pos="1890"/>
        </w:tabs>
        <w:ind w:left="1890" w:hanging="1890"/>
        <w:rPr>
          <w:rFonts w:ascii="Arial" w:hAnsi="Arial" w:cs="Arial"/>
          <w:sz w:val="22"/>
        </w:rPr>
      </w:pPr>
      <w:r w:rsidRPr="007A2DEF">
        <w:rPr>
          <w:rFonts w:ascii="Arial" w:hAnsi="Arial" w:cs="Arial"/>
          <w:b/>
          <w:bCs/>
          <w:sz w:val="22"/>
        </w:rPr>
        <w:t>2020</w:t>
      </w:r>
      <w:r>
        <w:rPr>
          <w:rFonts w:ascii="Arial" w:hAnsi="Arial" w:cs="Arial"/>
          <w:sz w:val="22"/>
        </w:rPr>
        <w:tab/>
        <w:t>National FCCLA 75</w:t>
      </w:r>
      <w:r w:rsidRPr="007A2DEF">
        <w:rPr>
          <w:rFonts w:ascii="Arial" w:hAnsi="Arial" w:cs="Arial"/>
          <w:sz w:val="22"/>
        </w:rPr>
        <w:t>th</w:t>
      </w:r>
      <w:r>
        <w:rPr>
          <w:rFonts w:ascii="Arial" w:hAnsi="Arial" w:cs="Arial"/>
          <w:sz w:val="22"/>
        </w:rPr>
        <w:t xml:space="preserve"> Leadership Hall of Fame Inductees:  Kathy Hahn (State Adviser, Lake Stevens), Kathi Hendrix (Selah), Rene Ketchum (Toledo), and Cheryl </w:t>
      </w:r>
      <w:proofErr w:type="spellStart"/>
      <w:r>
        <w:rPr>
          <w:rFonts w:ascii="Arial" w:hAnsi="Arial" w:cs="Arial"/>
          <w:sz w:val="22"/>
        </w:rPr>
        <w:t>Uceny</w:t>
      </w:r>
      <w:proofErr w:type="spellEnd"/>
      <w:r>
        <w:rPr>
          <w:rFonts w:ascii="Arial" w:hAnsi="Arial" w:cs="Arial"/>
          <w:sz w:val="22"/>
        </w:rPr>
        <w:t xml:space="preserve"> (Kittitas)</w:t>
      </w:r>
    </w:p>
    <w:p w14:paraId="422DB736" w14:textId="77777777" w:rsidR="007A2DEF" w:rsidRPr="0004383F" w:rsidRDefault="007A2DEF" w:rsidP="007A2DEF">
      <w:pPr>
        <w:rPr>
          <w:rFonts w:ascii="Arial" w:hAnsi="Arial" w:cs="Arial"/>
          <w:b/>
          <w:sz w:val="20"/>
          <w:highlight w:val="yellow"/>
        </w:rPr>
      </w:pPr>
    </w:p>
    <w:p w14:paraId="1D1C64B5" w14:textId="77777777" w:rsidR="007A2DEF" w:rsidRDefault="007A2DEF" w:rsidP="00A106A4">
      <w:pPr>
        <w:tabs>
          <w:tab w:val="num" w:pos="1890"/>
        </w:tabs>
        <w:ind w:left="1890" w:hanging="1890"/>
        <w:rPr>
          <w:rFonts w:ascii="Arial" w:hAnsi="Arial" w:cs="Arial"/>
          <w:sz w:val="22"/>
          <w:szCs w:val="22"/>
        </w:rPr>
      </w:pPr>
    </w:p>
    <w:p w14:paraId="3D651866" w14:textId="77777777" w:rsidR="00C5719C" w:rsidRDefault="00C5719C" w:rsidP="00A106A4">
      <w:pPr>
        <w:tabs>
          <w:tab w:val="num" w:pos="1890"/>
        </w:tabs>
        <w:ind w:left="1890" w:hanging="1890"/>
        <w:rPr>
          <w:rFonts w:ascii="Arial" w:hAnsi="Arial" w:cs="Arial"/>
          <w:sz w:val="22"/>
          <w:szCs w:val="22"/>
        </w:rPr>
      </w:pPr>
    </w:p>
    <w:p w14:paraId="5476DFAF" w14:textId="77777777" w:rsidR="006A7471" w:rsidRDefault="006A7471" w:rsidP="00A106A4">
      <w:pPr>
        <w:tabs>
          <w:tab w:val="num" w:pos="1890"/>
        </w:tabs>
        <w:ind w:left="1890" w:hanging="1890"/>
        <w:rPr>
          <w:rFonts w:ascii="Arial" w:hAnsi="Arial" w:cs="Arial"/>
          <w:sz w:val="22"/>
          <w:szCs w:val="22"/>
        </w:rPr>
      </w:pPr>
    </w:p>
    <w:p w14:paraId="6A65E0BC" w14:textId="7E685140" w:rsidR="00C5719C" w:rsidRPr="0025618B" w:rsidRDefault="007A2DEF" w:rsidP="006820F7">
      <w:pPr>
        <w:tabs>
          <w:tab w:val="num" w:pos="1890"/>
        </w:tabs>
        <w:ind w:left="1890" w:hanging="1890"/>
        <w:jc w:val="center"/>
        <w:rPr>
          <w:rFonts w:ascii="Arial" w:hAnsi="Arial" w:cs="Arial"/>
          <w:b/>
          <w:color w:val="000000" w:themeColor="text1"/>
          <w:sz w:val="28"/>
          <w:szCs w:val="28"/>
        </w:rPr>
      </w:pPr>
      <w:r>
        <w:rPr>
          <w:rFonts w:ascii="Arial" w:hAnsi="Arial" w:cs="Arial"/>
          <w:b/>
          <w:color w:val="000000" w:themeColor="text1"/>
          <w:sz w:val="28"/>
          <w:szCs w:val="28"/>
        </w:rPr>
        <w:t>2020-2021</w:t>
      </w:r>
      <w:r w:rsidR="00D51757" w:rsidRPr="0025618B">
        <w:rPr>
          <w:rFonts w:ascii="Arial" w:hAnsi="Arial" w:cs="Arial"/>
          <w:b/>
          <w:color w:val="000000" w:themeColor="text1"/>
          <w:sz w:val="28"/>
          <w:szCs w:val="28"/>
        </w:rPr>
        <w:t xml:space="preserve"> </w:t>
      </w:r>
      <w:r w:rsidR="006820F7" w:rsidRPr="0025618B">
        <w:rPr>
          <w:rFonts w:ascii="Arial" w:hAnsi="Arial" w:cs="Arial"/>
          <w:b/>
          <w:color w:val="000000" w:themeColor="text1"/>
          <w:sz w:val="28"/>
          <w:szCs w:val="28"/>
        </w:rPr>
        <w:t xml:space="preserve">WA-FCCLA </w:t>
      </w:r>
      <w:r w:rsidR="00C5719C" w:rsidRPr="0025618B">
        <w:rPr>
          <w:rFonts w:ascii="Arial" w:hAnsi="Arial" w:cs="Arial"/>
          <w:b/>
          <w:color w:val="000000" w:themeColor="text1"/>
          <w:sz w:val="28"/>
          <w:szCs w:val="28"/>
        </w:rPr>
        <w:t>Board of Directors</w:t>
      </w:r>
    </w:p>
    <w:p w14:paraId="27EB1F4D" w14:textId="77777777" w:rsidR="006820F7" w:rsidRPr="0025618B" w:rsidRDefault="006820F7" w:rsidP="00A106A4">
      <w:pPr>
        <w:tabs>
          <w:tab w:val="num" w:pos="1890"/>
        </w:tabs>
        <w:ind w:left="1890" w:hanging="1890"/>
        <w:rPr>
          <w:rFonts w:ascii="Arial" w:hAnsi="Arial" w:cs="Arial"/>
          <w:color w:val="000000" w:themeColor="text1"/>
          <w:szCs w:val="24"/>
        </w:rPr>
      </w:pPr>
    </w:p>
    <w:p w14:paraId="4D37D631" w14:textId="75E453F2" w:rsidR="00177300" w:rsidRPr="000202BA" w:rsidRDefault="00177300"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 xml:space="preserve">President:  </w:t>
      </w:r>
      <w:r w:rsidR="00512D67" w:rsidRPr="000202BA">
        <w:rPr>
          <w:rFonts w:ascii="Arial" w:hAnsi="Arial" w:cs="Arial"/>
          <w:color w:val="000000" w:themeColor="text1"/>
          <w:szCs w:val="24"/>
        </w:rPr>
        <w:t>Susan Grant</w:t>
      </w:r>
      <w:r w:rsidRPr="000202BA">
        <w:rPr>
          <w:rFonts w:ascii="Arial" w:hAnsi="Arial" w:cs="Arial"/>
          <w:color w:val="000000" w:themeColor="text1"/>
          <w:szCs w:val="24"/>
        </w:rPr>
        <w:t xml:space="preserve">, </w:t>
      </w:r>
      <w:r w:rsidR="00512D67" w:rsidRPr="000202BA">
        <w:rPr>
          <w:rFonts w:ascii="Arial" w:hAnsi="Arial" w:cs="Arial"/>
          <w:color w:val="000000" w:themeColor="text1"/>
          <w:szCs w:val="24"/>
        </w:rPr>
        <w:t xml:space="preserve">CTE </w:t>
      </w:r>
      <w:proofErr w:type="gramStart"/>
      <w:r w:rsidR="00512D67" w:rsidRPr="000202BA">
        <w:rPr>
          <w:rFonts w:ascii="Arial" w:hAnsi="Arial" w:cs="Arial"/>
          <w:color w:val="000000" w:themeColor="text1"/>
          <w:szCs w:val="24"/>
        </w:rPr>
        <w:t>Administration</w:t>
      </w:r>
      <w:r w:rsidR="00C050DC" w:rsidRPr="000202BA">
        <w:rPr>
          <w:rFonts w:ascii="Arial" w:hAnsi="Arial" w:cs="Arial"/>
          <w:color w:val="000000" w:themeColor="text1"/>
          <w:szCs w:val="24"/>
        </w:rPr>
        <w:t xml:space="preserve"> </w:t>
      </w:r>
      <w:r w:rsidR="00961242" w:rsidRPr="000202BA">
        <w:rPr>
          <w:rFonts w:ascii="Arial" w:hAnsi="Arial" w:cs="Arial"/>
          <w:color w:val="000000" w:themeColor="text1"/>
          <w:szCs w:val="24"/>
        </w:rPr>
        <w:t>,</w:t>
      </w:r>
      <w:proofErr w:type="gramEnd"/>
      <w:r w:rsidR="00961242" w:rsidRPr="000202BA">
        <w:rPr>
          <w:rFonts w:ascii="Arial" w:hAnsi="Arial" w:cs="Arial"/>
          <w:color w:val="000000" w:themeColor="text1"/>
          <w:szCs w:val="24"/>
        </w:rPr>
        <w:t xml:space="preserve"> </w:t>
      </w:r>
      <w:r w:rsidR="00512D67" w:rsidRPr="000202BA">
        <w:rPr>
          <w:rFonts w:ascii="Arial" w:hAnsi="Arial" w:cs="Arial"/>
          <w:color w:val="000000" w:themeColor="text1"/>
          <w:szCs w:val="24"/>
        </w:rPr>
        <w:t>Seattle</w:t>
      </w:r>
      <w:r w:rsidR="00C050DC" w:rsidRPr="000202BA">
        <w:rPr>
          <w:rFonts w:ascii="Arial" w:hAnsi="Arial" w:cs="Arial"/>
          <w:color w:val="000000" w:themeColor="text1"/>
          <w:szCs w:val="24"/>
        </w:rPr>
        <w:t>, WA</w:t>
      </w:r>
    </w:p>
    <w:p w14:paraId="6D130889" w14:textId="552581DE" w:rsidR="00C55130" w:rsidRPr="000202BA" w:rsidRDefault="00512D67"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President Elect:  Rebekah Johansen, FCCLA Alumni Member Seattle, WA</w:t>
      </w:r>
    </w:p>
    <w:p w14:paraId="4DE31B74" w14:textId="739F67D7" w:rsidR="006D12FA" w:rsidRPr="00352430" w:rsidRDefault="000E5728" w:rsidP="00961242">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Industry Representative, </w:t>
      </w:r>
      <w:r w:rsidR="00961242" w:rsidRPr="00352430">
        <w:rPr>
          <w:rFonts w:ascii="Arial" w:hAnsi="Arial" w:cs="Arial"/>
          <w:color w:val="000000" w:themeColor="text1"/>
          <w:szCs w:val="24"/>
        </w:rPr>
        <w:t xml:space="preserve">Michelle </w:t>
      </w:r>
      <w:proofErr w:type="spellStart"/>
      <w:r w:rsidR="00961242" w:rsidRPr="00352430">
        <w:rPr>
          <w:rFonts w:ascii="Arial" w:hAnsi="Arial" w:cs="Arial"/>
          <w:color w:val="000000" w:themeColor="text1"/>
          <w:szCs w:val="24"/>
        </w:rPr>
        <w:t>Heistand</w:t>
      </w:r>
      <w:proofErr w:type="spellEnd"/>
      <w:r w:rsidR="00961242" w:rsidRPr="00352430">
        <w:rPr>
          <w:rFonts w:ascii="Arial" w:hAnsi="Arial" w:cs="Arial"/>
          <w:color w:val="000000" w:themeColor="text1"/>
          <w:szCs w:val="24"/>
        </w:rPr>
        <w:t>, Sodexo, Olympia, WA</w:t>
      </w:r>
    </w:p>
    <w:p w14:paraId="455F98BE" w14:textId="128F5197" w:rsidR="005F7044" w:rsidRPr="00352430" w:rsidRDefault="009E7656" w:rsidP="00961242">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Finance </w:t>
      </w:r>
      <w:r w:rsidR="005F7044" w:rsidRPr="00352430">
        <w:rPr>
          <w:rFonts w:ascii="Arial" w:hAnsi="Arial" w:cs="Arial"/>
          <w:color w:val="000000" w:themeColor="text1"/>
          <w:szCs w:val="24"/>
        </w:rPr>
        <w:t xml:space="preserve">Industry Representative, </w:t>
      </w:r>
      <w:r w:rsidR="00ED4613" w:rsidRPr="00352430">
        <w:rPr>
          <w:rFonts w:ascii="Arial" w:hAnsi="Arial" w:cs="Arial"/>
          <w:color w:val="000000" w:themeColor="text1"/>
          <w:szCs w:val="24"/>
        </w:rPr>
        <w:t>Rob Day</w:t>
      </w:r>
      <w:r w:rsidR="00DE6C7A" w:rsidRPr="00352430">
        <w:rPr>
          <w:rFonts w:ascii="Arial" w:hAnsi="Arial" w:cs="Arial"/>
          <w:color w:val="000000" w:themeColor="text1"/>
          <w:szCs w:val="24"/>
        </w:rPr>
        <w:t>, W</w:t>
      </w:r>
      <w:r w:rsidR="005C5A37" w:rsidRPr="00352430">
        <w:rPr>
          <w:rFonts w:ascii="Arial" w:hAnsi="Arial" w:cs="Arial"/>
          <w:color w:val="000000" w:themeColor="text1"/>
          <w:szCs w:val="24"/>
        </w:rPr>
        <w:t>hatcom Business Solutions</w:t>
      </w:r>
      <w:r w:rsidR="00ED4613" w:rsidRPr="00352430">
        <w:rPr>
          <w:rFonts w:ascii="Arial" w:hAnsi="Arial" w:cs="Arial"/>
          <w:color w:val="000000" w:themeColor="text1"/>
          <w:szCs w:val="24"/>
        </w:rPr>
        <w:t>, Lynden, WA</w:t>
      </w:r>
    </w:p>
    <w:p w14:paraId="2AD05716" w14:textId="76E1B9E8" w:rsidR="00AE332B" w:rsidRPr="000202BA" w:rsidRDefault="00AE332B"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 xml:space="preserve">FCCLA President: </w:t>
      </w:r>
      <w:r w:rsidR="007A2DEF" w:rsidRPr="000202BA">
        <w:rPr>
          <w:rFonts w:ascii="Arial" w:hAnsi="Arial" w:cs="Arial"/>
          <w:color w:val="000000" w:themeColor="text1"/>
          <w:szCs w:val="24"/>
        </w:rPr>
        <w:t>Christine Grant</w:t>
      </w:r>
      <w:r w:rsidR="00C050DC" w:rsidRPr="000202BA">
        <w:rPr>
          <w:rFonts w:ascii="Arial" w:hAnsi="Arial" w:cs="Arial"/>
          <w:color w:val="000000" w:themeColor="text1"/>
          <w:szCs w:val="24"/>
        </w:rPr>
        <w:t xml:space="preserve">, </w:t>
      </w:r>
      <w:r w:rsidR="007A2DEF" w:rsidRPr="000202BA">
        <w:rPr>
          <w:rFonts w:ascii="Arial" w:hAnsi="Arial" w:cs="Arial"/>
          <w:color w:val="000000" w:themeColor="text1"/>
          <w:szCs w:val="24"/>
        </w:rPr>
        <w:t>Sumner</w:t>
      </w:r>
      <w:r w:rsidR="00656811" w:rsidRPr="000202BA">
        <w:rPr>
          <w:rFonts w:ascii="Arial" w:hAnsi="Arial" w:cs="Arial"/>
          <w:color w:val="000000" w:themeColor="text1"/>
          <w:szCs w:val="24"/>
        </w:rPr>
        <w:t>, WA</w:t>
      </w:r>
    </w:p>
    <w:p w14:paraId="12D74A88" w14:textId="55775E15" w:rsidR="0025618B" w:rsidRPr="000202BA" w:rsidRDefault="00456C9E" w:rsidP="0025618B">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 xml:space="preserve">FCCLA Vice President of Finance, </w:t>
      </w:r>
      <w:r w:rsidR="007A2DEF" w:rsidRPr="000202BA">
        <w:rPr>
          <w:rFonts w:ascii="Arial" w:hAnsi="Arial" w:cs="Arial"/>
          <w:color w:val="000000" w:themeColor="text1"/>
          <w:szCs w:val="24"/>
        </w:rPr>
        <w:t>Caden Doggett</w:t>
      </w:r>
      <w:r w:rsidR="00656811" w:rsidRPr="000202BA">
        <w:rPr>
          <w:rFonts w:ascii="Arial" w:hAnsi="Arial" w:cs="Arial"/>
          <w:color w:val="000000" w:themeColor="text1"/>
          <w:szCs w:val="24"/>
        </w:rPr>
        <w:t xml:space="preserve">, </w:t>
      </w:r>
      <w:r w:rsidR="007A2DEF" w:rsidRPr="000202BA">
        <w:rPr>
          <w:rFonts w:ascii="Arial" w:hAnsi="Arial" w:cs="Arial"/>
          <w:color w:val="000000" w:themeColor="text1"/>
          <w:szCs w:val="24"/>
        </w:rPr>
        <w:t>Chelan</w:t>
      </w:r>
      <w:r w:rsidR="00656811" w:rsidRPr="000202BA">
        <w:rPr>
          <w:rFonts w:ascii="Arial" w:hAnsi="Arial" w:cs="Arial"/>
          <w:color w:val="000000" w:themeColor="text1"/>
          <w:szCs w:val="24"/>
        </w:rPr>
        <w:t>, WA</w:t>
      </w:r>
    </w:p>
    <w:p w14:paraId="6527B553" w14:textId="209C9557" w:rsidR="00C5719C" w:rsidRPr="00352430" w:rsidRDefault="00C5719C" w:rsidP="00512D67">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FACSE Representative: </w:t>
      </w:r>
      <w:r w:rsidR="00352430" w:rsidRPr="00352430">
        <w:rPr>
          <w:rFonts w:ascii="Arial" w:hAnsi="Arial" w:cs="Arial"/>
          <w:color w:val="000000" w:themeColor="text1"/>
          <w:szCs w:val="24"/>
        </w:rPr>
        <w:t>Kelsey Harvey</w:t>
      </w:r>
      <w:r w:rsidR="00656811" w:rsidRPr="00352430">
        <w:rPr>
          <w:rFonts w:ascii="Arial" w:hAnsi="Arial" w:cs="Arial"/>
          <w:color w:val="000000" w:themeColor="text1"/>
          <w:szCs w:val="24"/>
        </w:rPr>
        <w:t xml:space="preserve">, </w:t>
      </w:r>
      <w:r w:rsidR="00352430">
        <w:rPr>
          <w:rFonts w:ascii="Arial" w:hAnsi="Arial" w:cs="Arial"/>
          <w:color w:val="000000" w:themeColor="text1"/>
          <w:szCs w:val="24"/>
        </w:rPr>
        <w:t>Grandview</w:t>
      </w:r>
      <w:r w:rsidR="00656811" w:rsidRPr="00352430">
        <w:rPr>
          <w:rFonts w:ascii="Arial" w:hAnsi="Arial" w:cs="Arial"/>
          <w:color w:val="000000" w:themeColor="text1"/>
          <w:szCs w:val="24"/>
        </w:rPr>
        <w:t>, WA</w:t>
      </w:r>
      <w:r w:rsidR="006110CF" w:rsidRPr="00352430">
        <w:rPr>
          <w:rFonts w:ascii="Arial" w:hAnsi="Arial" w:cs="Arial"/>
          <w:color w:val="000000" w:themeColor="text1"/>
          <w:szCs w:val="24"/>
        </w:rPr>
        <w:t xml:space="preserve"> </w:t>
      </w:r>
    </w:p>
    <w:p w14:paraId="00873017" w14:textId="057BA617" w:rsidR="00C5719C" w:rsidRPr="00352430" w:rsidRDefault="00C5719C" w:rsidP="00A106A4">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FCCLA Adviser East: </w:t>
      </w:r>
      <w:proofErr w:type="spellStart"/>
      <w:r w:rsidR="005F7044" w:rsidRPr="00352430">
        <w:rPr>
          <w:rFonts w:ascii="Arial" w:hAnsi="Arial" w:cs="Arial"/>
          <w:color w:val="000000" w:themeColor="text1"/>
          <w:szCs w:val="24"/>
        </w:rPr>
        <w:t>Geordy</w:t>
      </w:r>
      <w:proofErr w:type="spellEnd"/>
      <w:r w:rsidR="005F7044" w:rsidRPr="00352430">
        <w:rPr>
          <w:rFonts w:ascii="Arial" w:hAnsi="Arial" w:cs="Arial"/>
          <w:color w:val="000000" w:themeColor="text1"/>
          <w:szCs w:val="24"/>
        </w:rPr>
        <w:t xml:space="preserve"> Nelson, Yakima, WA</w:t>
      </w:r>
    </w:p>
    <w:p w14:paraId="659743D9" w14:textId="7B5DD61E" w:rsidR="00C5719C" w:rsidRDefault="00C5719C" w:rsidP="00A106A4">
      <w:pPr>
        <w:tabs>
          <w:tab w:val="num" w:pos="1890"/>
        </w:tabs>
        <w:ind w:left="1890" w:hanging="1890"/>
        <w:rPr>
          <w:rFonts w:ascii="Arial" w:hAnsi="Arial" w:cs="Arial"/>
          <w:color w:val="000000" w:themeColor="text1"/>
          <w:szCs w:val="24"/>
        </w:rPr>
      </w:pPr>
      <w:r w:rsidRPr="00352430">
        <w:rPr>
          <w:rFonts w:ascii="Arial" w:hAnsi="Arial" w:cs="Arial"/>
          <w:color w:val="000000" w:themeColor="text1"/>
          <w:szCs w:val="24"/>
        </w:rPr>
        <w:t xml:space="preserve">FCCLA Adviser West: </w:t>
      </w:r>
      <w:r w:rsidR="00352430" w:rsidRPr="00352430">
        <w:rPr>
          <w:rFonts w:ascii="Arial" w:hAnsi="Arial" w:cs="Arial"/>
          <w:color w:val="000000" w:themeColor="text1"/>
          <w:szCs w:val="24"/>
        </w:rPr>
        <w:t>Vacant</w:t>
      </w:r>
    </w:p>
    <w:p w14:paraId="35F0F8E6" w14:textId="4C2F35BC" w:rsidR="000202BA" w:rsidRPr="000777E0" w:rsidRDefault="000202BA"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OSPI Pathway Supervisor, Michelle Spenser, Olympia, WA</w:t>
      </w:r>
    </w:p>
    <w:p w14:paraId="7E4B10B7" w14:textId="17EA5683" w:rsidR="006D12FA" w:rsidRDefault="000202BA" w:rsidP="00A106A4">
      <w:pPr>
        <w:tabs>
          <w:tab w:val="num" w:pos="1890"/>
        </w:tabs>
        <w:ind w:left="1890" w:hanging="1890"/>
        <w:rPr>
          <w:rFonts w:ascii="Arial" w:hAnsi="Arial" w:cs="Arial"/>
          <w:color w:val="000000" w:themeColor="text1"/>
          <w:szCs w:val="24"/>
        </w:rPr>
      </w:pPr>
      <w:r w:rsidRPr="000202BA">
        <w:rPr>
          <w:rFonts w:ascii="Arial" w:hAnsi="Arial" w:cs="Arial"/>
          <w:color w:val="000000" w:themeColor="text1"/>
          <w:szCs w:val="24"/>
        </w:rPr>
        <w:t>FCCLA Executive Director:  Mike Oechsner, Olympia, WA</w:t>
      </w:r>
    </w:p>
    <w:p w14:paraId="14058BF3" w14:textId="5043EFAE" w:rsidR="00352430" w:rsidRDefault="00352430"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WACTA President:  Vacant</w:t>
      </w:r>
    </w:p>
    <w:p w14:paraId="37FB45EE" w14:textId="38736C0F" w:rsidR="00352430" w:rsidRDefault="00352430"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Parent:  Vacant</w:t>
      </w:r>
    </w:p>
    <w:p w14:paraId="3F053F09" w14:textId="20EA304F" w:rsidR="006307CF" w:rsidRDefault="006307CF"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Prof-Discipline:  Vacant</w:t>
      </w:r>
    </w:p>
    <w:p w14:paraId="534BFBF9" w14:textId="5AE72206" w:rsidR="006307CF" w:rsidRPr="000202BA" w:rsidRDefault="006307CF" w:rsidP="00A106A4">
      <w:pPr>
        <w:tabs>
          <w:tab w:val="num" w:pos="1890"/>
        </w:tabs>
        <w:ind w:left="1890" w:hanging="1890"/>
        <w:rPr>
          <w:rFonts w:ascii="Arial" w:hAnsi="Arial" w:cs="Arial"/>
          <w:color w:val="000000" w:themeColor="text1"/>
          <w:szCs w:val="24"/>
        </w:rPr>
      </w:pPr>
      <w:r>
        <w:rPr>
          <w:rFonts w:ascii="Arial" w:hAnsi="Arial" w:cs="Arial"/>
          <w:color w:val="000000" w:themeColor="text1"/>
          <w:szCs w:val="24"/>
        </w:rPr>
        <w:t>School Administrator:  Vacant</w:t>
      </w:r>
    </w:p>
    <w:p w14:paraId="4C686A62" w14:textId="57DECBD6" w:rsidR="00D10A88" w:rsidRDefault="00D10A88" w:rsidP="00A106A4">
      <w:pPr>
        <w:tabs>
          <w:tab w:val="num" w:pos="1890"/>
        </w:tabs>
        <w:ind w:left="1890" w:hanging="1890"/>
        <w:rPr>
          <w:rFonts w:ascii="Arial" w:hAnsi="Arial" w:cs="Arial"/>
          <w:sz w:val="22"/>
          <w:szCs w:val="22"/>
        </w:rPr>
      </w:pPr>
    </w:p>
    <w:p w14:paraId="193EBEE4" w14:textId="172DFBC2" w:rsidR="00512D67" w:rsidRDefault="00512D67" w:rsidP="00A106A4">
      <w:pPr>
        <w:tabs>
          <w:tab w:val="num" w:pos="1890"/>
        </w:tabs>
        <w:ind w:left="1890" w:hanging="1890"/>
        <w:rPr>
          <w:rFonts w:ascii="Arial" w:hAnsi="Arial" w:cs="Arial"/>
          <w:sz w:val="22"/>
          <w:szCs w:val="22"/>
        </w:rPr>
      </w:pPr>
    </w:p>
    <w:p w14:paraId="5A200D87" w14:textId="1AB3DBE5" w:rsidR="00512D67" w:rsidRDefault="00512D67" w:rsidP="00A106A4">
      <w:pPr>
        <w:tabs>
          <w:tab w:val="num" w:pos="1890"/>
        </w:tabs>
        <w:ind w:left="1890" w:hanging="1890"/>
        <w:rPr>
          <w:rFonts w:ascii="Arial" w:hAnsi="Arial" w:cs="Arial"/>
          <w:sz w:val="22"/>
          <w:szCs w:val="22"/>
        </w:rPr>
      </w:pPr>
    </w:p>
    <w:p w14:paraId="0107B098" w14:textId="77777777" w:rsidR="00512D67" w:rsidRDefault="00512D67" w:rsidP="00A106A4">
      <w:pPr>
        <w:tabs>
          <w:tab w:val="num" w:pos="1890"/>
        </w:tabs>
        <w:ind w:left="1890" w:hanging="1890"/>
        <w:rPr>
          <w:rFonts w:ascii="Arial" w:hAnsi="Arial" w:cs="Arial"/>
          <w:sz w:val="22"/>
          <w:szCs w:val="22"/>
        </w:rPr>
      </w:pPr>
    </w:p>
    <w:p w14:paraId="1A920D16" w14:textId="7CF5B0CE" w:rsidR="00567554" w:rsidRDefault="00567554" w:rsidP="00A106A4">
      <w:pPr>
        <w:tabs>
          <w:tab w:val="num" w:pos="1890"/>
        </w:tabs>
        <w:ind w:left="1890" w:hanging="1890"/>
        <w:rPr>
          <w:rFonts w:ascii="Arial" w:hAnsi="Arial"/>
          <w:sz w:val="28"/>
        </w:rPr>
      </w:pPr>
      <w:r>
        <w:rPr>
          <w:rFonts w:ascii="Arial" w:hAnsi="Arial"/>
          <w:b/>
          <w:sz w:val="28"/>
        </w:rPr>
        <w:t>Advisers to serve the Washington Association have been</w:t>
      </w:r>
      <w:r>
        <w:rPr>
          <w:rFonts w:ascii="Arial" w:hAnsi="Arial"/>
          <w:sz w:val="28"/>
        </w:rPr>
        <w:t>:</w:t>
      </w:r>
    </w:p>
    <w:p w14:paraId="700CBAB7" w14:textId="77777777" w:rsidR="00567554" w:rsidRDefault="00567554">
      <w:pPr>
        <w:rPr>
          <w:rFonts w:ascii="Arial" w:hAnsi="Arial"/>
        </w:rPr>
      </w:pPr>
      <w:r>
        <w:rPr>
          <w:rFonts w:ascii="Arial" w:hAnsi="Arial"/>
        </w:rPr>
        <w:tab/>
        <w:t>Laura E. McAdams</w:t>
      </w:r>
      <w:r>
        <w:rPr>
          <w:rFonts w:ascii="Arial" w:hAnsi="Arial"/>
        </w:rPr>
        <w:tab/>
      </w:r>
      <w:r>
        <w:rPr>
          <w:rFonts w:ascii="Arial" w:hAnsi="Arial"/>
        </w:rPr>
        <w:tab/>
        <w:t>Nancy Johnson</w:t>
      </w:r>
      <w:r>
        <w:rPr>
          <w:rFonts w:ascii="Arial" w:hAnsi="Arial"/>
        </w:rPr>
        <w:tab/>
      </w:r>
    </w:p>
    <w:p w14:paraId="3363E163" w14:textId="77777777" w:rsidR="00567554" w:rsidRDefault="00567554">
      <w:pPr>
        <w:rPr>
          <w:rFonts w:ascii="Arial" w:hAnsi="Arial"/>
        </w:rPr>
      </w:pPr>
      <w:r>
        <w:rPr>
          <w:rFonts w:ascii="Arial" w:hAnsi="Arial"/>
        </w:rPr>
        <w:tab/>
        <w:t xml:space="preserve">Ann </w:t>
      </w:r>
      <w:proofErr w:type="spellStart"/>
      <w:r>
        <w:rPr>
          <w:rFonts w:ascii="Arial" w:hAnsi="Arial"/>
        </w:rPr>
        <w:t>Houlahan</w:t>
      </w:r>
      <w:proofErr w:type="spellEnd"/>
      <w:r>
        <w:rPr>
          <w:rFonts w:ascii="Arial" w:hAnsi="Arial"/>
        </w:rPr>
        <w:tab/>
      </w:r>
      <w:r>
        <w:rPr>
          <w:rFonts w:ascii="Arial" w:hAnsi="Arial"/>
        </w:rPr>
        <w:tab/>
        <w:t>Carol Weaver</w:t>
      </w:r>
      <w:r>
        <w:rPr>
          <w:rFonts w:ascii="Arial" w:hAnsi="Arial"/>
        </w:rPr>
        <w:tab/>
      </w:r>
      <w:r>
        <w:rPr>
          <w:rFonts w:ascii="Arial" w:hAnsi="Arial"/>
        </w:rPr>
        <w:tab/>
      </w:r>
    </w:p>
    <w:p w14:paraId="19CA63D1" w14:textId="77777777" w:rsidR="00567554" w:rsidRDefault="00567554">
      <w:pPr>
        <w:rPr>
          <w:rFonts w:ascii="Arial" w:hAnsi="Arial"/>
        </w:rPr>
      </w:pPr>
      <w:r>
        <w:rPr>
          <w:rFonts w:ascii="Arial" w:hAnsi="Arial"/>
        </w:rPr>
        <w:tab/>
        <w:t>Marianne Andrews</w:t>
      </w:r>
      <w:r>
        <w:rPr>
          <w:rFonts w:ascii="Arial" w:hAnsi="Arial"/>
        </w:rPr>
        <w:tab/>
      </w:r>
      <w:r>
        <w:rPr>
          <w:rFonts w:ascii="Arial" w:hAnsi="Arial"/>
        </w:rPr>
        <w:tab/>
        <w:t>Harriet Gleason</w:t>
      </w:r>
    </w:p>
    <w:p w14:paraId="0463FC08" w14:textId="77777777" w:rsidR="00567554" w:rsidRDefault="00567554">
      <w:pPr>
        <w:rPr>
          <w:rFonts w:ascii="Arial" w:hAnsi="Arial"/>
        </w:rPr>
      </w:pPr>
      <w:r>
        <w:rPr>
          <w:rFonts w:ascii="Arial" w:hAnsi="Arial"/>
        </w:rPr>
        <w:tab/>
        <w:t>Sylvia Lee</w:t>
      </w:r>
      <w:r>
        <w:rPr>
          <w:rFonts w:ascii="Arial" w:hAnsi="Arial"/>
        </w:rPr>
        <w:tab/>
      </w:r>
      <w:r>
        <w:rPr>
          <w:rFonts w:ascii="Arial" w:hAnsi="Arial"/>
        </w:rPr>
        <w:tab/>
      </w:r>
      <w:r>
        <w:rPr>
          <w:rFonts w:ascii="Arial" w:hAnsi="Arial"/>
        </w:rPr>
        <w:tab/>
        <w:t>Marcia Riggers</w:t>
      </w:r>
    </w:p>
    <w:p w14:paraId="0AC86DBD" w14:textId="77777777" w:rsidR="00567554" w:rsidRDefault="00567554">
      <w:pPr>
        <w:rPr>
          <w:rFonts w:ascii="Arial" w:hAnsi="Arial"/>
        </w:rPr>
      </w:pPr>
      <w:r>
        <w:rPr>
          <w:rFonts w:ascii="Arial" w:hAnsi="Arial"/>
        </w:rPr>
        <w:tab/>
        <w:t>Margie Lowrance</w:t>
      </w:r>
      <w:r>
        <w:rPr>
          <w:rFonts w:ascii="Arial" w:hAnsi="Arial"/>
        </w:rPr>
        <w:tab/>
      </w:r>
      <w:r>
        <w:rPr>
          <w:rFonts w:ascii="Arial" w:hAnsi="Arial"/>
        </w:rPr>
        <w:tab/>
        <w:t>Daryl Torgerson</w:t>
      </w:r>
    </w:p>
    <w:p w14:paraId="4626B34B" w14:textId="77777777" w:rsidR="00567554" w:rsidRDefault="00567554">
      <w:pPr>
        <w:rPr>
          <w:rFonts w:ascii="Arial" w:hAnsi="Arial"/>
        </w:rPr>
      </w:pPr>
      <w:r>
        <w:rPr>
          <w:rFonts w:ascii="Arial" w:hAnsi="Arial"/>
        </w:rPr>
        <w:tab/>
        <w:t>Stella Brown</w:t>
      </w:r>
      <w:r>
        <w:rPr>
          <w:rFonts w:ascii="Arial" w:hAnsi="Arial"/>
        </w:rPr>
        <w:tab/>
      </w:r>
      <w:r>
        <w:rPr>
          <w:rFonts w:ascii="Arial" w:hAnsi="Arial"/>
        </w:rPr>
        <w:tab/>
      </w:r>
      <w:r>
        <w:rPr>
          <w:rFonts w:ascii="Arial" w:hAnsi="Arial"/>
        </w:rPr>
        <w:tab/>
        <w:t>Marla Wyatt</w:t>
      </w:r>
    </w:p>
    <w:p w14:paraId="55B91099" w14:textId="77777777" w:rsidR="00567554" w:rsidRDefault="00567554">
      <w:pPr>
        <w:rPr>
          <w:rFonts w:ascii="Arial" w:hAnsi="Arial"/>
        </w:rPr>
      </w:pPr>
      <w:r>
        <w:rPr>
          <w:rFonts w:ascii="Arial" w:hAnsi="Arial"/>
        </w:rPr>
        <w:tab/>
        <w:t>Janelle Hester</w:t>
      </w:r>
      <w:r w:rsidR="003A757B">
        <w:rPr>
          <w:rFonts w:ascii="Arial" w:hAnsi="Arial"/>
        </w:rPr>
        <w:tab/>
      </w:r>
      <w:r w:rsidR="003A757B">
        <w:rPr>
          <w:rFonts w:ascii="Arial" w:hAnsi="Arial"/>
        </w:rPr>
        <w:tab/>
        <w:t>Debbie Handy</w:t>
      </w:r>
    </w:p>
    <w:p w14:paraId="37BE9AF2" w14:textId="1F0E66E0" w:rsidR="00DD6CEC" w:rsidRDefault="00DD6CEC">
      <w:pPr>
        <w:rPr>
          <w:rFonts w:ascii="Arial" w:hAnsi="Arial"/>
        </w:rPr>
      </w:pPr>
      <w:r>
        <w:rPr>
          <w:rFonts w:ascii="Arial" w:hAnsi="Arial"/>
        </w:rPr>
        <w:tab/>
        <w:t>Kay Niemi</w:t>
      </w:r>
      <w:r w:rsidR="00624DA5">
        <w:rPr>
          <w:rFonts w:ascii="Arial" w:hAnsi="Arial"/>
        </w:rPr>
        <w:tab/>
      </w:r>
      <w:r w:rsidR="00624DA5">
        <w:rPr>
          <w:rFonts w:ascii="Arial" w:hAnsi="Arial"/>
        </w:rPr>
        <w:tab/>
      </w:r>
      <w:r w:rsidR="00624DA5">
        <w:rPr>
          <w:rFonts w:ascii="Arial" w:hAnsi="Arial"/>
        </w:rPr>
        <w:tab/>
      </w:r>
      <w:r w:rsidR="008D18EB">
        <w:rPr>
          <w:rFonts w:ascii="Arial" w:hAnsi="Arial"/>
        </w:rPr>
        <w:t>Teresa Mankin</w:t>
      </w:r>
    </w:p>
    <w:p w14:paraId="068D66F0" w14:textId="639D5632" w:rsidR="00512D67" w:rsidRDefault="00512D67">
      <w:pPr>
        <w:rPr>
          <w:rFonts w:ascii="Arial" w:hAnsi="Arial"/>
        </w:rPr>
      </w:pPr>
      <w:r>
        <w:rPr>
          <w:rFonts w:ascii="Arial" w:hAnsi="Arial"/>
        </w:rPr>
        <w:tab/>
        <w:t>Kathy Hahn</w:t>
      </w:r>
      <w:r>
        <w:rPr>
          <w:rFonts w:ascii="Arial" w:hAnsi="Arial"/>
        </w:rPr>
        <w:tab/>
      </w:r>
      <w:r>
        <w:rPr>
          <w:rFonts w:ascii="Arial" w:hAnsi="Arial"/>
        </w:rPr>
        <w:tab/>
      </w:r>
      <w:r>
        <w:rPr>
          <w:rFonts w:ascii="Arial" w:hAnsi="Arial"/>
        </w:rPr>
        <w:tab/>
      </w:r>
      <w:r w:rsidRPr="00512D67">
        <w:rPr>
          <w:rFonts w:ascii="Arial" w:hAnsi="Arial"/>
        </w:rPr>
        <w:t xml:space="preserve">Raúl </w:t>
      </w:r>
      <w:proofErr w:type="spellStart"/>
      <w:r w:rsidRPr="00512D67">
        <w:rPr>
          <w:rFonts w:ascii="Arial" w:hAnsi="Arial"/>
        </w:rPr>
        <w:t>Hasbún</w:t>
      </w:r>
      <w:proofErr w:type="spellEnd"/>
      <w:r w:rsidRPr="00512D67">
        <w:rPr>
          <w:rFonts w:ascii="Arial" w:hAnsi="Arial"/>
        </w:rPr>
        <w:t xml:space="preserve"> Avalos</w:t>
      </w:r>
    </w:p>
    <w:p w14:paraId="2600A238" w14:textId="04D35B61" w:rsidR="00512D67" w:rsidRDefault="00512D67">
      <w:pPr>
        <w:rPr>
          <w:rFonts w:ascii="Arial" w:hAnsi="Arial"/>
        </w:rPr>
      </w:pPr>
      <w:r>
        <w:rPr>
          <w:rFonts w:ascii="Arial" w:hAnsi="Arial"/>
        </w:rPr>
        <w:tab/>
        <w:t>Mike Oechsner</w:t>
      </w:r>
    </w:p>
    <w:p w14:paraId="39D97507" w14:textId="77777777" w:rsidR="006A7471" w:rsidRDefault="006A7471">
      <w:pPr>
        <w:tabs>
          <w:tab w:val="center" w:pos="4725"/>
        </w:tabs>
        <w:ind w:right="-90"/>
        <w:jc w:val="center"/>
        <w:outlineLvl w:val="0"/>
        <w:rPr>
          <w:b/>
          <w:sz w:val="36"/>
        </w:rPr>
      </w:pPr>
    </w:p>
    <w:p w14:paraId="0A4B88AF" w14:textId="701133CB" w:rsidR="00A84667" w:rsidRPr="00EB4EE4" w:rsidRDefault="00A84667" w:rsidP="000202BA">
      <w:pPr>
        <w:tabs>
          <w:tab w:val="center" w:pos="4725"/>
        </w:tabs>
        <w:ind w:right="-90"/>
        <w:outlineLvl w:val="0"/>
        <w:rPr>
          <w:rFonts w:ascii="Arial" w:hAnsi="Arial"/>
          <w:b/>
          <w:sz w:val="32"/>
        </w:rPr>
      </w:pPr>
    </w:p>
    <w:p w14:paraId="7D18A6D9" w14:textId="77777777" w:rsidR="00EB4EE4" w:rsidRDefault="00EB4EE4" w:rsidP="00A84667">
      <w:pPr>
        <w:tabs>
          <w:tab w:val="center" w:pos="4725"/>
        </w:tabs>
        <w:ind w:right="-90"/>
        <w:jc w:val="center"/>
        <w:outlineLvl w:val="0"/>
        <w:rPr>
          <w:rFonts w:ascii="Arial" w:hAnsi="Arial"/>
          <w:b/>
          <w:sz w:val="28"/>
          <w:szCs w:val="28"/>
        </w:rPr>
      </w:pPr>
    </w:p>
    <w:p w14:paraId="0EC7580D" w14:textId="674FD7DA" w:rsidR="00A84667" w:rsidRPr="002026ED" w:rsidRDefault="00A84667" w:rsidP="00A84667">
      <w:pPr>
        <w:tabs>
          <w:tab w:val="center" w:pos="4725"/>
        </w:tabs>
        <w:ind w:right="-90"/>
        <w:jc w:val="center"/>
        <w:outlineLvl w:val="0"/>
        <w:rPr>
          <w:rFonts w:ascii="Arial" w:hAnsi="Arial"/>
          <w:b/>
          <w:sz w:val="28"/>
          <w:szCs w:val="28"/>
        </w:rPr>
      </w:pPr>
      <w:r w:rsidRPr="002026ED">
        <w:rPr>
          <w:rFonts w:ascii="Arial" w:hAnsi="Arial"/>
          <w:b/>
          <w:sz w:val="28"/>
          <w:szCs w:val="28"/>
        </w:rPr>
        <w:t>State Officer Election Information</w:t>
      </w:r>
    </w:p>
    <w:p w14:paraId="1089A03A" w14:textId="77777777" w:rsidR="00A84667" w:rsidRPr="002026ED" w:rsidRDefault="00A84667" w:rsidP="00A84667">
      <w:pPr>
        <w:tabs>
          <w:tab w:val="center" w:pos="4725"/>
        </w:tabs>
        <w:ind w:right="-90"/>
        <w:jc w:val="center"/>
        <w:outlineLvl w:val="0"/>
        <w:rPr>
          <w:rFonts w:ascii="Arial" w:hAnsi="Arial"/>
          <w:b/>
          <w:sz w:val="20"/>
          <w:szCs w:val="28"/>
        </w:rPr>
      </w:pPr>
    </w:p>
    <w:p w14:paraId="0AD478B6"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There are ten designated</w:t>
      </w:r>
      <w:r>
        <w:rPr>
          <w:rFonts w:ascii="Arial" w:hAnsi="Arial"/>
          <w:sz w:val="22"/>
          <w:szCs w:val="22"/>
        </w:rPr>
        <w:t xml:space="preserve"> At-Large </w:t>
      </w:r>
      <w:r w:rsidRPr="002026ED">
        <w:rPr>
          <w:rFonts w:ascii="Arial" w:hAnsi="Arial"/>
          <w:sz w:val="22"/>
          <w:szCs w:val="22"/>
        </w:rPr>
        <w:t>elected state officers of Washington Family, Career and Community Leaders of America (FCCLA), one from each region.  The offices of president, secretary, and Vice Presidents are elected from among the state officers to serve a one-year term.  (See Bylaws).</w:t>
      </w:r>
    </w:p>
    <w:p w14:paraId="142794F8" w14:textId="77777777" w:rsidR="00A84667" w:rsidRPr="0004383F" w:rsidRDefault="00A84667" w:rsidP="00A84667">
      <w:pPr>
        <w:tabs>
          <w:tab w:val="center" w:pos="4725"/>
        </w:tabs>
        <w:ind w:right="-90"/>
        <w:outlineLvl w:val="0"/>
        <w:rPr>
          <w:rFonts w:ascii="Arial" w:hAnsi="Arial"/>
          <w:sz w:val="22"/>
          <w:szCs w:val="22"/>
          <w:highlight w:val="yellow"/>
        </w:rPr>
      </w:pPr>
    </w:p>
    <w:p w14:paraId="4D8AA012"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 xml:space="preserve">There are ten </w:t>
      </w:r>
      <w:r>
        <w:rPr>
          <w:rFonts w:ascii="Arial" w:hAnsi="Arial"/>
          <w:sz w:val="22"/>
          <w:szCs w:val="22"/>
        </w:rPr>
        <w:t>S</w:t>
      </w:r>
      <w:r w:rsidRPr="002026ED">
        <w:rPr>
          <w:rFonts w:ascii="Arial" w:hAnsi="Arial"/>
          <w:sz w:val="22"/>
          <w:szCs w:val="22"/>
        </w:rPr>
        <w:t xml:space="preserve">tate </w:t>
      </w:r>
      <w:r>
        <w:rPr>
          <w:rFonts w:ascii="Arial" w:hAnsi="Arial"/>
          <w:sz w:val="22"/>
          <w:szCs w:val="22"/>
        </w:rPr>
        <w:t>V</w:t>
      </w:r>
      <w:r w:rsidRPr="002026ED">
        <w:rPr>
          <w:rFonts w:ascii="Arial" w:hAnsi="Arial"/>
          <w:sz w:val="22"/>
          <w:szCs w:val="22"/>
        </w:rPr>
        <w:t>ice-</w:t>
      </w:r>
      <w:r>
        <w:rPr>
          <w:rFonts w:ascii="Arial" w:hAnsi="Arial"/>
          <w:sz w:val="22"/>
          <w:szCs w:val="22"/>
        </w:rPr>
        <w:t>P</w:t>
      </w:r>
      <w:r w:rsidRPr="002026ED">
        <w:rPr>
          <w:rFonts w:ascii="Arial" w:hAnsi="Arial"/>
          <w:sz w:val="22"/>
          <w:szCs w:val="22"/>
        </w:rPr>
        <w:t xml:space="preserve">residents of </w:t>
      </w:r>
      <w:r>
        <w:rPr>
          <w:rFonts w:ascii="Arial" w:hAnsi="Arial"/>
          <w:sz w:val="22"/>
          <w:szCs w:val="22"/>
        </w:rPr>
        <w:t xml:space="preserve">a Region of </w:t>
      </w:r>
      <w:r w:rsidRPr="002026ED">
        <w:rPr>
          <w:rFonts w:ascii="Arial" w:hAnsi="Arial"/>
          <w:sz w:val="22"/>
          <w:szCs w:val="22"/>
        </w:rPr>
        <w:t>Washington Family, Career and Community Leaders of America (FCCLA), one from each region.  Each officer will serve a one-year term.</w:t>
      </w:r>
    </w:p>
    <w:p w14:paraId="5A2BB24C" w14:textId="77777777" w:rsidR="00A84667" w:rsidRPr="002026ED" w:rsidRDefault="00A84667" w:rsidP="00A84667">
      <w:pPr>
        <w:tabs>
          <w:tab w:val="center" w:pos="4725"/>
        </w:tabs>
        <w:ind w:right="-90"/>
        <w:outlineLvl w:val="0"/>
        <w:rPr>
          <w:rFonts w:ascii="Arial" w:hAnsi="Arial"/>
          <w:sz w:val="22"/>
          <w:szCs w:val="22"/>
        </w:rPr>
      </w:pPr>
    </w:p>
    <w:p w14:paraId="5963ECB1"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State officers are reimbursed for at least part of travel and housing expenditures for training sessions.  All other expenses (i.e. meals, uniform, and national meeting) are the responsibility of each officer.</w:t>
      </w:r>
    </w:p>
    <w:p w14:paraId="697C2F65" w14:textId="77777777" w:rsidR="00A84667" w:rsidRPr="002026ED" w:rsidRDefault="00A84667" w:rsidP="00A84667">
      <w:pPr>
        <w:tabs>
          <w:tab w:val="center" w:pos="4725"/>
        </w:tabs>
        <w:ind w:right="-90"/>
        <w:outlineLvl w:val="0"/>
        <w:rPr>
          <w:rFonts w:ascii="Arial" w:hAnsi="Arial"/>
          <w:sz w:val="22"/>
          <w:szCs w:val="22"/>
        </w:rPr>
      </w:pPr>
    </w:p>
    <w:p w14:paraId="5C332183"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Each state officer will serve on committees of the executive council, promote the goal and purposes of FCCLA, conduct workshops for regional and/or state meetings, work together to form the state program of work, plan and participate in state meetings, and carry specific responsibilities of each office.</w:t>
      </w:r>
    </w:p>
    <w:p w14:paraId="3099870B" w14:textId="77777777" w:rsidR="00A84667" w:rsidRPr="002026ED" w:rsidRDefault="00A84667" w:rsidP="00A84667">
      <w:pPr>
        <w:tabs>
          <w:tab w:val="center" w:pos="4725"/>
        </w:tabs>
        <w:ind w:right="-90"/>
        <w:outlineLvl w:val="0"/>
        <w:rPr>
          <w:rFonts w:ascii="Arial" w:hAnsi="Arial"/>
          <w:sz w:val="22"/>
          <w:szCs w:val="22"/>
        </w:rPr>
      </w:pPr>
    </w:p>
    <w:p w14:paraId="0CDE6C6B" w14:textId="77777777" w:rsidR="00A84667" w:rsidRPr="002026ED" w:rsidRDefault="00A84667" w:rsidP="00A84667">
      <w:pPr>
        <w:tabs>
          <w:tab w:val="center" w:pos="4725"/>
        </w:tabs>
        <w:ind w:right="-90"/>
        <w:outlineLvl w:val="0"/>
        <w:rPr>
          <w:rFonts w:ascii="Arial" w:hAnsi="Arial"/>
          <w:b/>
          <w:sz w:val="22"/>
          <w:szCs w:val="22"/>
          <w:u w:val="single"/>
        </w:rPr>
      </w:pPr>
      <w:r w:rsidRPr="002026ED">
        <w:rPr>
          <w:rFonts w:ascii="Arial" w:hAnsi="Arial"/>
          <w:b/>
          <w:sz w:val="22"/>
          <w:szCs w:val="22"/>
          <w:u w:val="single"/>
        </w:rPr>
        <w:t>Election Information</w:t>
      </w:r>
    </w:p>
    <w:p w14:paraId="4BF1F9EC" w14:textId="77777777" w:rsidR="00A84667" w:rsidRPr="002026ED" w:rsidRDefault="00A84667" w:rsidP="00A84667">
      <w:pPr>
        <w:tabs>
          <w:tab w:val="center" w:pos="4725"/>
        </w:tabs>
        <w:ind w:right="-90"/>
        <w:outlineLvl w:val="0"/>
        <w:rPr>
          <w:rFonts w:ascii="Arial" w:hAnsi="Arial"/>
          <w:sz w:val="22"/>
          <w:szCs w:val="22"/>
          <w:u w:val="single"/>
        </w:rPr>
      </w:pPr>
    </w:p>
    <w:p w14:paraId="1D0D9D4A"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 xml:space="preserve">Election information is sent in December to each officer in charge of elections from the state adviser, who then in turn sends it out to each affiliated chapter.  Chapters wishing to nominate a candidate for state office, should use the application form provided in the mailing.  A chapter must be affiliated prior to February 1, </w:t>
      </w:r>
      <w:proofErr w:type="gramStart"/>
      <w:r w:rsidRPr="002026ED">
        <w:rPr>
          <w:rFonts w:ascii="Arial" w:hAnsi="Arial"/>
          <w:sz w:val="22"/>
          <w:szCs w:val="22"/>
        </w:rPr>
        <w:t>in order to</w:t>
      </w:r>
      <w:proofErr w:type="gramEnd"/>
      <w:r w:rsidRPr="002026ED">
        <w:rPr>
          <w:rFonts w:ascii="Arial" w:hAnsi="Arial"/>
          <w:sz w:val="22"/>
          <w:szCs w:val="22"/>
        </w:rPr>
        <w:t xml:space="preserve"> have an officer candidate(s).  A chapter may have one candidate for state office (at-large) as well as one candidate for state vice president of the region.</w:t>
      </w:r>
    </w:p>
    <w:p w14:paraId="2E57EF75" w14:textId="77777777" w:rsidR="00A84667" w:rsidRPr="002026ED" w:rsidRDefault="00A84667" w:rsidP="00A84667">
      <w:pPr>
        <w:tabs>
          <w:tab w:val="center" w:pos="4725"/>
        </w:tabs>
        <w:ind w:right="-90"/>
        <w:outlineLvl w:val="0"/>
        <w:rPr>
          <w:rFonts w:ascii="Arial" w:hAnsi="Arial"/>
          <w:sz w:val="22"/>
          <w:szCs w:val="22"/>
        </w:rPr>
      </w:pPr>
    </w:p>
    <w:p w14:paraId="7E8A3198"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Election of officers will be held during the state leadership conference in the spring.  Voting delegates from each chapter will cast the number of votes to which the chapter is entitled according to the scale of votes per membership listed in the Bylaws.  The number of votes to which your chapter is entitled will be based on the number of members affiliated by March 1.</w:t>
      </w:r>
    </w:p>
    <w:p w14:paraId="169D891C" w14:textId="77777777" w:rsidR="00A84667" w:rsidRPr="0004383F" w:rsidRDefault="00A84667" w:rsidP="00A84667">
      <w:pPr>
        <w:tabs>
          <w:tab w:val="center" w:pos="4725"/>
        </w:tabs>
        <w:ind w:right="-90"/>
        <w:outlineLvl w:val="0"/>
        <w:rPr>
          <w:rFonts w:ascii="Arial" w:hAnsi="Arial"/>
          <w:sz w:val="22"/>
          <w:szCs w:val="22"/>
          <w:highlight w:val="yellow"/>
        </w:rPr>
      </w:pPr>
    </w:p>
    <w:p w14:paraId="34A1B86F"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 xml:space="preserve">Each chapter shall be entitled to at least one voting delegate for the first 25 members and an additional voting delegate for each 25 members or portion thereof with a maximum of ten voting delegates.  </w:t>
      </w:r>
    </w:p>
    <w:p w14:paraId="3B2D5C2E"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 xml:space="preserve">1 to 25 members = 1 </w:t>
      </w:r>
      <w:proofErr w:type="gramStart"/>
      <w:r w:rsidRPr="002026ED">
        <w:rPr>
          <w:rFonts w:ascii="Arial" w:hAnsi="Arial"/>
          <w:sz w:val="22"/>
          <w:szCs w:val="22"/>
        </w:rPr>
        <w:t>vote</w:t>
      </w:r>
      <w:proofErr w:type="gramEnd"/>
    </w:p>
    <w:p w14:paraId="56363317"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26 to 50 active members = 2 votes</w:t>
      </w:r>
    </w:p>
    <w:p w14:paraId="7852E626"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51 to 75 active members = 3 votes</w:t>
      </w:r>
    </w:p>
    <w:p w14:paraId="1F54361E"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76 to 100 active members = 4 votes</w:t>
      </w:r>
    </w:p>
    <w:p w14:paraId="7CACEF8A"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101 to 150 active members = 5 votes</w:t>
      </w:r>
    </w:p>
    <w:p w14:paraId="116E8EC0" w14:textId="77777777" w:rsidR="00A84667" w:rsidRPr="002026ED" w:rsidRDefault="00A84667" w:rsidP="00A84667">
      <w:pPr>
        <w:pStyle w:val="Level1"/>
        <w:tabs>
          <w:tab w:val="left" w:pos="-1440"/>
          <w:tab w:val="left" w:pos="900"/>
        </w:tabs>
        <w:ind w:firstLine="360"/>
        <w:rPr>
          <w:rFonts w:ascii="Arial" w:hAnsi="Arial"/>
          <w:sz w:val="22"/>
          <w:szCs w:val="22"/>
        </w:rPr>
      </w:pPr>
      <w:r w:rsidRPr="002026ED">
        <w:rPr>
          <w:rFonts w:ascii="Arial" w:hAnsi="Arial"/>
          <w:sz w:val="22"/>
          <w:szCs w:val="22"/>
        </w:rPr>
        <w:t>151 or more active members = 6 votes</w:t>
      </w:r>
    </w:p>
    <w:p w14:paraId="59671AEA" w14:textId="77777777" w:rsidR="00A84667" w:rsidRPr="002026ED" w:rsidRDefault="00A84667" w:rsidP="00A84667">
      <w:pPr>
        <w:pStyle w:val="Level1"/>
        <w:tabs>
          <w:tab w:val="left" w:pos="-1440"/>
          <w:tab w:val="left" w:pos="900"/>
        </w:tabs>
        <w:ind w:firstLine="360"/>
        <w:rPr>
          <w:rFonts w:ascii="Arial" w:hAnsi="Arial"/>
          <w:sz w:val="22"/>
          <w:szCs w:val="22"/>
        </w:rPr>
      </w:pPr>
    </w:p>
    <w:p w14:paraId="63806191" w14:textId="77777777" w:rsidR="00A84667" w:rsidRPr="002026ED" w:rsidRDefault="00A84667" w:rsidP="00A84667">
      <w:pPr>
        <w:tabs>
          <w:tab w:val="center" w:pos="4725"/>
        </w:tabs>
        <w:ind w:right="-90"/>
        <w:outlineLvl w:val="0"/>
        <w:rPr>
          <w:rFonts w:ascii="Arial" w:hAnsi="Arial"/>
          <w:sz w:val="22"/>
          <w:szCs w:val="22"/>
        </w:rPr>
      </w:pPr>
      <w:r w:rsidRPr="002026ED">
        <w:rPr>
          <w:rFonts w:ascii="Arial" w:hAnsi="Arial"/>
          <w:sz w:val="22"/>
          <w:szCs w:val="22"/>
        </w:rPr>
        <w:t>Chapters affiliated through the middle level program will be assumed to have 50 members and therefore two voting delegates.  A formula of “500/# of programs (assumed one program per school) involved equals # of members” will determine the number of voting delegates for chapters affiliated through the urban affiliation.</w:t>
      </w:r>
    </w:p>
    <w:p w14:paraId="4F2BDA5B" w14:textId="77777777" w:rsidR="00A84667" w:rsidRPr="0004383F" w:rsidRDefault="00A84667" w:rsidP="00A84667">
      <w:pPr>
        <w:tabs>
          <w:tab w:val="center" w:pos="4725"/>
        </w:tabs>
        <w:ind w:right="-90"/>
        <w:outlineLvl w:val="0"/>
        <w:rPr>
          <w:rFonts w:ascii="Arial" w:hAnsi="Arial"/>
          <w:sz w:val="22"/>
          <w:szCs w:val="22"/>
          <w:highlight w:val="yellow"/>
        </w:rPr>
      </w:pPr>
    </w:p>
    <w:p w14:paraId="6064B75D" w14:textId="77777777" w:rsidR="00A84667" w:rsidRPr="0004383F" w:rsidRDefault="00A84667" w:rsidP="00A84667">
      <w:pPr>
        <w:tabs>
          <w:tab w:val="center" w:pos="4725"/>
        </w:tabs>
        <w:ind w:right="-90"/>
        <w:outlineLvl w:val="0"/>
        <w:rPr>
          <w:rFonts w:ascii="Arial" w:hAnsi="Arial"/>
          <w:sz w:val="20"/>
          <w:highlight w:val="yellow"/>
        </w:rPr>
      </w:pPr>
      <w:r w:rsidRPr="002026ED">
        <w:rPr>
          <w:rFonts w:ascii="Arial" w:hAnsi="Arial"/>
          <w:sz w:val="22"/>
          <w:szCs w:val="22"/>
        </w:rPr>
        <w:t xml:space="preserve">A cover letter and resume sent to the chapters before the state meeting, and a presentation board for the regional meeting, are the </w:t>
      </w:r>
      <w:r w:rsidRPr="002026ED">
        <w:rPr>
          <w:rFonts w:ascii="Arial" w:hAnsi="Arial"/>
          <w:b/>
          <w:sz w:val="22"/>
          <w:szCs w:val="22"/>
          <w:u w:val="single"/>
        </w:rPr>
        <w:t>ONLY</w:t>
      </w:r>
      <w:r w:rsidRPr="002026ED">
        <w:rPr>
          <w:rFonts w:ascii="Arial" w:hAnsi="Arial"/>
          <w:sz w:val="22"/>
          <w:szCs w:val="22"/>
        </w:rPr>
        <w:t xml:space="preserve"> campaign advertisements permitted.  Buttons, banners, flyers, </w:t>
      </w:r>
      <w:proofErr w:type="gramStart"/>
      <w:r w:rsidRPr="002026ED">
        <w:rPr>
          <w:rFonts w:ascii="Arial" w:hAnsi="Arial"/>
          <w:sz w:val="22"/>
          <w:szCs w:val="22"/>
        </w:rPr>
        <w:t>gifts</w:t>
      </w:r>
      <w:proofErr w:type="gramEnd"/>
      <w:r w:rsidRPr="002026ED">
        <w:rPr>
          <w:rFonts w:ascii="Arial" w:hAnsi="Arial"/>
          <w:sz w:val="22"/>
          <w:szCs w:val="22"/>
        </w:rPr>
        <w:t xml:space="preserve"> and similar items will be considered violations of the campaign policies.  Officer candidates may have their presentation board at Regional STAR Events.  </w:t>
      </w:r>
      <w:r w:rsidRPr="002026ED">
        <w:rPr>
          <w:rFonts w:ascii="Arial" w:hAnsi="Arial"/>
          <w:b/>
          <w:sz w:val="22"/>
          <w:szCs w:val="22"/>
        </w:rPr>
        <w:t>Individuals found to be in violation of campaign advertisement policies will be disqualified</w:t>
      </w:r>
      <w:r w:rsidRPr="002026ED">
        <w:rPr>
          <w:rFonts w:ascii="Arial" w:hAnsi="Arial"/>
          <w:sz w:val="22"/>
          <w:szCs w:val="22"/>
        </w:rPr>
        <w:t xml:space="preserve">.  </w:t>
      </w:r>
      <w:r w:rsidRPr="002026ED">
        <w:rPr>
          <w:rFonts w:ascii="Arial" w:hAnsi="Arial"/>
          <w:sz w:val="22"/>
          <w:szCs w:val="22"/>
          <w:u w:val="single"/>
        </w:rPr>
        <w:t>All</w:t>
      </w:r>
      <w:r w:rsidRPr="002026ED">
        <w:rPr>
          <w:rFonts w:ascii="Arial" w:hAnsi="Arial"/>
          <w:sz w:val="22"/>
          <w:szCs w:val="22"/>
        </w:rPr>
        <w:t xml:space="preserve"> candidates should be prepared to present a 20 second introductory commercial about the state theme in front of all delegates; give a two-minute presentation about the state theme, present their boards, and respond to a fact/opinion question and an impromptu question to individuals from their region delegates at the state me</w:t>
      </w:r>
      <w:r>
        <w:rPr>
          <w:rFonts w:ascii="Arial" w:hAnsi="Arial"/>
          <w:sz w:val="22"/>
          <w:szCs w:val="22"/>
        </w:rPr>
        <w:t>eting.</w:t>
      </w:r>
    </w:p>
    <w:p w14:paraId="658AAABA" w14:textId="77777777" w:rsidR="00512D67" w:rsidRDefault="00512D67" w:rsidP="00512D67">
      <w:pPr>
        <w:tabs>
          <w:tab w:val="left" w:pos="-1440"/>
        </w:tabs>
        <w:ind w:left="1440" w:hanging="1440"/>
        <w:rPr>
          <w:rFonts w:ascii="Arial" w:hAnsi="Arial"/>
          <w:sz w:val="20"/>
          <w:highlight w:val="yellow"/>
        </w:rPr>
      </w:pPr>
    </w:p>
    <w:p w14:paraId="13C47D96" w14:textId="77777777" w:rsidR="00512D67" w:rsidRDefault="00512D67" w:rsidP="00512D67">
      <w:pPr>
        <w:tabs>
          <w:tab w:val="left" w:pos="-1440"/>
        </w:tabs>
        <w:ind w:left="1440" w:hanging="1440"/>
        <w:rPr>
          <w:rFonts w:ascii="Arial" w:hAnsi="Arial"/>
          <w:sz w:val="20"/>
          <w:highlight w:val="yellow"/>
        </w:rPr>
      </w:pPr>
    </w:p>
    <w:p w14:paraId="74129910" w14:textId="77777777" w:rsidR="00512D67" w:rsidRPr="00C60020" w:rsidRDefault="005E7F42" w:rsidP="00512D67">
      <w:pPr>
        <w:rPr>
          <w:rFonts w:ascii="Arial" w:hAnsi="Arial"/>
          <w:sz w:val="20"/>
          <w:highlight w:val="cyan"/>
        </w:rPr>
      </w:pPr>
      <w:r>
        <w:rPr>
          <w:rFonts w:ascii="Arial" w:hAnsi="Arial"/>
          <w:noProof/>
          <w:sz w:val="20"/>
        </w:rPr>
        <w:object w:dxaOrig="1440" w:dyaOrig="1440" w14:anchorId="41073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2pt;margin-top:.3pt;width:150.25pt;height:84.45pt;z-index:-251634688;visibility:visible" wrapcoords="-125 0 -125 21377 21600 21377 21600 0 -125 0" o:allowincell="f">
            <v:imagedata r:id="rId20" o:title=""/>
            <w10:wrap type="tight"/>
          </v:shape>
          <o:OLEObject Type="Embed" ProgID="Word.Picture.8" ShapeID="_x0000_s1026" DrawAspect="Content" ObjectID="_1667155504" r:id="rId21"/>
        </w:object>
      </w:r>
    </w:p>
    <w:p w14:paraId="0886F626" w14:textId="77777777" w:rsidR="00512D67" w:rsidRDefault="00512D67" w:rsidP="00512D67">
      <w:pPr>
        <w:pStyle w:val="Title"/>
        <w:rPr>
          <w:caps/>
        </w:rPr>
      </w:pPr>
    </w:p>
    <w:p w14:paraId="50E58D84" w14:textId="77777777" w:rsidR="00EB4EE4" w:rsidRDefault="00EB4EE4" w:rsidP="00512D67">
      <w:pPr>
        <w:pStyle w:val="Title"/>
        <w:rPr>
          <w:caps/>
        </w:rPr>
      </w:pPr>
    </w:p>
    <w:p w14:paraId="00623AD7" w14:textId="77777777" w:rsidR="00EB4EE4" w:rsidRDefault="00EB4EE4" w:rsidP="00512D67">
      <w:pPr>
        <w:pStyle w:val="Title"/>
        <w:rPr>
          <w:caps/>
        </w:rPr>
      </w:pPr>
    </w:p>
    <w:p w14:paraId="234A526E" w14:textId="77777777" w:rsidR="00EB4EE4" w:rsidRDefault="00EB4EE4" w:rsidP="00512D67">
      <w:pPr>
        <w:pStyle w:val="Title"/>
        <w:rPr>
          <w:caps/>
        </w:rPr>
      </w:pPr>
    </w:p>
    <w:p w14:paraId="0EAF6BAB" w14:textId="77777777" w:rsidR="00EB4EE4" w:rsidRDefault="00EB4EE4" w:rsidP="00512D67">
      <w:pPr>
        <w:pStyle w:val="Title"/>
        <w:rPr>
          <w:caps/>
        </w:rPr>
      </w:pPr>
    </w:p>
    <w:p w14:paraId="3C9DC2AE" w14:textId="75490E1D" w:rsidR="00512D67" w:rsidRPr="00D70BD2" w:rsidRDefault="00512D67" w:rsidP="00512D67">
      <w:pPr>
        <w:pStyle w:val="Title"/>
        <w:rPr>
          <w:caps/>
        </w:rPr>
      </w:pPr>
      <w:r w:rsidRPr="00D70BD2">
        <w:rPr>
          <w:caps/>
        </w:rPr>
        <w:t>State Officer Information</w:t>
      </w:r>
    </w:p>
    <w:p w14:paraId="0B4273DE" w14:textId="77777777" w:rsidR="00512D67" w:rsidRPr="00D70BD2" w:rsidRDefault="00512D67" w:rsidP="00512D67">
      <w:pPr>
        <w:tabs>
          <w:tab w:val="left" w:pos="7200"/>
        </w:tabs>
        <w:jc w:val="center"/>
        <w:outlineLvl w:val="0"/>
        <w:rPr>
          <w:rFonts w:ascii="Arial" w:hAnsi="Arial"/>
          <w:sz w:val="28"/>
        </w:rPr>
      </w:pPr>
      <w:r w:rsidRPr="00D70BD2">
        <w:rPr>
          <w:rFonts w:ascii="Arial" w:hAnsi="Arial"/>
          <w:b/>
          <w:sz w:val="28"/>
        </w:rPr>
        <w:t>Chapter Adviser - Officer Candidate Checklist</w:t>
      </w:r>
    </w:p>
    <w:p w14:paraId="0F63B948" w14:textId="77777777" w:rsidR="00512D67" w:rsidRPr="00C60020" w:rsidRDefault="00512D67" w:rsidP="00512D67">
      <w:pPr>
        <w:tabs>
          <w:tab w:val="left" w:pos="7200"/>
        </w:tabs>
        <w:ind w:firstLine="720"/>
        <w:rPr>
          <w:rFonts w:ascii="Arial" w:hAnsi="Arial"/>
          <w:sz w:val="20"/>
          <w:highlight w:val="cyan"/>
        </w:rPr>
      </w:pPr>
    </w:p>
    <w:p w14:paraId="7FC7CA61" w14:textId="77777777" w:rsidR="00512D67" w:rsidRPr="00D70BD2" w:rsidRDefault="00512D67" w:rsidP="00512D67">
      <w:pPr>
        <w:tabs>
          <w:tab w:val="left" w:pos="7200"/>
        </w:tabs>
        <w:rPr>
          <w:rFonts w:ascii="Georgia" w:hAnsi="Georgia"/>
        </w:rPr>
      </w:pPr>
      <w:r w:rsidRPr="00D70BD2">
        <w:rPr>
          <w:rFonts w:ascii="Georgia" w:hAnsi="Georgia"/>
        </w:rPr>
        <w:t>Before selecting state officer applicants--review the following criteria with each student candidate.  This is for local discussion and decision-making and does not need to be turned in as part of the application packet.</w:t>
      </w:r>
    </w:p>
    <w:p w14:paraId="2EABF987" w14:textId="77777777" w:rsidR="00512D67" w:rsidRPr="00C60020" w:rsidRDefault="00512D67" w:rsidP="00512D67">
      <w:pPr>
        <w:tabs>
          <w:tab w:val="left" w:pos="7200"/>
        </w:tabs>
        <w:jc w:val="center"/>
        <w:rPr>
          <w:rFonts w:ascii="Arial" w:hAnsi="Arial"/>
          <w:highlight w:val="cyan"/>
        </w:rPr>
      </w:pPr>
    </w:p>
    <w:p w14:paraId="1690877D" w14:textId="77777777" w:rsidR="00512D67" w:rsidRPr="00D70BD2" w:rsidRDefault="00512D67" w:rsidP="00512D67">
      <w:pPr>
        <w:tabs>
          <w:tab w:val="left" w:pos="7200"/>
        </w:tabs>
        <w:jc w:val="center"/>
        <w:rPr>
          <w:rFonts w:ascii="Georgia" w:hAnsi="Georgia"/>
          <w:b/>
          <w:bCs/>
          <w:i/>
          <w:sz w:val="28"/>
          <w:szCs w:val="28"/>
        </w:rPr>
      </w:pPr>
      <w:r w:rsidRPr="00D70BD2">
        <w:rPr>
          <w:rFonts w:ascii="Georgia" w:hAnsi="Georgia"/>
          <w:b/>
          <w:bCs/>
          <w:i/>
          <w:sz w:val="28"/>
          <w:szCs w:val="28"/>
        </w:rPr>
        <w:t>Qualifications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6623"/>
        <w:gridCol w:w="1050"/>
        <w:gridCol w:w="962"/>
        <w:gridCol w:w="1589"/>
      </w:tblGrid>
      <w:tr w:rsidR="00512D67" w:rsidRPr="00D70BD2" w14:paraId="1F92B2B5" w14:textId="77777777" w:rsidTr="001628CA">
        <w:tc>
          <w:tcPr>
            <w:tcW w:w="6768" w:type="dxa"/>
          </w:tcPr>
          <w:p w14:paraId="41AA78E9" w14:textId="77777777" w:rsidR="00512D67" w:rsidRPr="00D70BD2" w:rsidRDefault="00512D67" w:rsidP="001628CA">
            <w:pPr>
              <w:tabs>
                <w:tab w:val="left" w:pos="7200"/>
              </w:tabs>
              <w:rPr>
                <w:rFonts w:ascii="Georgia" w:hAnsi="Georgia"/>
              </w:rPr>
            </w:pPr>
          </w:p>
          <w:p w14:paraId="43ED6CD1" w14:textId="77777777" w:rsidR="00512D67" w:rsidRPr="00D70BD2" w:rsidRDefault="00512D67" w:rsidP="001628CA">
            <w:pPr>
              <w:tabs>
                <w:tab w:val="left" w:pos="7200"/>
              </w:tabs>
              <w:rPr>
                <w:rFonts w:ascii="Georgia" w:hAnsi="Georgia"/>
              </w:rPr>
            </w:pPr>
            <w:r w:rsidRPr="00D70BD2">
              <w:rPr>
                <w:rFonts w:ascii="Georgia" w:hAnsi="Georgia"/>
              </w:rPr>
              <w:t>Are you creative or imaginative?</w:t>
            </w:r>
          </w:p>
        </w:tc>
        <w:tc>
          <w:tcPr>
            <w:tcW w:w="1080" w:type="dxa"/>
          </w:tcPr>
          <w:p w14:paraId="06747688" w14:textId="77777777" w:rsidR="00512D67" w:rsidRPr="00D70BD2" w:rsidRDefault="00512D67" w:rsidP="001628CA">
            <w:pPr>
              <w:tabs>
                <w:tab w:val="left" w:pos="7200"/>
              </w:tabs>
              <w:rPr>
                <w:rFonts w:ascii="Georgia" w:hAnsi="Georgia"/>
              </w:rPr>
            </w:pPr>
          </w:p>
          <w:p w14:paraId="3CF3E266"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3413639" w14:textId="77777777" w:rsidR="00512D67" w:rsidRPr="00D70BD2" w:rsidRDefault="00512D67" w:rsidP="001628CA">
            <w:pPr>
              <w:tabs>
                <w:tab w:val="left" w:pos="7200"/>
              </w:tabs>
              <w:rPr>
                <w:rFonts w:ascii="Georgia" w:hAnsi="Georgia"/>
              </w:rPr>
            </w:pPr>
          </w:p>
          <w:p w14:paraId="27CA1A60"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0F629D7C" w14:textId="77777777" w:rsidR="00512D67" w:rsidRPr="00D70BD2" w:rsidRDefault="00512D67" w:rsidP="001628CA">
            <w:pPr>
              <w:tabs>
                <w:tab w:val="left" w:pos="7200"/>
              </w:tabs>
              <w:rPr>
                <w:rFonts w:ascii="Georgia" w:hAnsi="Georgia"/>
              </w:rPr>
            </w:pPr>
          </w:p>
          <w:p w14:paraId="554051E5"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56F7A9D4" w14:textId="77777777" w:rsidTr="001628CA">
        <w:tc>
          <w:tcPr>
            <w:tcW w:w="6768" w:type="dxa"/>
          </w:tcPr>
          <w:p w14:paraId="59DE8E89" w14:textId="77777777" w:rsidR="00512D67" w:rsidRPr="00D70BD2" w:rsidRDefault="00512D67" w:rsidP="001628CA">
            <w:pPr>
              <w:tabs>
                <w:tab w:val="left" w:pos="7200"/>
              </w:tabs>
              <w:rPr>
                <w:rFonts w:ascii="Georgia" w:hAnsi="Georgia"/>
              </w:rPr>
            </w:pPr>
          </w:p>
          <w:p w14:paraId="4A0F143B" w14:textId="77777777" w:rsidR="00512D67" w:rsidRPr="00D70BD2" w:rsidRDefault="00512D67" w:rsidP="001628CA">
            <w:pPr>
              <w:tabs>
                <w:tab w:val="left" w:pos="7200"/>
              </w:tabs>
              <w:rPr>
                <w:rFonts w:ascii="Georgia" w:hAnsi="Georgia"/>
              </w:rPr>
            </w:pPr>
            <w:r w:rsidRPr="00D70BD2">
              <w:rPr>
                <w:rFonts w:ascii="Georgia" w:hAnsi="Georgia"/>
              </w:rPr>
              <w:t>Do you love to try new things and meet new people?</w:t>
            </w:r>
          </w:p>
        </w:tc>
        <w:tc>
          <w:tcPr>
            <w:tcW w:w="1080" w:type="dxa"/>
          </w:tcPr>
          <w:p w14:paraId="3F87FBF1" w14:textId="77777777" w:rsidR="00512D67" w:rsidRPr="00D70BD2" w:rsidRDefault="00512D67" w:rsidP="001628CA">
            <w:pPr>
              <w:tabs>
                <w:tab w:val="left" w:pos="7200"/>
              </w:tabs>
              <w:rPr>
                <w:rFonts w:ascii="Georgia" w:hAnsi="Georgia"/>
              </w:rPr>
            </w:pPr>
          </w:p>
          <w:p w14:paraId="5ED92497"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4B5D9F1A" w14:textId="77777777" w:rsidR="00512D67" w:rsidRPr="00D70BD2" w:rsidRDefault="00512D67" w:rsidP="001628CA">
            <w:pPr>
              <w:tabs>
                <w:tab w:val="left" w:pos="7200"/>
              </w:tabs>
              <w:rPr>
                <w:rFonts w:ascii="Georgia" w:hAnsi="Georgia"/>
              </w:rPr>
            </w:pPr>
          </w:p>
          <w:p w14:paraId="61AD9803"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5BAD96AF" w14:textId="77777777" w:rsidR="00512D67" w:rsidRPr="00D70BD2" w:rsidRDefault="00512D67" w:rsidP="001628CA">
            <w:pPr>
              <w:tabs>
                <w:tab w:val="left" w:pos="7200"/>
              </w:tabs>
              <w:rPr>
                <w:rFonts w:ascii="Georgia" w:hAnsi="Georgia"/>
              </w:rPr>
            </w:pPr>
          </w:p>
          <w:p w14:paraId="2D7AB17C"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C87DE9C" w14:textId="77777777" w:rsidTr="001628CA">
        <w:tc>
          <w:tcPr>
            <w:tcW w:w="6768" w:type="dxa"/>
          </w:tcPr>
          <w:p w14:paraId="763B044D" w14:textId="77777777" w:rsidR="00512D67" w:rsidRPr="00D70BD2" w:rsidRDefault="00512D67" w:rsidP="001628CA">
            <w:pPr>
              <w:tabs>
                <w:tab w:val="left" w:pos="7200"/>
              </w:tabs>
              <w:rPr>
                <w:rFonts w:ascii="Georgia" w:hAnsi="Georgia"/>
              </w:rPr>
            </w:pPr>
          </w:p>
          <w:p w14:paraId="5120F974" w14:textId="77777777" w:rsidR="00512D67" w:rsidRPr="00D70BD2" w:rsidRDefault="00512D67" w:rsidP="001628CA">
            <w:pPr>
              <w:tabs>
                <w:tab w:val="left" w:pos="7200"/>
              </w:tabs>
              <w:rPr>
                <w:rFonts w:ascii="Georgia" w:hAnsi="Georgia"/>
              </w:rPr>
            </w:pPr>
            <w:r w:rsidRPr="00D70BD2">
              <w:rPr>
                <w:rFonts w:ascii="Georgia" w:hAnsi="Georgia"/>
              </w:rPr>
              <w:t>Do you promptly complete assigned jobs?</w:t>
            </w:r>
            <w:r w:rsidRPr="00D70BD2">
              <w:rPr>
                <w:rFonts w:ascii="Georgia" w:hAnsi="Georgia"/>
              </w:rPr>
              <w:tab/>
            </w:r>
          </w:p>
        </w:tc>
        <w:tc>
          <w:tcPr>
            <w:tcW w:w="1080" w:type="dxa"/>
          </w:tcPr>
          <w:p w14:paraId="790EBE2A" w14:textId="77777777" w:rsidR="00512D67" w:rsidRPr="00D70BD2" w:rsidRDefault="00512D67" w:rsidP="001628CA">
            <w:pPr>
              <w:tabs>
                <w:tab w:val="left" w:pos="7200"/>
              </w:tabs>
              <w:rPr>
                <w:rFonts w:ascii="Georgia" w:hAnsi="Georgia"/>
              </w:rPr>
            </w:pPr>
          </w:p>
          <w:p w14:paraId="45A24818"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DB49DDA" w14:textId="77777777" w:rsidR="00512D67" w:rsidRPr="00D70BD2" w:rsidRDefault="00512D67" w:rsidP="001628CA">
            <w:pPr>
              <w:tabs>
                <w:tab w:val="left" w:pos="7200"/>
              </w:tabs>
              <w:rPr>
                <w:rFonts w:ascii="Georgia" w:hAnsi="Georgia"/>
              </w:rPr>
            </w:pPr>
          </w:p>
          <w:p w14:paraId="1518ABEF"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6E88AD7D" w14:textId="77777777" w:rsidR="00512D67" w:rsidRPr="00D70BD2" w:rsidRDefault="00512D67" w:rsidP="001628CA">
            <w:pPr>
              <w:tabs>
                <w:tab w:val="left" w:pos="7200"/>
              </w:tabs>
              <w:rPr>
                <w:rFonts w:ascii="Georgia" w:hAnsi="Georgia"/>
              </w:rPr>
            </w:pPr>
          </w:p>
          <w:p w14:paraId="0C74810F"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766910E8" w14:textId="77777777" w:rsidTr="001628CA">
        <w:trPr>
          <w:trHeight w:val="576"/>
        </w:trPr>
        <w:tc>
          <w:tcPr>
            <w:tcW w:w="6768" w:type="dxa"/>
          </w:tcPr>
          <w:p w14:paraId="3373EF6C" w14:textId="77777777" w:rsidR="00512D67" w:rsidRPr="00D70BD2" w:rsidRDefault="00512D67" w:rsidP="001628CA">
            <w:pPr>
              <w:tabs>
                <w:tab w:val="left" w:pos="7200"/>
              </w:tabs>
              <w:rPr>
                <w:rFonts w:ascii="Georgia" w:hAnsi="Georgia"/>
              </w:rPr>
            </w:pPr>
          </w:p>
          <w:p w14:paraId="01B4D9AE" w14:textId="77777777" w:rsidR="00512D67" w:rsidRPr="00D70BD2" w:rsidRDefault="00512D67" w:rsidP="001628CA">
            <w:pPr>
              <w:tabs>
                <w:tab w:val="left" w:pos="7200"/>
              </w:tabs>
              <w:rPr>
                <w:rFonts w:ascii="Georgia" w:hAnsi="Georgia"/>
              </w:rPr>
            </w:pPr>
            <w:r w:rsidRPr="00D70BD2">
              <w:rPr>
                <w:rFonts w:ascii="Georgia" w:hAnsi="Georgia"/>
              </w:rPr>
              <w:t>Are you a self-started leader?</w:t>
            </w:r>
            <w:r w:rsidRPr="00D70BD2">
              <w:rPr>
                <w:rFonts w:ascii="Georgia" w:hAnsi="Georgia"/>
              </w:rPr>
              <w:tab/>
            </w:r>
          </w:p>
        </w:tc>
        <w:tc>
          <w:tcPr>
            <w:tcW w:w="1080" w:type="dxa"/>
          </w:tcPr>
          <w:p w14:paraId="120F9AB7" w14:textId="77777777" w:rsidR="00512D67" w:rsidRPr="00D70BD2" w:rsidRDefault="00512D67" w:rsidP="001628CA">
            <w:pPr>
              <w:tabs>
                <w:tab w:val="left" w:pos="7200"/>
              </w:tabs>
              <w:rPr>
                <w:rFonts w:ascii="Georgia" w:hAnsi="Georgia"/>
              </w:rPr>
            </w:pPr>
          </w:p>
          <w:p w14:paraId="7BAF224A"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8C3707D" w14:textId="77777777" w:rsidR="00512D67" w:rsidRPr="00D70BD2" w:rsidRDefault="00512D67" w:rsidP="001628CA">
            <w:pPr>
              <w:tabs>
                <w:tab w:val="left" w:pos="7200"/>
              </w:tabs>
              <w:rPr>
                <w:rFonts w:ascii="Georgia" w:hAnsi="Georgia"/>
              </w:rPr>
            </w:pPr>
          </w:p>
          <w:p w14:paraId="4CBF2BC6"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5CFF25E4" w14:textId="77777777" w:rsidR="00512D67" w:rsidRPr="00D70BD2" w:rsidRDefault="00512D67" w:rsidP="001628CA">
            <w:pPr>
              <w:tabs>
                <w:tab w:val="left" w:pos="7200"/>
              </w:tabs>
              <w:rPr>
                <w:rFonts w:ascii="Georgia" w:hAnsi="Georgia"/>
              </w:rPr>
            </w:pPr>
          </w:p>
          <w:p w14:paraId="435D894C"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38CEA395" w14:textId="77777777" w:rsidTr="001628CA">
        <w:tc>
          <w:tcPr>
            <w:tcW w:w="6768" w:type="dxa"/>
          </w:tcPr>
          <w:p w14:paraId="37BA8E7D" w14:textId="77777777" w:rsidR="00512D67" w:rsidRPr="00D70BD2" w:rsidRDefault="00512D67" w:rsidP="001628CA">
            <w:pPr>
              <w:tabs>
                <w:tab w:val="left" w:pos="7200"/>
              </w:tabs>
              <w:rPr>
                <w:rFonts w:ascii="Georgia" w:hAnsi="Georgia"/>
              </w:rPr>
            </w:pPr>
          </w:p>
          <w:p w14:paraId="0AF93525" w14:textId="77777777" w:rsidR="00512D67" w:rsidRPr="00D70BD2" w:rsidRDefault="00512D67" w:rsidP="001628CA">
            <w:pPr>
              <w:tabs>
                <w:tab w:val="left" w:pos="7200"/>
              </w:tabs>
              <w:rPr>
                <w:rFonts w:ascii="Georgia" w:hAnsi="Georgia"/>
              </w:rPr>
            </w:pPr>
            <w:r w:rsidRPr="00D70BD2">
              <w:rPr>
                <w:rFonts w:ascii="Georgia" w:hAnsi="Georgia"/>
              </w:rPr>
              <w:t>Are you a team player?</w:t>
            </w:r>
          </w:p>
        </w:tc>
        <w:tc>
          <w:tcPr>
            <w:tcW w:w="1080" w:type="dxa"/>
          </w:tcPr>
          <w:p w14:paraId="157876DB" w14:textId="77777777" w:rsidR="00512D67" w:rsidRPr="00D70BD2" w:rsidRDefault="00512D67" w:rsidP="001628CA">
            <w:pPr>
              <w:tabs>
                <w:tab w:val="left" w:pos="7200"/>
              </w:tabs>
              <w:rPr>
                <w:rFonts w:ascii="Georgia" w:hAnsi="Georgia"/>
              </w:rPr>
            </w:pPr>
          </w:p>
          <w:p w14:paraId="49745BB1"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FEE6E9E" w14:textId="77777777" w:rsidR="00512D67" w:rsidRPr="00D70BD2" w:rsidRDefault="00512D67" w:rsidP="001628CA">
            <w:pPr>
              <w:tabs>
                <w:tab w:val="left" w:pos="7200"/>
              </w:tabs>
              <w:rPr>
                <w:rFonts w:ascii="Georgia" w:hAnsi="Georgia"/>
              </w:rPr>
            </w:pPr>
          </w:p>
          <w:p w14:paraId="49166AA8"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7C067EE7" w14:textId="77777777" w:rsidR="00512D67" w:rsidRPr="00D70BD2" w:rsidRDefault="00512D67" w:rsidP="001628CA">
            <w:pPr>
              <w:tabs>
                <w:tab w:val="left" w:pos="7200"/>
              </w:tabs>
              <w:rPr>
                <w:rFonts w:ascii="Georgia" w:hAnsi="Georgia"/>
              </w:rPr>
            </w:pPr>
          </w:p>
          <w:p w14:paraId="203F55E3"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F80161E" w14:textId="77777777" w:rsidTr="001628CA">
        <w:tc>
          <w:tcPr>
            <w:tcW w:w="6768" w:type="dxa"/>
          </w:tcPr>
          <w:p w14:paraId="6A6654DB" w14:textId="77777777" w:rsidR="00512D67" w:rsidRPr="00D70BD2" w:rsidRDefault="00512D67" w:rsidP="001628CA">
            <w:pPr>
              <w:tabs>
                <w:tab w:val="left" w:pos="7200"/>
              </w:tabs>
              <w:rPr>
                <w:rFonts w:ascii="Georgia" w:hAnsi="Georgia"/>
              </w:rPr>
            </w:pPr>
          </w:p>
          <w:p w14:paraId="72D24B91" w14:textId="77777777" w:rsidR="00512D67" w:rsidRPr="00D70BD2" w:rsidRDefault="00512D67" w:rsidP="001628CA">
            <w:pPr>
              <w:tabs>
                <w:tab w:val="left" w:pos="7200"/>
              </w:tabs>
              <w:rPr>
                <w:rFonts w:ascii="Georgia" w:hAnsi="Georgia"/>
              </w:rPr>
            </w:pPr>
            <w:r w:rsidRPr="00D70BD2">
              <w:rPr>
                <w:rFonts w:ascii="Georgia" w:hAnsi="Georgia"/>
              </w:rPr>
              <w:t>When problems occur, do you look at the positive side of the situation?</w:t>
            </w:r>
          </w:p>
        </w:tc>
        <w:tc>
          <w:tcPr>
            <w:tcW w:w="1080" w:type="dxa"/>
          </w:tcPr>
          <w:p w14:paraId="08A9FD1B" w14:textId="77777777" w:rsidR="00512D67" w:rsidRPr="00D70BD2" w:rsidRDefault="00512D67" w:rsidP="001628CA">
            <w:pPr>
              <w:tabs>
                <w:tab w:val="left" w:pos="7200"/>
              </w:tabs>
              <w:rPr>
                <w:rFonts w:ascii="Georgia" w:hAnsi="Georgia"/>
              </w:rPr>
            </w:pPr>
          </w:p>
          <w:p w14:paraId="7C5F98FF"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A7D6492" w14:textId="77777777" w:rsidR="00512D67" w:rsidRPr="00D70BD2" w:rsidRDefault="00512D67" w:rsidP="001628CA">
            <w:pPr>
              <w:tabs>
                <w:tab w:val="left" w:pos="7200"/>
              </w:tabs>
              <w:rPr>
                <w:rFonts w:ascii="Georgia" w:hAnsi="Georgia"/>
              </w:rPr>
            </w:pPr>
          </w:p>
          <w:p w14:paraId="378831A5"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7EE56379" w14:textId="77777777" w:rsidR="00512D67" w:rsidRPr="00D70BD2" w:rsidRDefault="00512D67" w:rsidP="001628CA">
            <w:pPr>
              <w:tabs>
                <w:tab w:val="left" w:pos="7200"/>
              </w:tabs>
              <w:rPr>
                <w:rFonts w:ascii="Georgia" w:hAnsi="Georgia"/>
              </w:rPr>
            </w:pPr>
          </w:p>
          <w:p w14:paraId="412625AC"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ED38A79" w14:textId="77777777" w:rsidTr="001628CA">
        <w:tc>
          <w:tcPr>
            <w:tcW w:w="6768" w:type="dxa"/>
          </w:tcPr>
          <w:p w14:paraId="1FDD668D" w14:textId="77777777" w:rsidR="00512D67" w:rsidRPr="00D70BD2" w:rsidRDefault="00512D67" w:rsidP="001628CA">
            <w:pPr>
              <w:tabs>
                <w:tab w:val="left" w:pos="7200"/>
              </w:tabs>
              <w:rPr>
                <w:rFonts w:ascii="Georgia" w:hAnsi="Georgia"/>
              </w:rPr>
            </w:pPr>
          </w:p>
          <w:p w14:paraId="0BB3E733" w14:textId="77777777" w:rsidR="00512D67" w:rsidRPr="00D70BD2" w:rsidRDefault="00512D67" w:rsidP="001628CA">
            <w:pPr>
              <w:tabs>
                <w:tab w:val="left" w:pos="7200"/>
              </w:tabs>
              <w:rPr>
                <w:rFonts w:ascii="Georgia" w:hAnsi="Georgia"/>
              </w:rPr>
            </w:pPr>
            <w:r w:rsidRPr="00D70BD2">
              <w:rPr>
                <w:rFonts w:ascii="Georgia" w:hAnsi="Georgia"/>
              </w:rPr>
              <w:t>Are you willing to commit your time and effort enthusiastically?</w:t>
            </w:r>
          </w:p>
        </w:tc>
        <w:tc>
          <w:tcPr>
            <w:tcW w:w="1080" w:type="dxa"/>
          </w:tcPr>
          <w:p w14:paraId="0FB936F1" w14:textId="77777777" w:rsidR="00512D67" w:rsidRPr="00D70BD2" w:rsidRDefault="00512D67" w:rsidP="001628CA">
            <w:pPr>
              <w:tabs>
                <w:tab w:val="left" w:pos="7200"/>
              </w:tabs>
              <w:rPr>
                <w:rFonts w:ascii="Georgia" w:hAnsi="Georgia"/>
              </w:rPr>
            </w:pPr>
          </w:p>
          <w:p w14:paraId="4F7D83DB"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1D384D44" w14:textId="77777777" w:rsidR="00512D67" w:rsidRPr="00D70BD2" w:rsidRDefault="00512D67" w:rsidP="001628CA">
            <w:pPr>
              <w:tabs>
                <w:tab w:val="left" w:pos="7200"/>
              </w:tabs>
              <w:rPr>
                <w:rFonts w:ascii="Georgia" w:hAnsi="Georgia"/>
              </w:rPr>
            </w:pPr>
          </w:p>
          <w:p w14:paraId="13F8E1FA"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4E01F71B" w14:textId="77777777" w:rsidR="00512D67" w:rsidRPr="00D70BD2" w:rsidRDefault="00512D67" w:rsidP="001628CA">
            <w:pPr>
              <w:tabs>
                <w:tab w:val="left" w:pos="7200"/>
              </w:tabs>
              <w:rPr>
                <w:rFonts w:ascii="Georgia" w:hAnsi="Georgia"/>
              </w:rPr>
            </w:pPr>
          </w:p>
          <w:p w14:paraId="3C71A4FE"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3BFD9834" w14:textId="77777777" w:rsidTr="001628CA">
        <w:tc>
          <w:tcPr>
            <w:tcW w:w="6768" w:type="dxa"/>
          </w:tcPr>
          <w:p w14:paraId="44743ADE" w14:textId="77777777" w:rsidR="00512D67" w:rsidRPr="00D70BD2" w:rsidRDefault="00512D67" w:rsidP="001628CA">
            <w:pPr>
              <w:tabs>
                <w:tab w:val="left" w:pos="7200"/>
              </w:tabs>
              <w:rPr>
                <w:rFonts w:ascii="Georgia" w:hAnsi="Georgia"/>
              </w:rPr>
            </w:pPr>
          </w:p>
          <w:p w14:paraId="3A033AAE" w14:textId="77777777" w:rsidR="00512D67" w:rsidRPr="00D70BD2" w:rsidRDefault="00512D67" w:rsidP="001628CA">
            <w:pPr>
              <w:tabs>
                <w:tab w:val="left" w:pos="7200"/>
              </w:tabs>
              <w:rPr>
                <w:rFonts w:ascii="Georgia" w:hAnsi="Georgia"/>
              </w:rPr>
            </w:pPr>
            <w:r w:rsidRPr="00D70BD2">
              <w:rPr>
                <w:rFonts w:ascii="Georgia" w:hAnsi="Georgia"/>
              </w:rPr>
              <w:t>Are you willing to commit the time and effort necessary to assume a state leadership role?</w:t>
            </w:r>
          </w:p>
        </w:tc>
        <w:tc>
          <w:tcPr>
            <w:tcW w:w="1080" w:type="dxa"/>
          </w:tcPr>
          <w:p w14:paraId="28EEEB7F" w14:textId="77777777" w:rsidR="00512D67" w:rsidRPr="00D70BD2" w:rsidRDefault="00512D67" w:rsidP="001628CA">
            <w:pPr>
              <w:tabs>
                <w:tab w:val="left" w:pos="7200"/>
              </w:tabs>
              <w:rPr>
                <w:rFonts w:ascii="Georgia" w:hAnsi="Georgia"/>
              </w:rPr>
            </w:pPr>
          </w:p>
          <w:p w14:paraId="70CD2925"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9B0719F" w14:textId="77777777" w:rsidR="00512D67" w:rsidRPr="00D70BD2" w:rsidRDefault="00512D67" w:rsidP="001628CA">
            <w:pPr>
              <w:tabs>
                <w:tab w:val="left" w:pos="7200"/>
              </w:tabs>
              <w:rPr>
                <w:rFonts w:ascii="Georgia" w:hAnsi="Georgia"/>
              </w:rPr>
            </w:pPr>
          </w:p>
          <w:p w14:paraId="510399EE"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12353002" w14:textId="77777777" w:rsidR="00512D67" w:rsidRPr="00D70BD2" w:rsidRDefault="00512D67" w:rsidP="001628CA">
            <w:pPr>
              <w:tabs>
                <w:tab w:val="left" w:pos="7200"/>
              </w:tabs>
              <w:rPr>
                <w:rFonts w:ascii="Georgia" w:hAnsi="Georgia"/>
              </w:rPr>
            </w:pPr>
          </w:p>
          <w:p w14:paraId="1D7F6976"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703C619C" w14:textId="77777777" w:rsidTr="001628CA">
        <w:tc>
          <w:tcPr>
            <w:tcW w:w="6768" w:type="dxa"/>
          </w:tcPr>
          <w:p w14:paraId="0AC4CF8C" w14:textId="77777777" w:rsidR="00512D67" w:rsidRPr="00D70BD2" w:rsidRDefault="00512D67" w:rsidP="001628CA">
            <w:pPr>
              <w:tabs>
                <w:tab w:val="left" w:pos="7200"/>
              </w:tabs>
              <w:rPr>
                <w:rFonts w:ascii="Georgia" w:hAnsi="Georgia"/>
              </w:rPr>
            </w:pPr>
          </w:p>
          <w:p w14:paraId="3B5ADA5E" w14:textId="77777777" w:rsidR="00512D67" w:rsidRPr="00D70BD2" w:rsidRDefault="00512D67" w:rsidP="001628CA">
            <w:pPr>
              <w:tabs>
                <w:tab w:val="left" w:pos="7200"/>
              </w:tabs>
              <w:rPr>
                <w:rFonts w:ascii="Georgia" w:hAnsi="Georgia"/>
              </w:rPr>
            </w:pPr>
            <w:r w:rsidRPr="00D70BD2">
              <w:rPr>
                <w:rFonts w:ascii="Georgia" w:hAnsi="Georgia"/>
              </w:rPr>
              <w:t>Can you demonstrate confidence when speaking?</w:t>
            </w:r>
          </w:p>
        </w:tc>
        <w:tc>
          <w:tcPr>
            <w:tcW w:w="1080" w:type="dxa"/>
          </w:tcPr>
          <w:p w14:paraId="27781DF1" w14:textId="77777777" w:rsidR="00512D67" w:rsidRPr="00D70BD2" w:rsidRDefault="00512D67" w:rsidP="001628CA">
            <w:pPr>
              <w:tabs>
                <w:tab w:val="left" w:pos="7200"/>
              </w:tabs>
              <w:rPr>
                <w:rFonts w:ascii="Georgia" w:hAnsi="Georgia"/>
              </w:rPr>
            </w:pPr>
          </w:p>
          <w:p w14:paraId="46217F91"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0E27AF6D" w14:textId="77777777" w:rsidR="00512D67" w:rsidRPr="00D70BD2" w:rsidRDefault="00512D67" w:rsidP="001628CA">
            <w:pPr>
              <w:tabs>
                <w:tab w:val="left" w:pos="7200"/>
              </w:tabs>
              <w:rPr>
                <w:rFonts w:ascii="Georgia" w:hAnsi="Georgia"/>
              </w:rPr>
            </w:pPr>
          </w:p>
          <w:p w14:paraId="2381A298"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3F476B53" w14:textId="77777777" w:rsidR="00512D67" w:rsidRPr="00D70BD2" w:rsidRDefault="00512D67" w:rsidP="001628CA">
            <w:pPr>
              <w:tabs>
                <w:tab w:val="left" w:pos="7200"/>
              </w:tabs>
              <w:rPr>
                <w:rFonts w:ascii="Georgia" w:hAnsi="Georgia"/>
              </w:rPr>
            </w:pPr>
          </w:p>
          <w:p w14:paraId="31ED1B48"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65C055F" w14:textId="77777777" w:rsidTr="001628CA">
        <w:tc>
          <w:tcPr>
            <w:tcW w:w="6768" w:type="dxa"/>
          </w:tcPr>
          <w:p w14:paraId="57799050" w14:textId="77777777" w:rsidR="00512D67" w:rsidRPr="00D70BD2" w:rsidRDefault="00512D67" w:rsidP="001628CA">
            <w:pPr>
              <w:tabs>
                <w:tab w:val="left" w:pos="7200"/>
              </w:tabs>
              <w:rPr>
                <w:rFonts w:ascii="Georgia" w:hAnsi="Georgia"/>
              </w:rPr>
            </w:pPr>
          </w:p>
          <w:p w14:paraId="6DA2239A" w14:textId="77777777" w:rsidR="00512D67" w:rsidRPr="00D70BD2" w:rsidRDefault="00512D67" w:rsidP="001628CA">
            <w:pPr>
              <w:tabs>
                <w:tab w:val="left" w:pos="7200"/>
              </w:tabs>
              <w:rPr>
                <w:rFonts w:ascii="Georgia" w:hAnsi="Georgia"/>
              </w:rPr>
            </w:pPr>
            <w:r w:rsidRPr="00D70BD2">
              <w:rPr>
                <w:rFonts w:ascii="Georgia" w:hAnsi="Georgia"/>
              </w:rPr>
              <w:t>Can you motivate others?</w:t>
            </w:r>
          </w:p>
        </w:tc>
        <w:tc>
          <w:tcPr>
            <w:tcW w:w="1080" w:type="dxa"/>
          </w:tcPr>
          <w:p w14:paraId="003CC349" w14:textId="77777777" w:rsidR="00512D67" w:rsidRPr="00D70BD2" w:rsidRDefault="00512D67" w:rsidP="001628CA">
            <w:pPr>
              <w:tabs>
                <w:tab w:val="left" w:pos="7200"/>
              </w:tabs>
              <w:rPr>
                <w:rFonts w:ascii="Georgia" w:hAnsi="Georgia"/>
              </w:rPr>
            </w:pPr>
          </w:p>
          <w:p w14:paraId="361C7035"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tcPr>
          <w:p w14:paraId="7C096CEE" w14:textId="77777777" w:rsidR="00512D67" w:rsidRPr="00D70BD2" w:rsidRDefault="00512D67" w:rsidP="001628CA">
            <w:pPr>
              <w:tabs>
                <w:tab w:val="left" w:pos="7200"/>
              </w:tabs>
              <w:rPr>
                <w:rFonts w:ascii="Georgia" w:hAnsi="Georgia"/>
              </w:rPr>
            </w:pPr>
          </w:p>
          <w:p w14:paraId="10A4E039"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tcPr>
          <w:p w14:paraId="203AA4A1" w14:textId="77777777" w:rsidR="00512D67" w:rsidRPr="00D70BD2" w:rsidRDefault="00512D67" w:rsidP="001628CA">
            <w:pPr>
              <w:tabs>
                <w:tab w:val="left" w:pos="7200"/>
              </w:tabs>
              <w:rPr>
                <w:rFonts w:ascii="Georgia" w:hAnsi="Georgia"/>
              </w:rPr>
            </w:pPr>
          </w:p>
          <w:p w14:paraId="04CA77A1"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3F4C1EC9" w14:textId="77777777" w:rsidTr="001628CA">
        <w:tc>
          <w:tcPr>
            <w:tcW w:w="6768" w:type="dxa"/>
            <w:shd w:val="clear" w:color="auto" w:fill="auto"/>
          </w:tcPr>
          <w:p w14:paraId="7346FBF4" w14:textId="77777777" w:rsidR="00512D67" w:rsidRPr="00D70BD2" w:rsidRDefault="00512D67" w:rsidP="001628CA">
            <w:pPr>
              <w:tabs>
                <w:tab w:val="left" w:pos="7200"/>
              </w:tabs>
              <w:rPr>
                <w:rFonts w:ascii="Georgia" w:hAnsi="Georgia"/>
              </w:rPr>
            </w:pPr>
          </w:p>
          <w:p w14:paraId="053CB5CE" w14:textId="77777777" w:rsidR="00512D67" w:rsidRPr="00D70BD2" w:rsidRDefault="00512D67" w:rsidP="001628CA">
            <w:pPr>
              <w:tabs>
                <w:tab w:val="left" w:pos="7200"/>
              </w:tabs>
              <w:rPr>
                <w:rFonts w:ascii="Georgia" w:hAnsi="Georgia"/>
              </w:rPr>
            </w:pPr>
            <w:r w:rsidRPr="00D70BD2">
              <w:rPr>
                <w:rFonts w:ascii="Georgia" w:hAnsi="Georgia"/>
              </w:rPr>
              <w:t xml:space="preserve">Can you demonstrate knowledge of FCCLA such as the creed, </w:t>
            </w:r>
            <w:proofErr w:type="gramStart"/>
            <w:r w:rsidRPr="00D70BD2">
              <w:rPr>
                <w:rFonts w:ascii="Georgia" w:hAnsi="Georgia"/>
              </w:rPr>
              <w:t>purposes</w:t>
            </w:r>
            <w:proofErr w:type="gramEnd"/>
            <w:r w:rsidRPr="00D70BD2">
              <w:rPr>
                <w:rFonts w:ascii="Georgia" w:hAnsi="Georgia"/>
              </w:rPr>
              <w:t xml:space="preserve"> and flower?</w:t>
            </w:r>
          </w:p>
        </w:tc>
        <w:tc>
          <w:tcPr>
            <w:tcW w:w="1080" w:type="dxa"/>
            <w:shd w:val="clear" w:color="auto" w:fill="auto"/>
          </w:tcPr>
          <w:p w14:paraId="0517648D" w14:textId="77777777" w:rsidR="00512D67" w:rsidRPr="00D70BD2" w:rsidRDefault="00512D67" w:rsidP="001628CA">
            <w:pPr>
              <w:tabs>
                <w:tab w:val="left" w:pos="7200"/>
              </w:tabs>
              <w:rPr>
                <w:rFonts w:ascii="Georgia" w:hAnsi="Georgia"/>
              </w:rPr>
            </w:pPr>
          </w:p>
          <w:p w14:paraId="6D7917FD"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shd w:val="clear" w:color="auto" w:fill="auto"/>
          </w:tcPr>
          <w:p w14:paraId="599A298A" w14:textId="77777777" w:rsidR="00512D67" w:rsidRPr="00D70BD2" w:rsidRDefault="00512D67" w:rsidP="001628CA">
            <w:pPr>
              <w:tabs>
                <w:tab w:val="left" w:pos="7200"/>
              </w:tabs>
              <w:rPr>
                <w:rFonts w:ascii="Georgia" w:hAnsi="Georgia"/>
              </w:rPr>
            </w:pPr>
          </w:p>
          <w:p w14:paraId="0A386AE1"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shd w:val="clear" w:color="auto" w:fill="auto"/>
          </w:tcPr>
          <w:p w14:paraId="3168E1C0" w14:textId="77777777" w:rsidR="00512D67" w:rsidRPr="00D70BD2" w:rsidRDefault="00512D67" w:rsidP="001628CA">
            <w:pPr>
              <w:tabs>
                <w:tab w:val="left" w:pos="7200"/>
              </w:tabs>
              <w:rPr>
                <w:rFonts w:ascii="Georgia" w:hAnsi="Georgia"/>
              </w:rPr>
            </w:pPr>
          </w:p>
          <w:p w14:paraId="1FA95C71" w14:textId="77777777" w:rsidR="00512D67" w:rsidRPr="00D70BD2" w:rsidRDefault="00512D67" w:rsidP="001628CA">
            <w:pPr>
              <w:tabs>
                <w:tab w:val="left" w:pos="7200"/>
              </w:tabs>
              <w:rPr>
                <w:rFonts w:ascii="Georgia" w:hAnsi="Georgia"/>
              </w:rPr>
            </w:pPr>
            <w:r w:rsidRPr="00D70BD2">
              <w:rPr>
                <w:rFonts w:ascii="Georgia" w:hAnsi="Georgia"/>
              </w:rPr>
              <w:t>Sometimes</w:t>
            </w:r>
          </w:p>
        </w:tc>
      </w:tr>
      <w:tr w:rsidR="00512D67" w:rsidRPr="00D70BD2" w14:paraId="604DD79D" w14:textId="77777777" w:rsidTr="001628CA">
        <w:tc>
          <w:tcPr>
            <w:tcW w:w="6768" w:type="dxa"/>
            <w:shd w:val="clear" w:color="auto" w:fill="auto"/>
          </w:tcPr>
          <w:p w14:paraId="6645E6A6" w14:textId="77777777" w:rsidR="00512D67" w:rsidRPr="00D70BD2" w:rsidRDefault="00512D67" w:rsidP="001628CA">
            <w:pPr>
              <w:tabs>
                <w:tab w:val="left" w:pos="7200"/>
              </w:tabs>
              <w:rPr>
                <w:rFonts w:ascii="Georgia" w:hAnsi="Georgia"/>
              </w:rPr>
            </w:pPr>
          </w:p>
          <w:p w14:paraId="22AE6225" w14:textId="77777777" w:rsidR="00512D67" w:rsidRDefault="00512D67" w:rsidP="001628CA">
            <w:pPr>
              <w:tabs>
                <w:tab w:val="left" w:pos="7200"/>
              </w:tabs>
              <w:rPr>
                <w:rFonts w:ascii="Georgia" w:hAnsi="Georgia"/>
              </w:rPr>
            </w:pPr>
            <w:r w:rsidRPr="00D70BD2">
              <w:rPr>
                <w:rFonts w:ascii="Georgia" w:hAnsi="Georgia"/>
              </w:rPr>
              <w:t xml:space="preserve">Are you willing to </w:t>
            </w:r>
            <w:proofErr w:type="gramStart"/>
            <w:r w:rsidRPr="00D70BD2">
              <w:rPr>
                <w:rFonts w:ascii="Georgia" w:hAnsi="Georgia"/>
              </w:rPr>
              <w:t>plan ahead</w:t>
            </w:r>
            <w:proofErr w:type="gramEnd"/>
            <w:r w:rsidRPr="00D70BD2">
              <w:rPr>
                <w:rFonts w:ascii="Georgia" w:hAnsi="Georgia"/>
              </w:rPr>
              <w:t xml:space="preserve"> and complete class and chapter responsibilities when you will miss school for state leadership participation?</w:t>
            </w:r>
          </w:p>
          <w:p w14:paraId="16F7F83D" w14:textId="77777777" w:rsidR="00512D67" w:rsidRPr="00D70BD2" w:rsidRDefault="00512D67" w:rsidP="001628CA">
            <w:pPr>
              <w:tabs>
                <w:tab w:val="left" w:pos="7200"/>
              </w:tabs>
              <w:rPr>
                <w:rFonts w:ascii="Georgia" w:hAnsi="Georgia"/>
              </w:rPr>
            </w:pPr>
          </w:p>
        </w:tc>
        <w:tc>
          <w:tcPr>
            <w:tcW w:w="1080" w:type="dxa"/>
            <w:shd w:val="clear" w:color="auto" w:fill="auto"/>
          </w:tcPr>
          <w:p w14:paraId="41FB0AFC" w14:textId="77777777" w:rsidR="00512D67" w:rsidRPr="00D70BD2" w:rsidRDefault="00512D67" w:rsidP="001628CA">
            <w:pPr>
              <w:tabs>
                <w:tab w:val="left" w:pos="7200"/>
              </w:tabs>
              <w:rPr>
                <w:rFonts w:ascii="Georgia" w:hAnsi="Georgia"/>
              </w:rPr>
            </w:pPr>
          </w:p>
          <w:p w14:paraId="56E142AF" w14:textId="77777777" w:rsidR="00512D67" w:rsidRPr="00D70BD2" w:rsidRDefault="00512D67" w:rsidP="001628CA">
            <w:pPr>
              <w:tabs>
                <w:tab w:val="left" w:pos="7200"/>
              </w:tabs>
              <w:rPr>
                <w:rFonts w:ascii="Georgia" w:hAnsi="Georgia"/>
              </w:rPr>
            </w:pPr>
            <w:r w:rsidRPr="00D70BD2">
              <w:rPr>
                <w:rFonts w:ascii="Georgia" w:hAnsi="Georgia"/>
              </w:rPr>
              <w:t>Yes</w:t>
            </w:r>
          </w:p>
        </w:tc>
        <w:tc>
          <w:tcPr>
            <w:tcW w:w="990" w:type="dxa"/>
            <w:shd w:val="clear" w:color="auto" w:fill="auto"/>
          </w:tcPr>
          <w:p w14:paraId="1AC804F3" w14:textId="77777777" w:rsidR="00512D67" w:rsidRPr="00D70BD2" w:rsidRDefault="00512D67" w:rsidP="001628CA">
            <w:pPr>
              <w:tabs>
                <w:tab w:val="left" w:pos="7200"/>
              </w:tabs>
              <w:rPr>
                <w:rFonts w:ascii="Georgia" w:hAnsi="Georgia"/>
              </w:rPr>
            </w:pPr>
          </w:p>
          <w:p w14:paraId="06729BCC" w14:textId="77777777" w:rsidR="00512D67" w:rsidRPr="00D70BD2" w:rsidRDefault="00512D67" w:rsidP="001628CA">
            <w:pPr>
              <w:tabs>
                <w:tab w:val="left" w:pos="7200"/>
              </w:tabs>
              <w:rPr>
                <w:rFonts w:ascii="Georgia" w:hAnsi="Georgia"/>
              </w:rPr>
            </w:pPr>
            <w:r w:rsidRPr="00D70BD2">
              <w:rPr>
                <w:rFonts w:ascii="Georgia" w:hAnsi="Georgia"/>
              </w:rPr>
              <w:t>No</w:t>
            </w:r>
          </w:p>
        </w:tc>
        <w:tc>
          <w:tcPr>
            <w:tcW w:w="1602" w:type="dxa"/>
            <w:shd w:val="clear" w:color="auto" w:fill="auto"/>
          </w:tcPr>
          <w:p w14:paraId="75CF9974" w14:textId="77777777" w:rsidR="00512D67" w:rsidRPr="00D70BD2" w:rsidRDefault="00512D67" w:rsidP="001628CA">
            <w:pPr>
              <w:tabs>
                <w:tab w:val="left" w:pos="7200"/>
              </w:tabs>
              <w:rPr>
                <w:rFonts w:ascii="Georgia" w:hAnsi="Georgia"/>
              </w:rPr>
            </w:pPr>
          </w:p>
          <w:p w14:paraId="383EE7C2" w14:textId="77777777" w:rsidR="00512D67" w:rsidRPr="00D70BD2" w:rsidRDefault="00512D67" w:rsidP="001628CA">
            <w:pPr>
              <w:tabs>
                <w:tab w:val="left" w:pos="7200"/>
              </w:tabs>
              <w:rPr>
                <w:rFonts w:ascii="Georgia" w:hAnsi="Georgia"/>
              </w:rPr>
            </w:pPr>
            <w:r w:rsidRPr="00D70BD2">
              <w:rPr>
                <w:rFonts w:ascii="Georgia" w:hAnsi="Georgia"/>
              </w:rPr>
              <w:t>Sometimes</w:t>
            </w:r>
          </w:p>
        </w:tc>
      </w:tr>
    </w:tbl>
    <w:p w14:paraId="25558F95" w14:textId="77777777" w:rsidR="00512D67" w:rsidRPr="00C60020" w:rsidRDefault="00512D67" w:rsidP="00512D67">
      <w:pPr>
        <w:tabs>
          <w:tab w:val="left" w:pos="7200"/>
        </w:tabs>
        <w:rPr>
          <w:rFonts w:ascii="Arial" w:hAnsi="Arial"/>
          <w:sz w:val="20"/>
          <w:highlight w:val="cyan"/>
        </w:rPr>
      </w:pPr>
    </w:p>
    <w:p w14:paraId="58FE1C82" w14:textId="77777777" w:rsidR="00771836" w:rsidRDefault="00771836" w:rsidP="00771836">
      <w:pPr>
        <w:rPr>
          <w:rFonts w:ascii="Arial" w:hAnsi="Arial"/>
          <w:sz w:val="20"/>
        </w:rPr>
      </w:pPr>
      <w:bookmarkStart w:id="3" w:name="_Hlk41806240"/>
    </w:p>
    <w:p w14:paraId="27989D77" w14:textId="77777777" w:rsidR="00771836" w:rsidRDefault="00771836" w:rsidP="00771836">
      <w:pPr>
        <w:rPr>
          <w:rFonts w:ascii="Arial" w:hAnsi="Arial"/>
          <w:sz w:val="20"/>
        </w:rPr>
      </w:pPr>
    </w:p>
    <w:bookmarkEnd w:id="3"/>
    <w:p w14:paraId="62825D6D" w14:textId="53CD20D5" w:rsidR="00771836" w:rsidRPr="00CE7327" w:rsidRDefault="00771836" w:rsidP="00771836">
      <w:pPr>
        <w:tabs>
          <w:tab w:val="left" w:pos="-1440"/>
          <w:tab w:val="left" w:pos="360"/>
          <w:tab w:val="left" w:pos="6030"/>
          <w:tab w:val="left" w:pos="7200"/>
        </w:tabs>
        <w:ind w:left="7920" w:hanging="7920"/>
        <w:jc w:val="both"/>
        <w:rPr>
          <w:rFonts w:ascii="Arial" w:hAnsi="Arial"/>
          <w:b/>
          <w:i/>
          <w:sz w:val="30"/>
          <w:szCs w:val="30"/>
        </w:rPr>
      </w:pPr>
      <w:r>
        <w:rPr>
          <w:rFonts w:ascii="Arial" w:hAnsi="Arial"/>
          <w:b/>
          <w:i/>
          <w:sz w:val="30"/>
          <w:szCs w:val="30"/>
        </w:rPr>
        <w:t>G</w:t>
      </w:r>
      <w:r w:rsidRPr="00CE7327">
        <w:rPr>
          <w:rFonts w:ascii="Arial" w:hAnsi="Arial"/>
          <w:b/>
          <w:i/>
          <w:sz w:val="30"/>
          <w:szCs w:val="30"/>
        </w:rPr>
        <w:t>eneral Information for WA-FCCLA State Officer Candidates</w:t>
      </w:r>
    </w:p>
    <w:p w14:paraId="3E46FB49" w14:textId="77777777" w:rsidR="00771836" w:rsidRPr="00CE7327" w:rsidRDefault="00771836" w:rsidP="00771836">
      <w:pPr>
        <w:rPr>
          <w:rFonts w:ascii="Arial" w:hAnsi="Arial"/>
          <w:b/>
          <w:sz w:val="20"/>
        </w:rPr>
      </w:pPr>
    </w:p>
    <w:p w14:paraId="4422ED72" w14:textId="77777777" w:rsidR="00771836" w:rsidRPr="00CE7327" w:rsidRDefault="00771836" w:rsidP="00771836">
      <w:pPr>
        <w:rPr>
          <w:rFonts w:ascii="Arial" w:hAnsi="Arial"/>
          <w:sz w:val="20"/>
        </w:rPr>
      </w:pPr>
      <w:r w:rsidRPr="00CE7327">
        <w:rPr>
          <w:rFonts w:ascii="Arial" w:hAnsi="Arial"/>
          <w:b/>
          <w:sz w:val="20"/>
        </w:rPr>
        <w:t>TRAVEL:</w:t>
      </w:r>
      <w:r w:rsidRPr="00CE7327">
        <w:rPr>
          <w:rFonts w:ascii="Arial" w:hAnsi="Arial"/>
          <w:sz w:val="20"/>
        </w:rPr>
        <w:t xml:space="preserve"> Students and advisers are expected to travel together in groups as much as possible.  Travel plans for each meeting/conference must be approved by a parent, adviser and/or regional adviser, and school administrator.</w:t>
      </w:r>
    </w:p>
    <w:p w14:paraId="0AFC04A9" w14:textId="77777777" w:rsidR="00771836" w:rsidRPr="00C60020" w:rsidRDefault="00771836" w:rsidP="00771836">
      <w:pPr>
        <w:rPr>
          <w:rFonts w:ascii="Arial" w:hAnsi="Arial"/>
          <w:sz w:val="20"/>
          <w:highlight w:val="cyan"/>
        </w:rPr>
      </w:pPr>
    </w:p>
    <w:p w14:paraId="014B7D7F" w14:textId="77777777" w:rsidR="00771836" w:rsidRPr="00C60020" w:rsidRDefault="00771836" w:rsidP="00771836">
      <w:pPr>
        <w:rPr>
          <w:rFonts w:ascii="Arial" w:hAnsi="Arial"/>
          <w:sz w:val="20"/>
          <w:highlight w:val="cyan"/>
        </w:rPr>
      </w:pPr>
    </w:p>
    <w:p w14:paraId="481A2A28" w14:textId="77777777" w:rsidR="00771836" w:rsidRPr="00CE7327" w:rsidRDefault="00771836" w:rsidP="00771836">
      <w:pPr>
        <w:rPr>
          <w:rFonts w:ascii="Arial" w:hAnsi="Arial"/>
          <w:sz w:val="20"/>
        </w:rPr>
      </w:pPr>
      <w:r w:rsidRPr="00CE7327">
        <w:rPr>
          <w:rFonts w:ascii="Arial" w:hAnsi="Arial"/>
          <w:b/>
          <w:sz w:val="20"/>
        </w:rPr>
        <w:t>EXPENSES:</w:t>
      </w:r>
      <w:r w:rsidRPr="00CE7327">
        <w:rPr>
          <w:rFonts w:ascii="Arial" w:hAnsi="Arial"/>
          <w:sz w:val="20"/>
        </w:rPr>
        <w:t xml:space="preserve">  Transportation expenses are reimbursable.  Reimbursement is based on presenting itemized receipts or by mileage at the current state per diem rate.  Officers and advisers are encouraged to help keep the organization’s costs down.  Most meals are purchased by WA-FCCLA, but officers and advisers should be prepared to purchase meals/snacks while traveling, usually $20-25 per day.  Housing costs will be paid by the Washington Family, Career and Community Leaders of America.</w:t>
      </w:r>
    </w:p>
    <w:p w14:paraId="2ED02324" w14:textId="77777777" w:rsidR="00771836" w:rsidRPr="00C60020" w:rsidRDefault="00771836" w:rsidP="00771836">
      <w:pPr>
        <w:rPr>
          <w:rFonts w:ascii="Arial" w:hAnsi="Arial"/>
          <w:sz w:val="20"/>
          <w:highlight w:val="cyan"/>
        </w:rPr>
      </w:pPr>
    </w:p>
    <w:p w14:paraId="01E0DC85" w14:textId="77777777" w:rsidR="00771836" w:rsidRPr="00A84667" w:rsidRDefault="00771836" w:rsidP="00A84667">
      <w:pPr>
        <w:pStyle w:val="BodyText"/>
        <w:widowControl/>
        <w:jc w:val="left"/>
        <w:rPr>
          <w:rFonts w:ascii="Arial" w:hAnsi="Arial"/>
          <w:b w:val="0"/>
          <w:i w:val="0"/>
          <w:sz w:val="24"/>
          <w:u w:val="single"/>
        </w:rPr>
      </w:pPr>
      <w:r w:rsidRPr="00A84667">
        <w:rPr>
          <w:rFonts w:ascii="Arial" w:hAnsi="Arial"/>
          <w:b w:val="0"/>
          <w:i w:val="0"/>
          <w:sz w:val="24"/>
          <w:u w:val="single"/>
        </w:rPr>
        <w:t xml:space="preserve">Officer pins and guards will be presented following the State Leadership Conference or at May Executive Meeting.  Name badges will be ordered following elections and distributed at the Executive Council meeting in May.  </w:t>
      </w:r>
    </w:p>
    <w:p w14:paraId="2A7895E3" w14:textId="77777777" w:rsidR="00771836" w:rsidRPr="00C60020" w:rsidRDefault="00771836" w:rsidP="00771836">
      <w:pPr>
        <w:rPr>
          <w:rFonts w:ascii="Arial" w:hAnsi="Arial"/>
          <w:bCs/>
          <w:sz w:val="20"/>
          <w:highlight w:val="cyan"/>
        </w:rPr>
      </w:pPr>
    </w:p>
    <w:p w14:paraId="6F1AE873" w14:textId="77777777" w:rsidR="00771836" w:rsidRPr="00CE7327" w:rsidRDefault="00771836" w:rsidP="00771836">
      <w:pPr>
        <w:rPr>
          <w:rFonts w:ascii="Arial" w:hAnsi="Arial"/>
          <w:sz w:val="20"/>
        </w:rPr>
      </w:pPr>
      <w:r w:rsidRPr="00CE7327">
        <w:rPr>
          <w:rFonts w:ascii="Arial" w:hAnsi="Arial"/>
          <w:sz w:val="20"/>
        </w:rPr>
        <w:t xml:space="preserve">Prior to spending funds, prior approval from State Adviser and Executive Director is necessary to be reimbursed. If you should incur any other expenses as an officer during the year, keep an itemized record and </w:t>
      </w:r>
      <w:r w:rsidRPr="00CE7327">
        <w:rPr>
          <w:rFonts w:ascii="Arial" w:hAnsi="Arial"/>
          <w:b/>
          <w:sz w:val="20"/>
          <w:u w:val="single"/>
        </w:rPr>
        <w:t>ALL</w:t>
      </w:r>
      <w:r w:rsidRPr="00CE7327">
        <w:rPr>
          <w:rFonts w:ascii="Arial" w:hAnsi="Arial"/>
          <w:bCs/>
          <w:sz w:val="20"/>
        </w:rPr>
        <w:t xml:space="preserve"> itemized</w:t>
      </w:r>
      <w:r w:rsidRPr="00CE7327">
        <w:rPr>
          <w:rFonts w:ascii="Arial" w:hAnsi="Arial"/>
          <w:b/>
          <w:sz w:val="20"/>
        </w:rPr>
        <w:t xml:space="preserve"> </w:t>
      </w:r>
      <w:r w:rsidRPr="00CE7327">
        <w:rPr>
          <w:rFonts w:ascii="Arial" w:hAnsi="Arial"/>
          <w:sz w:val="20"/>
        </w:rPr>
        <w:t xml:space="preserve">receipts for submission to financial department. </w:t>
      </w:r>
    </w:p>
    <w:p w14:paraId="76548374" w14:textId="77777777" w:rsidR="00771836" w:rsidRPr="00CE7327" w:rsidRDefault="00771836" w:rsidP="00771836">
      <w:pPr>
        <w:rPr>
          <w:rFonts w:ascii="Arial" w:hAnsi="Arial"/>
          <w:sz w:val="20"/>
        </w:rPr>
      </w:pPr>
    </w:p>
    <w:p w14:paraId="2343E6C3" w14:textId="77777777" w:rsidR="00771836" w:rsidRPr="00CE7327" w:rsidRDefault="00771836" w:rsidP="00771836">
      <w:pPr>
        <w:rPr>
          <w:rFonts w:ascii="Arial" w:hAnsi="Arial"/>
          <w:sz w:val="20"/>
        </w:rPr>
      </w:pPr>
      <w:r w:rsidRPr="00CE7327">
        <w:rPr>
          <w:rFonts w:ascii="Arial" w:hAnsi="Arial"/>
          <w:b/>
          <w:sz w:val="20"/>
        </w:rPr>
        <w:t>STATE OFFICER UNIFORMS:</w:t>
      </w:r>
      <w:r w:rsidRPr="00CE7327">
        <w:rPr>
          <w:rFonts w:ascii="Arial" w:hAnsi="Arial"/>
          <w:sz w:val="20"/>
        </w:rPr>
        <w:t xml:space="preserve"> Upon election, each officer will be expected to obtain the appropriate full uniform.  The estimated total cost is $225.  </w:t>
      </w:r>
    </w:p>
    <w:p w14:paraId="7EF896C9" w14:textId="77777777" w:rsidR="00771836" w:rsidRPr="00CE7327" w:rsidRDefault="00771836" w:rsidP="00771836">
      <w:pPr>
        <w:ind w:right="-216"/>
        <w:rPr>
          <w:rFonts w:ascii="Arial" w:hAnsi="Arial"/>
          <w:sz w:val="20"/>
        </w:rPr>
      </w:pPr>
    </w:p>
    <w:p w14:paraId="21BD95F5" w14:textId="77777777" w:rsidR="00771836" w:rsidRPr="00CE7327" w:rsidRDefault="00771836" w:rsidP="00771836">
      <w:pPr>
        <w:rPr>
          <w:rFonts w:ascii="Arial" w:hAnsi="Arial"/>
          <w:sz w:val="20"/>
        </w:rPr>
      </w:pPr>
      <w:r w:rsidRPr="00CE7327">
        <w:rPr>
          <w:rFonts w:ascii="Arial" w:hAnsi="Arial"/>
          <w:sz w:val="20"/>
        </w:rPr>
        <w:t xml:space="preserve">The official blazer costs approximately $70.  Some previous officers may be willing to sell their blazers at a reduced price.  Blazers can be purchased through Blazer Depot or </w:t>
      </w:r>
      <w:proofErr w:type="spellStart"/>
      <w:r w:rsidRPr="00CE7327">
        <w:rPr>
          <w:rFonts w:ascii="Arial" w:hAnsi="Arial"/>
          <w:sz w:val="20"/>
        </w:rPr>
        <w:t>TwinHill</w:t>
      </w:r>
      <w:proofErr w:type="spellEnd"/>
      <w:r w:rsidRPr="00CE7327">
        <w:rPr>
          <w:rFonts w:ascii="Arial" w:hAnsi="Arial"/>
          <w:sz w:val="20"/>
        </w:rPr>
        <w:t xml:space="preserve">.  Candidates should work with their Chapter Adviser to get a blazer ordered.  </w:t>
      </w:r>
    </w:p>
    <w:p w14:paraId="012E9214" w14:textId="77777777" w:rsidR="00771836" w:rsidRPr="00C60020" w:rsidRDefault="00771836" w:rsidP="00771836">
      <w:pPr>
        <w:rPr>
          <w:rFonts w:ascii="Arial" w:hAnsi="Arial"/>
          <w:sz w:val="20"/>
          <w:highlight w:val="cyan"/>
        </w:rPr>
      </w:pPr>
    </w:p>
    <w:p w14:paraId="72A6B3F9" w14:textId="77777777" w:rsidR="00771836" w:rsidRPr="00CE7327" w:rsidRDefault="00771836" w:rsidP="00771836">
      <w:pPr>
        <w:rPr>
          <w:rFonts w:ascii="Arial" w:hAnsi="Arial"/>
          <w:b/>
          <w:sz w:val="20"/>
        </w:rPr>
      </w:pPr>
      <w:r w:rsidRPr="00CE7327">
        <w:rPr>
          <w:rFonts w:ascii="Arial" w:hAnsi="Arial"/>
          <w:b/>
          <w:sz w:val="20"/>
        </w:rPr>
        <w:t>The state officer uniform will consist of:</w:t>
      </w:r>
    </w:p>
    <w:p w14:paraId="005345D5" w14:textId="77777777" w:rsidR="00771836" w:rsidRPr="00CE7327" w:rsidRDefault="00771836" w:rsidP="00771836">
      <w:pPr>
        <w:rPr>
          <w:rFonts w:ascii="Arial" w:hAnsi="Arial"/>
          <w:sz w:val="20"/>
        </w:rPr>
      </w:pPr>
      <w:r w:rsidRPr="00CE7327">
        <w:rPr>
          <w:rFonts w:ascii="Arial" w:hAnsi="Arial"/>
          <w:sz w:val="20"/>
        </w:rPr>
        <w:t>Official Red Blazer</w:t>
      </w:r>
    </w:p>
    <w:p w14:paraId="15AAAA76"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 xml:space="preserve">Black </w:t>
      </w:r>
      <w:r w:rsidRPr="00CE7327">
        <w:rPr>
          <w:rFonts w:ascii="Arial" w:hAnsi="Arial"/>
          <w:b/>
          <w:sz w:val="20"/>
        </w:rPr>
        <w:t>sheath</w:t>
      </w:r>
      <w:r w:rsidRPr="00CE7327">
        <w:rPr>
          <w:rFonts w:ascii="Arial" w:hAnsi="Arial"/>
          <w:sz w:val="20"/>
        </w:rPr>
        <w:t xml:space="preserve"> dress with skin-tone nylons</w:t>
      </w:r>
    </w:p>
    <w:p w14:paraId="4F5A3F8B"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Black dress slacks with black socks</w:t>
      </w:r>
    </w:p>
    <w:p w14:paraId="54449510" w14:textId="77777777" w:rsidR="00771836" w:rsidRPr="00CE7327" w:rsidRDefault="00771836" w:rsidP="000C253B">
      <w:pPr>
        <w:numPr>
          <w:ilvl w:val="0"/>
          <w:numId w:val="24"/>
        </w:numPr>
        <w:tabs>
          <w:tab w:val="left" w:pos="1080"/>
        </w:tabs>
        <w:ind w:left="360" w:right="-216" w:hanging="180"/>
        <w:rPr>
          <w:rFonts w:ascii="Arial" w:hAnsi="Arial"/>
          <w:sz w:val="20"/>
        </w:rPr>
      </w:pPr>
      <w:r w:rsidRPr="00CE7327">
        <w:rPr>
          <w:noProof/>
        </w:rPr>
        <w:drawing>
          <wp:anchor distT="0" distB="0" distL="114300" distR="114300" simplePos="0" relativeHeight="251654144" behindDoc="0" locked="0" layoutInCell="1" allowOverlap="1" wp14:anchorId="02E332AD" wp14:editId="611BDA35">
            <wp:simplePos x="0" y="0"/>
            <wp:positionH relativeFrom="margin">
              <wp:posOffset>3803650</wp:posOffset>
            </wp:positionH>
            <wp:positionV relativeFrom="paragraph">
              <wp:posOffset>41275</wp:posOffset>
            </wp:positionV>
            <wp:extent cx="3310255" cy="1892935"/>
            <wp:effectExtent l="3810" t="0" r="8255" b="8255"/>
            <wp:wrapThrough wrapText="bothSides">
              <wp:wrapPolygon edited="0">
                <wp:start x="25" y="21643"/>
                <wp:lineTo x="21530" y="21643"/>
                <wp:lineTo x="21530" y="123"/>
                <wp:lineTo x="25" y="123"/>
                <wp:lineTo x="25" y="21643"/>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76" t="16496" r="2895" b="8243"/>
                    <a:stretch/>
                  </pic:blipFill>
                  <pic:spPr bwMode="auto">
                    <a:xfrm rot="5400000">
                      <a:off x="0" y="0"/>
                      <a:ext cx="3310255" cy="189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7327">
        <w:rPr>
          <w:rFonts w:ascii="Arial" w:hAnsi="Arial"/>
          <w:sz w:val="20"/>
        </w:rPr>
        <w:t xml:space="preserve">Professional long sleeve white shirt with a pointed collar (oxford-style, with a button at the collar, suitable for a tie) </w:t>
      </w:r>
    </w:p>
    <w:p w14:paraId="6617637F"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 xml:space="preserve">FCCLA tie </w:t>
      </w:r>
      <w:r>
        <w:rPr>
          <w:rFonts w:ascii="Arial" w:hAnsi="Arial"/>
          <w:sz w:val="20"/>
        </w:rPr>
        <w:t>or</w:t>
      </w:r>
      <w:r w:rsidRPr="00CE7327">
        <w:rPr>
          <w:rFonts w:ascii="Arial" w:hAnsi="Arial"/>
          <w:sz w:val="20"/>
        </w:rPr>
        <w:t xml:space="preserve"> FCCLA ascot </w:t>
      </w:r>
    </w:p>
    <w:p w14:paraId="2A50F36D" w14:textId="77777777" w:rsidR="00771836" w:rsidRPr="00CE7327" w:rsidRDefault="00771836" w:rsidP="000C253B">
      <w:pPr>
        <w:numPr>
          <w:ilvl w:val="0"/>
          <w:numId w:val="24"/>
        </w:numPr>
        <w:tabs>
          <w:tab w:val="left" w:pos="1080"/>
        </w:tabs>
        <w:ind w:left="360" w:hanging="180"/>
        <w:rPr>
          <w:rFonts w:ascii="Arial" w:hAnsi="Arial"/>
          <w:sz w:val="20"/>
        </w:rPr>
      </w:pPr>
      <w:r w:rsidRPr="00CE7327">
        <w:rPr>
          <w:rFonts w:ascii="Arial" w:hAnsi="Arial"/>
          <w:sz w:val="20"/>
        </w:rPr>
        <w:t>Plain black dress shoes or pumps (no patent leather, suede, buckles, or bows)</w:t>
      </w:r>
    </w:p>
    <w:p w14:paraId="7E9772D6" w14:textId="77777777" w:rsidR="00771836" w:rsidRPr="00CE7327" w:rsidRDefault="00771836" w:rsidP="00771836">
      <w:pPr>
        <w:tabs>
          <w:tab w:val="left" w:pos="1080"/>
        </w:tabs>
        <w:ind w:left="180"/>
        <w:rPr>
          <w:rFonts w:ascii="Arial" w:hAnsi="Arial"/>
          <w:sz w:val="20"/>
        </w:rPr>
      </w:pPr>
    </w:p>
    <w:p w14:paraId="131D7E92"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 xml:space="preserve">*A document identifying </w:t>
      </w:r>
      <w:r w:rsidRPr="00CE7327">
        <w:rPr>
          <w:rFonts w:ascii="Arial" w:hAnsi="Arial"/>
          <w:b/>
          <w:bCs/>
          <w:sz w:val="20"/>
        </w:rPr>
        <w:t>where to purchase</w:t>
      </w:r>
      <w:r w:rsidRPr="00CE7327">
        <w:rPr>
          <w:rFonts w:ascii="Arial" w:hAnsi="Arial"/>
          <w:sz w:val="20"/>
        </w:rPr>
        <w:t xml:space="preserve"> the specific shirt, </w:t>
      </w:r>
    </w:p>
    <w:p w14:paraId="6D8D6035"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 xml:space="preserve">dress, and pants that elected officers will be required to wear </w:t>
      </w:r>
    </w:p>
    <w:p w14:paraId="63B0C1CB"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 xml:space="preserve">will be placed on the WA-FCCLA website in January and in </w:t>
      </w:r>
    </w:p>
    <w:p w14:paraId="0F07825C" w14:textId="77777777" w:rsidR="00771836" w:rsidRPr="00CE7327" w:rsidRDefault="00771836" w:rsidP="00771836">
      <w:pPr>
        <w:pStyle w:val="Level1"/>
        <w:tabs>
          <w:tab w:val="left" w:pos="-1440"/>
          <w:tab w:val="left" w:pos="630"/>
        </w:tabs>
        <w:ind w:left="0" w:firstLine="0"/>
        <w:rPr>
          <w:rFonts w:ascii="Arial" w:hAnsi="Arial"/>
          <w:sz w:val="20"/>
        </w:rPr>
      </w:pPr>
      <w:r w:rsidRPr="00CE7327">
        <w:rPr>
          <w:rFonts w:ascii="Arial" w:hAnsi="Arial"/>
          <w:sz w:val="20"/>
        </w:rPr>
        <w:t>Washington Weekly.</w:t>
      </w:r>
      <w:r w:rsidRPr="00CE7327">
        <w:rPr>
          <w:rFonts w:ascii="Arial" w:hAnsi="Arial"/>
          <w:noProof/>
          <w:sz w:val="20"/>
        </w:rPr>
        <w:t xml:space="preserve"> </w:t>
      </w:r>
    </w:p>
    <w:p w14:paraId="2E20AF55" w14:textId="77777777" w:rsidR="00771836" w:rsidRPr="00CE7327" w:rsidRDefault="00771836" w:rsidP="00771836">
      <w:pPr>
        <w:ind w:left="1440"/>
        <w:rPr>
          <w:rFonts w:ascii="Arial" w:hAnsi="Arial"/>
          <w:sz w:val="20"/>
        </w:rPr>
      </w:pPr>
    </w:p>
    <w:p w14:paraId="36F3144A" w14:textId="77777777" w:rsidR="00771836" w:rsidRPr="00CE7327" w:rsidRDefault="00771836" w:rsidP="00771836">
      <w:pPr>
        <w:rPr>
          <w:rFonts w:ascii="Arial" w:hAnsi="Arial"/>
          <w:sz w:val="20"/>
        </w:rPr>
      </w:pPr>
      <w:r w:rsidRPr="00CE7327">
        <w:rPr>
          <w:rFonts w:ascii="Arial" w:hAnsi="Arial"/>
          <w:sz w:val="20"/>
          <w:u w:val="single"/>
        </w:rPr>
        <w:t>Questions</w:t>
      </w:r>
      <w:r w:rsidRPr="00CE7327">
        <w:rPr>
          <w:rFonts w:ascii="Arial" w:hAnsi="Arial"/>
          <w:sz w:val="20"/>
        </w:rPr>
        <w:t xml:space="preserve">:  If you have any questions or problems with which </w:t>
      </w:r>
    </w:p>
    <w:p w14:paraId="265E2E81" w14:textId="77777777" w:rsidR="00771836" w:rsidRPr="00CE7327" w:rsidRDefault="00771836" w:rsidP="00771836">
      <w:pPr>
        <w:rPr>
          <w:rFonts w:ascii="Arial" w:hAnsi="Arial"/>
          <w:sz w:val="20"/>
        </w:rPr>
      </w:pPr>
      <w:r w:rsidRPr="00CE7327">
        <w:rPr>
          <w:rFonts w:ascii="Arial" w:hAnsi="Arial"/>
          <w:sz w:val="20"/>
        </w:rPr>
        <w:t xml:space="preserve">your adviser and/or regional adviser cannot help you, please </w:t>
      </w:r>
    </w:p>
    <w:p w14:paraId="062AD99E" w14:textId="77777777" w:rsidR="00771836" w:rsidRPr="00CE7327" w:rsidRDefault="00771836" w:rsidP="00771836">
      <w:pPr>
        <w:rPr>
          <w:noProof/>
        </w:rPr>
      </w:pPr>
      <w:r w:rsidRPr="00CE7327">
        <w:rPr>
          <w:rFonts w:ascii="Arial" w:hAnsi="Arial"/>
          <w:sz w:val="20"/>
        </w:rPr>
        <w:t>contact:</w:t>
      </w:r>
      <w:r w:rsidRPr="00CE7327">
        <w:rPr>
          <w:noProof/>
        </w:rPr>
        <w:t xml:space="preserve"> </w:t>
      </w:r>
    </w:p>
    <w:p w14:paraId="34EB3234" w14:textId="77777777" w:rsidR="00771836" w:rsidRPr="00CE7327" w:rsidRDefault="00771836" w:rsidP="00771836">
      <w:pPr>
        <w:rPr>
          <w:rFonts w:ascii="Arial" w:hAnsi="Arial"/>
          <w:sz w:val="20"/>
        </w:rPr>
      </w:pPr>
    </w:p>
    <w:p w14:paraId="3DF1CA62" w14:textId="77777777" w:rsidR="00771836" w:rsidRPr="00CE7327" w:rsidRDefault="00771836" w:rsidP="00771836">
      <w:pPr>
        <w:ind w:left="540"/>
        <w:rPr>
          <w:rFonts w:ascii="Arial" w:hAnsi="Arial"/>
          <w:sz w:val="20"/>
        </w:rPr>
      </w:pPr>
      <w:r w:rsidRPr="00CE7327">
        <w:rPr>
          <w:rFonts w:ascii="Arial" w:hAnsi="Arial"/>
          <w:sz w:val="20"/>
        </w:rPr>
        <w:t>Kathy Hahn</w:t>
      </w:r>
      <w:r w:rsidRPr="00CE7327">
        <w:rPr>
          <w:rFonts w:ascii="Arial" w:hAnsi="Arial"/>
          <w:sz w:val="22"/>
          <w:szCs w:val="22"/>
        </w:rPr>
        <w:t xml:space="preserve"> </w:t>
      </w:r>
      <w:r w:rsidRPr="00CE7327">
        <w:rPr>
          <w:rFonts w:ascii="Arial" w:hAnsi="Arial"/>
          <w:sz w:val="20"/>
        </w:rPr>
        <w:t>FCCLA State Adviser</w:t>
      </w:r>
      <w:r w:rsidRPr="00CE7327">
        <w:t xml:space="preserve"> </w:t>
      </w:r>
    </w:p>
    <w:p w14:paraId="7FEDF51A" w14:textId="552695F7" w:rsidR="00771836" w:rsidRPr="00CE7327" w:rsidRDefault="00A84667" w:rsidP="00771836">
      <w:pPr>
        <w:tabs>
          <w:tab w:val="left" w:pos="540"/>
          <w:tab w:val="center" w:pos="4725"/>
        </w:tabs>
        <w:outlineLvl w:val="0"/>
        <w:rPr>
          <w:rFonts w:ascii="Arial" w:hAnsi="Arial"/>
          <w:sz w:val="20"/>
        </w:rPr>
      </w:pPr>
      <w:r w:rsidRPr="00A84667">
        <w:rPr>
          <w:rStyle w:val="Hyperlink"/>
          <w:rFonts w:ascii="Arial" w:hAnsi="Arial"/>
          <w:sz w:val="20"/>
          <w:u w:val="none"/>
        </w:rPr>
        <w:tab/>
      </w:r>
      <w:hyperlink r:id="rId23" w:history="1">
        <w:r w:rsidRPr="005D0098">
          <w:rPr>
            <w:rStyle w:val="Hyperlink"/>
            <w:rFonts w:ascii="Arial" w:hAnsi="Arial"/>
            <w:sz w:val="20"/>
          </w:rPr>
          <w:t>kathyhahn@wa-fccla.org</w:t>
        </w:r>
      </w:hyperlink>
      <w:r w:rsidR="00771836" w:rsidRPr="00CE7327">
        <w:rPr>
          <w:rFonts w:ascii="Arial" w:hAnsi="Arial"/>
          <w:sz w:val="20"/>
        </w:rPr>
        <w:tab/>
        <w:t xml:space="preserve">                </w:t>
      </w:r>
    </w:p>
    <w:p w14:paraId="66E0EF0A" w14:textId="77777777" w:rsidR="00771836" w:rsidRPr="00CE7327" w:rsidRDefault="00771836" w:rsidP="00771836">
      <w:pPr>
        <w:tabs>
          <w:tab w:val="left" w:pos="540"/>
          <w:tab w:val="center" w:pos="4725"/>
        </w:tabs>
        <w:outlineLvl w:val="0"/>
        <w:rPr>
          <w:rFonts w:ascii="Arial" w:hAnsi="Arial"/>
          <w:sz w:val="20"/>
        </w:rPr>
      </w:pPr>
    </w:p>
    <w:p w14:paraId="5E3F3191" w14:textId="77777777" w:rsidR="00771836" w:rsidRPr="00C60020" w:rsidRDefault="00771836" w:rsidP="00771836">
      <w:pPr>
        <w:tabs>
          <w:tab w:val="left" w:pos="540"/>
          <w:tab w:val="center" w:pos="4725"/>
        </w:tabs>
        <w:outlineLvl w:val="0"/>
        <w:rPr>
          <w:rFonts w:ascii="Arial" w:hAnsi="Arial"/>
          <w:sz w:val="20"/>
          <w:highlight w:val="cyan"/>
        </w:rPr>
      </w:pPr>
    </w:p>
    <w:p w14:paraId="395D66D6" w14:textId="77777777" w:rsidR="00771836" w:rsidRDefault="00771836" w:rsidP="00771836">
      <w:pPr>
        <w:tabs>
          <w:tab w:val="left" w:pos="540"/>
          <w:tab w:val="center" w:pos="4725"/>
        </w:tabs>
        <w:outlineLvl w:val="0"/>
        <w:rPr>
          <w:rFonts w:ascii="Arial" w:hAnsi="Arial"/>
          <w:sz w:val="20"/>
          <w:highlight w:val="cyan"/>
        </w:rPr>
      </w:pPr>
    </w:p>
    <w:p w14:paraId="4F3EED71" w14:textId="77777777" w:rsidR="00771836" w:rsidRDefault="00771836" w:rsidP="00771836">
      <w:pPr>
        <w:tabs>
          <w:tab w:val="left" w:pos="540"/>
          <w:tab w:val="center" w:pos="4725"/>
        </w:tabs>
        <w:outlineLvl w:val="0"/>
        <w:rPr>
          <w:rFonts w:ascii="Arial" w:hAnsi="Arial"/>
          <w:sz w:val="20"/>
          <w:highlight w:val="cyan"/>
        </w:rPr>
      </w:pPr>
    </w:p>
    <w:p w14:paraId="3C27EFC1" w14:textId="77777777" w:rsidR="00771836" w:rsidRDefault="00771836" w:rsidP="00771836">
      <w:pPr>
        <w:tabs>
          <w:tab w:val="left" w:pos="540"/>
          <w:tab w:val="center" w:pos="4725"/>
        </w:tabs>
        <w:outlineLvl w:val="0"/>
        <w:rPr>
          <w:rFonts w:ascii="Arial" w:hAnsi="Arial"/>
          <w:sz w:val="20"/>
          <w:highlight w:val="cyan"/>
        </w:rPr>
      </w:pPr>
    </w:p>
    <w:p w14:paraId="63258193" w14:textId="77777777" w:rsidR="00771836" w:rsidRDefault="00771836" w:rsidP="00771836">
      <w:pPr>
        <w:tabs>
          <w:tab w:val="left" w:pos="540"/>
          <w:tab w:val="center" w:pos="4725"/>
        </w:tabs>
        <w:outlineLvl w:val="0"/>
        <w:rPr>
          <w:rFonts w:ascii="Arial" w:hAnsi="Arial"/>
          <w:sz w:val="20"/>
          <w:highlight w:val="cyan"/>
        </w:rPr>
      </w:pPr>
    </w:p>
    <w:p w14:paraId="30E8C2AA" w14:textId="77777777" w:rsidR="00771836" w:rsidRDefault="00771836" w:rsidP="00771836">
      <w:pPr>
        <w:tabs>
          <w:tab w:val="left" w:pos="540"/>
          <w:tab w:val="center" w:pos="4725"/>
        </w:tabs>
        <w:outlineLvl w:val="0"/>
        <w:rPr>
          <w:rFonts w:ascii="Arial" w:hAnsi="Arial"/>
          <w:sz w:val="20"/>
          <w:highlight w:val="cyan"/>
        </w:rPr>
      </w:pPr>
    </w:p>
    <w:p w14:paraId="6C80BA90" w14:textId="77777777" w:rsidR="00771836" w:rsidRDefault="00771836" w:rsidP="00771836">
      <w:pPr>
        <w:tabs>
          <w:tab w:val="left" w:pos="540"/>
          <w:tab w:val="center" w:pos="4725"/>
        </w:tabs>
        <w:outlineLvl w:val="0"/>
        <w:rPr>
          <w:rFonts w:ascii="Arial" w:hAnsi="Arial"/>
          <w:sz w:val="20"/>
          <w:highlight w:val="cyan"/>
        </w:rPr>
      </w:pPr>
    </w:p>
    <w:p w14:paraId="2182191B" w14:textId="77777777" w:rsidR="00771836" w:rsidRDefault="00771836" w:rsidP="00771836">
      <w:pPr>
        <w:tabs>
          <w:tab w:val="left" w:pos="540"/>
          <w:tab w:val="center" w:pos="4725"/>
        </w:tabs>
        <w:outlineLvl w:val="0"/>
        <w:rPr>
          <w:rFonts w:ascii="Arial" w:hAnsi="Arial"/>
          <w:sz w:val="20"/>
          <w:highlight w:val="cyan"/>
        </w:rPr>
      </w:pPr>
    </w:p>
    <w:p w14:paraId="0915D27F" w14:textId="77777777" w:rsidR="00EB4EE4" w:rsidRDefault="00EB4EE4" w:rsidP="00771836">
      <w:pPr>
        <w:pStyle w:val="ParaAttribute5"/>
        <w:widowControl/>
        <w:tabs>
          <w:tab w:val="left" w:pos="1350"/>
        </w:tabs>
        <w:wordWrap/>
        <w:rPr>
          <w:rFonts w:ascii="Georgia" w:eastAsia="Arial" w:hAnsi="Georgia"/>
          <w:b/>
          <w:sz w:val="32"/>
          <w:szCs w:val="32"/>
        </w:rPr>
      </w:pPr>
    </w:p>
    <w:p w14:paraId="1817A405" w14:textId="77777777" w:rsidR="00EB4EE4" w:rsidRDefault="00EB4EE4" w:rsidP="00771836">
      <w:pPr>
        <w:pStyle w:val="ParaAttribute5"/>
        <w:widowControl/>
        <w:tabs>
          <w:tab w:val="left" w:pos="1350"/>
        </w:tabs>
        <w:wordWrap/>
        <w:rPr>
          <w:rFonts w:ascii="Georgia" w:eastAsia="Arial" w:hAnsi="Georgia"/>
          <w:b/>
          <w:sz w:val="32"/>
          <w:szCs w:val="32"/>
        </w:rPr>
      </w:pPr>
    </w:p>
    <w:p w14:paraId="2A31C897" w14:textId="77777777" w:rsidR="00EB4EE4" w:rsidRDefault="00EB4EE4" w:rsidP="00771836">
      <w:pPr>
        <w:pStyle w:val="ParaAttribute5"/>
        <w:widowControl/>
        <w:tabs>
          <w:tab w:val="left" w:pos="1350"/>
        </w:tabs>
        <w:wordWrap/>
        <w:rPr>
          <w:rFonts w:ascii="Georgia" w:eastAsia="Arial" w:hAnsi="Georgia"/>
          <w:b/>
          <w:sz w:val="32"/>
          <w:szCs w:val="32"/>
        </w:rPr>
      </w:pPr>
    </w:p>
    <w:p w14:paraId="70B43415" w14:textId="5DFC1155" w:rsidR="00771836" w:rsidRPr="00917BEF" w:rsidRDefault="00771836" w:rsidP="00771836">
      <w:pPr>
        <w:pStyle w:val="ParaAttribute5"/>
        <w:widowControl/>
        <w:tabs>
          <w:tab w:val="left" w:pos="1350"/>
        </w:tabs>
        <w:wordWrap/>
        <w:rPr>
          <w:rFonts w:ascii="Georgia" w:eastAsia="Arial" w:hAnsi="Georgia"/>
          <w:b/>
          <w:sz w:val="32"/>
          <w:szCs w:val="32"/>
        </w:rPr>
      </w:pPr>
      <w:r w:rsidRPr="00917BEF">
        <w:rPr>
          <w:rFonts w:ascii="Georgia" w:eastAsia="Arial" w:hAnsi="Georgia"/>
          <w:b/>
          <w:sz w:val="32"/>
          <w:szCs w:val="32"/>
        </w:rPr>
        <w:t>How Do I Decide Which Office to Run For??</w:t>
      </w:r>
    </w:p>
    <w:p w14:paraId="4C3F07E2" w14:textId="77777777" w:rsidR="00771836" w:rsidRPr="00917BEF" w:rsidRDefault="00771836" w:rsidP="00771836">
      <w:pPr>
        <w:pStyle w:val="ParaAttribute5"/>
        <w:widowControl/>
        <w:tabs>
          <w:tab w:val="left" w:pos="1350"/>
        </w:tabs>
        <w:wordWrap/>
        <w:jc w:val="left"/>
        <w:rPr>
          <w:rFonts w:ascii="Georgia" w:eastAsia="Arial" w:hAnsi="Georgia"/>
          <w:sz w:val="24"/>
          <w:szCs w:val="24"/>
        </w:rPr>
      </w:pPr>
    </w:p>
    <w:p w14:paraId="291E457D" w14:textId="77777777" w:rsidR="00771836" w:rsidRPr="00917BEF" w:rsidRDefault="00771836" w:rsidP="000C253B">
      <w:pPr>
        <w:pStyle w:val="ParaAttribute5"/>
        <w:widowControl/>
        <w:numPr>
          <w:ilvl w:val="0"/>
          <w:numId w:val="88"/>
        </w:numPr>
        <w:tabs>
          <w:tab w:val="left" w:pos="1350"/>
        </w:tabs>
        <w:wordWrap/>
        <w:jc w:val="left"/>
        <w:rPr>
          <w:rFonts w:ascii="Georgia" w:eastAsia="Arial" w:hAnsi="Georgia"/>
          <w:sz w:val="24"/>
          <w:szCs w:val="24"/>
        </w:rPr>
      </w:pPr>
      <w:r w:rsidRPr="00917BEF">
        <w:rPr>
          <w:rFonts w:ascii="Georgia" w:eastAsia="Arial" w:hAnsi="Georgia"/>
          <w:sz w:val="24"/>
          <w:szCs w:val="24"/>
        </w:rPr>
        <w:t xml:space="preserve"> There are two different types of offices </w:t>
      </w:r>
    </w:p>
    <w:p w14:paraId="095CA4D4" w14:textId="77777777" w:rsidR="00771836" w:rsidRPr="00917BEF" w:rsidRDefault="00771836" w:rsidP="000C253B">
      <w:pPr>
        <w:pStyle w:val="ParaAttribute5"/>
        <w:widowControl/>
        <w:numPr>
          <w:ilvl w:val="1"/>
          <w:numId w:val="88"/>
        </w:numPr>
        <w:tabs>
          <w:tab w:val="left" w:pos="1350"/>
        </w:tabs>
        <w:wordWrap/>
        <w:jc w:val="left"/>
        <w:rPr>
          <w:rFonts w:ascii="Georgia" w:eastAsia="Arial" w:hAnsi="Georgia"/>
          <w:sz w:val="24"/>
          <w:szCs w:val="24"/>
        </w:rPr>
      </w:pPr>
      <w:r w:rsidRPr="00917BEF">
        <w:rPr>
          <w:rFonts w:ascii="Georgia" w:eastAsia="Arial" w:hAnsi="Georgia"/>
          <w:sz w:val="24"/>
          <w:szCs w:val="24"/>
        </w:rPr>
        <w:t>State Vice President of a Region or</w:t>
      </w:r>
    </w:p>
    <w:p w14:paraId="422C1961" w14:textId="77777777" w:rsidR="00771836" w:rsidRPr="00917BEF" w:rsidRDefault="00771836" w:rsidP="000C253B">
      <w:pPr>
        <w:pStyle w:val="ParaAttribute5"/>
        <w:widowControl/>
        <w:numPr>
          <w:ilvl w:val="1"/>
          <w:numId w:val="88"/>
        </w:numPr>
        <w:tabs>
          <w:tab w:val="left" w:pos="1350"/>
        </w:tabs>
        <w:wordWrap/>
        <w:jc w:val="left"/>
        <w:rPr>
          <w:rFonts w:ascii="Georgia" w:eastAsia="Arial" w:hAnsi="Georgia"/>
          <w:sz w:val="24"/>
          <w:szCs w:val="24"/>
        </w:rPr>
      </w:pPr>
      <w:r w:rsidRPr="00917BEF">
        <w:rPr>
          <w:rFonts w:ascii="Georgia" w:eastAsia="Arial" w:hAnsi="Georgia"/>
          <w:sz w:val="24"/>
          <w:szCs w:val="24"/>
        </w:rPr>
        <w:t>State At-Large Officer where your specific position is determined at the State Leadership Conference by a collaborative process</w:t>
      </w:r>
    </w:p>
    <w:p w14:paraId="30D67934" w14:textId="77777777" w:rsidR="00771836" w:rsidRPr="00C60020" w:rsidRDefault="00771836" w:rsidP="00771836">
      <w:pPr>
        <w:pStyle w:val="ParaAttribute5"/>
        <w:widowControl/>
        <w:tabs>
          <w:tab w:val="left" w:pos="1350"/>
        </w:tabs>
        <w:wordWrap/>
        <w:jc w:val="left"/>
        <w:rPr>
          <w:rFonts w:ascii="Georgia" w:eastAsia="Arial" w:hAnsi="Georgia"/>
          <w:sz w:val="24"/>
          <w:szCs w:val="24"/>
          <w:highlight w:val="cyan"/>
        </w:rPr>
      </w:pPr>
    </w:p>
    <w:p w14:paraId="7221E708" w14:textId="77777777" w:rsidR="00771836" w:rsidRPr="00C60020" w:rsidRDefault="00771836" w:rsidP="00771836">
      <w:pPr>
        <w:pStyle w:val="ParaAttribute5"/>
        <w:widowControl/>
        <w:tabs>
          <w:tab w:val="left" w:pos="1350"/>
        </w:tabs>
        <w:wordWrap/>
        <w:jc w:val="left"/>
        <w:rPr>
          <w:rFonts w:ascii="Georgia" w:eastAsia="Arial" w:hAnsi="Georgia"/>
          <w:sz w:val="24"/>
          <w:szCs w:val="24"/>
          <w:highlight w:val="cyan"/>
        </w:rPr>
      </w:pPr>
    </w:p>
    <w:tbl>
      <w:tblPr>
        <w:tblStyle w:val="TableGrid"/>
        <w:tblW w:w="9805" w:type="dxa"/>
        <w:tblLook w:val="04A0" w:firstRow="1" w:lastRow="0" w:firstColumn="1" w:lastColumn="0" w:noHBand="0" w:noVBand="1"/>
      </w:tblPr>
      <w:tblGrid>
        <w:gridCol w:w="2785"/>
        <w:gridCol w:w="3510"/>
        <w:gridCol w:w="3510"/>
      </w:tblGrid>
      <w:tr w:rsidR="00771836" w:rsidRPr="00917BEF" w14:paraId="20140EFD" w14:textId="77777777" w:rsidTr="001628CA">
        <w:tc>
          <w:tcPr>
            <w:tcW w:w="2785" w:type="dxa"/>
          </w:tcPr>
          <w:p w14:paraId="19A901A3"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Requirements</w:t>
            </w:r>
          </w:p>
        </w:tc>
        <w:tc>
          <w:tcPr>
            <w:tcW w:w="3510" w:type="dxa"/>
          </w:tcPr>
          <w:p w14:paraId="03B09B11"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State Vice-President of Region</w:t>
            </w:r>
          </w:p>
        </w:tc>
        <w:tc>
          <w:tcPr>
            <w:tcW w:w="3510" w:type="dxa"/>
          </w:tcPr>
          <w:p w14:paraId="29398E47"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At-Large Candidate</w:t>
            </w:r>
          </w:p>
        </w:tc>
      </w:tr>
      <w:tr w:rsidR="00771836" w:rsidRPr="00917BEF" w14:paraId="3FBAA586" w14:textId="77777777" w:rsidTr="001628CA">
        <w:tc>
          <w:tcPr>
            <w:tcW w:w="2785" w:type="dxa"/>
          </w:tcPr>
          <w:p w14:paraId="3C8FC78B"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Application</w:t>
            </w:r>
          </w:p>
        </w:tc>
        <w:tc>
          <w:tcPr>
            <w:tcW w:w="3510" w:type="dxa"/>
          </w:tcPr>
          <w:p w14:paraId="72E6EBD8"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p>
        </w:tc>
        <w:tc>
          <w:tcPr>
            <w:tcW w:w="3510" w:type="dxa"/>
          </w:tcPr>
          <w:p w14:paraId="1FF2C132"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p>
          <w:p w14:paraId="3EEA5B3A"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Additional Officer Position form to complete</w:t>
            </w:r>
          </w:p>
        </w:tc>
      </w:tr>
      <w:tr w:rsidR="00771836" w:rsidRPr="00917BEF" w14:paraId="29B6B7F1" w14:textId="77777777" w:rsidTr="001628CA">
        <w:tc>
          <w:tcPr>
            <w:tcW w:w="2785" w:type="dxa"/>
          </w:tcPr>
          <w:p w14:paraId="766CDD45"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Procedure to Run</w:t>
            </w:r>
          </w:p>
        </w:tc>
        <w:tc>
          <w:tcPr>
            <w:tcW w:w="3510" w:type="dxa"/>
          </w:tcPr>
          <w:p w14:paraId="497186DE"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r>
              <w:rPr>
                <w:rFonts w:ascii="Georgia" w:eastAsia="Arial" w:hAnsi="Georgia"/>
                <w:sz w:val="24"/>
                <w:szCs w:val="24"/>
              </w:rPr>
              <w:t xml:space="preserve"> – See Application Packet</w:t>
            </w:r>
          </w:p>
        </w:tc>
        <w:tc>
          <w:tcPr>
            <w:tcW w:w="3510" w:type="dxa"/>
          </w:tcPr>
          <w:p w14:paraId="234FD495"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w:t>
            </w:r>
            <w:r>
              <w:rPr>
                <w:rFonts w:ascii="Georgia" w:eastAsia="Arial" w:hAnsi="Georgia"/>
                <w:sz w:val="24"/>
                <w:szCs w:val="24"/>
              </w:rPr>
              <w:t xml:space="preserve"> – See Application Packet</w:t>
            </w:r>
          </w:p>
          <w:p w14:paraId="489B1B1D" w14:textId="77777777" w:rsidR="00771836" w:rsidRPr="00917BEF" w:rsidRDefault="00771836" w:rsidP="000C253B">
            <w:pPr>
              <w:pStyle w:val="ParaAttribute5"/>
              <w:widowControl/>
              <w:numPr>
                <w:ilvl w:val="0"/>
                <w:numId w:val="89"/>
              </w:numPr>
              <w:tabs>
                <w:tab w:val="left" w:pos="1350"/>
              </w:tabs>
              <w:wordWrap/>
              <w:jc w:val="left"/>
              <w:rPr>
                <w:rFonts w:ascii="Georgia" w:eastAsia="Arial" w:hAnsi="Georgia"/>
                <w:sz w:val="24"/>
                <w:szCs w:val="24"/>
              </w:rPr>
            </w:pPr>
            <w:r w:rsidRPr="00917BEF">
              <w:rPr>
                <w:rFonts w:ascii="Georgia" w:eastAsia="Arial" w:hAnsi="Georgia"/>
                <w:sz w:val="24"/>
                <w:szCs w:val="24"/>
              </w:rPr>
              <w:t>Interview additional</w:t>
            </w:r>
          </w:p>
          <w:p w14:paraId="016C1037" w14:textId="77777777" w:rsidR="00771836" w:rsidRPr="00917BEF" w:rsidRDefault="00771836" w:rsidP="000C253B">
            <w:pPr>
              <w:pStyle w:val="ParaAttribute5"/>
              <w:widowControl/>
              <w:numPr>
                <w:ilvl w:val="0"/>
                <w:numId w:val="89"/>
              </w:numPr>
              <w:tabs>
                <w:tab w:val="left" w:pos="1350"/>
              </w:tabs>
              <w:wordWrap/>
              <w:jc w:val="left"/>
              <w:rPr>
                <w:rFonts w:ascii="Georgia" w:eastAsia="Arial" w:hAnsi="Georgia"/>
                <w:sz w:val="24"/>
                <w:szCs w:val="24"/>
              </w:rPr>
            </w:pPr>
            <w:r w:rsidRPr="00917BEF">
              <w:rPr>
                <w:rFonts w:ascii="Georgia" w:eastAsia="Arial" w:hAnsi="Georgia"/>
                <w:sz w:val="24"/>
                <w:szCs w:val="24"/>
              </w:rPr>
              <w:t>Presentation to Executive Council to determine office</w:t>
            </w:r>
          </w:p>
        </w:tc>
      </w:tr>
      <w:tr w:rsidR="00771836" w:rsidRPr="00917BEF" w14:paraId="6CEA88A2" w14:textId="77777777" w:rsidTr="001628CA">
        <w:tc>
          <w:tcPr>
            <w:tcW w:w="2785" w:type="dxa"/>
          </w:tcPr>
          <w:p w14:paraId="61BB6799"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 xml:space="preserve">Meetings – </w:t>
            </w:r>
          </w:p>
        </w:tc>
        <w:tc>
          <w:tcPr>
            <w:tcW w:w="3510" w:type="dxa"/>
          </w:tcPr>
          <w:p w14:paraId="6D82561F"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 xml:space="preserve">Check the informational packet for which meetings are required or recommended. </w:t>
            </w:r>
          </w:p>
        </w:tc>
        <w:tc>
          <w:tcPr>
            <w:tcW w:w="3510" w:type="dxa"/>
          </w:tcPr>
          <w:p w14:paraId="3C2EDD3F"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 xml:space="preserve">Check the informational packet for which meetings are required or recommended. </w:t>
            </w:r>
          </w:p>
        </w:tc>
      </w:tr>
      <w:tr w:rsidR="00771836" w:rsidRPr="00917BEF" w14:paraId="3919F097" w14:textId="77777777" w:rsidTr="001628CA">
        <w:tc>
          <w:tcPr>
            <w:tcW w:w="2785" w:type="dxa"/>
          </w:tcPr>
          <w:p w14:paraId="7C88AB61"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Fall Leadership Meeting</w:t>
            </w:r>
          </w:p>
        </w:tc>
        <w:tc>
          <w:tcPr>
            <w:tcW w:w="3510" w:type="dxa"/>
          </w:tcPr>
          <w:p w14:paraId="2223A43F"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w:t>
            </w:r>
            <w:r>
              <w:rPr>
                <w:rFonts w:ascii="Georgia" w:eastAsia="Arial" w:hAnsi="Georgia"/>
                <w:sz w:val="24"/>
                <w:szCs w:val="24"/>
              </w:rPr>
              <w:t xml:space="preserve"> – in charge of this meeting</w:t>
            </w:r>
          </w:p>
        </w:tc>
        <w:tc>
          <w:tcPr>
            <w:tcW w:w="3510" w:type="dxa"/>
          </w:tcPr>
          <w:p w14:paraId="4C60D00A" w14:textId="77777777" w:rsidR="00771836" w:rsidRPr="00917BEF" w:rsidRDefault="00771836" w:rsidP="001628CA">
            <w:pPr>
              <w:pStyle w:val="ParaAttribute5"/>
              <w:widowControl/>
              <w:tabs>
                <w:tab w:val="left" w:pos="1350"/>
              </w:tabs>
              <w:wordWrap/>
              <w:rPr>
                <w:rFonts w:ascii="Georgia" w:eastAsia="Arial" w:hAnsi="Georgia"/>
                <w:sz w:val="24"/>
                <w:szCs w:val="24"/>
              </w:rPr>
            </w:pPr>
            <w:r>
              <w:rPr>
                <w:rFonts w:ascii="Georgia" w:eastAsia="Arial" w:hAnsi="Georgia"/>
                <w:sz w:val="24"/>
                <w:szCs w:val="24"/>
              </w:rPr>
              <w:t>Attendance Required</w:t>
            </w:r>
          </w:p>
        </w:tc>
      </w:tr>
      <w:tr w:rsidR="00771836" w:rsidRPr="00917BEF" w14:paraId="64BB8589" w14:textId="77777777" w:rsidTr="001628CA">
        <w:tc>
          <w:tcPr>
            <w:tcW w:w="2785" w:type="dxa"/>
          </w:tcPr>
          <w:p w14:paraId="332FAC58"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Regional Spring STAR Events Meeting</w:t>
            </w:r>
          </w:p>
        </w:tc>
        <w:tc>
          <w:tcPr>
            <w:tcW w:w="3510" w:type="dxa"/>
          </w:tcPr>
          <w:p w14:paraId="46F37D7E"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Attendance Required</w:t>
            </w:r>
          </w:p>
        </w:tc>
        <w:tc>
          <w:tcPr>
            <w:tcW w:w="3510" w:type="dxa"/>
          </w:tcPr>
          <w:p w14:paraId="0622163B"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 – in charge of this meeting</w:t>
            </w:r>
          </w:p>
        </w:tc>
      </w:tr>
      <w:tr w:rsidR="00771836" w:rsidRPr="00917BEF" w14:paraId="10DEF852" w14:textId="77777777" w:rsidTr="001628CA">
        <w:tc>
          <w:tcPr>
            <w:tcW w:w="2785" w:type="dxa"/>
          </w:tcPr>
          <w:p w14:paraId="08FECA24"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Regional Spring Meeting during State Conference</w:t>
            </w:r>
          </w:p>
        </w:tc>
        <w:tc>
          <w:tcPr>
            <w:tcW w:w="3510" w:type="dxa"/>
          </w:tcPr>
          <w:p w14:paraId="319D73BD"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 in charge of this meeting</w:t>
            </w:r>
          </w:p>
        </w:tc>
        <w:tc>
          <w:tcPr>
            <w:tcW w:w="3510" w:type="dxa"/>
          </w:tcPr>
          <w:p w14:paraId="006DD708"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Attendance Required</w:t>
            </w:r>
          </w:p>
        </w:tc>
      </w:tr>
      <w:tr w:rsidR="00771836" w:rsidRPr="00917BEF" w14:paraId="2A642057" w14:textId="77777777" w:rsidTr="001628CA">
        <w:tc>
          <w:tcPr>
            <w:tcW w:w="2785" w:type="dxa"/>
          </w:tcPr>
          <w:p w14:paraId="54E90DEC"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State Leadership Conference</w:t>
            </w:r>
          </w:p>
        </w:tc>
        <w:tc>
          <w:tcPr>
            <w:tcW w:w="3510" w:type="dxa"/>
          </w:tcPr>
          <w:p w14:paraId="0BC7FB8E"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w:t>
            </w:r>
          </w:p>
        </w:tc>
        <w:tc>
          <w:tcPr>
            <w:tcW w:w="3510" w:type="dxa"/>
          </w:tcPr>
          <w:p w14:paraId="120A2618" w14:textId="77777777" w:rsidR="00771836" w:rsidRPr="00917BEF" w:rsidRDefault="00771836" w:rsidP="001628CA">
            <w:pPr>
              <w:pStyle w:val="ParaAttribute5"/>
              <w:widowControl/>
              <w:tabs>
                <w:tab w:val="left" w:pos="1350"/>
              </w:tabs>
              <w:wordWrap/>
              <w:rPr>
                <w:rFonts w:ascii="Georgia" w:eastAsia="Arial" w:hAnsi="Georgia"/>
                <w:sz w:val="24"/>
                <w:szCs w:val="24"/>
              </w:rPr>
            </w:pPr>
            <w:r w:rsidRPr="00917BEF">
              <w:rPr>
                <w:rFonts w:ascii="Georgia" w:eastAsia="Arial" w:hAnsi="Georgia"/>
                <w:sz w:val="24"/>
                <w:szCs w:val="24"/>
              </w:rPr>
              <w:t>XXXX</w:t>
            </w:r>
          </w:p>
        </w:tc>
      </w:tr>
      <w:tr w:rsidR="00771836" w:rsidRPr="00917BEF" w14:paraId="315CCBC7" w14:textId="77777777" w:rsidTr="001628CA">
        <w:tc>
          <w:tcPr>
            <w:tcW w:w="2785" w:type="dxa"/>
          </w:tcPr>
          <w:p w14:paraId="5E39773B"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5D9FF32A"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5C407F34"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r>
      <w:tr w:rsidR="00771836" w:rsidRPr="00917BEF" w14:paraId="043D094C" w14:textId="77777777" w:rsidTr="001628CA">
        <w:tc>
          <w:tcPr>
            <w:tcW w:w="2785" w:type="dxa"/>
          </w:tcPr>
          <w:p w14:paraId="50025B9F"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0581C3CC"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5E412533"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r>
      <w:tr w:rsidR="00771836" w:rsidRPr="00917BEF" w14:paraId="7A85A21C" w14:textId="77777777" w:rsidTr="001628CA">
        <w:tc>
          <w:tcPr>
            <w:tcW w:w="2785" w:type="dxa"/>
          </w:tcPr>
          <w:p w14:paraId="349A4E13"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Duties</w:t>
            </w:r>
          </w:p>
        </w:tc>
        <w:tc>
          <w:tcPr>
            <w:tcW w:w="3510" w:type="dxa"/>
          </w:tcPr>
          <w:p w14:paraId="1EB201DA"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See information below</w:t>
            </w:r>
          </w:p>
        </w:tc>
        <w:tc>
          <w:tcPr>
            <w:tcW w:w="3510" w:type="dxa"/>
          </w:tcPr>
          <w:p w14:paraId="2DFDBE98"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r w:rsidRPr="00917BEF">
              <w:rPr>
                <w:rFonts w:ascii="Georgia" w:eastAsia="Arial" w:hAnsi="Georgia"/>
                <w:sz w:val="24"/>
                <w:szCs w:val="24"/>
              </w:rPr>
              <w:t>See information below</w:t>
            </w:r>
          </w:p>
        </w:tc>
      </w:tr>
      <w:tr w:rsidR="00771836" w:rsidRPr="00917BEF" w14:paraId="09941477" w14:textId="77777777" w:rsidTr="001628CA">
        <w:tc>
          <w:tcPr>
            <w:tcW w:w="2785" w:type="dxa"/>
          </w:tcPr>
          <w:p w14:paraId="73A904A7"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36247DDE"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c>
          <w:tcPr>
            <w:tcW w:w="3510" w:type="dxa"/>
          </w:tcPr>
          <w:p w14:paraId="30FD8996" w14:textId="77777777" w:rsidR="00771836" w:rsidRPr="00917BEF" w:rsidRDefault="00771836" w:rsidP="001628CA">
            <w:pPr>
              <w:pStyle w:val="ParaAttribute5"/>
              <w:widowControl/>
              <w:tabs>
                <w:tab w:val="left" w:pos="1350"/>
              </w:tabs>
              <w:wordWrap/>
              <w:jc w:val="left"/>
              <w:rPr>
                <w:rFonts w:ascii="Georgia" w:eastAsia="Arial" w:hAnsi="Georgia"/>
                <w:sz w:val="24"/>
                <w:szCs w:val="24"/>
              </w:rPr>
            </w:pPr>
          </w:p>
        </w:tc>
      </w:tr>
    </w:tbl>
    <w:p w14:paraId="10E1CBF6" w14:textId="77777777" w:rsidR="00771836" w:rsidRPr="00C60020" w:rsidRDefault="00771836" w:rsidP="00771836">
      <w:pPr>
        <w:pStyle w:val="ParaAttribute4"/>
        <w:widowControl/>
        <w:wordWrap/>
        <w:rPr>
          <w:rFonts w:ascii="Georgia" w:hAnsi="Georgia"/>
          <w:highlight w:val="cyan"/>
        </w:rPr>
      </w:pPr>
    </w:p>
    <w:p w14:paraId="415A4EB8" w14:textId="77777777" w:rsidR="00771836" w:rsidRPr="00C60020" w:rsidRDefault="00771836" w:rsidP="00771836">
      <w:pPr>
        <w:pStyle w:val="ParaAttribute4"/>
        <w:widowControl/>
        <w:wordWrap/>
        <w:rPr>
          <w:rFonts w:ascii="Georgia" w:hAnsi="Georgia"/>
          <w:highlight w:val="cyan"/>
        </w:rPr>
      </w:pPr>
    </w:p>
    <w:p w14:paraId="0AC07198" w14:textId="77777777" w:rsidR="00A84667" w:rsidRPr="00917BEF" w:rsidRDefault="00A84667" w:rsidP="00A84667">
      <w:pPr>
        <w:pStyle w:val="ParaAttribute4"/>
        <w:widowControl/>
        <w:tabs>
          <w:tab w:val="left" w:pos="1440"/>
        </w:tabs>
        <w:wordWrap/>
        <w:jc w:val="center"/>
        <w:rPr>
          <w:rStyle w:val="CharAttribute0"/>
          <w:rFonts w:ascii="Georgia" w:hAnsi="Georgia"/>
          <w:szCs w:val="24"/>
        </w:rPr>
      </w:pPr>
      <w:r w:rsidRPr="00917BEF">
        <w:rPr>
          <w:rStyle w:val="CharAttribute11"/>
          <w:rFonts w:ascii="Georgia" w:hAnsi="Georgia"/>
          <w:szCs w:val="24"/>
        </w:rPr>
        <w:t>Duties of Officers - State Vice President of a Region</w:t>
      </w:r>
    </w:p>
    <w:p w14:paraId="13D29915" w14:textId="77777777" w:rsidR="00A84667" w:rsidRPr="00917BEF" w:rsidRDefault="00A84667" w:rsidP="00A84667">
      <w:pPr>
        <w:pStyle w:val="ParaAttribute4"/>
        <w:widowControl/>
        <w:tabs>
          <w:tab w:val="left" w:pos="1440"/>
        </w:tabs>
        <w:wordWrap/>
        <w:rPr>
          <w:rFonts w:ascii="Georgia" w:eastAsia="Times New Roman" w:hAnsi="Georgia"/>
        </w:rPr>
      </w:pPr>
    </w:p>
    <w:p w14:paraId="11476B56" w14:textId="4D74AAFB" w:rsidR="00A84667" w:rsidRPr="00A84667" w:rsidRDefault="00A84667" w:rsidP="00A84667">
      <w:pPr>
        <w:tabs>
          <w:tab w:val="left" w:pos="720"/>
          <w:tab w:val="left" w:pos="1440"/>
          <w:tab w:val="left" w:pos="2160"/>
          <w:tab w:val="left" w:pos="2880"/>
        </w:tabs>
        <w:autoSpaceDE w:val="0"/>
        <w:autoSpaceDN w:val="0"/>
        <w:ind w:left="360" w:hanging="360"/>
        <w:rPr>
          <w:rStyle w:val="CharAttribute0"/>
          <w:rFonts w:ascii="Georgia" w:hAnsi="Georgia"/>
        </w:rPr>
      </w:pPr>
      <w:r>
        <w:rPr>
          <w:rStyle w:val="CharAttribute0"/>
          <w:rFonts w:ascii="Georgia" w:hAnsi="Georgia"/>
        </w:rPr>
        <w:t xml:space="preserve">1.  </w:t>
      </w:r>
      <w:r w:rsidRPr="00A84667">
        <w:rPr>
          <w:rStyle w:val="CharAttribute0"/>
          <w:rFonts w:ascii="Georgia" w:hAnsi="Georgia"/>
        </w:rPr>
        <w:t xml:space="preserve">The </w:t>
      </w:r>
      <w:r w:rsidRPr="00A84667">
        <w:rPr>
          <w:rStyle w:val="CharAttribute0"/>
          <w:rFonts w:ascii="Georgia" w:hAnsi="Georgia"/>
          <w:b/>
          <w:bCs/>
        </w:rPr>
        <w:t>Vice Presidents of the Regions</w:t>
      </w:r>
      <w:r w:rsidRPr="00A84667">
        <w:rPr>
          <w:rStyle w:val="CharAttribute0"/>
          <w:rFonts w:ascii="Georgia" w:hAnsi="Georgia"/>
        </w:rPr>
        <w:t xml:space="preserve"> (10 total- one for each region) shall assume the responsibility for fall regional </w:t>
      </w:r>
      <w:r w:rsidRPr="00A84667">
        <w:rPr>
          <w:rStyle w:val="CharAttribute7"/>
          <w:rFonts w:ascii="Georgia" w:hAnsi="Georgia"/>
          <w:color w:val="auto"/>
        </w:rPr>
        <w:t xml:space="preserve">leadership </w:t>
      </w:r>
      <w:r w:rsidRPr="00A84667">
        <w:rPr>
          <w:rStyle w:val="CharAttribute0"/>
          <w:rFonts w:ascii="Georgia" w:hAnsi="Georgia"/>
        </w:rPr>
        <w:t xml:space="preserve">meeting, elections, the spring regional </w:t>
      </w:r>
      <w:r w:rsidRPr="00A84667">
        <w:rPr>
          <w:rStyle w:val="CharAttribute7"/>
          <w:rFonts w:ascii="Georgia" w:hAnsi="Georgia"/>
          <w:color w:val="auto"/>
        </w:rPr>
        <w:t xml:space="preserve">leadership </w:t>
      </w:r>
      <w:r w:rsidRPr="00A84667">
        <w:rPr>
          <w:rStyle w:val="CharAttribute0"/>
          <w:rFonts w:ascii="Georgia" w:hAnsi="Georgia"/>
        </w:rPr>
        <w:t>meeting, and submit a report of regional accomplishments at the state meeting.</w:t>
      </w:r>
    </w:p>
    <w:p w14:paraId="14C2C782"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0F6C9461"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53851206"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33114047"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37DBC44D"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05069604"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68B5DB56" w14:textId="77777777" w:rsidR="00771836" w:rsidRDefault="00771836" w:rsidP="00771836">
      <w:pPr>
        <w:pStyle w:val="ParaAttribute4"/>
        <w:widowControl/>
        <w:tabs>
          <w:tab w:val="left" w:pos="1440"/>
        </w:tabs>
        <w:wordWrap/>
        <w:jc w:val="center"/>
        <w:rPr>
          <w:rStyle w:val="CharAttribute11"/>
          <w:rFonts w:ascii="Georgia" w:hAnsi="Georgia"/>
          <w:szCs w:val="24"/>
        </w:rPr>
      </w:pPr>
    </w:p>
    <w:p w14:paraId="23AC61D0" w14:textId="77777777" w:rsidR="00771836" w:rsidRDefault="00771836" w:rsidP="00771836">
      <w:pPr>
        <w:pStyle w:val="ParaAttribute4"/>
        <w:widowControl/>
        <w:tabs>
          <w:tab w:val="left" w:pos="1440"/>
        </w:tabs>
        <w:wordWrap/>
        <w:jc w:val="center"/>
        <w:rPr>
          <w:rStyle w:val="CharAttribute11"/>
          <w:rFonts w:ascii="Georgia" w:hAnsi="Georgia"/>
          <w:szCs w:val="24"/>
        </w:rPr>
      </w:pPr>
      <w:r w:rsidRPr="00917BEF">
        <w:rPr>
          <w:rStyle w:val="CharAttribute11"/>
          <w:rFonts w:ascii="Georgia" w:hAnsi="Georgia"/>
          <w:szCs w:val="24"/>
        </w:rPr>
        <w:t>Duties of Officers - At-Large Officer Positions</w:t>
      </w:r>
    </w:p>
    <w:p w14:paraId="27312DCC" w14:textId="77777777" w:rsidR="00771836" w:rsidRPr="00917BEF" w:rsidRDefault="00771836" w:rsidP="00771836">
      <w:pPr>
        <w:pStyle w:val="ParaAttribute4"/>
        <w:widowControl/>
        <w:tabs>
          <w:tab w:val="left" w:pos="1440"/>
        </w:tabs>
        <w:wordWrap/>
        <w:jc w:val="center"/>
      </w:pPr>
    </w:p>
    <w:p w14:paraId="22A159F3" w14:textId="77777777" w:rsidR="00A84667" w:rsidRDefault="00A84667" w:rsidP="00A84667">
      <w:pPr>
        <w:tabs>
          <w:tab w:val="left" w:pos="720"/>
          <w:tab w:val="left" w:pos="1440"/>
          <w:tab w:val="left" w:pos="2160"/>
          <w:tab w:val="left" w:pos="2880"/>
        </w:tabs>
        <w:autoSpaceDE w:val="0"/>
        <w:autoSpaceDN w:val="0"/>
        <w:ind w:left="360" w:hanging="360"/>
        <w:rPr>
          <w:rStyle w:val="CharAttribute0"/>
          <w:rFonts w:ascii="Georgia" w:hAnsi="Georgia"/>
        </w:rPr>
      </w:pPr>
      <w:r>
        <w:rPr>
          <w:rStyle w:val="CharAttribute0"/>
          <w:rFonts w:ascii="Georgia" w:hAnsi="Georgia"/>
        </w:rPr>
        <w:t xml:space="preserve">2. </w:t>
      </w:r>
      <w:r w:rsidR="00771836" w:rsidRPr="00A84667">
        <w:rPr>
          <w:rStyle w:val="CharAttribute0"/>
          <w:rFonts w:ascii="Georgia" w:hAnsi="Georgia"/>
        </w:rPr>
        <w:t xml:space="preserve">The </w:t>
      </w:r>
      <w:r w:rsidR="00771836" w:rsidRPr="00A84667">
        <w:rPr>
          <w:rStyle w:val="CharAttribute0"/>
          <w:rFonts w:ascii="Georgia" w:hAnsi="Georgia"/>
          <w:b/>
          <w:bCs/>
        </w:rPr>
        <w:t>President</w:t>
      </w:r>
      <w:r w:rsidR="00771836" w:rsidRPr="00A84667">
        <w:rPr>
          <w:rStyle w:val="CharAttribute0"/>
          <w:rFonts w:ascii="Georgia" w:hAnsi="Georgia"/>
        </w:rPr>
        <w:t xml:space="preserve">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00771836" w:rsidRPr="00A84667">
        <w:rPr>
          <w:rStyle w:val="CharAttribute7"/>
          <w:rFonts w:ascii="Georgia" w:hAnsi="Georgia"/>
          <w:color w:val="auto"/>
        </w:rPr>
        <w:t xml:space="preserve">be responsible for STAR Events regional evaluation </w:t>
      </w:r>
      <w:r w:rsidR="00771836" w:rsidRPr="00A84667">
        <w:rPr>
          <w:rStyle w:val="CharAttribute0"/>
          <w:rFonts w:ascii="Georgia" w:hAnsi="Georgia"/>
        </w:rPr>
        <w:t>and serve as a member of the Washington FCCLA Board of Directors.</w:t>
      </w:r>
    </w:p>
    <w:p w14:paraId="7D03A429" w14:textId="77777777" w:rsidR="00A84667" w:rsidRDefault="00A84667" w:rsidP="00A84667">
      <w:pPr>
        <w:tabs>
          <w:tab w:val="left" w:pos="720"/>
          <w:tab w:val="left" w:pos="1440"/>
          <w:tab w:val="left" w:pos="2160"/>
          <w:tab w:val="left" w:pos="2880"/>
        </w:tabs>
        <w:autoSpaceDE w:val="0"/>
        <w:autoSpaceDN w:val="0"/>
        <w:ind w:left="360" w:hanging="360"/>
        <w:rPr>
          <w:rStyle w:val="CharAttribute0"/>
          <w:rFonts w:ascii="Georgia" w:hAnsi="Georgia"/>
        </w:rPr>
      </w:pPr>
    </w:p>
    <w:p w14:paraId="19EED7DB" w14:textId="324BDB00" w:rsidR="00771836" w:rsidRPr="00A84667" w:rsidRDefault="00A84667" w:rsidP="00A84667">
      <w:pPr>
        <w:tabs>
          <w:tab w:val="left" w:pos="720"/>
          <w:tab w:val="left" w:pos="1440"/>
          <w:tab w:val="left" w:pos="2160"/>
          <w:tab w:val="left" w:pos="2880"/>
        </w:tabs>
        <w:autoSpaceDE w:val="0"/>
        <w:autoSpaceDN w:val="0"/>
        <w:ind w:left="360" w:hanging="360"/>
        <w:rPr>
          <w:rStyle w:val="CharAttribute7"/>
          <w:rFonts w:ascii="Georgia" w:hAnsi="Georgia"/>
          <w:color w:val="auto"/>
        </w:rPr>
      </w:pPr>
      <w:r>
        <w:rPr>
          <w:rStyle w:val="CharAttribute0"/>
          <w:rFonts w:ascii="Georgia" w:hAnsi="Georgia"/>
        </w:rPr>
        <w:t xml:space="preserve">3.  </w:t>
      </w:r>
      <w:r w:rsidR="00771836" w:rsidRPr="00BE4256">
        <w:rPr>
          <w:rStyle w:val="CharAttribute0"/>
          <w:rFonts w:ascii="Georgia" w:hAnsi="Georgia"/>
        </w:rPr>
        <w:t xml:space="preserve">The </w:t>
      </w:r>
      <w:r w:rsidR="00771836" w:rsidRPr="00BE4256">
        <w:rPr>
          <w:rStyle w:val="CharAttribute0"/>
          <w:rFonts w:ascii="Georgia" w:hAnsi="Georgia"/>
          <w:b/>
          <w:bCs/>
        </w:rPr>
        <w:t>Secretary</w:t>
      </w:r>
      <w:r w:rsidR="00771836" w:rsidRPr="00BE4256">
        <w:rPr>
          <w:rStyle w:val="CharAttribute0"/>
          <w:rFonts w:ascii="Georgia" w:hAnsi="Georgia"/>
        </w:rPr>
        <w:t xml:space="preserve"> shall keep the minutes of the state and executive </w:t>
      </w:r>
      <w:r w:rsidR="00771836" w:rsidRPr="00A84667">
        <w:rPr>
          <w:rStyle w:val="CharAttribute0"/>
          <w:rFonts w:ascii="Georgia" w:hAnsi="Georgia"/>
        </w:rPr>
        <w:t xml:space="preserve">council meetings and </w:t>
      </w:r>
      <w:r w:rsidR="00771836" w:rsidRPr="00A84667">
        <w:rPr>
          <w:rStyle w:val="CharAttribute7"/>
          <w:rFonts w:ascii="Georgia" w:hAnsi="Georgia"/>
          <w:color w:val="auto"/>
        </w:rPr>
        <w:t>be responsible for STAR Events regional evaluation.</w:t>
      </w:r>
    </w:p>
    <w:p w14:paraId="7ADB9B50" w14:textId="77777777" w:rsidR="00771836" w:rsidRPr="00BE4256" w:rsidRDefault="00771836" w:rsidP="00771836">
      <w:pPr>
        <w:pStyle w:val="ParaAttribute32"/>
        <w:widowControl/>
        <w:wordWrap/>
        <w:rPr>
          <w:rFonts w:ascii="Georgia" w:eastAsia="Arial" w:hAnsi="Georgia"/>
          <w:sz w:val="24"/>
          <w:szCs w:val="24"/>
        </w:rPr>
      </w:pPr>
    </w:p>
    <w:p w14:paraId="55E23317" w14:textId="4005A4DA" w:rsidR="00771836" w:rsidRPr="00A84667" w:rsidRDefault="00A84667" w:rsidP="00A84667">
      <w:pPr>
        <w:pStyle w:val="ListParagraph"/>
        <w:tabs>
          <w:tab w:val="left" w:pos="720"/>
          <w:tab w:val="left" w:pos="1440"/>
          <w:tab w:val="left" w:pos="2160"/>
          <w:tab w:val="left" w:pos="2880"/>
        </w:tabs>
        <w:autoSpaceDE w:val="0"/>
        <w:autoSpaceDN w:val="0"/>
        <w:ind w:left="360" w:hanging="360"/>
        <w:contextualSpacing w:val="0"/>
        <w:rPr>
          <w:rFonts w:ascii="Georgia" w:eastAsia="Arial" w:hAnsi="Georgia"/>
        </w:rPr>
      </w:pPr>
      <w:r>
        <w:rPr>
          <w:rFonts w:ascii="Georgia" w:eastAsia="Arial" w:hAnsi="Georgia"/>
        </w:rPr>
        <w:t xml:space="preserve">4.  </w:t>
      </w:r>
      <w:r w:rsidR="00771836" w:rsidRPr="00BE4256">
        <w:rPr>
          <w:rFonts w:ascii="Georgia" w:eastAsia="Arial" w:hAnsi="Georgia"/>
        </w:rPr>
        <w:t xml:space="preserve">The </w:t>
      </w:r>
      <w:r w:rsidR="00771836" w:rsidRPr="00BE4256">
        <w:rPr>
          <w:rFonts w:ascii="Georgia" w:eastAsia="Arial" w:hAnsi="Georgia"/>
          <w:b/>
          <w:bCs/>
        </w:rPr>
        <w:t>Vice President of Finance</w:t>
      </w:r>
      <w:r w:rsidR="00771836" w:rsidRPr="00BE4256">
        <w:rPr>
          <w:rFonts w:ascii="Georgia" w:eastAsia="Arial" w:hAnsi="Georgia"/>
        </w:rPr>
        <w:t xml:space="preserve"> shall be responsible for communicating with the regions </w:t>
      </w:r>
      <w:r w:rsidR="00771836" w:rsidRPr="00A84667">
        <w:rPr>
          <w:rFonts w:ascii="Georgia" w:eastAsia="Arial" w:hAnsi="Georgia"/>
        </w:rPr>
        <w:t xml:space="preserve">about finances. Shall submit the executive council needs for the proposed budget for the coming year, report to the delegates assembled in a state leadership conference the financial status of the organization, </w:t>
      </w:r>
      <w:r w:rsidR="00771836" w:rsidRPr="00A84667">
        <w:rPr>
          <w:rStyle w:val="CharAttribute7"/>
          <w:rFonts w:ascii="Georgia" w:hAnsi="Georgia"/>
          <w:color w:val="auto"/>
        </w:rPr>
        <w:t>be responsible for STAR Events regional evaluation</w:t>
      </w:r>
      <w:r w:rsidR="00771836" w:rsidRPr="00A84667">
        <w:rPr>
          <w:rFonts w:ascii="Georgia" w:eastAsia="Arial" w:hAnsi="Georgia"/>
        </w:rPr>
        <w:t xml:space="preserve"> and shall serve as a member of the Washington FCCLA Board of Directors.</w:t>
      </w:r>
    </w:p>
    <w:p w14:paraId="61CEC9E7" w14:textId="77777777" w:rsidR="00771836" w:rsidRPr="00BE4256" w:rsidRDefault="00771836" w:rsidP="00771836">
      <w:pPr>
        <w:pStyle w:val="ParaAttribute32"/>
        <w:widowControl/>
        <w:wordWrap/>
        <w:ind w:left="0"/>
        <w:rPr>
          <w:rFonts w:ascii="Georgia" w:eastAsia="Arial" w:hAnsi="Georgia"/>
          <w:sz w:val="24"/>
          <w:szCs w:val="24"/>
        </w:rPr>
      </w:pPr>
    </w:p>
    <w:p w14:paraId="552486DF" w14:textId="1B86BCF3" w:rsidR="00771836" w:rsidRPr="00A84667" w:rsidRDefault="00A84667" w:rsidP="00A84667">
      <w:pPr>
        <w:tabs>
          <w:tab w:val="left" w:pos="720"/>
          <w:tab w:val="left" w:pos="1440"/>
          <w:tab w:val="left" w:pos="2160"/>
          <w:tab w:val="left" w:pos="2880"/>
        </w:tabs>
        <w:autoSpaceDE w:val="0"/>
        <w:autoSpaceDN w:val="0"/>
        <w:ind w:left="360" w:hanging="360"/>
        <w:rPr>
          <w:rFonts w:ascii="Georgia" w:eastAsia="Arial" w:hAnsi="Georgia"/>
        </w:rPr>
      </w:pPr>
      <w:r>
        <w:rPr>
          <w:rStyle w:val="CharAttribute0"/>
          <w:rFonts w:ascii="Georgia" w:hAnsi="Georgia"/>
        </w:rPr>
        <w:t xml:space="preserve">5.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Parliamentary Law</w:t>
      </w:r>
      <w:r w:rsidR="00771836" w:rsidRPr="00A84667">
        <w:rPr>
          <w:rStyle w:val="CharAttribute0"/>
          <w:rFonts w:ascii="Georgia" w:hAnsi="Georgia"/>
        </w:rPr>
        <w:t xml:space="preserve">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00771836" w:rsidRPr="00A84667">
        <w:rPr>
          <w:rStyle w:val="CharAttribute7"/>
          <w:rFonts w:ascii="Georgia" w:hAnsi="Georgia"/>
          <w:color w:val="auto"/>
        </w:rPr>
        <w:t xml:space="preserve">be responsible for STAR Events regional evaluation. </w:t>
      </w:r>
      <w:r w:rsidR="00771836" w:rsidRPr="00A84667">
        <w:rPr>
          <w:rStyle w:val="CharAttribute0"/>
          <w:rFonts w:ascii="Georgia" w:hAnsi="Georgia"/>
        </w:rPr>
        <w:t>In the absence of the president, the Vice President of Parliamentary Law shall assume the responsibility of the president.</w:t>
      </w:r>
    </w:p>
    <w:p w14:paraId="7556FEB0" w14:textId="77777777" w:rsidR="00771836" w:rsidRPr="00BE4256" w:rsidRDefault="00771836" w:rsidP="00771836">
      <w:pPr>
        <w:pStyle w:val="ParaAttribute32"/>
        <w:widowControl/>
        <w:wordWrap/>
        <w:rPr>
          <w:rFonts w:ascii="Georgia" w:eastAsia="Arial" w:hAnsi="Georgia"/>
          <w:sz w:val="24"/>
          <w:szCs w:val="24"/>
        </w:rPr>
      </w:pPr>
    </w:p>
    <w:p w14:paraId="25759270" w14:textId="6F3899D4"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6.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Programs</w:t>
      </w:r>
      <w:r w:rsidR="00771836" w:rsidRPr="00A84667">
        <w:rPr>
          <w:rStyle w:val="CharAttribute0"/>
          <w:rFonts w:ascii="Georgia" w:hAnsi="Georgia"/>
        </w:rPr>
        <w:t xml:space="preserve"> shall provide leadership in planning and implementing the organization’s state and national programs for individual development and peer education and </w:t>
      </w:r>
      <w:r w:rsidR="00771836" w:rsidRPr="00A84667">
        <w:rPr>
          <w:rStyle w:val="CharAttribute7"/>
          <w:rFonts w:ascii="Georgia" w:hAnsi="Georgia"/>
          <w:color w:val="auto"/>
        </w:rPr>
        <w:t>be responsible for STAR Events regional evaluation.</w:t>
      </w:r>
    </w:p>
    <w:p w14:paraId="2A7F86C4" w14:textId="77777777" w:rsidR="00771836" w:rsidRPr="00A84667" w:rsidRDefault="00771836" w:rsidP="00A84667">
      <w:pPr>
        <w:pStyle w:val="ParaAttribute32"/>
        <w:widowControl/>
        <w:wordWrap/>
        <w:ind w:left="450" w:hanging="450"/>
        <w:rPr>
          <w:rFonts w:ascii="Georgia" w:eastAsia="Arial" w:hAnsi="Georgia"/>
          <w:sz w:val="24"/>
          <w:szCs w:val="24"/>
        </w:rPr>
      </w:pPr>
    </w:p>
    <w:p w14:paraId="7961C9E4" w14:textId="4AEB23DE"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7.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Recognition</w:t>
      </w:r>
      <w:r w:rsidR="00771836" w:rsidRPr="00A84667">
        <w:rPr>
          <w:rStyle w:val="CharAttribute0"/>
          <w:rFonts w:ascii="Georgia" w:hAnsi="Georgia"/>
        </w:rPr>
        <w:t xml:space="preserve"> shall provide leadership in planning and implementing the organization’s recognition of member accomplishments and </w:t>
      </w:r>
      <w:r w:rsidR="00771836" w:rsidRPr="00A84667">
        <w:rPr>
          <w:rStyle w:val="CharAttribute7"/>
          <w:rFonts w:ascii="Georgia" w:hAnsi="Georgia"/>
          <w:color w:val="auto"/>
        </w:rPr>
        <w:t>be responsible for STAR Events regional evaluation.</w:t>
      </w:r>
    </w:p>
    <w:p w14:paraId="7A4DC97F" w14:textId="77777777" w:rsidR="00A84667" w:rsidRDefault="00A84667" w:rsidP="00A84667">
      <w:pPr>
        <w:pStyle w:val="ListParagraph"/>
        <w:tabs>
          <w:tab w:val="left" w:pos="720"/>
          <w:tab w:val="left" w:pos="1440"/>
          <w:tab w:val="left" w:pos="2160"/>
          <w:tab w:val="left" w:pos="2880"/>
        </w:tabs>
        <w:autoSpaceDE w:val="0"/>
        <w:autoSpaceDN w:val="0"/>
        <w:ind w:left="450" w:hanging="450"/>
        <w:contextualSpacing w:val="0"/>
        <w:rPr>
          <w:rStyle w:val="CharAttribute0"/>
          <w:rFonts w:ascii="Georgia" w:hAnsi="Georgia"/>
        </w:rPr>
      </w:pPr>
    </w:p>
    <w:p w14:paraId="727C2C1D" w14:textId="703E1904" w:rsidR="00771836" w:rsidRPr="00A84667" w:rsidRDefault="00A84667" w:rsidP="00A84667">
      <w:pPr>
        <w:pStyle w:val="ListParagraph"/>
        <w:tabs>
          <w:tab w:val="left" w:pos="720"/>
          <w:tab w:val="left" w:pos="1440"/>
          <w:tab w:val="left" w:pos="2160"/>
          <w:tab w:val="left" w:pos="2880"/>
        </w:tabs>
        <w:autoSpaceDE w:val="0"/>
        <w:autoSpaceDN w:val="0"/>
        <w:ind w:left="450" w:hanging="450"/>
        <w:contextualSpacing w:val="0"/>
        <w:rPr>
          <w:rFonts w:ascii="Georgia" w:eastAsia="Arial" w:hAnsi="Georgia"/>
        </w:rPr>
      </w:pPr>
      <w:r>
        <w:rPr>
          <w:rStyle w:val="CharAttribute0"/>
          <w:rFonts w:ascii="Georgia" w:hAnsi="Georgia"/>
        </w:rPr>
        <w:t xml:space="preserve">8.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Public Relations</w:t>
      </w:r>
      <w:r w:rsidR="00771836" w:rsidRPr="00A84667">
        <w:rPr>
          <w:rStyle w:val="CharAttribute0"/>
          <w:rFonts w:ascii="Georgia" w:hAnsi="Georgia"/>
        </w:rPr>
        <w:t xml:space="preserve"> shall provide leadership in planning and implementing the organization’s public relations materials and programs and </w:t>
      </w:r>
      <w:r w:rsidR="00771836" w:rsidRPr="00A84667">
        <w:rPr>
          <w:rStyle w:val="CharAttribute7"/>
          <w:rFonts w:ascii="Georgia" w:hAnsi="Georgia"/>
          <w:color w:val="auto"/>
        </w:rPr>
        <w:t>be responsible for STAR Events regional evaluation.</w:t>
      </w:r>
    </w:p>
    <w:p w14:paraId="20B557D0" w14:textId="77777777" w:rsidR="00771836" w:rsidRPr="00A84667" w:rsidRDefault="00771836" w:rsidP="00A84667">
      <w:pPr>
        <w:pStyle w:val="ParaAttribute32"/>
        <w:widowControl/>
        <w:wordWrap/>
        <w:ind w:left="450" w:hanging="450"/>
        <w:rPr>
          <w:rFonts w:ascii="Georgia" w:eastAsia="Arial" w:hAnsi="Georgia"/>
          <w:sz w:val="24"/>
          <w:szCs w:val="24"/>
        </w:rPr>
      </w:pPr>
    </w:p>
    <w:p w14:paraId="67F68307" w14:textId="0A1A3002"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9.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Community Service</w:t>
      </w:r>
      <w:r w:rsidR="00771836" w:rsidRPr="00A84667">
        <w:rPr>
          <w:rStyle w:val="CharAttribute0"/>
          <w:rFonts w:ascii="Georgia" w:hAnsi="Georgia"/>
        </w:rPr>
        <w:t xml:space="preserve"> shall provide leadership in planning and implementing the organization’s projects that make a difference in the school and community and </w:t>
      </w:r>
      <w:r w:rsidR="00771836" w:rsidRPr="00A84667">
        <w:rPr>
          <w:rStyle w:val="CharAttribute7"/>
          <w:rFonts w:ascii="Georgia" w:hAnsi="Georgia"/>
          <w:color w:val="auto"/>
        </w:rPr>
        <w:t>be responsible for STAR Events regional evaluation.</w:t>
      </w:r>
    </w:p>
    <w:p w14:paraId="770D93C8" w14:textId="77777777" w:rsidR="00771836" w:rsidRPr="00A84667" w:rsidRDefault="00771836" w:rsidP="00A84667">
      <w:pPr>
        <w:pStyle w:val="ParaAttribute32"/>
        <w:widowControl/>
        <w:wordWrap/>
        <w:ind w:left="450" w:hanging="450"/>
        <w:rPr>
          <w:rFonts w:ascii="Georgia" w:eastAsia="Arial" w:hAnsi="Georgia"/>
          <w:sz w:val="24"/>
          <w:szCs w:val="24"/>
        </w:rPr>
      </w:pPr>
    </w:p>
    <w:p w14:paraId="5EEB639A" w14:textId="79563448"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10.  </w:t>
      </w:r>
      <w:r w:rsidR="00771836" w:rsidRPr="00A84667">
        <w:rPr>
          <w:rStyle w:val="CharAttribute0"/>
          <w:rFonts w:ascii="Georgia" w:hAnsi="Georgia"/>
        </w:rPr>
        <w:t xml:space="preserve"> The </w:t>
      </w:r>
      <w:r w:rsidR="00771836" w:rsidRPr="00A84667">
        <w:rPr>
          <w:rStyle w:val="CharAttribute0"/>
          <w:rFonts w:ascii="Georgia" w:hAnsi="Georgia"/>
          <w:b/>
          <w:bCs/>
        </w:rPr>
        <w:t>Vice President of Membership</w:t>
      </w:r>
      <w:r w:rsidR="00771836" w:rsidRPr="00A84667">
        <w:rPr>
          <w:rStyle w:val="CharAttribute0"/>
          <w:rFonts w:ascii="Georgia" w:hAnsi="Georgia"/>
        </w:rPr>
        <w:t xml:space="preserve"> shall provide leadership in planning and implementing programs for membership promotion and development and </w:t>
      </w:r>
      <w:r w:rsidR="00771836" w:rsidRPr="00A84667">
        <w:rPr>
          <w:rStyle w:val="CharAttribute7"/>
          <w:rFonts w:ascii="Georgia" w:hAnsi="Georgia"/>
          <w:color w:val="auto"/>
        </w:rPr>
        <w:t>be responsible for STAR Events regional evaluation.</w:t>
      </w:r>
    </w:p>
    <w:p w14:paraId="07590635" w14:textId="77777777" w:rsidR="00771836" w:rsidRPr="00A84667" w:rsidRDefault="00771836" w:rsidP="00A84667">
      <w:pPr>
        <w:pStyle w:val="ParaAttribute32"/>
        <w:widowControl/>
        <w:wordWrap/>
        <w:ind w:left="450" w:hanging="450"/>
        <w:rPr>
          <w:rFonts w:ascii="Georgia" w:eastAsia="Arial" w:hAnsi="Georgia"/>
          <w:sz w:val="24"/>
          <w:szCs w:val="24"/>
        </w:rPr>
      </w:pPr>
    </w:p>
    <w:p w14:paraId="7D4FCB02" w14:textId="4B05C9FB" w:rsidR="00771836" w:rsidRPr="00A84667" w:rsidRDefault="00A84667" w:rsidP="00A84667">
      <w:pPr>
        <w:tabs>
          <w:tab w:val="left" w:pos="720"/>
          <w:tab w:val="left" w:pos="1440"/>
          <w:tab w:val="left" w:pos="2160"/>
          <w:tab w:val="left" w:pos="2880"/>
        </w:tabs>
        <w:autoSpaceDE w:val="0"/>
        <w:autoSpaceDN w:val="0"/>
        <w:ind w:left="450" w:hanging="450"/>
        <w:rPr>
          <w:rFonts w:ascii="Georgia" w:eastAsia="Arial" w:hAnsi="Georgia"/>
        </w:rPr>
      </w:pPr>
      <w:r>
        <w:rPr>
          <w:rStyle w:val="CharAttribute0"/>
          <w:rFonts w:ascii="Georgia" w:hAnsi="Georgia"/>
        </w:rPr>
        <w:t xml:space="preserve">11.  </w:t>
      </w:r>
      <w:r w:rsidR="00771836" w:rsidRPr="00A84667">
        <w:rPr>
          <w:rStyle w:val="CharAttribute0"/>
          <w:rFonts w:ascii="Georgia" w:hAnsi="Georgia"/>
        </w:rPr>
        <w:t xml:space="preserve">The </w:t>
      </w:r>
      <w:r w:rsidR="00771836" w:rsidRPr="00A84667">
        <w:rPr>
          <w:rStyle w:val="CharAttribute0"/>
          <w:rFonts w:ascii="Georgia" w:hAnsi="Georgia"/>
          <w:b/>
          <w:bCs/>
        </w:rPr>
        <w:t>Vice President of Competitive Events</w:t>
      </w:r>
      <w:r w:rsidR="00771836" w:rsidRPr="00A84667">
        <w:rPr>
          <w:rStyle w:val="CharAttribute0"/>
          <w:rFonts w:ascii="Georgia" w:hAnsi="Georgia"/>
        </w:rPr>
        <w:t xml:space="preserve"> shall provide leadership in planning and implementing the organization’s Competitive Events programs and </w:t>
      </w:r>
      <w:r w:rsidR="00771836" w:rsidRPr="00A84667">
        <w:rPr>
          <w:rStyle w:val="CharAttribute7"/>
          <w:rFonts w:ascii="Georgia" w:hAnsi="Georgia"/>
          <w:color w:val="auto"/>
        </w:rPr>
        <w:t>be responsible for STAR Events regional evaluation.</w:t>
      </w:r>
    </w:p>
    <w:p w14:paraId="792C0EEC" w14:textId="77777777" w:rsidR="00771836" w:rsidRPr="00A84667" w:rsidRDefault="00771836" w:rsidP="00771836">
      <w:pPr>
        <w:pStyle w:val="NoSpacing"/>
        <w:rPr>
          <w:highlight w:val="cyan"/>
        </w:rPr>
      </w:pPr>
    </w:p>
    <w:p w14:paraId="2A457609" w14:textId="77777777" w:rsidR="00771836" w:rsidRDefault="00771836" w:rsidP="00771836">
      <w:pPr>
        <w:pStyle w:val="Heading1"/>
        <w:ind w:left="90"/>
        <w:rPr>
          <w:rFonts w:ascii="Georgia" w:hAnsi="Georgia"/>
          <w:b w:val="0"/>
          <w:szCs w:val="28"/>
        </w:rPr>
      </w:pPr>
    </w:p>
    <w:p w14:paraId="45CE0C50" w14:textId="77777777" w:rsidR="00771836" w:rsidRDefault="00771836" w:rsidP="00771836">
      <w:pPr>
        <w:pStyle w:val="Heading1"/>
        <w:ind w:left="90"/>
        <w:rPr>
          <w:rFonts w:ascii="Georgia" w:hAnsi="Georgia"/>
          <w:b w:val="0"/>
          <w:szCs w:val="28"/>
        </w:rPr>
      </w:pPr>
    </w:p>
    <w:p w14:paraId="1BAF7E5E" w14:textId="77777777" w:rsidR="00A84667" w:rsidRPr="00A84667" w:rsidRDefault="00A84667" w:rsidP="00A84667">
      <w:pPr>
        <w:pStyle w:val="Heading1"/>
        <w:ind w:left="90"/>
        <w:rPr>
          <w:rFonts w:ascii="Georgia" w:hAnsi="Georgia"/>
          <w:bCs/>
          <w:sz w:val="32"/>
          <w:szCs w:val="32"/>
        </w:rPr>
      </w:pPr>
      <w:r w:rsidRPr="00A84667">
        <w:rPr>
          <w:rFonts w:ascii="Georgia" w:hAnsi="Georgia"/>
          <w:bCs/>
          <w:sz w:val="32"/>
          <w:szCs w:val="32"/>
        </w:rPr>
        <w:t>Advisers to State Officers</w:t>
      </w:r>
    </w:p>
    <w:p w14:paraId="058B2EDC" w14:textId="77777777" w:rsidR="00771836" w:rsidRPr="00917BEF" w:rsidRDefault="00771836" w:rsidP="00771836">
      <w:pPr>
        <w:numPr>
          <w:ilvl w:val="12"/>
          <w:numId w:val="0"/>
        </w:numPr>
      </w:pPr>
    </w:p>
    <w:p w14:paraId="4791642B" w14:textId="77777777" w:rsidR="00771836" w:rsidRPr="00917BEF" w:rsidRDefault="00771836" w:rsidP="00771836">
      <w:pPr>
        <w:numPr>
          <w:ilvl w:val="12"/>
          <w:numId w:val="0"/>
        </w:numPr>
        <w:tabs>
          <w:tab w:val="left" w:pos="720"/>
          <w:tab w:val="left" w:pos="1440"/>
        </w:tabs>
      </w:pPr>
      <w:r w:rsidRPr="00917BEF">
        <w:rPr>
          <w:b/>
        </w:rPr>
        <w:t>Advisers to State Officers</w:t>
      </w:r>
      <w:r w:rsidRPr="00917BEF">
        <w:t>. The local advisers from each region serving on the state advisory board shall serve as regional advisers and assist their officers in fulfilling their duties (WA-FCCLA Bylaws, 2019, page 12).</w:t>
      </w:r>
    </w:p>
    <w:p w14:paraId="2FBCB2F1" w14:textId="77777777" w:rsidR="00771836" w:rsidRPr="00C60020" w:rsidRDefault="00771836" w:rsidP="00771836">
      <w:pPr>
        <w:numPr>
          <w:ilvl w:val="12"/>
          <w:numId w:val="0"/>
        </w:numPr>
        <w:tabs>
          <w:tab w:val="left" w:pos="720"/>
          <w:tab w:val="left" w:pos="1440"/>
        </w:tabs>
        <w:rPr>
          <w:highlight w:val="cyan"/>
        </w:rPr>
      </w:pPr>
    </w:p>
    <w:p w14:paraId="7529A1E9" w14:textId="77777777" w:rsidR="00771836" w:rsidRPr="00917BEF" w:rsidRDefault="00771836" w:rsidP="00771836">
      <w:pPr>
        <w:numPr>
          <w:ilvl w:val="12"/>
          <w:numId w:val="0"/>
        </w:numPr>
        <w:tabs>
          <w:tab w:val="left" w:pos="720"/>
          <w:tab w:val="left" w:pos="1440"/>
        </w:tabs>
      </w:pPr>
      <w:r w:rsidRPr="00917BEF">
        <w:rPr>
          <w:u w:val="single"/>
        </w:rPr>
        <w:t>What this means</w:t>
      </w:r>
      <w:r w:rsidRPr="00917BEF">
        <w:t>:</w:t>
      </w:r>
    </w:p>
    <w:p w14:paraId="59356A18" w14:textId="77777777" w:rsidR="00771836" w:rsidRPr="00917BEF" w:rsidRDefault="00771836" w:rsidP="00771836">
      <w:pPr>
        <w:numPr>
          <w:ilvl w:val="12"/>
          <w:numId w:val="0"/>
        </w:numPr>
        <w:tabs>
          <w:tab w:val="left" w:pos="720"/>
          <w:tab w:val="left" w:pos="1440"/>
        </w:tabs>
      </w:pPr>
      <w:r w:rsidRPr="00917BEF">
        <w:t>As an adviser to a state officer you too will serve in a role on the Washington State Advisory Board.  You also agree to:</w:t>
      </w:r>
    </w:p>
    <w:p w14:paraId="7133FDB2" w14:textId="77777777" w:rsidR="00771836" w:rsidRPr="00917BEF" w:rsidRDefault="00771836" w:rsidP="000C253B">
      <w:pPr>
        <w:numPr>
          <w:ilvl w:val="0"/>
          <w:numId w:val="87"/>
        </w:numPr>
        <w:tabs>
          <w:tab w:val="left" w:pos="1440"/>
        </w:tabs>
      </w:pPr>
      <w:r w:rsidRPr="00917BEF">
        <w:t>Help your officer fulfill the duties of his/her office.</w:t>
      </w:r>
    </w:p>
    <w:p w14:paraId="729893D7" w14:textId="77777777" w:rsidR="00771836" w:rsidRPr="00917BEF" w:rsidRDefault="00771836" w:rsidP="000C253B">
      <w:pPr>
        <w:numPr>
          <w:ilvl w:val="0"/>
          <w:numId w:val="87"/>
        </w:numPr>
        <w:tabs>
          <w:tab w:val="left" w:pos="1440"/>
        </w:tabs>
      </w:pPr>
      <w:r w:rsidRPr="00917BEF">
        <w:t>Meet regularly with your state officer regarding progress toward regional and state goals and responsibilities.</w:t>
      </w:r>
    </w:p>
    <w:p w14:paraId="626C9ACF" w14:textId="77777777" w:rsidR="00771836" w:rsidRPr="00917BEF" w:rsidRDefault="00771836" w:rsidP="000C253B">
      <w:pPr>
        <w:numPr>
          <w:ilvl w:val="0"/>
          <w:numId w:val="87"/>
        </w:numPr>
        <w:tabs>
          <w:tab w:val="left" w:pos="1440"/>
        </w:tabs>
      </w:pPr>
      <w:r w:rsidRPr="00917BEF">
        <w:t>Travel with your state officer.</w:t>
      </w:r>
    </w:p>
    <w:p w14:paraId="7B7BF334" w14:textId="77777777" w:rsidR="00771836" w:rsidRPr="00917BEF" w:rsidRDefault="00771836" w:rsidP="000C253B">
      <w:pPr>
        <w:numPr>
          <w:ilvl w:val="0"/>
          <w:numId w:val="87"/>
        </w:numPr>
        <w:tabs>
          <w:tab w:val="left" w:pos="1440"/>
        </w:tabs>
      </w:pPr>
      <w:r w:rsidRPr="00917BEF">
        <w:t>Participate, as an active member, of the Washington FCCLA Advisory Board, and complete related committee assignments.</w:t>
      </w:r>
    </w:p>
    <w:p w14:paraId="5D2E0355" w14:textId="77777777" w:rsidR="00771836" w:rsidRPr="00917BEF" w:rsidRDefault="00771836" w:rsidP="000C253B">
      <w:pPr>
        <w:numPr>
          <w:ilvl w:val="0"/>
          <w:numId w:val="87"/>
        </w:numPr>
        <w:tabs>
          <w:tab w:val="left" w:pos="1440"/>
        </w:tabs>
      </w:pPr>
      <w:r w:rsidRPr="00917BEF">
        <w:t>Help plan and implement the Region’s Fall Conference (Adviser to State Vice-President) and Regional STAR Events (Adviser to At-Large Officer).</w:t>
      </w:r>
    </w:p>
    <w:p w14:paraId="4942AE04" w14:textId="77777777" w:rsidR="00771836" w:rsidRPr="00917BEF" w:rsidRDefault="00771836" w:rsidP="000C253B">
      <w:pPr>
        <w:numPr>
          <w:ilvl w:val="0"/>
          <w:numId w:val="87"/>
        </w:numPr>
        <w:tabs>
          <w:tab w:val="left" w:pos="1440"/>
        </w:tabs>
      </w:pPr>
      <w:r w:rsidRPr="00917BEF">
        <w:t>Help plan and implement the State Leadership Conference.</w:t>
      </w:r>
    </w:p>
    <w:p w14:paraId="1E1ABD00" w14:textId="77777777" w:rsidR="00771836" w:rsidRPr="00917BEF" w:rsidRDefault="00771836" w:rsidP="000C253B">
      <w:pPr>
        <w:numPr>
          <w:ilvl w:val="0"/>
          <w:numId w:val="87"/>
        </w:numPr>
        <w:tabs>
          <w:tab w:val="left" w:pos="1440"/>
        </w:tabs>
      </w:pPr>
      <w:r w:rsidRPr="00917BEF">
        <w:t>Provide guidance to FCCLA Advisers within the Region.</w:t>
      </w:r>
    </w:p>
    <w:p w14:paraId="02D171E9" w14:textId="77777777" w:rsidR="00771836" w:rsidRPr="00917BEF" w:rsidRDefault="00771836" w:rsidP="000C253B">
      <w:pPr>
        <w:numPr>
          <w:ilvl w:val="0"/>
          <w:numId w:val="87"/>
        </w:numPr>
        <w:tabs>
          <w:tab w:val="left" w:pos="1440"/>
        </w:tabs>
      </w:pPr>
      <w:r w:rsidRPr="00917BEF">
        <w:t>Evaluate the commitment and work of your state officer.</w:t>
      </w:r>
    </w:p>
    <w:p w14:paraId="380BA101" w14:textId="77777777" w:rsidR="00771836" w:rsidRPr="00917BEF" w:rsidRDefault="00771836" w:rsidP="000C253B">
      <w:pPr>
        <w:numPr>
          <w:ilvl w:val="0"/>
          <w:numId w:val="87"/>
        </w:numPr>
        <w:tabs>
          <w:tab w:val="left" w:pos="1440"/>
        </w:tabs>
      </w:pPr>
      <w:r w:rsidRPr="00917BEF">
        <w:t>Complete special assignments based on your student’s office.</w:t>
      </w:r>
    </w:p>
    <w:p w14:paraId="312C8765" w14:textId="77777777" w:rsidR="00771836" w:rsidRPr="00917BEF" w:rsidRDefault="00771836" w:rsidP="000C253B">
      <w:pPr>
        <w:numPr>
          <w:ilvl w:val="0"/>
          <w:numId w:val="87"/>
        </w:numPr>
        <w:tabs>
          <w:tab w:val="left" w:pos="1440"/>
        </w:tabs>
      </w:pPr>
      <w:r w:rsidRPr="00917BEF">
        <w:t>When your officer is the only officer in your Region and they resign or must leave their office, you still hold a vital leadership role and are expected to attend any remaining Executive Council Meetings.</w:t>
      </w:r>
    </w:p>
    <w:p w14:paraId="14530AFB" w14:textId="77777777" w:rsidR="00771836" w:rsidRPr="00C60020" w:rsidRDefault="00771836" w:rsidP="00771836">
      <w:pPr>
        <w:tabs>
          <w:tab w:val="left" w:pos="540"/>
          <w:tab w:val="center" w:pos="4725"/>
        </w:tabs>
        <w:outlineLvl w:val="0"/>
        <w:rPr>
          <w:rFonts w:ascii="Arial" w:hAnsi="Arial"/>
          <w:sz w:val="20"/>
          <w:highlight w:val="cyan"/>
        </w:rPr>
      </w:pPr>
    </w:p>
    <w:p w14:paraId="50D8F821" w14:textId="77777777" w:rsidR="00771836" w:rsidRPr="00C60020" w:rsidRDefault="00771836" w:rsidP="00771836">
      <w:pPr>
        <w:pStyle w:val="BodyTextIndent"/>
        <w:rPr>
          <w:bCs/>
          <w:highlight w:val="cyan"/>
        </w:rPr>
      </w:pPr>
    </w:p>
    <w:p w14:paraId="2EB3E5A1" w14:textId="77777777" w:rsidR="00771836" w:rsidRPr="00C60020" w:rsidRDefault="00771836" w:rsidP="00771836">
      <w:pPr>
        <w:pStyle w:val="NoSpacing"/>
        <w:rPr>
          <w:highlight w:val="cyan"/>
        </w:rPr>
      </w:pPr>
    </w:p>
    <w:p w14:paraId="467D0A95" w14:textId="77777777" w:rsidR="00771836" w:rsidRPr="00C60020" w:rsidRDefault="00771836" w:rsidP="00771836">
      <w:pPr>
        <w:pStyle w:val="NoSpacing"/>
        <w:rPr>
          <w:highlight w:val="cyan"/>
        </w:rPr>
      </w:pPr>
    </w:p>
    <w:p w14:paraId="460BDFB4" w14:textId="77777777" w:rsidR="00771836" w:rsidRDefault="00771836" w:rsidP="00771836">
      <w:pPr>
        <w:tabs>
          <w:tab w:val="left" w:pos="540"/>
          <w:tab w:val="center" w:pos="4725"/>
        </w:tabs>
        <w:outlineLvl w:val="0"/>
        <w:rPr>
          <w:rFonts w:ascii="Arial" w:hAnsi="Arial"/>
          <w:sz w:val="20"/>
          <w:highlight w:val="cyan"/>
        </w:rPr>
      </w:pPr>
    </w:p>
    <w:p w14:paraId="5091D39B" w14:textId="77777777" w:rsidR="00771836" w:rsidRDefault="00771836" w:rsidP="00771836">
      <w:pPr>
        <w:tabs>
          <w:tab w:val="left" w:pos="540"/>
          <w:tab w:val="center" w:pos="4725"/>
        </w:tabs>
        <w:outlineLvl w:val="0"/>
        <w:rPr>
          <w:rFonts w:ascii="Arial" w:hAnsi="Arial"/>
          <w:sz w:val="20"/>
          <w:highlight w:val="cyan"/>
        </w:rPr>
      </w:pPr>
    </w:p>
    <w:p w14:paraId="056FCBA3" w14:textId="77777777" w:rsidR="00771836" w:rsidRDefault="00771836" w:rsidP="00771836">
      <w:pPr>
        <w:tabs>
          <w:tab w:val="left" w:pos="540"/>
          <w:tab w:val="center" w:pos="4725"/>
        </w:tabs>
        <w:outlineLvl w:val="0"/>
        <w:rPr>
          <w:rFonts w:ascii="Arial" w:hAnsi="Arial"/>
          <w:sz w:val="20"/>
          <w:highlight w:val="cyan"/>
        </w:rPr>
      </w:pPr>
    </w:p>
    <w:p w14:paraId="2CE3D607" w14:textId="77777777" w:rsidR="00771836" w:rsidRDefault="00771836" w:rsidP="00771836">
      <w:pPr>
        <w:tabs>
          <w:tab w:val="left" w:pos="540"/>
          <w:tab w:val="center" w:pos="4725"/>
        </w:tabs>
        <w:outlineLvl w:val="0"/>
        <w:rPr>
          <w:rFonts w:ascii="Arial" w:hAnsi="Arial"/>
          <w:sz w:val="20"/>
          <w:highlight w:val="cyan"/>
        </w:rPr>
      </w:pPr>
    </w:p>
    <w:p w14:paraId="3B968BA8" w14:textId="77777777" w:rsidR="00771836" w:rsidRDefault="00771836" w:rsidP="00771836">
      <w:pPr>
        <w:tabs>
          <w:tab w:val="left" w:pos="540"/>
          <w:tab w:val="center" w:pos="4725"/>
        </w:tabs>
        <w:outlineLvl w:val="0"/>
        <w:rPr>
          <w:rFonts w:ascii="Arial" w:hAnsi="Arial"/>
          <w:sz w:val="20"/>
          <w:highlight w:val="cyan"/>
        </w:rPr>
      </w:pPr>
    </w:p>
    <w:p w14:paraId="19787FF4" w14:textId="77777777" w:rsidR="00771836" w:rsidRDefault="00771836" w:rsidP="00771836">
      <w:pPr>
        <w:tabs>
          <w:tab w:val="left" w:pos="540"/>
          <w:tab w:val="center" w:pos="4725"/>
        </w:tabs>
        <w:outlineLvl w:val="0"/>
        <w:rPr>
          <w:rFonts w:ascii="Arial" w:hAnsi="Arial"/>
          <w:sz w:val="20"/>
          <w:highlight w:val="cyan"/>
        </w:rPr>
      </w:pPr>
    </w:p>
    <w:p w14:paraId="3ED177E7" w14:textId="77777777" w:rsidR="00771836" w:rsidRDefault="00771836" w:rsidP="00771836">
      <w:pPr>
        <w:tabs>
          <w:tab w:val="left" w:pos="540"/>
          <w:tab w:val="center" w:pos="4725"/>
        </w:tabs>
        <w:outlineLvl w:val="0"/>
        <w:rPr>
          <w:rFonts w:ascii="Arial" w:hAnsi="Arial"/>
          <w:sz w:val="20"/>
          <w:highlight w:val="cyan"/>
        </w:rPr>
      </w:pPr>
    </w:p>
    <w:p w14:paraId="04F19E9B" w14:textId="77777777" w:rsidR="00771836" w:rsidRDefault="00771836" w:rsidP="00771836">
      <w:pPr>
        <w:tabs>
          <w:tab w:val="left" w:pos="540"/>
          <w:tab w:val="center" w:pos="4725"/>
        </w:tabs>
        <w:outlineLvl w:val="0"/>
        <w:rPr>
          <w:rFonts w:ascii="Arial" w:hAnsi="Arial"/>
          <w:sz w:val="20"/>
          <w:highlight w:val="cyan"/>
        </w:rPr>
      </w:pPr>
    </w:p>
    <w:p w14:paraId="445E50F0" w14:textId="77777777" w:rsidR="00771836" w:rsidRDefault="00771836" w:rsidP="00771836">
      <w:pPr>
        <w:tabs>
          <w:tab w:val="left" w:pos="540"/>
          <w:tab w:val="center" w:pos="4725"/>
        </w:tabs>
        <w:outlineLvl w:val="0"/>
        <w:rPr>
          <w:rFonts w:ascii="Arial" w:hAnsi="Arial"/>
          <w:sz w:val="20"/>
          <w:highlight w:val="cyan"/>
        </w:rPr>
      </w:pPr>
    </w:p>
    <w:p w14:paraId="7153DC9A" w14:textId="77777777" w:rsidR="00771836" w:rsidRDefault="00771836" w:rsidP="00771836">
      <w:pPr>
        <w:tabs>
          <w:tab w:val="left" w:pos="540"/>
          <w:tab w:val="center" w:pos="4725"/>
        </w:tabs>
        <w:outlineLvl w:val="0"/>
        <w:rPr>
          <w:rFonts w:ascii="Arial" w:hAnsi="Arial"/>
          <w:sz w:val="20"/>
          <w:highlight w:val="cyan"/>
        </w:rPr>
      </w:pPr>
    </w:p>
    <w:p w14:paraId="394302D9" w14:textId="77777777" w:rsidR="00771836" w:rsidRDefault="00771836" w:rsidP="00771836">
      <w:pPr>
        <w:tabs>
          <w:tab w:val="left" w:pos="540"/>
          <w:tab w:val="center" w:pos="4725"/>
        </w:tabs>
        <w:outlineLvl w:val="0"/>
        <w:rPr>
          <w:rFonts w:ascii="Arial" w:hAnsi="Arial"/>
          <w:sz w:val="20"/>
          <w:highlight w:val="cyan"/>
        </w:rPr>
      </w:pPr>
    </w:p>
    <w:p w14:paraId="5AD0FEE5" w14:textId="77777777" w:rsidR="00771836" w:rsidRDefault="00771836" w:rsidP="00771836">
      <w:pPr>
        <w:tabs>
          <w:tab w:val="left" w:pos="540"/>
          <w:tab w:val="center" w:pos="4725"/>
        </w:tabs>
        <w:outlineLvl w:val="0"/>
        <w:rPr>
          <w:rFonts w:ascii="Arial" w:hAnsi="Arial"/>
          <w:sz w:val="20"/>
          <w:highlight w:val="cyan"/>
        </w:rPr>
      </w:pPr>
    </w:p>
    <w:p w14:paraId="1ECF7CA6" w14:textId="77777777" w:rsidR="00771836" w:rsidRDefault="00771836" w:rsidP="00771836">
      <w:pPr>
        <w:tabs>
          <w:tab w:val="left" w:pos="540"/>
          <w:tab w:val="center" w:pos="4725"/>
        </w:tabs>
        <w:outlineLvl w:val="0"/>
        <w:rPr>
          <w:rFonts w:ascii="Arial" w:hAnsi="Arial"/>
          <w:sz w:val="20"/>
          <w:highlight w:val="cyan"/>
        </w:rPr>
      </w:pPr>
    </w:p>
    <w:p w14:paraId="18ED9D89" w14:textId="77777777" w:rsidR="00771836" w:rsidRDefault="00771836" w:rsidP="00771836">
      <w:pPr>
        <w:tabs>
          <w:tab w:val="left" w:pos="540"/>
          <w:tab w:val="center" w:pos="4725"/>
        </w:tabs>
        <w:outlineLvl w:val="0"/>
        <w:rPr>
          <w:rFonts w:ascii="Arial" w:hAnsi="Arial"/>
          <w:sz w:val="20"/>
          <w:highlight w:val="cyan"/>
        </w:rPr>
      </w:pPr>
    </w:p>
    <w:p w14:paraId="6EC15135" w14:textId="77777777" w:rsidR="00771836" w:rsidRDefault="00771836" w:rsidP="00771836">
      <w:pPr>
        <w:tabs>
          <w:tab w:val="left" w:pos="540"/>
          <w:tab w:val="center" w:pos="4725"/>
        </w:tabs>
        <w:outlineLvl w:val="0"/>
        <w:rPr>
          <w:rFonts w:ascii="Arial" w:hAnsi="Arial"/>
          <w:sz w:val="20"/>
          <w:highlight w:val="cyan"/>
        </w:rPr>
      </w:pPr>
    </w:p>
    <w:p w14:paraId="09554030" w14:textId="77777777" w:rsidR="00771836" w:rsidRDefault="00771836" w:rsidP="00771836">
      <w:pPr>
        <w:tabs>
          <w:tab w:val="left" w:pos="540"/>
          <w:tab w:val="center" w:pos="4725"/>
        </w:tabs>
        <w:outlineLvl w:val="0"/>
        <w:rPr>
          <w:rFonts w:ascii="Arial" w:hAnsi="Arial"/>
          <w:sz w:val="20"/>
          <w:highlight w:val="cyan"/>
        </w:rPr>
      </w:pPr>
    </w:p>
    <w:p w14:paraId="268C3480" w14:textId="77777777" w:rsidR="00771836" w:rsidRDefault="00771836" w:rsidP="00771836">
      <w:pPr>
        <w:tabs>
          <w:tab w:val="left" w:pos="540"/>
          <w:tab w:val="center" w:pos="4725"/>
        </w:tabs>
        <w:outlineLvl w:val="0"/>
        <w:rPr>
          <w:rFonts w:ascii="Arial" w:hAnsi="Arial"/>
          <w:sz w:val="20"/>
          <w:highlight w:val="cyan"/>
        </w:rPr>
      </w:pPr>
    </w:p>
    <w:p w14:paraId="6BC6DBC7" w14:textId="57581325" w:rsidR="00771836" w:rsidRDefault="00771836" w:rsidP="00771836">
      <w:pPr>
        <w:tabs>
          <w:tab w:val="left" w:pos="540"/>
          <w:tab w:val="center" w:pos="4725"/>
        </w:tabs>
        <w:outlineLvl w:val="0"/>
        <w:rPr>
          <w:rFonts w:ascii="Arial" w:hAnsi="Arial"/>
          <w:sz w:val="20"/>
          <w:highlight w:val="cyan"/>
        </w:rPr>
      </w:pPr>
    </w:p>
    <w:p w14:paraId="68E35B57" w14:textId="77777777" w:rsidR="00A84667" w:rsidRDefault="00A84667" w:rsidP="00771836">
      <w:pPr>
        <w:tabs>
          <w:tab w:val="left" w:pos="540"/>
          <w:tab w:val="center" w:pos="4725"/>
        </w:tabs>
        <w:outlineLvl w:val="0"/>
        <w:rPr>
          <w:rFonts w:ascii="Arial" w:hAnsi="Arial"/>
          <w:sz w:val="20"/>
          <w:highlight w:val="cyan"/>
        </w:rPr>
      </w:pPr>
    </w:p>
    <w:p w14:paraId="46EA53DC" w14:textId="77777777" w:rsidR="00771836" w:rsidRPr="00C60020" w:rsidRDefault="00771836" w:rsidP="00771836">
      <w:pPr>
        <w:tabs>
          <w:tab w:val="left" w:pos="540"/>
          <w:tab w:val="center" w:pos="4725"/>
        </w:tabs>
        <w:outlineLvl w:val="0"/>
        <w:rPr>
          <w:rFonts w:ascii="Arial" w:hAnsi="Arial"/>
          <w:sz w:val="20"/>
          <w:highlight w:val="cyan"/>
        </w:rPr>
      </w:pPr>
    </w:p>
    <w:p w14:paraId="269FEE6C" w14:textId="77777777" w:rsidR="00771836" w:rsidRDefault="00771836" w:rsidP="00771836">
      <w:pPr>
        <w:tabs>
          <w:tab w:val="left" w:pos="-1440"/>
          <w:tab w:val="left" w:pos="360"/>
          <w:tab w:val="left" w:pos="6030"/>
          <w:tab w:val="left" w:pos="7200"/>
        </w:tabs>
        <w:ind w:left="7920" w:hanging="7920"/>
        <w:jc w:val="both"/>
        <w:rPr>
          <w:rFonts w:ascii="Arial" w:hAnsi="Arial" w:cs="Arial"/>
          <w:b/>
          <w:sz w:val="28"/>
          <w:szCs w:val="28"/>
          <w:highlight w:val="yellow"/>
        </w:rPr>
      </w:pPr>
    </w:p>
    <w:p w14:paraId="608A745B" w14:textId="77777777" w:rsidR="00771836" w:rsidRPr="00C60020" w:rsidRDefault="00771836" w:rsidP="00771836">
      <w:pPr>
        <w:tabs>
          <w:tab w:val="left" w:pos="-1440"/>
          <w:tab w:val="left" w:pos="360"/>
          <w:tab w:val="left" w:pos="6030"/>
          <w:tab w:val="left" w:pos="7200"/>
        </w:tabs>
        <w:ind w:left="7920" w:hanging="7920"/>
        <w:jc w:val="both"/>
        <w:rPr>
          <w:rFonts w:ascii="Arial" w:hAnsi="Arial"/>
          <w:highlight w:val="cyan"/>
        </w:rPr>
      </w:pPr>
    </w:p>
    <w:p w14:paraId="3A9EC012" w14:textId="77777777" w:rsidR="00771836" w:rsidRPr="00CA2987" w:rsidRDefault="00771836" w:rsidP="00771836">
      <w:pPr>
        <w:tabs>
          <w:tab w:val="left" w:pos="-1440"/>
          <w:tab w:val="left" w:pos="360"/>
          <w:tab w:val="left" w:pos="6030"/>
          <w:tab w:val="left" w:pos="7200"/>
        </w:tabs>
        <w:ind w:left="7920" w:hanging="7920"/>
        <w:jc w:val="both"/>
        <w:rPr>
          <w:rFonts w:ascii="Arial" w:hAnsi="Arial"/>
          <w:b/>
          <w:sz w:val="32"/>
          <w:szCs w:val="32"/>
        </w:rPr>
      </w:pPr>
      <w:r w:rsidRPr="00CA2987">
        <w:rPr>
          <w:rFonts w:ascii="Arial" w:hAnsi="Arial"/>
          <w:b/>
          <w:sz w:val="32"/>
          <w:szCs w:val="32"/>
        </w:rPr>
        <w:lastRenderedPageBreak/>
        <w:t>WA-FCCLA State Officer Candidate Procedures Checklist</w:t>
      </w:r>
    </w:p>
    <w:p w14:paraId="773B336D" w14:textId="77777777" w:rsidR="00771836" w:rsidRPr="00917BEF" w:rsidRDefault="00771836" w:rsidP="00771836">
      <w:pPr>
        <w:rPr>
          <w:rFonts w:ascii="Arial" w:hAnsi="Arial"/>
          <w:sz w:val="22"/>
          <w:szCs w:val="22"/>
        </w:rPr>
      </w:pPr>
    </w:p>
    <w:p w14:paraId="3530C1FA" w14:textId="77777777" w:rsidR="00771836" w:rsidRPr="00C60020" w:rsidRDefault="00771836" w:rsidP="00771836">
      <w:pPr>
        <w:rPr>
          <w:rFonts w:ascii="Arial" w:hAnsi="Arial"/>
          <w:sz w:val="22"/>
          <w:szCs w:val="22"/>
          <w:highlight w:val="cyan"/>
        </w:rPr>
      </w:pPr>
    </w:p>
    <w:p w14:paraId="2A8E6485" w14:textId="77777777" w:rsidR="00771836" w:rsidRPr="00917BEF" w:rsidRDefault="00771836" w:rsidP="00771836">
      <w:pPr>
        <w:outlineLvl w:val="0"/>
        <w:rPr>
          <w:rFonts w:ascii="Arial" w:hAnsi="Arial"/>
          <w:b/>
        </w:rPr>
      </w:pPr>
      <w:r w:rsidRPr="00917BEF">
        <w:rPr>
          <w:rFonts w:ascii="Arial" w:hAnsi="Arial"/>
          <w:b/>
        </w:rPr>
        <w:t>Prior to State Leadership Conference:</w:t>
      </w:r>
      <w:r w:rsidRPr="00917BEF">
        <w:rPr>
          <w:noProof/>
        </w:rPr>
        <w:t xml:space="preserve"> </w:t>
      </w:r>
    </w:p>
    <w:p w14:paraId="33B30DD8" w14:textId="77777777" w:rsidR="00771836" w:rsidRPr="00C60020" w:rsidRDefault="00771836" w:rsidP="00771836">
      <w:pPr>
        <w:pStyle w:val="Level1"/>
        <w:tabs>
          <w:tab w:val="left" w:pos="-1440"/>
        </w:tabs>
        <w:ind w:left="0" w:firstLine="0"/>
        <w:rPr>
          <w:rFonts w:ascii="Arial" w:hAnsi="Arial"/>
          <w:b/>
          <w:highlight w:val="cyan"/>
        </w:rPr>
      </w:pPr>
    </w:p>
    <w:p w14:paraId="7726F4E7" w14:textId="77777777" w:rsidR="00771836" w:rsidRPr="00917BEF" w:rsidRDefault="00771836" w:rsidP="00771836">
      <w:pPr>
        <w:pStyle w:val="Level1"/>
        <w:tabs>
          <w:tab w:val="left" w:pos="-1440"/>
        </w:tabs>
        <w:ind w:left="0" w:firstLine="0"/>
        <w:rPr>
          <w:rFonts w:ascii="Arial" w:hAnsi="Arial"/>
          <w:sz w:val="22"/>
          <w:szCs w:val="22"/>
        </w:rPr>
      </w:pPr>
      <w:r w:rsidRPr="00917BEF">
        <w:rPr>
          <w:rFonts w:ascii="Arial" w:hAnsi="Arial"/>
          <w:sz w:val="22"/>
          <w:szCs w:val="22"/>
        </w:rPr>
        <w:t>1.</w:t>
      </w:r>
      <w:r w:rsidRPr="00917BEF">
        <w:rPr>
          <w:rFonts w:ascii="Arial" w:hAnsi="Arial"/>
          <w:sz w:val="22"/>
          <w:szCs w:val="22"/>
        </w:rPr>
        <w:tab/>
        <w:t>Read the ENTIRE state officer candidate packet</w:t>
      </w:r>
    </w:p>
    <w:p w14:paraId="2C8E2F2A" w14:textId="77777777" w:rsidR="00771836" w:rsidRPr="00C60020" w:rsidRDefault="00771836" w:rsidP="00771836">
      <w:pPr>
        <w:pStyle w:val="Level1"/>
        <w:tabs>
          <w:tab w:val="left" w:pos="-1440"/>
        </w:tabs>
        <w:ind w:left="0" w:firstLine="0"/>
        <w:rPr>
          <w:rFonts w:ascii="Arial" w:hAnsi="Arial"/>
          <w:sz w:val="22"/>
          <w:szCs w:val="22"/>
          <w:highlight w:val="cyan"/>
        </w:rPr>
      </w:pPr>
    </w:p>
    <w:p w14:paraId="65B431CD" w14:textId="77777777" w:rsidR="00771836" w:rsidRPr="00917BEF" w:rsidRDefault="00771836" w:rsidP="00771836">
      <w:pPr>
        <w:pStyle w:val="Level1"/>
        <w:tabs>
          <w:tab w:val="left" w:pos="-1440"/>
        </w:tabs>
        <w:ind w:left="0" w:firstLine="0"/>
        <w:rPr>
          <w:rFonts w:ascii="Arial" w:hAnsi="Arial"/>
          <w:sz w:val="22"/>
          <w:szCs w:val="22"/>
        </w:rPr>
      </w:pPr>
      <w:r w:rsidRPr="00917BEF">
        <w:rPr>
          <w:rFonts w:ascii="Arial" w:hAnsi="Arial"/>
          <w:sz w:val="22"/>
          <w:szCs w:val="22"/>
        </w:rPr>
        <w:t>2.</w:t>
      </w:r>
      <w:r w:rsidRPr="00917BEF">
        <w:rPr>
          <w:rFonts w:ascii="Arial" w:hAnsi="Arial"/>
          <w:sz w:val="22"/>
          <w:szCs w:val="22"/>
        </w:rPr>
        <w:tab/>
        <w:t>Qualifications:  In order to run for office, candidates must:</w:t>
      </w:r>
    </w:p>
    <w:p w14:paraId="4CE7739E"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be an affiliated member from an affiliated chapter</w:t>
      </w:r>
    </w:p>
    <w:p w14:paraId="664B4EAF"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a cumulative grade point average of 2.5 or higher at the time of application</w:t>
      </w:r>
    </w:p>
    <w:p w14:paraId="72168B0E"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completed a minimum of two Power of One Projects – during present school year</w:t>
      </w:r>
    </w:p>
    <w:p w14:paraId="65E17F1C"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completed Step One</w:t>
      </w:r>
    </w:p>
    <w:p w14:paraId="16D64C16" w14:textId="77777777" w:rsidR="00771836" w:rsidRPr="00917BEF" w:rsidRDefault="00771836" w:rsidP="000C253B">
      <w:pPr>
        <w:pStyle w:val="Level1"/>
        <w:widowControl/>
        <w:numPr>
          <w:ilvl w:val="0"/>
          <w:numId w:val="82"/>
        </w:numPr>
        <w:tabs>
          <w:tab w:val="left" w:pos="-1440"/>
          <w:tab w:val="left" w:pos="900"/>
        </w:tabs>
        <w:ind w:left="810" w:hanging="90"/>
        <w:rPr>
          <w:rFonts w:ascii="Arial" w:hAnsi="Arial"/>
          <w:sz w:val="22"/>
          <w:szCs w:val="22"/>
        </w:rPr>
      </w:pPr>
      <w:r w:rsidRPr="00917BEF">
        <w:rPr>
          <w:rFonts w:ascii="Arial" w:hAnsi="Arial"/>
          <w:sz w:val="22"/>
          <w:szCs w:val="22"/>
        </w:rPr>
        <w:t>have completed at least one Family and Consumer Sciences education course</w:t>
      </w:r>
    </w:p>
    <w:p w14:paraId="3631A596" w14:textId="77777777" w:rsidR="00771836" w:rsidRPr="00C60020" w:rsidRDefault="00771836" w:rsidP="00771836">
      <w:pPr>
        <w:rPr>
          <w:rFonts w:ascii="Arial" w:hAnsi="Arial"/>
          <w:b/>
          <w:sz w:val="22"/>
          <w:szCs w:val="22"/>
          <w:highlight w:val="cyan"/>
        </w:rPr>
      </w:pPr>
    </w:p>
    <w:p w14:paraId="29AA2ACF" w14:textId="77777777"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3.</w:t>
      </w:r>
      <w:r w:rsidRPr="00917BEF">
        <w:rPr>
          <w:rFonts w:ascii="Arial" w:hAnsi="Arial"/>
          <w:sz w:val="22"/>
          <w:szCs w:val="22"/>
        </w:rPr>
        <w:tab/>
        <w:t xml:space="preserve">Complete and e-mail application materials in PDF format to the State Adviser and State Officer in charge of elections in your region. This includes: </w:t>
      </w:r>
    </w:p>
    <w:p w14:paraId="00390D56"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 xml:space="preserve">Completed application </w:t>
      </w:r>
    </w:p>
    <w:p w14:paraId="27C15052"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wallet-size photograph</w:t>
      </w:r>
      <w:r w:rsidRPr="00917BEF">
        <w:rPr>
          <w:rFonts w:ascii="Arial" w:hAnsi="Arial"/>
          <w:sz w:val="22"/>
          <w:szCs w:val="22"/>
        </w:rPr>
        <w:tab/>
      </w:r>
      <w:r w:rsidRPr="00917BEF">
        <w:rPr>
          <w:rFonts w:ascii="Arial" w:hAnsi="Arial"/>
          <w:sz w:val="22"/>
          <w:szCs w:val="22"/>
        </w:rPr>
        <w:tab/>
      </w:r>
      <w:r w:rsidRPr="00917BEF">
        <w:rPr>
          <w:rFonts w:ascii="Arial" w:hAnsi="Arial"/>
          <w:sz w:val="22"/>
          <w:szCs w:val="22"/>
        </w:rPr>
        <w:tab/>
      </w:r>
      <w:r w:rsidRPr="00917BEF">
        <w:rPr>
          <w:rFonts w:ascii="Arial" w:hAnsi="Arial"/>
          <w:sz w:val="22"/>
          <w:szCs w:val="22"/>
        </w:rPr>
        <w:tab/>
      </w:r>
      <w:r w:rsidRPr="00917BEF">
        <w:rPr>
          <w:rFonts w:ascii="Arial" w:hAnsi="Arial"/>
          <w:sz w:val="22"/>
          <w:szCs w:val="22"/>
        </w:rPr>
        <w:tab/>
      </w:r>
    </w:p>
    <w:p w14:paraId="3E33167C"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copy of transcript</w:t>
      </w:r>
      <w:r w:rsidRPr="00917BEF">
        <w:rPr>
          <w:rFonts w:ascii="Arial" w:hAnsi="Arial"/>
          <w:sz w:val="22"/>
          <w:szCs w:val="22"/>
        </w:rPr>
        <w:tab/>
      </w:r>
      <w:r w:rsidRPr="00917BEF">
        <w:rPr>
          <w:rFonts w:ascii="Arial" w:hAnsi="Arial"/>
          <w:sz w:val="22"/>
          <w:szCs w:val="22"/>
        </w:rPr>
        <w:tab/>
      </w:r>
    </w:p>
    <w:p w14:paraId="48F259DB"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signed Code of Conduct Form</w:t>
      </w:r>
    </w:p>
    <w:p w14:paraId="146DF2FD" w14:textId="77777777" w:rsidR="00771836" w:rsidRPr="00917BEF" w:rsidRDefault="00771836" w:rsidP="000C253B">
      <w:pPr>
        <w:pStyle w:val="Level1"/>
        <w:widowControl/>
        <w:numPr>
          <w:ilvl w:val="0"/>
          <w:numId w:val="73"/>
        </w:numPr>
        <w:tabs>
          <w:tab w:val="left" w:pos="-1440"/>
        </w:tabs>
        <w:rPr>
          <w:rFonts w:ascii="Arial" w:hAnsi="Arial" w:cs="Arial"/>
          <w:sz w:val="22"/>
          <w:szCs w:val="22"/>
        </w:rPr>
      </w:pPr>
      <w:r w:rsidRPr="00917BEF">
        <w:rPr>
          <w:rFonts w:ascii="Arial" w:hAnsi="Arial" w:cs="Arial"/>
          <w:sz w:val="22"/>
          <w:szCs w:val="22"/>
        </w:rPr>
        <w:t>recommendations</w:t>
      </w:r>
    </w:p>
    <w:p w14:paraId="590F91E0" w14:textId="77777777" w:rsidR="00771836" w:rsidRPr="00917BEF" w:rsidRDefault="00771836" w:rsidP="000C253B">
      <w:pPr>
        <w:pStyle w:val="Level1"/>
        <w:widowControl/>
        <w:numPr>
          <w:ilvl w:val="0"/>
          <w:numId w:val="73"/>
        </w:numPr>
        <w:tabs>
          <w:tab w:val="clear" w:pos="864"/>
          <w:tab w:val="left" w:pos="-1440"/>
          <w:tab w:val="num" w:pos="1260"/>
        </w:tabs>
        <w:ind w:left="1080"/>
        <w:rPr>
          <w:rFonts w:ascii="Arial" w:hAnsi="Arial" w:cs="Arial"/>
          <w:sz w:val="22"/>
          <w:szCs w:val="22"/>
        </w:rPr>
      </w:pPr>
      <w:r w:rsidRPr="00917BEF">
        <w:rPr>
          <w:rFonts w:ascii="Arial" w:hAnsi="Arial" w:cs="Arial"/>
          <w:sz w:val="22"/>
          <w:szCs w:val="22"/>
        </w:rPr>
        <w:t>School administrator (required)</w:t>
      </w:r>
    </w:p>
    <w:p w14:paraId="455C2088" w14:textId="77777777" w:rsidR="00771836" w:rsidRPr="00917BEF" w:rsidRDefault="00771836" w:rsidP="000C253B">
      <w:pPr>
        <w:pStyle w:val="Level1"/>
        <w:widowControl/>
        <w:numPr>
          <w:ilvl w:val="0"/>
          <w:numId w:val="73"/>
        </w:numPr>
        <w:tabs>
          <w:tab w:val="clear" w:pos="864"/>
          <w:tab w:val="left" w:pos="-1440"/>
          <w:tab w:val="num" w:pos="1260"/>
        </w:tabs>
        <w:ind w:left="1080"/>
        <w:rPr>
          <w:rFonts w:ascii="Arial" w:hAnsi="Arial" w:cs="Arial"/>
          <w:sz w:val="22"/>
          <w:szCs w:val="22"/>
        </w:rPr>
      </w:pPr>
      <w:r w:rsidRPr="00917BEF">
        <w:rPr>
          <w:rFonts w:ascii="Arial" w:hAnsi="Arial" w:cs="Arial"/>
          <w:sz w:val="22"/>
          <w:szCs w:val="22"/>
        </w:rPr>
        <w:t>Employer, youth group or community leader, or teacher</w:t>
      </w:r>
    </w:p>
    <w:p w14:paraId="7A58D94B" w14:textId="77777777" w:rsidR="00771836" w:rsidRPr="00917BEF" w:rsidRDefault="00771836" w:rsidP="000C253B">
      <w:pPr>
        <w:pStyle w:val="Level1"/>
        <w:widowControl/>
        <w:numPr>
          <w:ilvl w:val="0"/>
          <w:numId w:val="73"/>
        </w:numPr>
        <w:tabs>
          <w:tab w:val="left" w:pos="-1440"/>
        </w:tabs>
        <w:rPr>
          <w:rFonts w:ascii="Arial" w:hAnsi="Arial"/>
          <w:sz w:val="22"/>
          <w:szCs w:val="22"/>
        </w:rPr>
      </w:pPr>
      <w:r w:rsidRPr="00917BEF">
        <w:rPr>
          <w:rFonts w:ascii="Arial" w:hAnsi="Arial"/>
          <w:sz w:val="22"/>
          <w:szCs w:val="22"/>
        </w:rPr>
        <w:t xml:space="preserve">copy of your chapter affiliation form (your chapter must be affiliated by </w:t>
      </w:r>
      <w:r>
        <w:rPr>
          <w:rFonts w:ascii="Arial" w:hAnsi="Arial"/>
          <w:sz w:val="22"/>
          <w:szCs w:val="22"/>
        </w:rPr>
        <w:t>January 15</w:t>
      </w:r>
      <w:r w:rsidRPr="00C66B70">
        <w:rPr>
          <w:rFonts w:ascii="Arial" w:hAnsi="Arial"/>
          <w:sz w:val="22"/>
          <w:szCs w:val="22"/>
          <w:vertAlign w:val="superscript"/>
        </w:rPr>
        <w:t>th</w:t>
      </w:r>
      <w:r>
        <w:rPr>
          <w:rFonts w:ascii="Arial" w:hAnsi="Arial"/>
          <w:sz w:val="22"/>
          <w:szCs w:val="22"/>
        </w:rPr>
        <w:t xml:space="preserve"> </w:t>
      </w:r>
      <w:r w:rsidRPr="00917BEF">
        <w:rPr>
          <w:rFonts w:ascii="Arial" w:hAnsi="Arial"/>
          <w:sz w:val="22"/>
          <w:szCs w:val="22"/>
        </w:rPr>
        <w:t>to have an officer candidate)</w:t>
      </w:r>
    </w:p>
    <w:p w14:paraId="3D9514EC" w14:textId="77777777" w:rsidR="00771836" w:rsidRPr="00C60020" w:rsidRDefault="00771836" w:rsidP="00771836">
      <w:pPr>
        <w:rPr>
          <w:rFonts w:ascii="Arial" w:hAnsi="Arial"/>
          <w:sz w:val="22"/>
          <w:szCs w:val="22"/>
          <w:highlight w:val="cyan"/>
        </w:rPr>
      </w:pPr>
    </w:p>
    <w:p w14:paraId="1B50732F" w14:textId="77777777" w:rsidR="00771836" w:rsidRPr="00917BEF" w:rsidRDefault="00771836" w:rsidP="00771836">
      <w:pPr>
        <w:pStyle w:val="Level1"/>
        <w:tabs>
          <w:tab w:val="left" w:pos="-1440"/>
        </w:tabs>
        <w:ind w:left="0" w:firstLine="0"/>
        <w:rPr>
          <w:rFonts w:ascii="Arial" w:hAnsi="Arial"/>
          <w:sz w:val="22"/>
          <w:szCs w:val="22"/>
        </w:rPr>
      </w:pPr>
      <w:r w:rsidRPr="00917BEF">
        <w:rPr>
          <w:rFonts w:ascii="Arial" w:hAnsi="Arial"/>
          <w:sz w:val="22"/>
          <w:szCs w:val="22"/>
        </w:rPr>
        <w:t>4.</w:t>
      </w:r>
      <w:r w:rsidRPr="00917BEF">
        <w:rPr>
          <w:rFonts w:ascii="Arial" w:hAnsi="Arial"/>
          <w:sz w:val="22"/>
          <w:szCs w:val="22"/>
        </w:rPr>
        <w:tab/>
        <w:t xml:space="preserve">Write the meeting dates on your calendar. Officers must attend assigned required </w:t>
      </w:r>
      <w:r w:rsidRPr="00917BEF">
        <w:rPr>
          <w:rFonts w:ascii="Arial" w:hAnsi="Arial"/>
          <w:sz w:val="22"/>
          <w:szCs w:val="22"/>
        </w:rPr>
        <w:tab/>
        <w:t>meetings/conferences or may be asked to relinquish their office.</w:t>
      </w:r>
      <w:r w:rsidRPr="00917BEF">
        <w:rPr>
          <w:rFonts w:ascii="Arial" w:hAnsi="Arial"/>
          <w:sz w:val="22"/>
          <w:szCs w:val="22"/>
        </w:rPr>
        <w:tab/>
      </w:r>
    </w:p>
    <w:p w14:paraId="785F968E" w14:textId="77777777" w:rsidR="00771836" w:rsidRPr="00917BEF" w:rsidRDefault="00771836" w:rsidP="00771836">
      <w:pPr>
        <w:pStyle w:val="Level1"/>
        <w:tabs>
          <w:tab w:val="left" w:pos="-1440"/>
        </w:tabs>
        <w:ind w:left="0" w:firstLine="0"/>
        <w:rPr>
          <w:rFonts w:ascii="Arial" w:hAnsi="Arial"/>
          <w:sz w:val="22"/>
          <w:szCs w:val="22"/>
        </w:rPr>
      </w:pPr>
    </w:p>
    <w:p w14:paraId="061FC68B" w14:textId="77777777" w:rsidR="00771836" w:rsidRPr="00917BEF" w:rsidRDefault="00771836" w:rsidP="00771836">
      <w:pPr>
        <w:pStyle w:val="Level1"/>
        <w:rPr>
          <w:rFonts w:ascii="Arial" w:hAnsi="Arial"/>
          <w:sz w:val="22"/>
          <w:szCs w:val="22"/>
        </w:rPr>
      </w:pPr>
      <w:r w:rsidRPr="00917BEF">
        <w:rPr>
          <w:rFonts w:ascii="Arial" w:hAnsi="Arial"/>
          <w:sz w:val="22"/>
          <w:szCs w:val="22"/>
        </w:rPr>
        <w:t>5.</w:t>
      </w:r>
      <w:r w:rsidRPr="00917BEF">
        <w:rPr>
          <w:rFonts w:ascii="Arial" w:hAnsi="Arial"/>
          <w:sz w:val="22"/>
          <w:szCs w:val="22"/>
        </w:rPr>
        <w:tab/>
        <w:t xml:space="preserve">Appropriate individuals have CAREFULLY READ, </w:t>
      </w:r>
      <w:r w:rsidRPr="00917BEF">
        <w:rPr>
          <w:rFonts w:ascii="Arial" w:hAnsi="Arial"/>
          <w:sz w:val="22"/>
          <w:szCs w:val="22"/>
          <w:u w:val="single"/>
        </w:rPr>
        <w:t>and signed,</w:t>
      </w:r>
      <w:r w:rsidRPr="00917BEF">
        <w:rPr>
          <w:rFonts w:ascii="Arial" w:hAnsi="Arial"/>
          <w:sz w:val="22"/>
          <w:szCs w:val="22"/>
        </w:rPr>
        <w:t xml:space="preserve"> the Code of Conduct form.</w:t>
      </w:r>
    </w:p>
    <w:p w14:paraId="0C1066D7" w14:textId="77777777" w:rsidR="00771836" w:rsidRPr="00C60020" w:rsidRDefault="00771836" w:rsidP="00771836">
      <w:pPr>
        <w:pStyle w:val="Level1"/>
        <w:tabs>
          <w:tab w:val="left" w:pos="-1440"/>
        </w:tabs>
        <w:rPr>
          <w:rFonts w:ascii="Arial" w:hAnsi="Arial"/>
          <w:sz w:val="22"/>
          <w:szCs w:val="22"/>
          <w:highlight w:val="cyan"/>
        </w:rPr>
      </w:pPr>
    </w:p>
    <w:p w14:paraId="6C45FD40" w14:textId="4C78F1E9"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6.</w:t>
      </w:r>
      <w:r w:rsidRPr="00917BEF">
        <w:rPr>
          <w:rFonts w:ascii="Arial" w:hAnsi="Arial"/>
          <w:sz w:val="22"/>
          <w:szCs w:val="22"/>
        </w:rPr>
        <w:tab/>
        <w:t>At Large Candidates:  Read the description of officer duties.  Discuss those offices of interest with your adviser, parents/</w:t>
      </w:r>
      <w:r w:rsidR="00A84667" w:rsidRPr="00917BEF">
        <w:rPr>
          <w:rFonts w:ascii="Arial" w:hAnsi="Arial"/>
          <w:sz w:val="22"/>
          <w:szCs w:val="22"/>
        </w:rPr>
        <w:t>guardians,</w:t>
      </w:r>
      <w:r w:rsidRPr="00917BEF">
        <w:rPr>
          <w:rFonts w:ascii="Arial" w:hAnsi="Arial"/>
          <w:sz w:val="22"/>
          <w:szCs w:val="22"/>
        </w:rPr>
        <w:t xml:space="preserve"> and school administrators.  Complete the At-Large Officer Position Preference document which is included in application packet. This document should be email by February 1</w:t>
      </w:r>
      <w:r w:rsidRPr="00917BEF">
        <w:rPr>
          <w:rFonts w:ascii="Arial" w:hAnsi="Arial"/>
          <w:sz w:val="22"/>
          <w:szCs w:val="22"/>
          <w:vertAlign w:val="superscript"/>
        </w:rPr>
        <w:t>st</w:t>
      </w:r>
      <w:r w:rsidRPr="00917BEF">
        <w:rPr>
          <w:rFonts w:ascii="Arial" w:hAnsi="Arial"/>
          <w:sz w:val="22"/>
          <w:szCs w:val="22"/>
        </w:rPr>
        <w:t xml:space="preserve"> with the rest of your application.</w:t>
      </w:r>
    </w:p>
    <w:p w14:paraId="54117476" w14:textId="77777777" w:rsidR="00771836" w:rsidRPr="00C60020" w:rsidRDefault="00771836" w:rsidP="00771836">
      <w:pPr>
        <w:rPr>
          <w:rFonts w:ascii="Arial" w:hAnsi="Arial"/>
          <w:sz w:val="22"/>
          <w:szCs w:val="22"/>
          <w:highlight w:val="cyan"/>
        </w:rPr>
      </w:pPr>
    </w:p>
    <w:p w14:paraId="3CADC894" w14:textId="77777777"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7.</w:t>
      </w:r>
      <w:r w:rsidRPr="00917BEF">
        <w:rPr>
          <w:rFonts w:ascii="Arial" w:hAnsi="Arial"/>
          <w:sz w:val="22"/>
          <w:szCs w:val="22"/>
        </w:rPr>
        <w:tab/>
        <w:t xml:space="preserve">Prepare a presentation board no larger than 3' x 2' for the candidate fair at your regional spring meeting illustrating your qualifications.  The display should be self-explanatory and may include posters, collages, a resume, or projects that demonstrate skill and competence.  This board may include both FCCLA and other experience.  (The presentation board could be on </w:t>
      </w:r>
      <w:r w:rsidRPr="00917BEF">
        <w:rPr>
          <w:rFonts w:ascii="Arial" w:hAnsi="Arial"/>
          <w:b/>
          <w:sz w:val="22"/>
          <w:szCs w:val="22"/>
        </w:rPr>
        <w:t>display</w:t>
      </w:r>
      <w:r w:rsidRPr="00917BEF">
        <w:rPr>
          <w:rFonts w:ascii="Arial" w:hAnsi="Arial"/>
          <w:sz w:val="22"/>
          <w:szCs w:val="22"/>
        </w:rPr>
        <w:t xml:space="preserve"> at the Regional STAR Events held in the spring.)   Display tables will be provided.  If an easel is needed, please bring your own. At-Large candidate if elected, will bring presentation board to the selection meeting – Thursday morning.</w:t>
      </w:r>
    </w:p>
    <w:p w14:paraId="71F4BD50" w14:textId="77777777" w:rsidR="00771836" w:rsidRPr="00C60020" w:rsidRDefault="00771836" w:rsidP="00771836">
      <w:pPr>
        <w:pStyle w:val="Level1"/>
        <w:tabs>
          <w:tab w:val="left" w:pos="-1440"/>
        </w:tabs>
        <w:ind w:left="0" w:firstLine="0"/>
        <w:rPr>
          <w:rFonts w:ascii="Arial" w:hAnsi="Arial"/>
          <w:sz w:val="22"/>
          <w:szCs w:val="22"/>
          <w:highlight w:val="cyan"/>
        </w:rPr>
      </w:pPr>
    </w:p>
    <w:p w14:paraId="550FA750" w14:textId="77777777" w:rsidR="00771836" w:rsidRPr="00917BEF" w:rsidRDefault="00771836" w:rsidP="00771836">
      <w:pPr>
        <w:pStyle w:val="Level1"/>
        <w:tabs>
          <w:tab w:val="left" w:pos="-1440"/>
        </w:tabs>
        <w:rPr>
          <w:rFonts w:ascii="Arial" w:hAnsi="Arial"/>
          <w:sz w:val="22"/>
          <w:szCs w:val="22"/>
        </w:rPr>
      </w:pPr>
      <w:r w:rsidRPr="00917BEF">
        <w:rPr>
          <w:rFonts w:ascii="Arial" w:hAnsi="Arial"/>
          <w:sz w:val="22"/>
          <w:szCs w:val="22"/>
        </w:rPr>
        <w:t>8.</w:t>
      </w:r>
      <w:r w:rsidRPr="00917BEF">
        <w:rPr>
          <w:rFonts w:ascii="Arial" w:hAnsi="Arial"/>
          <w:sz w:val="22"/>
          <w:szCs w:val="22"/>
        </w:rPr>
        <w:tab/>
        <w:t xml:space="preserve">For state leadership conference opening session, </w:t>
      </w:r>
      <w:r w:rsidRPr="00917BEF">
        <w:rPr>
          <w:rFonts w:ascii="Arial" w:hAnsi="Arial"/>
          <w:b/>
          <w:sz w:val="22"/>
          <w:szCs w:val="22"/>
        </w:rPr>
        <w:t>all officer</w:t>
      </w:r>
      <w:r w:rsidRPr="00917BEF">
        <w:rPr>
          <w:rFonts w:ascii="Arial" w:hAnsi="Arial"/>
          <w:sz w:val="22"/>
          <w:szCs w:val="22"/>
        </w:rPr>
        <w:t xml:space="preserve"> candidates are to present a </w:t>
      </w:r>
      <w:r w:rsidRPr="00917BEF">
        <w:rPr>
          <w:rFonts w:ascii="Arial" w:hAnsi="Arial"/>
          <w:b/>
          <w:sz w:val="22"/>
          <w:szCs w:val="22"/>
        </w:rPr>
        <w:t>20-second</w:t>
      </w:r>
      <w:r w:rsidRPr="00917BEF">
        <w:rPr>
          <w:rFonts w:ascii="Arial" w:hAnsi="Arial"/>
          <w:sz w:val="22"/>
          <w:szCs w:val="22"/>
        </w:rPr>
        <w:t xml:space="preserve"> introductory commercial revolving around current state theme. Your name and school must be included. You may use a hand-carried prop. Remember the more you tie in the theme the more you will be remembered.  No one may assist you with this presentation.</w:t>
      </w:r>
    </w:p>
    <w:p w14:paraId="54928EA3" w14:textId="77777777" w:rsidR="00771836" w:rsidRDefault="00771836" w:rsidP="00771836">
      <w:pPr>
        <w:rPr>
          <w:rFonts w:ascii="Arial" w:hAnsi="Arial"/>
          <w:sz w:val="22"/>
          <w:szCs w:val="22"/>
          <w:highlight w:val="cyan"/>
        </w:rPr>
      </w:pPr>
    </w:p>
    <w:p w14:paraId="1576F69B" w14:textId="77777777" w:rsidR="00771836" w:rsidRDefault="00771836" w:rsidP="00771836">
      <w:pPr>
        <w:rPr>
          <w:rFonts w:ascii="Arial" w:hAnsi="Arial"/>
          <w:sz w:val="22"/>
          <w:szCs w:val="22"/>
          <w:highlight w:val="cyan"/>
        </w:rPr>
      </w:pPr>
    </w:p>
    <w:p w14:paraId="0FDF67A9" w14:textId="77777777" w:rsidR="00771836" w:rsidRDefault="00771836" w:rsidP="00771836">
      <w:pPr>
        <w:rPr>
          <w:rFonts w:ascii="Arial" w:hAnsi="Arial"/>
          <w:sz w:val="22"/>
          <w:szCs w:val="22"/>
          <w:highlight w:val="cyan"/>
        </w:rPr>
      </w:pPr>
    </w:p>
    <w:p w14:paraId="08987F96" w14:textId="77777777" w:rsidR="00771836" w:rsidRDefault="00771836" w:rsidP="00771836">
      <w:pPr>
        <w:rPr>
          <w:rFonts w:ascii="Arial" w:hAnsi="Arial"/>
          <w:sz w:val="22"/>
          <w:szCs w:val="22"/>
          <w:highlight w:val="cyan"/>
        </w:rPr>
      </w:pPr>
    </w:p>
    <w:p w14:paraId="5D635204" w14:textId="77777777" w:rsidR="00771836" w:rsidRDefault="00771836" w:rsidP="00771836">
      <w:pPr>
        <w:rPr>
          <w:rFonts w:ascii="Arial" w:hAnsi="Arial"/>
          <w:sz w:val="22"/>
          <w:szCs w:val="22"/>
          <w:highlight w:val="cyan"/>
        </w:rPr>
      </w:pPr>
    </w:p>
    <w:p w14:paraId="464E49F4" w14:textId="77777777" w:rsidR="00771836" w:rsidRPr="00C60020" w:rsidRDefault="00771836" w:rsidP="00771836">
      <w:pPr>
        <w:rPr>
          <w:rFonts w:ascii="Arial" w:hAnsi="Arial"/>
          <w:sz w:val="22"/>
          <w:szCs w:val="22"/>
          <w:highlight w:val="cyan"/>
        </w:rPr>
      </w:pPr>
    </w:p>
    <w:p w14:paraId="44780210" w14:textId="77777777" w:rsidR="00771836" w:rsidRPr="00E715BE" w:rsidRDefault="00771836" w:rsidP="00771836">
      <w:pPr>
        <w:pStyle w:val="Level1"/>
        <w:tabs>
          <w:tab w:val="left" w:pos="-1440"/>
        </w:tabs>
        <w:rPr>
          <w:rFonts w:ascii="Arial" w:hAnsi="Arial"/>
          <w:sz w:val="22"/>
          <w:szCs w:val="22"/>
        </w:rPr>
      </w:pPr>
      <w:r w:rsidRPr="00E715BE">
        <w:rPr>
          <w:rFonts w:ascii="Arial" w:hAnsi="Arial"/>
          <w:sz w:val="22"/>
          <w:szCs w:val="22"/>
        </w:rPr>
        <w:t>9.</w:t>
      </w:r>
      <w:r w:rsidRPr="00E715BE">
        <w:rPr>
          <w:rFonts w:ascii="Arial" w:hAnsi="Arial"/>
          <w:sz w:val="22"/>
          <w:szCs w:val="22"/>
        </w:rPr>
        <w:tab/>
        <w:t>(</w:t>
      </w:r>
      <w:r w:rsidRPr="00E715BE">
        <w:rPr>
          <w:rFonts w:ascii="Arial" w:hAnsi="Arial"/>
          <w:b/>
          <w:i/>
          <w:sz w:val="22"/>
          <w:szCs w:val="22"/>
        </w:rPr>
        <w:t>Sample</w:t>
      </w:r>
      <w:r w:rsidRPr="00E715BE">
        <w:rPr>
          <w:rFonts w:ascii="Arial" w:hAnsi="Arial"/>
          <w:sz w:val="22"/>
          <w:szCs w:val="22"/>
        </w:rPr>
        <w:t>) Prepare answers to ALL the following fact and opinion questions.  You will answer questions during Spring Regional Meeting – Wednesday night:</w:t>
      </w:r>
    </w:p>
    <w:p w14:paraId="4AF3F348" w14:textId="77777777" w:rsidR="00771836" w:rsidRPr="00E715BE" w:rsidRDefault="00771836" w:rsidP="00771836">
      <w:pPr>
        <w:pStyle w:val="Level1"/>
        <w:tabs>
          <w:tab w:val="left" w:pos="-1440"/>
        </w:tabs>
        <w:rPr>
          <w:rFonts w:ascii="Arial" w:hAnsi="Arial"/>
          <w:sz w:val="22"/>
          <w:szCs w:val="22"/>
        </w:rPr>
      </w:pPr>
    </w:p>
    <w:p w14:paraId="0BC8F856" w14:textId="77777777" w:rsidR="00771836" w:rsidRPr="00E715BE" w:rsidRDefault="00771836" w:rsidP="00771836">
      <w:pPr>
        <w:pStyle w:val="Level1"/>
        <w:tabs>
          <w:tab w:val="left" w:pos="-1440"/>
        </w:tabs>
        <w:ind w:firstLine="0"/>
        <w:rPr>
          <w:rFonts w:ascii="Arial" w:hAnsi="Arial"/>
          <w:sz w:val="22"/>
          <w:szCs w:val="22"/>
        </w:rPr>
      </w:pPr>
      <w:r w:rsidRPr="00E715BE">
        <w:rPr>
          <w:rFonts w:ascii="Arial" w:hAnsi="Arial"/>
          <w:sz w:val="22"/>
          <w:szCs w:val="22"/>
        </w:rPr>
        <w:t>Fact:</w:t>
      </w:r>
    </w:p>
    <w:p w14:paraId="37EBB34A" w14:textId="77777777" w:rsidR="00771836" w:rsidRPr="00E715BE" w:rsidRDefault="00771836" w:rsidP="000C253B">
      <w:pPr>
        <w:pStyle w:val="Level1"/>
        <w:widowControl/>
        <w:numPr>
          <w:ilvl w:val="0"/>
          <w:numId w:val="83"/>
        </w:numPr>
        <w:tabs>
          <w:tab w:val="clear" w:pos="648"/>
          <w:tab w:val="left" w:pos="-1440"/>
          <w:tab w:val="num" w:pos="792"/>
          <w:tab w:val="left" w:pos="900"/>
        </w:tabs>
        <w:ind w:left="1008"/>
        <w:rPr>
          <w:rFonts w:ascii="Arial" w:hAnsi="Arial"/>
          <w:sz w:val="22"/>
          <w:szCs w:val="22"/>
        </w:rPr>
      </w:pPr>
      <w:r w:rsidRPr="00E715BE">
        <w:rPr>
          <w:rFonts w:ascii="Arial" w:hAnsi="Arial"/>
          <w:sz w:val="22"/>
          <w:szCs w:val="22"/>
        </w:rPr>
        <w:t>What is the central focus for FCCLA?  Do you believe this focus is important for the organization? Why or Why not?</w:t>
      </w:r>
    </w:p>
    <w:p w14:paraId="6849F2A0" w14:textId="77777777" w:rsidR="00771836" w:rsidRPr="00E715BE" w:rsidRDefault="00771836" w:rsidP="00771836">
      <w:pPr>
        <w:pStyle w:val="Level1"/>
        <w:tabs>
          <w:tab w:val="left" w:pos="-1440"/>
          <w:tab w:val="left" w:pos="900"/>
        </w:tabs>
        <w:ind w:left="1008" w:firstLine="0"/>
        <w:rPr>
          <w:rFonts w:ascii="Arial" w:hAnsi="Arial"/>
          <w:sz w:val="22"/>
          <w:szCs w:val="22"/>
        </w:rPr>
      </w:pPr>
    </w:p>
    <w:p w14:paraId="77EDCEAC" w14:textId="77777777" w:rsidR="00771836" w:rsidRPr="00E715BE" w:rsidRDefault="00771836" w:rsidP="000C253B">
      <w:pPr>
        <w:pStyle w:val="Level1"/>
        <w:widowControl/>
        <w:numPr>
          <w:ilvl w:val="0"/>
          <w:numId w:val="83"/>
        </w:numPr>
        <w:tabs>
          <w:tab w:val="clear" w:pos="648"/>
          <w:tab w:val="left" w:pos="-1440"/>
          <w:tab w:val="num" w:pos="792"/>
          <w:tab w:val="left" w:pos="900"/>
        </w:tabs>
        <w:ind w:left="1008"/>
        <w:rPr>
          <w:rFonts w:ascii="Arial" w:hAnsi="Arial"/>
          <w:sz w:val="22"/>
          <w:szCs w:val="22"/>
        </w:rPr>
      </w:pPr>
      <w:r w:rsidRPr="00E715BE">
        <w:rPr>
          <w:rFonts w:ascii="Arial" w:hAnsi="Arial"/>
          <w:sz w:val="22"/>
          <w:szCs w:val="22"/>
        </w:rPr>
        <w:t xml:space="preserve">Name two Competitive Events.  Describe a project you have worked on or could work on related to a Competitive Event. </w:t>
      </w:r>
    </w:p>
    <w:p w14:paraId="791E818F" w14:textId="77777777" w:rsidR="00771836" w:rsidRPr="00E715BE" w:rsidRDefault="00771836" w:rsidP="00771836">
      <w:pPr>
        <w:pStyle w:val="Level1"/>
        <w:tabs>
          <w:tab w:val="left" w:pos="-1440"/>
          <w:tab w:val="left" w:pos="900"/>
        </w:tabs>
        <w:ind w:left="864" w:firstLine="0"/>
        <w:rPr>
          <w:rFonts w:ascii="Arial" w:hAnsi="Arial"/>
          <w:sz w:val="22"/>
          <w:szCs w:val="22"/>
        </w:rPr>
      </w:pPr>
    </w:p>
    <w:p w14:paraId="225D4C81" w14:textId="77777777" w:rsidR="00771836" w:rsidRPr="00E715BE" w:rsidRDefault="00771836" w:rsidP="00771836">
      <w:pPr>
        <w:pStyle w:val="Level1"/>
        <w:tabs>
          <w:tab w:val="left" w:pos="-1440"/>
          <w:tab w:val="left" w:pos="900"/>
        </w:tabs>
        <w:ind w:firstLine="0"/>
        <w:rPr>
          <w:rFonts w:ascii="Arial" w:hAnsi="Arial"/>
          <w:sz w:val="22"/>
          <w:szCs w:val="22"/>
        </w:rPr>
      </w:pPr>
      <w:r w:rsidRPr="00E715BE">
        <w:rPr>
          <w:rFonts w:ascii="Arial" w:hAnsi="Arial"/>
          <w:sz w:val="22"/>
          <w:szCs w:val="22"/>
        </w:rPr>
        <w:t>Opinion:</w:t>
      </w:r>
    </w:p>
    <w:p w14:paraId="704CA696" w14:textId="77777777" w:rsidR="00771836" w:rsidRPr="00E715BE" w:rsidRDefault="00771836" w:rsidP="000C253B">
      <w:pPr>
        <w:pStyle w:val="Level1"/>
        <w:widowControl/>
        <w:numPr>
          <w:ilvl w:val="0"/>
          <w:numId w:val="83"/>
        </w:numPr>
        <w:tabs>
          <w:tab w:val="clear" w:pos="648"/>
          <w:tab w:val="left" w:pos="-1440"/>
          <w:tab w:val="num" w:pos="792"/>
          <w:tab w:val="left" w:pos="900"/>
        </w:tabs>
        <w:ind w:left="1008"/>
        <w:rPr>
          <w:rFonts w:ascii="Arial" w:hAnsi="Arial"/>
          <w:sz w:val="22"/>
          <w:szCs w:val="22"/>
        </w:rPr>
      </w:pPr>
      <w:r w:rsidRPr="00E715BE">
        <w:rPr>
          <w:rFonts w:ascii="Arial" w:hAnsi="Arial"/>
          <w:sz w:val="22"/>
          <w:szCs w:val="22"/>
        </w:rPr>
        <w:t>Describe how an FCCLA activity has helped you become more connected with your future career.</w:t>
      </w:r>
    </w:p>
    <w:p w14:paraId="479FAB66" w14:textId="77777777" w:rsidR="00771836" w:rsidRPr="00E715BE" w:rsidRDefault="00771836" w:rsidP="00771836">
      <w:pPr>
        <w:pStyle w:val="Level1"/>
        <w:tabs>
          <w:tab w:val="left" w:pos="-1440"/>
          <w:tab w:val="left" w:pos="900"/>
        </w:tabs>
        <w:ind w:left="1008" w:firstLine="0"/>
        <w:rPr>
          <w:rFonts w:ascii="Arial" w:hAnsi="Arial"/>
          <w:sz w:val="22"/>
          <w:szCs w:val="22"/>
        </w:rPr>
      </w:pPr>
    </w:p>
    <w:p w14:paraId="537F38E7" w14:textId="77777777" w:rsidR="00771836" w:rsidRPr="00E715BE" w:rsidRDefault="00771836" w:rsidP="000C253B">
      <w:pPr>
        <w:pStyle w:val="Level1"/>
        <w:widowControl/>
        <w:numPr>
          <w:ilvl w:val="0"/>
          <w:numId w:val="83"/>
        </w:numPr>
        <w:tabs>
          <w:tab w:val="clear" w:pos="648"/>
          <w:tab w:val="left" w:pos="-1440"/>
          <w:tab w:val="num" w:pos="792"/>
          <w:tab w:val="left" w:pos="900"/>
        </w:tabs>
        <w:ind w:left="1008"/>
        <w:rPr>
          <w:rFonts w:ascii="Arial" w:hAnsi="Arial"/>
          <w:sz w:val="22"/>
          <w:szCs w:val="22"/>
        </w:rPr>
      </w:pPr>
      <w:r w:rsidRPr="00E715BE">
        <w:rPr>
          <w:rFonts w:ascii="Arial" w:hAnsi="Arial"/>
          <w:sz w:val="22"/>
          <w:szCs w:val="22"/>
        </w:rPr>
        <w:t>Use at least one of the FCCLA purposes to explain FCCLA to a potential sponsor.</w:t>
      </w:r>
    </w:p>
    <w:p w14:paraId="52B6CF62" w14:textId="77777777" w:rsidR="00771836" w:rsidRPr="00E715BE" w:rsidRDefault="00771836" w:rsidP="00771836">
      <w:pPr>
        <w:pStyle w:val="Level1"/>
        <w:tabs>
          <w:tab w:val="left" w:pos="-1440"/>
        </w:tabs>
        <w:ind w:left="0" w:firstLine="0"/>
        <w:rPr>
          <w:rFonts w:ascii="Arial" w:hAnsi="Arial"/>
          <w:sz w:val="22"/>
          <w:szCs w:val="22"/>
        </w:rPr>
      </w:pPr>
    </w:p>
    <w:p w14:paraId="4A3EB7CB" w14:textId="77777777" w:rsidR="00771836" w:rsidRPr="00C60020" w:rsidRDefault="00771836" w:rsidP="00771836">
      <w:pPr>
        <w:pStyle w:val="Level1"/>
        <w:tabs>
          <w:tab w:val="left" w:pos="-1440"/>
        </w:tabs>
        <w:ind w:left="0" w:firstLine="0"/>
        <w:rPr>
          <w:rFonts w:ascii="Arial" w:hAnsi="Arial"/>
          <w:sz w:val="22"/>
          <w:szCs w:val="22"/>
          <w:highlight w:val="cyan"/>
        </w:rPr>
      </w:pPr>
    </w:p>
    <w:p w14:paraId="631DD4BD" w14:textId="77777777" w:rsidR="00771836" w:rsidRPr="00E715BE" w:rsidRDefault="00771836" w:rsidP="00771836">
      <w:pPr>
        <w:pStyle w:val="Level1"/>
        <w:tabs>
          <w:tab w:val="left" w:pos="-1440"/>
          <w:tab w:val="left" w:pos="900"/>
        </w:tabs>
        <w:rPr>
          <w:rFonts w:ascii="Arial" w:hAnsi="Arial"/>
          <w:i/>
          <w:sz w:val="22"/>
          <w:szCs w:val="22"/>
        </w:rPr>
      </w:pPr>
      <w:r w:rsidRPr="00E715BE">
        <w:rPr>
          <w:rFonts w:ascii="Arial" w:hAnsi="Arial"/>
          <w:sz w:val="22"/>
          <w:szCs w:val="22"/>
        </w:rPr>
        <w:t xml:space="preserve">10.   </w:t>
      </w:r>
      <w:r w:rsidRPr="00E715BE">
        <w:rPr>
          <w:rFonts w:ascii="Arial" w:hAnsi="Arial"/>
          <w:sz w:val="22"/>
          <w:szCs w:val="22"/>
        </w:rPr>
        <w:tab/>
        <w:t>Prepare a two-minute speech on this year’s theme</w:t>
      </w:r>
      <w:r w:rsidRPr="00E715BE">
        <w:rPr>
          <w:rFonts w:ascii="Arial" w:hAnsi="Arial"/>
          <w:i/>
          <w:sz w:val="22"/>
          <w:szCs w:val="22"/>
        </w:rPr>
        <w:t>.</w:t>
      </w:r>
    </w:p>
    <w:p w14:paraId="0A774961" w14:textId="77777777" w:rsidR="00771836" w:rsidRPr="00C60020" w:rsidRDefault="00771836" w:rsidP="00771836">
      <w:pPr>
        <w:pStyle w:val="Level1"/>
        <w:tabs>
          <w:tab w:val="left" w:pos="-1440"/>
          <w:tab w:val="left" w:pos="900"/>
        </w:tabs>
        <w:rPr>
          <w:rFonts w:ascii="Arial" w:hAnsi="Arial"/>
          <w:sz w:val="22"/>
          <w:szCs w:val="22"/>
          <w:highlight w:val="cyan"/>
        </w:rPr>
      </w:pPr>
    </w:p>
    <w:p w14:paraId="1D46C53D" w14:textId="77777777" w:rsidR="00771836" w:rsidRPr="00E715BE" w:rsidRDefault="00771836" w:rsidP="00771836">
      <w:pPr>
        <w:pStyle w:val="Level1"/>
        <w:tabs>
          <w:tab w:val="left" w:pos="-1440"/>
        </w:tabs>
        <w:rPr>
          <w:rFonts w:ascii="Arial" w:hAnsi="Arial"/>
          <w:sz w:val="22"/>
          <w:szCs w:val="22"/>
        </w:rPr>
      </w:pPr>
      <w:r w:rsidRPr="00E715BE">
        <w:rPr>
          <w:rFonts w:ascii="Arial" w:hAnsi="Arial"/>
          <w:sz w:val="22"/>
          <w:szCs w:val="22"/>
        </w:rPr>
        <w:t>11.</w:t>
      </w:r>
      <w:r w:rsidRPr="00E715BE">
        <w:rPr>
          <w:rFonts w:ascii="Arial" w:hAnsi="Arial"/>
          <w:sz w:val="22"/>
          <w:szCs w:val="22"/>
        </w:rPr>
        <w:tab/>
        <w:t xml:space="preserve">As a State Officer you will be expected to know and explain facts about FCCLA. Review the following information to help you study for the FCCLA facts written test. </w:t>
      </w:r>
    </w:p>
    <w:p w14:paraId="3F097513" w14:textId="77777777" w:rsidR="00771836" w:rsidRPr="00C60020" w:rsidRDefault="00771836" w:rsidP="00771836">
      <w:pPr>
        <w:pStyle w:val="Level1"/>
        <w:tabs>
          <w:tab w:val="left" w:pos="-1440"/>
        </w:tabs>
        <w:rPr>
          <w:rFonts w:ascii="Arial" w:hAnsi="Arial"/>
          <w:sz w:val="22"/>
          <w:szCs w:val="22"/>
          <w:highlight w:val="cyan"/>
        </w:rPr>
      </w:pPr>
    </w:p>
    <w:p w14:paraId="68DD316B" w14:textId="77777777" w:rsidR="00771836" w:rsidRPr="00E715BE" w:rsidRDefault="00771836" w:rsidP="00771836">
      <w:pPr>
        <w:pStyle w:val="Level1"/>
        <w:tabs>
          <w:tab w:val="left" w:pos="-1440"/>
        </w:tabs>
        <w:ind w:left="1440"/>
        <w:rPr>
          <w:rFonts w:ascii="Arial" w:hAnsi="Arial"/>
          <w:b/>
          <w:bCs/>
          <w:sz w:val="22"/>
          <w:szCs w:val="22"/>
        </w:rPr>
      </w:pPr>
      <w:r w:rsidRPr="00E715BE">
        <w:rPr>
          <w:rFonts w:ascii="Arial" w:hAnsi="Arial"/>
          <w:b/>
          <w:bCs/>
          <w:sz w:val="22"/>
          <w:szCs w:val="22"/>
        </w:rPr>
        <w:t>Basic Facts about FCCLA</w:t>
      </w:r>
      <w:r w:rsidRPr="00E715BE">
        <w:rPr>
          <w:rFonts w:ascii="Arial" w:hAnsi="Arial"/>
          <w:b/>
          <w:bCs/>
          <w:sz w:val="22"/>
          <w:szCs w:val="22"/>
        </w:rPr>
        <w:tab/>
      </w:r>
    </w:p>
    <w:p w14:paraId="08BDB5B5"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What </w:t>
      </w:r>
      <w:r>
        <w:rPr>
          <w:rFonts w:ascii="Arial" w:hAnsi="Arial"/>
          <w:sz w:val="22"/>
          <w:szCs w:val="22"/>
        </w:rPr>
        <w:t>t</w:t>
      </w:r>
      <w:r w:rsidRPr="00E715BE">
        <w:rPr>
          <w:rFonts w:ascii="Arial" w:hAnsi="Arial"/>
          <w:sz w:val="22"/>
          <w:szCs w:val="22"/>
        </w:rPr>
        <w:t>he acronym FCCLA stand</w:t>
      </w:r>
      <w:r>
        <w:rPr>
          <w:rFonts w:ascii="Arial" w:hAnsi="Arial"/>
          <w:sz w:val="22"/>
          <w:szCs w:val="22"/>
        </w:rPr>
        <w:t>s</w:t>
      </w:r>
      <w:r w:rsidRPr="00E715BE">
        <w:rPr>
          <w:rFonts w:ascii="Arial" w:hAnsi="Arial"/>
          <w:sz w:val="22"/>
          <w:szCs w:val="22"/>
        </w:rPr>
        <w:t xml:space="preserve"> for</w:t>
      </w:r>
    </w:p>
    <w:p w14:paraId="70F0A071"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Year FCCLA was founded</w:t>
      </w:r>
    </w:p>
    <w:p w14:paraId="5A47F806"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Creed</w:t>
      </w:r>
    </w:p>
    <w:p w14:paraId="1602EA74"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Mission</w:t>
      </w:r>
    </w:p>
    <w:p w14:paraId="08E929AE"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Emblem</w:t>
      </w:r>
    </w:p>
    <w:p w14:paraId="73F09AE6"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Flower, Colors </w:t>
      </w:r>
    </w:p>
    <w:p w14:paraId="70736D93"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Motto</w:t>
      </w:r>
    </w:p>
    <w:p w14:paraId="173FA2B5"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Purposes</w:t>
      </w:r>
    </w:p>
    <w:p w14:paraId="7F51A86E"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What STAR stands for when referring to STAR Events</w:t>
      </w:r>
    </w:p>
    <w:p w14:paraId="7AB78A61"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Planning Process</w:t>
      </w:r>
    </w:p>
    <w:p w14:paraId="6E44A658"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National Programs </w:t>
      </w:r>
    </w:p>
    <w:p w14:paraId="5AAE6897"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The official magazine of FCCLA</w:t>
      </w:r>
    </w:p>
    <w:p w14:paraId="6FEF54F9" w14:textId="77777777" w:rsidR="00771836" w:rsidRPr="00E715BE" w:rsidRDefault="00771836" w:rsidP="000C253B">
      <w:pPr>
        <w:pStyle w:val="Level1"/>
        <w:widowControl/>
        <w:numPr>
          <w:ilvl w:val="0"/>
          <w:numId w:val="90"/>
        </w:numPr>
        <w:tabs>
          <w:tab w:val="left" w:pos="-1440"/>
        </w:tabs>
        <w:rPr>
          <w:rFonts w:ascii="Arial" w:hAnsi="Arial"/>
          <w:sz w:val="22"/>
          <w:szCs w:val="22"/>
        </w:rPr>
      </w:pPr>
      <w:r>
        <w:rPr>
          <w:rFonts w:ascii="Arial" w:hAnsi="Arial"/>
          <w:sz w:val="22"/>
          <w:szCs w:val="22"/>
        </w:rPr>
        <w:t xml:space="preserve">Where the </w:t>
      </w:r>
      <w:r w:rsidRPr="00E715BE">
        <w:rPr>
          <w:rFonts w:ascii="Arial" w:hAnsi="Arial"/>
          <w:sz w:val="22"/>
          <w:szCs w:val="22"/>
        </w:rPr>
        <w:t>FCCLA National Headquarters is located</w:t>
      </w:r>
    </w:p>
    <w:p w14:paraId="4B9BD8C8"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W</w:t>
      </w:r>
      <w:r>
        <w:rPr>
          <w:rFonts w:ascii="Arial" w:hAnsi="Arial"/>
          <w:sz w:val="22"/>
          <w:szCs w:val="22"/>
        </w:rPr>
        <w:t>ho the W</w:t>
      </w:r>
      <w:r w:rsidRPr="00E715BE">
        <w:rPr>
          <w:rFonts w:ascii="Arial" w:hAnsi="Arial"/>
          <w:sz w:val="22"/>
          <w:szCs w:val="22"/>
        </w:rPr>
        <w:t xml:space="preserve">ashington FCCLA State Adviser </w:t>
      </w:r>
      <w:proofErr w:type="gramStart"/>
      <w:r w:rsidRPr="00E715BE">
        <w:rPr>
          <w:rFonts w:ascii="Arial" w:hAnsi="Arial"/>
          <w:sz w:val="22"/>
          <w:szCs w:val="22"/>
        </w:rPr>
        <w:t>is</w:t>
      </w:r>
      <w:proofErr w:type="gramEnd"/>
    </w:p>
    <w:p w14:paraId="34D8421B" w14:textId="77777777" w:rsidR="00771836" w:rsidRPr="00E715BE" w:rsidRDefault="00771836" w:rsidP="000C253B">
      <w:pPr>
        <w:pStyle w:val="Level1"/>
        <w:widowControl/>
        <w:numPr>
          <w:ilvl w:val="0"/>
          <w:numId w:val="90"/>
        </w:numPr>
        <w:tabs>
          <w:tab w:val="left" w:pos="-1440"/>
        </w:tabs>
        <w:rPr>
          <w:rFonts w:ascii="Arial" w:hAnsi="Arial"/>
          <w:sz w:val="22"/>
          <w:szCs w:val="22"/>
        </w:rPr>
      </w:pPr>
      <w:r w:rsidRPr="00E715BE">
        <w:rPr>
          <w:rFonts w:ascii="Arial" w:hAnsi="Arial"/>
          <w:sz w:val="22"/>
          <w:szCs w:val="22"/>
        </w:rPr>
        <w:t xml:space="preserve">What the requirements </w:t>
      </w:r>
      <w:r>
        <w:rPr>
          <w:rFonts w:ascii="Arial" w:hAnsi="Arial"/>
          <w:sz w:val="22"/>
          <w:szCs w:val="22"/>
        </w:rPr>
        <w:t xml:space="preserve">are </w:t>
      </w:r>
      <w:r w:rsidRPr="00E715BE">
        <w:rPr>
          <w:rFonts w:ascii="Arial" w:hAnsi="Arial"/>
          <w:sz w:val="22"/>
          <w:szCs w:val="22"/>
        </w:rPr>
        <w:t>to become an FCCLA member</w:t>
      </w:r>
      <w:r>
        <w:rPr>
          <w:rFonts w:ascii="Arial" w:hAnsi="Arial"/>
          <w:sz w:val="22"/>
          <w:szCs w:val="22"/>
        </w:rPr>
        <w:t>?</w:t>
      </w:r>
    </w:p>
    <w:p w14:paraId="676CCA4A" w14:textId="77777777" w:rsidR="00771836" w:rsidRPr="00C60020" w:rsidRDefault="00771836" w:rsidP="00771836">
      <w:pPr>
        <w:pStyle w:val="Level1"/>
        <w:tabs>
          <w:tab w:val="left" w:pos="-1440"/>
        </w:tabs>
        <w:rPr>
          <w:rFonts w:ascii="Arial" w:hAnsi="Arial"/>
          <w:sz w:val="22"/>
          <w:szCs w:val="22"/>
          <w:highlight w:val="cyan"/>
        </w:rPr>
      </w:pPr>
    </w:p>
    <w:p w14:paraId="539979D5" w14:textId="77777777" w:rsidR="00771836" w:rsidRPr="00E715BE" w:rsidRDefault="00771836" w:rsidP="00771836">
      <w:pPr>
        <w:pStyle w:val="Level1"/>
        <w:tabs>
          <w:tab w:val="left" w:pos="-1440"/>
        </w:tabs>
        <w:jc w:val="center"/>
        <w:rPr>
          <w:rFonts w:ascii="Arial" w:hAnsi="Arial"/>
          <w:b/>
          <w:bCs/>
          <w:sz w:val="32"/>
          <w:szCs w:val="32"/>
        </w:rPr>
      </w:pPr>
      <w:r>
        <w:rPr>
          <w:rFonts w:ascii="Arial" w:hAnsi="Arial"/>
          <w:b/>
          <w:bCs/>
          <w:sz w:val="30"/>
          <w:szCs w:val="30"/>
        </w:rPr>
        <w:t>Use the National Website as a</w:t>
      </w:r>
      <w:r w:rsidRPr="00E715BE">
        <w:rPr>
          <w:rFonts w:ascii="Arial" w:hAnsi="Arial"/>
          <w:b/>
          <w:bCs/>
          <w:sz w:val="30"/>
          <w:szCs w:val="30"/>
        </w:rPr>
        <w:t xml:space="preserve"> resource for </w:t>
      </w:r>
      <w:r>
        <w:rPr>
          <w:rFonts w:ascii="Arial" w:hAnsi="Arial"/>
          <w:b/>
          <w:bCs/>
          <w:sz w:val="30"/>
          <w:szCs w:val="30"/>
        </w:rPr>
        <w:t>FCCLA F</w:t>
      </w:r>
      <w:r w:rsidRPr="00E715BE">
        <w:rPr>
          <w:rFonts w:ascii="Arial" w:hAnsi="Arial"/>
          <w:b/>
          <w:bCs/>
          <w:sz w:val="30"/>
          <w:szCs w:val="30"/>
        </w:rPr>
        <w:t>acts</w:t>
      </w:r>
      <w:r>
        <w:rPr>
          <w:rFonts w:ascii="Arial" w:hAnsi="Arial"/>
          <w:b/>
          <w:bCs/>
          <w:sz w:val="30"/>
          <w:szCs w:val="30"/>
        </w:rPr>
        <w:t xml:space="preserve"> Written Test:          </w:t>
      </w:r>
      <w:r w:rsidRPr="00E715BE">
        <w:rPr>
          <w:rFonts w:ascii="Arial" w:hAnsi="Arial"/>
          <w:b/>
          <w:bCs/>
          <w:sz w:val="30"/>
          <w:szCs w:val="30"/>
        </w:rPr>
        <w:t xml:space="preserve">  </w:t>
      </w:r>
      <w:r>
        <w:rPr>
          <w:rFonts w:ascii="Arial" w:hAnsi="Arial"/>
          <w:b/>
          <w:bCs/>
          <w:sz w:val="30"/>
          <w:szCs w:val="30"/>
        </w:rPr>
        <w:t xml:space="preserve"> </w:t>
      </w:r>
      <w:hyperlink r:id="rId24" w:history="1">
        <w:r w:rsidRPr="00E06E5A">
          <w:rPr>
            <w:rStyle w:val="Hyperlink"/>
            <w:rFonts w:ascii="Arial" w:hAnsi="Arial"/>
            <w:b/>
            <w:bCs/>
            <w:sz w:val="32"/>
            <w:szCs w:val="32"/>
          </w:rPr>
          <w:t>www.fcclainc.org</w:t>
        </w:r>
      </w:hyperlink>
    </w:p>
    <w:p w14:paraId="41E3D15F" w14:textId="77777777" w:rsidR="00771836" w:rsidRPr="00C60020" w:rsidRDefault="00771836" w:rsidP="00771836">
      <w:pPr>
        <w:pStyle w:val="Level1"/>
        <w:tabs>
          <w:tab w:val="left" w:pos="-1440"/>
        </w:tabs>
        <w:jc w:val="center"/>
        <w:rPr>
          <w:rFonts w:ascii="Arial" w:hAnsi="Arial"/>
          <w:b/>
          <w:bCs/>
          <w:sz w:val="30"/>
          <w:szCs w:val="30"/>
          <w:highlight w:val="cyan"/>
        </w:rPr>
      </w:pPr>
    </w:p>
    <w:p w14:paraId="5BE4000D" w14:textId="77777777" w:rsidR="00771836" w:rsidRPr="00E715BE" w:rsidRDefault="00771836" w:rsidP="00771836">
      <w:pPr>
        <w:pStyle w:val="Level1"/>
        <w:tabs>
          <w:tab w:val="left" w:pos="-1440"/>
        </w:tabs>
        <w:rPr>
          <w:rFonts w:ascii="Arial" w:hAnsi="Arial"/>
          <w:sz w:val="22"/>
          <w:szCs w:val="22"/>
        </w:rPr>
      </w:pPr>
      <w:r w:rsidRPr="00E715BE">
        <w:rPr>
          <w:rFonts w:ascii="Arial" w:hAnsi="Arial"/>
          <w:sz w:val="22"/>
          <w:szCs w:val="22"/>
        </w:rPr>
        <w:t xml:space="preserve">12. </w:t>
      </w:r>
      <w:r w:rsidRPr="00E715BE">
        <w:rPr>
          <w:rFonts w:ascii="Arial" w:hAnsi="Arial"/>
          <w:sz w:val="22"/>
          <w:szCs w:val="22"/>
        </w:rPr>
        <w:tab/>
        <w:t xml:space="preserve">OPTIONAL - If you want to create a resume and a one-page cover letter they could be sent to the chapters in your region after you have been approved as a candidate. </w:t>
      </w:r>
    </w:p>
    <w:p w14:paraId="54E2EB0E" w14:textId="77777777" w:rsidR="00771836" w:rsidRDefault="00771836" w:rsidP="00771836">
      <w:pPr>
        <w:jc w:val="center"/>
        <w:rPr>
          <w:rFonts w:ascii="Arial" w:hAnsi="Arial" w:cs="Arial"/>
          <w:b/>
          <w:sz w:val="28"/>
          <w:szCs w:val="28"/>
          <w:highlight w:val="yellow"/>
        </w:rPr>
      </w:pPr>
    </w:p>
    <w:p w14:paraId="20606D5A" w14:textId="77777777" w:rsidR="00771836" w:rsidRDefault="00771836" w:rsidP="00771836">
      <w:pPr>
        <w:jc w:val="center"/>
        <w:rPr>
          <w:rFonts w:ascii="Arial" w:hAnsi="Arial" w:cs="Arial"/>
          <w:b/>
          <w:sz w:val="28"/>
          <w:szCs w:val="28"/>
          <w:highlight w:val="yellow"/>
        </w:rPr>
      </w:pPr>
    </w:p>
    <w:p w14:paraId="2E4FD370" w14:textId="77777777" w:rsidR="00771836" w:rsidRDefault="00771836" w:rsidP="00771836">
      <w:pPr>
        <w:jc w:val="center"/>
        <w:rPr>
          <w:rFonts w:ascii="Arial" w:hAnsi="Arial" w:cs="Arial"/>
          <w:b/>
          <w:sz w:val="28"/>
          <w:szCs w:val="28"/>
          <w:highlight w:val="yellow"/>
        </w:rPr>
      </w:pPr>
    </w:p>
    <w:p w14:paraId="476F3CF0" w14:textId="77777777" w:rsidR="00771836" w:rsidRDefault="00771836" w:rsidP="00771836">
      <w:pPr>
        <w:jc w:val="center"/>
        <w:rPr>
          <w:rFonts w:ascii="Arial" w:hAnsi="Arial" w:cs="Arial"/>
          <w:b/>
          <w:sz w:val="28"/>
          <w:szCs w:val="28"/>
          <w:highlight w:val="yellow"/>
        </w:rPr>
      </w:pPr>
    </w:p>
    <w:p w14:paraId="1181A772" w14:textId="77777777" w:rsidR="00771836" w:rsidRDefault="00771836" w:rsidP="00771836">
      <w:pPr>
        <w:jc w:val="center"/>
        <w:rPr>
          <w:rFonts w:ascii="Arial" w:hAnsi="Arial" w:cs="Arial"/>
          <w:b/>
          <w:sz w:val="28"/>
          <w:szCs w:val="28"/>
          <w:highlight w:val="yellow"/>
        </w:rPr>
      </w:pPr>
    </w:p>
    <w:p w14:paraId="3601753D" w14:textId="77777777" w:rsidR="00771836" w:rsidRPr="00D17102" w:rsidRDefault="00771836" w:rsidP="00771836">
      <w:pPr>
        <w:pStyle w:val="BodyText"/>
        <w:tabs>
          <w:tab w:val="center" w:pos="4392"/>
          <w:tab w:val="right" w:pos="9360"/>
        </w:tabs>
        <w:jc w:val="right"/>
        <w:rPr>
          <w:rFonts w:ascii="Georgia" w:hAnsi="Georgia"/>
          <w:iCs/>
          <w:sz w:val="36"/>
          <w:u w:val="single"/>
        </w:rPr>
      </w:pPr>
      <w:r w:rsidRPr="00D17102">
        <w:rPr>
          <w:noProof/>
          <w:u w:val="single"/>
        </w:rPr>
        <w:lastRenderedPageBreak/>
        <w:drawing>
          <wp:anchor distT="0" distB="0" distL="114300" distR="114300" simplePos="0" relativeHeight="251656192" behindDoc="0" locked="0" layoutInCell="1" allowOverlap="1" wp14:anchorId="048F086A" wp14:editId="7E4276DD">
            <wp:simplePos x="0" y="0"/>
            <wp:positionH relativeFrom="margin">
              <wp:align>left</wp:align>
            </wp:positionH>
            <wp:positionV relativeFrom="paragraph">
              <wp:posOffset>0</wp:posOffset>
            </wp:positionV>
            <wp:extent cx="1524000" cy="709188"/>
            <wp:effectExtent l="0" t="0" r="0" b="0"/>
            <wp:wrapThrough wrapText="bothSides">
              <wp:wrapPolygon edited="0">
                <wp:start x="0" y="0"/>
                <wp:lineTo x="0" y="20903"/>
                <wp:lineTo x="21330" y="20903"/>
                <wp:lineTo x="2133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709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102">
        <w:rPr>
          <w:rFonts w:ascii="Georgia" w:hAnsi="Georgia"/>
          <w:iCs/>
          <w:sz w:val="36"/>
          <w:u w:val="single"/>
        </w:rPr>
        <w:t xml:space="preserve">Washington Family, Career </w:t>
      </w:r>
    </w:p>
    <w:p w14:paraId="70FB812B" w14:textId="77777777" w:rsidR="00771836" w:rsidRPr="00D17102" w:rsidRDefault="00771836" w:rsidP="00771836">
      <w:pPr>
        <w:pStyle w:val="BodyText"/>
        <w:jc w:val="right"/>
        <w:rPr>
          <w:rFonts w:ascii="Georgia" w:hAnsi="Georgia"/>
          <w:iCs/>
          <w:sz w:val="36"/>
          <w:u w:val="single"/>
        </w:rPr>
      </w:pPr>
      <w:r w:rsidRPr="00D17102">
        <w:rPr>
          <w:rFonts w:ascii="Georgia" w:hAnsi="Georgia"/>
          <w:iCs/>
          <w:sz w:val="36"/>
          <w:u w:val="single"/>
        </w:rPr>
        <w:t>and Community Leaders of America</w:t>
      </w:r>
    </w:p>
    <w:p w14:paraId="7B9750EB" w14:textId="77777777" w:rsidR="00771836" w:rsidRPr="00C60020" w:rsidRDefault="00771836" w:rsidP="00771836">
      <w:pPr>
        <w:pStyle w:val="BodyText"/>
        <w:jc w:val="right"/>
        <w:rPr>
          <w:sz w:val="18"/>
          <w:highlight w:val="cyan"/>
        </w:rPr>
      </w:pPr>
      <w:r w:rsidRPr="00C60020">
        <w:rPr>
          <w:noProof/>
          <w:highlight w:val="cyan"/>
        </w:rPr>
        <w:drawing>
          <wp:anchor distT="0" distB="0" distL="114300" distR="114300" simplePos="0" relativeHeight="251655168" behindDoc="0" locked="0" layoutInCell="1" allowOverlap="1" wp14:anchorId="56D6EA81" wp14:editId="0DEF3833">
            <wp:simplePos x="0" y="0"/>
            <wp:positionH relativeFrom="column">
              <wp:posOffset>4808386</wp:posOffset>
            </wp:positionH>
            <wp:positionV relativeFrom="paragraph">
              <wp:posOffset>5411</wp:posOffset>
            </wp:positionV>
            <wp:extent cx="1421130" cy="827405"/>
            <wp:effectExtent l="0" t="0" r="7620" b="0"/>
            <wp:wrapThrough wrapText="bothSides">
              <wp:wrapPolygon edited="0">
                <wp:start x="0" y="0"/>
                <wp:lineTo x="0" y="20887"/>
                <wp:lineTo x="21426" y="20887"/>
                <wp:lineTo x="21426" y="0"/>
                <wp:lineTo x="0" y="0"/>
              </wp:wrapPolygon>
            </wp:wrapThrough>
            <wp:docPr id="93" name="Picture 93" descr="Image result for fccla logo with re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ccla logo with red onl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926" t="10623" r="12046" b="13864"/>
                    <a:stretch/>
                  </pic:blipFill>
                  <pic:spPr bwMode="auto">
                    <a:xfrm>
                      <a:off x="0" y="0"/>
                      <a:ext cx="1421130" cy="82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842C6" w14:textId="77777777" w:rsidR="00771836" w:rsidRPr="00C60020" w:rsidRDefault="00771836" w:rsidP="00771836">
      <w:pPr>
        <w:pStyle w:val="BodyText"/>
        <w:jc w:val="right"/>
        <w:rPr>
          <w:sz w:val="18"/>
          <w:highlight w:val="cyan"/>
        </w:rPr>
      </w:pPr>
    </w:p>
    <w:p w14:paraId="12F6AC6E" w14:textId="77777777" w:rsidR="00771836" w:rsidRPr="00C60020" w:rsidRDefault="00771836" w:rsidP="00771836">
      <w:pPr>
        <w:pStyle w:val="BodyText"/>
        <w:jc w:val="right"/>
        <w:rPr>
          <w:sz w:val="18"/>
          <w:highlight w:val="cyan"/>
        </w:rPr>
      </w:pPr>
    </w:p>
    <w:p w14:paraId="1C41AD3D" w14:textId="77777777" w:rsidR="00771836" w:rsidRPr="00C60020" w:rsidRDefault="00771836" w:rsidP="00771836">
      <w:pPr>
        <w:pStyle w:val="BodyText"/>
        <w:jc w:val="right"/>
        <w:rPr>
          <w:sz w:val="18"/>
          <w:highlight w:val="cyan"/>
        </w:rPr>
      </w:pPr>
    </w:p>
    <w:p w14:paraId="1E9FB642" w14:textId="77777777" w:rsidR="00771836" w:rsidRPr="00E715BE" w:rsidRDefault="00771836" w:rsidP="00771836">
      <w:pPr>
        <w:jc w:val="center"/>
        <w:rPr>
          <w:sz w:val="36"/>
          <w:szCs w:val="34"/>
        </w:rPr>
      </w:pPr>
      <w:r w:rsidRPr="00E715BE">
        <w:rPr>
          <w:sz w:val="36"/>
          <w:szCs w:val="34"/>
        </w:rPr>
        <w:t xml:space="preserve">Election &amp; Application Criteria </w:t>
      </w:r>
    </w:p>
    <w:p w14:paraId="701FC52F" w14:textId="77777777" w:rsidR="00771836" w:rsidRPr="00C60020" w:rsidRDefault="00771836" w:rsidP="00771836">
      <w:pPr>
        <w:pStyle w:val="NoSpacing"/>
        <w:rPr>
          <w:highlight w:val="cyan"/>
        </w:rPr>
      </w:pPr>
    </w:p>
    <w:p w14:paraId="0DDC99A8" w14:textId="77777777" w:rsidR="00771836" w:rsidRPr="00E715BE" w:rsidRDefault="00771836" w:rsidP="00771836">
      <w:pPr>
        <w:pStyle w:val="NoSpacing"/>
      </w:pPr>
      <w:proofErr w:type="gramStart"/>
      <w:r w:rsidRPr="00E715BE">
        <w:t>In order to</w:t>
      </w:r>
      <w:proofErr w:type="gramEnd"/>
      <w:r w:rsidRPr="00E715BE">
        <w:t xml:space="preserve"> ensure the high standard of our State Officer team, changes have been established to improve the election processes.  The following are the requirements of each state officer candidate:   </w:t>
      </w:r>
    </w:p>
    <w:p w14:paraId="62FF85FD" w14:textId="77777777" w:rsidR="00771836" w:rsidRPr="00C60020" w:rsidRDefault="00771836" w:rsidP="00771836">
      <w:pPr>
        <w:pStyle w:val="NoSpacing"/>
        <w:rPr>
          <w:highlight w:val="cyan"/>
        </w:rPr>
      </w:pPr>
    </w:p>
    <w:p w14:paraId="7FC43171" w14:textId="77777777" w:rsidR="00771836" w:rsidRPr="00E715BE" w:rsidRDefault="00771836" w:rsidP="00771836">
      <w:pPr>
        <w:pStyle w:val="NoSpacing"/>
        <w:rPr>
          <w:b/>
          <w:bCs/>
        </w:rPr>
      </w:pPr>
      <w:r w:rsidRPr="00E715BE">
        <w:rPr>
          <w:b/>
          <w:bCs/>
        </w:rPr>
        <w:t xml:space="preserve">State Vice-President of a Region: </w:t>
      </w:r>
    </w:p>
    <w:p w14:paraId="24A9C9E4" w14:textId="77777777" w:rsidR="00771836" w:rsidRPr="00E715BE" w:rsidRDefault="00771836" w:rsidP="000C253B">
      <w:pPr>
        <w:pStyle w:val="NoSpacing"/>
        <w:numPr>
          <w:ilvl w:val="0"/>
          <w:numId w:val="91"/>
        </w:numPr>
      </w:pPr>
      <w:r w:rsidRPr="00E715BE">
        <w:t xml:space="preserve">Application to be filled out and emailed to State Adviser and State Officer in charge of </w:t>
      </w:r>
      <w:bookmarkStart w:id="4" w:name="_Hlk26622663"/>
      <w:r w:rsidRPr="00E715BE">
        <w:t xml:space="preserve">elections in your region by </w:t>
      </w:r>
      <w:r w:rsidRPr="00E715BE">
        <w:rPr>
          <w:b/>
          <w:bCs/>
        </w:rPr>
        <w:t>February 1</w:t>
      </w:r>
      <w:r w:rsidRPr="00E715BE">
        <w:rPr>
          <w:b/>
          <w:bCs/>
          <w:vertAlign w:val="superscript"/>
        </w:rPr>
        <w:t>st</w:t>
      </w:r>
      <w:r w:rsidRPr="00E715BE">
        <w:t xml:space="preserve"> </w:t>
      </w:r>
    </w:p>
    <w:p w14:paraId="20B303D3" w14:textId="77777777" w:rsidR="00771836" w:rsidRPr="00E715BE" w:rsidRDefault="00771836" w:rsidP="000C253B">
      <w:pPr>
        <w:pStyle w:val="NoSpacing"/>
        <w:numPr>
          <w:ilvl w:val="1"/>
          <w:numId w:val="91"/>
        </w:numPr>
      </w:pPr>
      <w:r w:rsidRPr="00E715BE">
        <w:t>Wallet size Picture</w:t>
      </w:r>
    </w:p>
    <w:p w14:paraId="0EA680E2" w14:textId="77777777" w:rsidR="00771836" w:rsidRPr="00E715BE" w:rsidRDefault="00771836" w:rsidP="000C253B">
      <w:pPr>
        <w:pStyle w:val="NoSpacing"/>
        <w:numPr>
          <w:ilvl w:val="1"/>
          <w:numId w:val="91"/>
        </w:numPr>
      </w:pPr>
      <w:r w:rsidRPr="00E715BE">
        <w:t xml:space="preserve">Transcript </w:t>
      </w:r>
    </w:p>
    <w:p w14:paraId="24AB1FAA" w14:textId="77777777" w:rsidR="00771836" w:rsidRPr="00E715BE" w:rsidRDefault="00771836" w:rsidP="000C253B">
      <w:pPr>
        <w:pStyle w:val="NoSpacing"/>
        <w:numPr>
          <w:ilvl w:val="1"/>
          <w:numId w:val="91"/>
        </w:numPr>
      </w:pPr>
      <w:r w:rsidRPr="00E715BE">
        <w:t>Signed Code of Conduct Form</w:t>
      </w:r>
    </w:p>
    <w:p w14:paraId="53EA9420" w14:textId="77777777" w:rsidR="00771836" w:rsidRPr="00E715BE" w:rsidRDefault="00771836" w:rsidP="000C253B">
      <w:pPr>
        <w:pStyle w:val="NoSpacing"/>
        <w:numPr>
          <w:ilvl w:val="1"/>
          <w:numId w:val="91"/>
        </w:numPr>
      </w:pPr>
      <w:r w:rsidRPr="00E715BE">
        <w:t>Two letters of Recommendations</w:t>
      </w:r>
    </w:p>
    <w:p w14:paraId="69416185" w14:textId="77777777" w:rsidR="00771836" w:rsidRPr="00E715BE" w:rsidRDefault="00771836" w:rsidP="000C253B">
      <w:pPr>
        <w:pStyle w:val="NoSpacing"/>
        <w:numPr>
          <w:ilvl w:val="2"/>
          <w:numId w:val="91"/>
        </w:numPr>
      </w:pPr>
      <w:r w:rsidRPr="00E715BE">
        <w:t>School Administrator (required)</w:t>
      </w:r>
    </w:p>
    <w:p w14:paraId="0C47199D" w14:textId="77777777" w:rsidR="00771836" w:rsidRPr="00E715BE" w:rsidRDefault="00771836" w:rsidP="000C253B">
      <w:pPr>
        <w:pStyle w:val="NoSpacing"/>
        <w:numPr>
          <w:ilvl w:val="2"/>
          <w:numId w:val="91"/>
        </w:numPr>
      </w:pPr>
      <w:r w:rsidRPr="00E715BE">
        <w:t>Employer, youth group or community leader, or teacher</w:t>
      </w:r>
    </w:p>
    <w:p w14:paraId="1EAE5DE6" w14:textId="77777777" w:rsidR="00771836" w:rsidRPr="00E715BE" w:rsidRDefault="00771836" w:rsidP="000C253B">
      <w:pPr>
        <w:pStyle w:val="NoSpacing"/>
        <w:numPr>
          <w:ilvl w:val="1"/>
          <w:numId w:val="91"/>
        </w:numPr>
      </w:pPr>
      <w:r w:rsidRPr="00E715BE">
        <w:t>Printed Copy of your Chapter’s affiliation list</w:t>
      </w:r>
    </w:p>
    <w:p w14:paraId="22550D6F" w14:textId="77777777" w:rsidR="00771836" w:rsidRPr="00E715BE" w:rsidRDefault="00771836" w:rsidP="000C253B">
      <w:pPr>
        <w:pStyle w:val="NoSpacing"/>
        <w:numPr>
          <w:ilvl w:val="0"/>
          <w:numId w:val="91"/>
        </w:numPr>
      </w:pPr>
      <w:r w:rsidRPr="00E715BE">
        <w:t>Before state meeting</w:t>
      </w:r>
    </w:p>
    <w:p w14:paraId="33F11CBD" w14:textId="77777777" w:rsidR="00771836" w:rsidRPr="00E715BE" w:rsidRDefault="00771836" w:rsidP="000C253B">
      <w:pPr>
        <w:pStyle w:val="NoSpacing"/>
        <w:numPr>
          <w:ilvl w:val="1"/>
          <w:numId w:val="91"/>
        </w:numPr>
      </w:pPr>
      <w:r w:rsidRPr="00E715BE">
        <w:t>Create a presentation board 3’ x 2’ for the candidate fair and election process</w:t>
      </w:r>
    </w:p>
    <w:p w14:paraId="43E84817" w14:textId="77777777" w:rsidR="00771836" w:rsidRPr="00E715BE" w:rsidRDefault="00771836" w:rsidP="000C253B">
      <w:pPr>
        <w:pStyle w:val="NoSpacing"/>
        <w:numPr>
          <w:ilvl w:val="1"/>
          <w:numId w:val="91"/>
        </w:numPr>
      </w:pPr>
      <w:r w:rsidRPr="00E715BE">
        <w:t>Create a 20-second commercial revolving around current state theme</w:t>
      </w:r>
    </w:p>
    <w:p w14:paraId="4122747F" w14:textId="77777777" w:rsidR="00771836" w:rsidRPr="00E715BE" w:rsidRDefault="00771836" w:rsidP="000C253B">
      <w:pPr>
        <w:pStyle w:val="NoSpacing"/>
        <w:numPr>
          <w:ilvl w:val="1"/>
          <w:numId w:val="91"/>
        </w:numPr>
      </w:pPr>
      <w:r w:rsidRPr="00E715BE">
        <w:t>Prepare answers to fact and opinion questions</w:t>
      </w:r>
    </w:p>
    <w:p w14:paraId="61DBF351" w14:textId="77777777" w:rsidR="00771836" w:rsidRPr="00E715BE" w:rsidRDefault="00771836" w:rsidP="000C253B">
      <w:pPr>
        <w:pStyle w:val="NoSpacing"/>
        <w:numPr>
          <w:ilvl w:val="1"/>
          <w:numId w:val="91"/>
        </w:numPr>
      </w:pPr>
      <w:r w:rsidRPr="00E715BE">
        <w:t>Prepare a 2-minute speech on this year’s theme for the election process</w:t>
      </w:r>
    </w:p>
    <w:p w14:paraId="4E1259B2" w14:textId="77777777" w:rsidR="00771836" w:rsidRPr="00E715BE" w:rsidRDefault="00771836" w:rsidP="000C253B">
      <w:pPr>
        <w:pStyle w:val="NoSpacing"/>
        <w:numPr>
          <w:ilvl w:val="1"/>
          <w:numId w:val="91"/>
        </w:numPr>
      </w:pPr>
      <w:r w:rsidRPr="00E715BE">
        <w:t>Study for your written test – Facts about FCCLA</w:t>
      </w:r>
    </w:p>
    <w:bookmarkEnd w:id="4"/>
    <w:p w14:paraId="3107D164" w14:textId="77777777" w:rsidR="00771836" w:rsidRPr="00E715BE" w:rsidRDefault="00771836" w:rsidP="000C253B">
      <w:pPr>
        <w:pStyle w:val="NoSpacing"/>
        <w:numPr>
          <w:ilvl w:val="0"/>
          <w:numId w:val="91"/>
        </w:numPr>
      </w:pPr>
      <w:r w:rsidRPr="00E715BE">
        <w:t>Written Test – to be taken at State Leadership Conference on Wednesday, March 1</w:t>
      </w:r>
      <w:r>
        <w:t>7</w:t>
      </w:r>
      <w:r w:rsidRPr="00E715BE">
        <w:rPr>
          <w:vertAlign w:val="superscript"/>
        </w:rPr>
        <w:t>th</w:t>
      </w:r>
      <w:r w:rsidRPr="00E715BE">
        <w:t xml:space="preserve"> – in the networking session – 2:00 pm </w:t>
      </w:r>
    </w:p>
    <w:p w14:paraId="13F8A6FF" w14:textId="77777777" w:rsidR="00771836" w:rsidRPr="00E715BE" w:rsidRDefault="00771836" w:rsidP="000C253B">
      <w:pPr>
        <w:pStyle w:val="NoSpacing"/>
        <w:numPr>
          <w:ilvl w:val="0"/>
          <w:numId w:val="91"/>
        </w:numPr>
      </w:pPr>
      <w:r w:rsidRPr="00E715BE">
        <w:t>Opening Session – 20 second commercial</w:t>
      </w:r>
    </w:p>
    <w:p w14:paraId="452B4AEB" w14:textId="77777777" w:rsidR="00771836" w:rsidRPr="00E715BE" w:rsidRDefault="00771836" w:rsidP="000C253B">
      <w:pPr>
        <w:pStyle w:val="NoSpacing"/>
        <w:numPr>
          <w:ilvl w:val="0"/>
          <w:numId w:val="91"/>
        </w:numPr>
      </w:pPr>
      <w:r w:rsidRPr="00E715BE">
        <w:t>Delegate Vote – at Spring Regional Meeting – March 1</w:t>
      </w:r>
      <w:r>
        <w:t>7</w:t>
      </w:r>
      <w:r w:rsidRPr="00E715BE">
        <w:rPr>
          <w:vertAlign w:val="superscript"/>
        </w:rPr>
        <w:t>th</w:t>
      </w:r>
      <w:r w:rsidRPr="00E715BE">
        <w:t xml:space="preserve"> – 8:30 – 9:00 pm</w:t>
      </w:r>
    </w:p>
    <w:p w14:paraId="28E601BF" w14:textId="77777777" w:rsidR="00771836" w:rsidRPr="00E715BE" w:rsidRDefault="00771836" w:rsidP="000C253B">
      <w:pPr>
        <w:pStyle w:val="NoSpacing"/>
        <w:numPr>
          <w:ilvl w:val="1"/>
          <w:numId w:val="91"/>
        </w:numPr>
      </w:pPr>
      <w:r w:rsidRPr="00E715BE">
        <w:t>Present display board</w:t>
      </w:r>
    </w:p>
    <w:p w14:paraId="1ADDD734" w14:textId="77777777" w:rsidR="00771836" w:rsidRPr="00E715BE" w:rsidRDefault="00771836" w:rsidP="000C253B">
      <w:pPr>
        <w:pStyle w:val="NoSpacing"/>
        <w:numPr>
          <w:ilvl w:val="1"/>
          <w:numId w:val="91"/>
        </w:numPr>
      </w:pPr>
      <w:r w:rsidRPr="00E715BE">
        <w:t>2-minute speech</w:t>
      </w:r>
    </w:p>
    <w:p w14:paraId="4B959F0F" w14:textId="77777777" w:rsidR="00771836" w:rsidRPr="00E715BE" w:rsidRDefault="00771836" w:rsidP="000C253B">
      <w:pPr>
        <w:pStyle w:val="NoSpacing"/>
        <w:numPr>
          <w:ilvl w:val="1"/>
          <w:numId w:val="91"/>
        </w:numPr>
      </w:pPr>
      <w:r w:rsidRPr="00E715BE">
        <w:t>Answer fact, opinion, and impromptu questions</w:t>
      </w:r>
    </w:p>
    <w:p w14:paraId="208DCD5F" w14:textId="77777777" w:rsidR="00771836" w:rsidRPr="00C60020" w:rsidRDefault="00771836" w:rsidP="00771836">
      <w:pPr>
        <w:pStyle w:val="NoSpacing"/>
        <w:rPr>
          <w:highlight w:val="cyan"/>
        </w:rPr>
      </w:pPr>
    </w:p>
    <w:p w14:paraId="7B0C79D8" w14:textId="77777777" w:rsidR="00771836" w:rsidRPr="00E715BE" w:rsidRDefault="00771836" w:rsidP="00771836">
      <w:pPr>
        <w:pStyle w:val="NoSpacing"/>
        <w:rPr>
          <w:b/>
          <w:bCs/>
        </w:rPr>
      </w:pPr>
      <w:r w:rsidRPr="00E715BE">
        <w:rPr>
          <w:b/>
          <w:bCs/>
        </w:rPr>
        <w:t>State At-Large Officer</w:t>
      </w:r>
    </w:p>
    <w:p w14:paraId="28AB467C" w14:textId="77777777" w:rsidR="00771836" w:rsidRPr="00E715BE" w:rsidRDefault="00771836" w:rsidP="000C253B">
      <w:pPr>
        <w:pStyle w:val="NoSpacing"/>
        <w:numPr>
          <w:ilvl w:val="0"/>
          <w:numId w:val="91"/>
        </w:numPr>
      </w:pPr>
      <w:r w:rsidRPr="00E715BE">
        <w:t xml:space="preserve">Application to be filled out and emailed to State Adviser and State Officer in charge of elections in your region by </w:t>
      </w:r>
      <w:r w:rsidRPr="00E715BE">
        <w:rPr>
          <w:b/>
          <w:bCs/>
        </w:rPr>
        <w:t>February 1</w:t>
      </w:r>
      <w:r w:rsidRPr="00E715BE">
        <w:rPr>
          <w:b/>
          <w:bCs/>
          <w:vertAlign w:val="superscript"/>
        </w:rPr>
        <w:t>st</w:t>
      </w:r>
      <w:r w:rsidRPr="00E715BE">
        <w:t xml:space="preserve"> </w:t>
      </w:r>
    </w:p>
    <w:p w14:paraId="4DBBD5FE" w14:textId="77777777" w:rsidR="00771836" w:rsidRPr="00E715BE" w:rsidRDefault="00771836" w:rsidP="000C253B">
      <w:pPr>
        <w:pStyle w:val="NoSpacing"/>
        <w:numPr>
          <w:ilvl w:val="1"/>
          <w:numId w:val="91"/>
        </w:numPr>
      </w:pPr>
      <w:r w:rsidRPr="00E715BE">
        <w:t>Wallet size Picture</w:t>
      </w:r>
    </w:p>
    <w:p w14:paraId="3A0D4E09" w14:textId="77777777" w:rsidR="00771836" w:rsidRPr="00E715BE" w:rsidRDefault="00771836" w:rsidP="000C253B">
      <w:pPr>
        <w:pStyle w:val="NoSpacing"/>
        <w:numPr>
          <w:ilvl w:val="1"/>
          <w:numId w:val="91"/>
        </w:numPr>
      </w:pPr>
      <w:r w:rsidRPr="00E715BE">
        <w:t xml:space="preserve">Transcript </w:t>
      </w:r>
    </w:p>
    <w:p w14:paraId="2B77842A" w14:textId="77777777" w:rsidR="00771836" w:rsidRPr="00E715BE" w:rsidRDefault="00771836" w:rsidP="000C253B">
      <w:pPr>
        <w:pStyle w:val="NoSpacing"/>
        <w:numPr>
          <w:ilvl w:val="1"/>
          <w:numId w:val="91"/>
        </w:numPr>
      </w:pPr>
      <w:r w:rsidRPr="00E715BE">
        <w:t>Signed Code of Conduct Form</w:t>
      </w:r>
    </w:p>
    <w:p w14:paraId="23161162" w14:textId="77777777" w:rsidR="00771836" w:rsidRPr="00E715BE" w:rsidRDefault="00771836" w:rsidP="000C253B">
      <w:pPr>
        <w:pStyle w:val="NoSpacing"/>
        <w:numPr>
          <w:ilvl w:val="1"/>
          <w:numId w:val="91"/>
        </w:numPr>
      </w:pPr>
      <w:r w:rsidRPr="00E715BE">
        <w:t>Two letters of Recommendations</w:t>
      </w:r>
    </w:p>
    <w:p w14:paraId="20A59314" w14:textId="77777777" w:rsidR="00771836" w:rsidRPr="00E715BE" w:rsidRDefault="00771836" w:rsidP="000C253B">
      <w:pPr>
        <w:pStyle w:val="NoSpacing"/>
        <w:numPr>
          <w:ilvl w:val="2"/>
          <w:numId w:val="91"/>
        </w:numPr>
      </w:pPr>
      <w:r w:rsidRPr="00E715BE">
        <w:t>School Administrator (required)</w:t>
      </w:r>
    </w:p>
    <w:p w14:paraId="0B081BC5" w14:textId="77777777" w:rsidR="00771836" w:rsidRPr="00E715BE" w:rsidRDefault="00771836" w:rsidP="000C253B">
      <w:pPr>
        <w:pStyle w:val="NoSpacing"/>
        <w:numPr>
          <w:ilvl w:val="2"/>
          <w:numId w:val="91"/>
        </w:numPr>
      </w:pPr>
      <w:r w:rsidRPr="00E715BE">
        <w:t>Employer, youth group or community leader, or teacher</w:t>
      </w:r>
    </w:p>
    <w:p w14:paraId="511DFC34" w14:textId="77777777" w:rsidR="00771836" w:rsidRPr="00E715BE" w:rsidRDefault="00771836" w:rsidP="000C253B">
      <w:pPr>
        <w:pStyle w:val="NoSpacing"/>
        <w:numPr>
          <w:ilvl w:val="1"/>
          <w:numId w:val="91"/>
        </w:numPr>
      </w:pPr>
      <w:r w:rsidRPr="00E715BE">
        <w:t>Printed Copy of your Chapter’s affiliation list</w:t>
      </w:r>
    </w:p>
    <w:p w14:paraId="0661341B" w14:textId="77777777" w:rsidR="00771836" w:rsidRPr="00E715BE" w:rsidRDefault="00771836" w:rsidP="000C253B">
      <w:pPr>
        <w:pStyle w:val="NoSpacing"/>
        <w:numPr>
          <w:ilvl w:val="0"/>
          <w:numId w:val="91"/>
        </w:numPr>
      </w:pPr>
      <w:r w:rsidRPr="00E715BE">
        <w:t>Before state meeting</w:t>
      </w:r>
    </w:p>
    <w:p w14:paraId="5A18A1C9" w14:textId="77777777" w:rsidR="00771836" w:rsidRPr="00E715BE" w:rsidRDefault="00771836" w:rsidP="000C253B">
      <w:pPr>
        <w:pStyle w:val="NoSpacing"/>
        <w:numPr>
          <w:ilvl w:val="1"/>
          <w:numId w:val="91"/>
        </w:numPr>
      </w:pPr>
      <w:r w:rsidRPr="00E715BE">
        <w:t>Create a presentation board 3’ x 2’ for the candidate fair and election process</w:t>
      </w:r>
    </w:p>
    <w:p w14:paraId="7E037BC6" w14:textId="77777777" w:rsidR="00771836" w:rsidRPr="00E715BE" w:rsidRDefault="00771836" w:rsidP="000C253B">
      <w:pPr>
        <w:pStyle w:val="NoSpacing"/>
        <w:numPr>
          <w:ilvl w:val="1"/>
          <w:numId w:val="91"/>
        </w:numPr>
      </w:pPr>
      <w:r w:rsidRPr="00E715BE">
        <w:t>Create a 20-second commercial revolving around current state theme</w:t>
      </w:r>
    </w:p>
    <w:p w14:paraId="66B06060" w14:textId="77777777" w:rsidR="00771836" w:rsidRPr="00E715BE" w:rsidRDefault="00771836" w:rsidP="000C253B">
      <w:pPr>
        <w:pStyle w:val="NoSpacing"/>
        <w:numPr>
          <w:ilvl w:val="1"/>
          <w:numId w:val="91"/>
        </w:numPr>
      </w:pPr>
      <w:r w:rsidRPr="00E715BE">
        <w:t>Prepare answers to fact and opinion questions</w:t>
      </w:r>
    </w:p>
    <w:p w14:paraId="176E300C" w14:textId="77777777" w:rsidR="00771836" w:rsidRPr="00E715BE" w:rsidRDefault="00771836" w:rsidP="000C253B">
      <w:pPr>
        <w:pStyle w:val="NoSpacing"/>
        <w:numPr>
          <w:ilvl w:val="1"/>
          <w:numId w:val="91"/>
        </w:numPr>
      </w:pPr>
      <w:r w:rsidRPr="00E715BE">
        <w:lastRenderedPageBreak/>
        <w:t>Prepare a 2-minute speech on this year’s theme for the election process</w:t>
      </w:r>
    </w:p>
    <w:p w14:paraId="793608C8" w14:textId="77777777" w:rsidR="00771836" w:rsidRPr="00E715BE" w:rsidRDefault="00771836" w:rsidP="000C253B">
      <w:pPr>
        <w:pStyle w:val="NoSpacing"/>
        <w:numPr>
          <w:ilvl w:val="1"/>
          <w:numId w:val="91"/>
        </w:numPr>
      </w:pPr>
      <w:r w:rsidRPr="00E715BE">
        <w:t>Study for you written test – Facts about FCCLA</w:t>
      </w:r>
    </w:p>
    <w:p w14:paraId="28FBEB5A" w14:textId="77777777" w:rsidR="00771836" w:rsidRPr="00E715BE" w:rsidRDefault="00771836" w:rsidP="000C253B">
      <w:pPr>
        <w:pStyle w:val="NoSpacing"/>
        <w:numPr>
          <w:ilvl w:val="0"/>
          <w:numId w:val="91"/>
        </w:numPr>
      </w:pPr>
      <w:r w:rsidRPr="00E715BE">
        <w:t>Written Test – to be taken at State Leadership Conference on Wednesday, March 1</w:t>
      </w:r>
      <w:r>
        <w:t>7</w:t>
      </w:r>
      <w:r w:rsidRPr="00E715BE">
        <w:rPr>
          <w:vertAlign w:val="superscript"/>
        </w:rPr>
        <w:t>th</w:t>
      </w:r>
      <w:r w:rsidRPr="00E715BE">
        <w:t xml:space="preserve"> – in the networking session – 2:00 pm </w:t>
      </w:r>
    </w:p>
    <w:p w14:paraId="63809790" w14:textId="77777777" w:rsidR="00771836" w:rsidRPr="00E715BE" w:rsidRDefault="00771836" w:rsidP="000C253B">
      <w:pPr>
        <w:pStyle w:val="NoSpacing"/>
        <w:numPr>
          <w:ilvl w:val="0"/>
          <w:numId w:val="91"/>
        </w:numPr>
      </w:pPr>
      <w:r w:rsidRPr="00E715BE">
        <w:t xml:space="preserve">Interview – </w:t>
      </w:r>
      <w:r>
        <w:t>5-10</w:t>
      </w:r>
      <w:r w:rsidRPr="00E715BE">
        <w:t xml:space="preserve"> minutes with panel of three-five adults, focusing on leadership qualifications and FCCLA experiences.  The candidates will also present their 2-minute speech at the beginning of the interview process.  </w:t>
      </w:r>
    </w:p>
    <w:p w14:paraId="57434E2C" w14:textId="77777777" w:rsidR="00771836" w:rsidRPr="00E715BE" w:rsidRDefault="00771836" w:rsidP="000C253B">
      <w:pPr>
        <w:pStyle w:val="NoSpacing"/>
        <w:numPr>
          <w:ilvl w:val="0"/>
          <w:numId w:val="91"/>
        </w:numPr>
      </w:pPr>
      <w:r w:rsidRPr="00E715BE">
        <w:t>Opening Session – 20 second commercial</w:t>
      </w:r>
    </w:p>
    <w:p w14:paraId="4C1AC62D" w14:textId="77777777" w:rsidR="00771836" w:rsidRPr="00E715BE" w:rsidRDefault="00771836" w:rsidP="000C253B">
      <w:pPr>
        <w:pStyle w:val="NoSpacing"/>
        <w:numPr>
          <w:ilvl w:val="0"/>
          <w:numId w:val="91"/>
        </w:numPr>
      </w:pPr>
      <w:r w:rsidRPr="00E715BE">
        <w:t>Delegate Vote – at Spring Regional Meeting – March 1</w:t>
      </w:r>
      <w:r>
        <w:t>7</w:t>
      </w:r>
      <w:r w:rsidRPr="00E715BE">
        <w:rPr>
          <w:vertAlign w:val="superscript"/>
        </w:rPr>
        <w:t>th</w:t>
      </w:r>
      <w:r w:rsidRPr="00E715BE">
        <w:t xml:space="preserve"> – 8:30 – 9:00 pm</w:t>
      </w:r>
    </w:p>
    <w:p w14:paraId="3A317E2C" w14:textId="77777777" w:rsidR="00771836" w:rsidRPr="00E715BE" w:rsidRDefault="00771836" w:rsidP="000C253B">
      <w:pPr>
        <w:pStyle w:val="NoSpacing"/>
        <w:numPr>
          <w:ilvl w:val="1"/>
          <w:numId w:val="91"/>
        </w:numPr>
      </w:pPr>
      <w:r w:rsidRPr="00E715BE">
        <w:t>Present display board</w:t>
      </w:r>
    </w:p>
    <w:p w14:paraId="17C21EF3" w14:textId="77777777" w:rsidR="00771836" w:rsidRPr="00E715BE" w:rsidRDefault="00771836" w:rsidP="000C253B">
      <w:pPr>
        <w:pStyle w:val="NoSpacing"/>
        <w:numPr>
          <w:ilvl w:val="1"/>
          <w:numId w:val="91"/>
        </w:numPr>
      </w:pPr>
      <w:r w:rsidRPr="00E715BE">
        <w:t>2-minute speech</w:t>
      </w:r>
    </w:p>
    <w:p w14:paraId="0D2A1644" w14:textId="77777777" w:rsidR="00771836" w:rsidRPr="00E715BE" w:rsidRDefault="00771836" w:rsidP="000C253B">
      <w:pPr>
        <w:pStyle w:val="NoSpacing"/>
        <w:numPr>
          <w:ilvl w:val="1"/>
          <w:numId w:val="91"/>
        </w:numPr>
      </w:pPr>
      <w:r w:rsidRPr="00E715BE">
        <w:t>Answer fact, opinion, and impromptu questions</w:t>
      </w:r>
    </w:p>
    <w:p w14:paraId="22A4D4D8" w14:textId="77777777" w:rsidR="00771836" w:rsidRPr="00E715BE" w:rsidRDefault="00771836" w:rsidP="000C253B">
      <w:pPr>
        <w:pStyle w:val="NoSpacing"/>
        <w:numPr>
          <w:ilvl w:val="0"/>
          <w:numId w:val="92"/>
        </w:numPr>
      </w:pPr>
      <w:r w:rsidRPr="00E715BE">
        <w:t>Executive Council Vote, Thursday, March 1</w:t>
      </w:r>
      <w:r>
        <w:t>8</w:t>
      </w:r>
      <w:r w:rsidRPr="00E715BE">
        <w:rPr>
          <w:vertAlign w:val="superscript"/>
        </w:rPr>
        <w:t>th</w:t>
      </w:r>
      <w:r w:rsidRPr="00E715BE">
        <w:t xml:space="preserve"> – At-Large Officers will present their display board, </w:t>
      </w:r>
      <w:r>
        <w:t xml:space="preserve">might </w:t>
      </w:r>
      <w:r w:rsidRPr="00E715BE">
        <w:t>give their 2-minute speech, answer questions, and talk about the three officer positions they are interested in holding</w:t>
      </w:r>
    </w:p>
    <w:p w14:paraId="28862768" w14:textId="77777777" w:rsidR="00771836" w:rsidRPr="00C60020" w:rsidRDefault="00771836" w:rsidP="00771836">
      <w:pPr>
        <w:pStyle w:val="NoSpacing"/>
        <w:rPr>
          <w:highlight w:val="cyan"/>
        </w:rPr>
      </w:pPr>
    </w:p>
    <w:p w14:paraId="3DA27874" w14:textId="77777777" w:rsidR="00771836" w:rsidRPr="00C60020" w:rsidRDefault="00771836" w:rsidP="00771836">
      <w:pPr>
        <w:pStyle w:val="NoSpacing"/>
        <w:rPr>
          <w:highlight w:val="cyan"/>
        </w:rPr>
      </w:pPr>
    </w:p>
    <w:p w14:paraId="1CF3D269" w14:textId="77777777" w:rsidR="00771836" w:rsidRPr="00C60020" w:rsidRDefault="00771836" w:rsidP="00771836">
      <w:pPr>
        <w:pStyle w:val="NoSpacing"/>
        <w:rPr>
          <w:highlight w:val="cyan"/>
        </w:rPr>
      </w:pPr>
    </w:p>
    <w:p w14:paraId="50DBB892" w14:textId="77777777" w:rsidR="00771836" w:rsidRPr="00C60020" w:rsidRDefault="00771836" w:rsidP="00771836">
      <w:pPr>
        <w:pStyle w:val="NoSpacing"/>
        <w:rPr>
          <w:highlight w:val="cyan"/>
        </w:rPr>
      </w:pPr>
    </w:p>
    <w:p w14:paraId="18449C3F" w14:textId="77777777" w:rsidR="00771836" w:rsidRPr="00C60020" w:rsidRDefault="00771836" w:rsidP="00771836">
      <w:pPr>
        <w:pStyle w:val="NoSpacing"/>
        <w:rPr>
          <w:highlight w:val="cyan"/>
        </w:rPr>
      </w:pPr>
    </w:p>
    <w:p w14:paraId="1B2AE33F" w14:textId="77777777" w:rsidR="00771836" w:rsidRPr="00C60020" w:rsidRDefault="00771836" w:rsidP="00771836">
      <w:pPr>
        <w:pStyle w:val="NoSpacing"/>
        <w:rPr>
          <w:highlight w:val="cyan"/>
        </w:rPr>
      </w:pPr>
    </w:p>
    <w:p w14:paraId="575CB0DE" w14:textId="77777777" w:rsidR="00771836" w:rsidRPr="00C60020" w:rsidRDefault="00771836" w:rsidP="00771836">
      <w:pPr>
        <w:pStyle w:val="NoSpacing"/>
        <w:rPr>
          <w:highlight w:val="cyan"/>
        </w:rPr>
      </w:pPr>
    </w:p>
    <w:p w14:paraId="19FA0B58" w14:textId="77777777" w:rsidR="00771836" w:rsidRPr="00C60020" w:rsidRDefault="00771836" w:rsidP="00771836">
      <w:pPr>
        <w:pStyle w:val="NoSpacing"/>
        <w:rPr>
          <w:highlight w:val="cyan"/>
        </w:rPr>
      </w:pPr>
    </w:p>
    <w:p w14:paraId="2891E884" w14:textId="77777777" w:rsidR="00771836" w:rsidRPr="00C60020" w:rsidRDefault="00771836" w:rsidP="00771836">
      <w:pPr>
        <w:pStyle w:val="NoSpacing"/>
        <w:rPr>
          <w:highlight w:val="cyan"/>
        </w:rPr>
      </w:pPr>
    </w:p>
    <w:p w14:paraId="0091D69D" w14:textId="77777777" w:rsidR="00771836" w:rsidRPr="00C60020" w:rsidRDefault="00771836" w:rsidP="00771836">
      <w:pPr>
        <w:pStyle w:val="NoSpacing"/>
        <w:rPr>
          <w:highlight w:val="cyan"/>
        </w:rPr>
      </w:pPr>
    </w:p>
    <w:p w14:paraId="75E30386" w14:textId="77777777" w:rsidR="00771836" w:rsidRPr="00C60020" w:rsidRDefault="00771836" w:rsidP="00771836">
      <w:pPr>
        <w:pStyle w:val="NoSpacing"/>
        <w:rPr>
          <w:highlight w:val="cyan"/>
        </w:rPr>
      </w:pPr>
    </w:p>
    <w:p w14:paraId="210B1841" w14:textId="77777777" w:rsidR="00771836" w:rsidRPr="00C60020" w:rsidRDefault="00771836" w:rsidP="00771836">
      <w:pPr>
        <w:pStyle w:val="NoSpacing"/>
        <w:rPr>
          <w:highlight w:val="cyan"/>
        </w:rPr>
      </w:pPr>
    </w:p>
    <w:p w14:paraId="41AE3C45" w14:textId="77777777" w:rsidR="00771836" w:rsidRPr="00C60020" w:rsidRDefault="00771836" w:rsidP="00771836">
      <w:pPr>
        <w:pStyle w:val="NoSpacing"/>
        <w:rPr>
          <w:highlight w:val="cyan"/>
        </w:rPr>
      </w:pPr>
    </w:p>
    <w:p w14:paraId="544B07EB" w14:textId="77777777" w:rsidR="00771836" w:rsidRPr="00C60020" w:rsidRDefault="00771836" w:rsidP="00771836">
      <w:pPr>
        <w:pStyle w:val="NoSpacing"/>
        <w:rPr>
          <w:highlight w:val="cyan"/>
        </w:rPr>
      </w:pPr>
    </w:p>
    <w:p w14:paraId="5D7BAEF1" w14:textId="77777777" w:rsidR="00771836" w:rsidRPr="00C60020" w:rsidRDefault="00771836" w:rsidP="00771836">
      <w:pPr>
        <w:pStyle w:val="NoSpacing"/>
        <w:rPr>
          <w:highlight w:val="cyan"/>
        </w:rPr>
      </w:pPr>
    </w:p>
    <w:p w14:paraId="6CF334F5" w14:textId="77777777" w:rsidR="00771836" w:rsidRPr="00C60020" w:rsidRDefault="00771836" w:rsidP="00771836">
      <w:pPr>
        <w:pStyle w:val="NoSpacing"/>
        <w:rPr>
          <w:highlight w:val="cyan"/>
        </w:rPr>
      </w:pPr>
    </w:p>
    <w:p w14:paraId="494379F0" w14:textId="77777777" w:rsidR="00771836" w:rsidRPr="00C60020" w:rsidRDefault="00771836" w:rsidP="00771836">
      <w:pPr>
        <w:pStyle w:val="NoSpacing"/>
        <w:rPr>
          <w:highlight w:val="cyan"/>
        </w:rPr>
      </w:pPr>
    </w:p>
    <w:p w14:paraId="3CA9CB6C" w14:textId="77777777" w:rsidR="00771836" w:rsidRPr="00C60020" w:rsidRDefault="00771836" w:rsidP="00771836">
      <w:pPr>
        <w:pStyle w:val="NoSpacing"/>
        <w:rPr>
          <w:highlight w:val="cyan"/>
        </w:rPr>
      </w:pPr>
    </w:p>
    <w:p w14:paraId="58EDC2E7" w14:textId="77777777" w:rsidR="00771836" w:rsidRPr="00C60020" w:rsidRDefault="00771836" w:rsidP="00771836">
      <w:pPr>
        <w:pStyle w:val="NoSpacing"/>
        <w:rPr>
          <w:highlight w:val="cyan"/>
        </w:rPr>
      </w:pPr>
    </w:p>
    <w:p w14:paraId="345AFB80" w14:textId="77777777" w:rsidR="00771836" w:rsidRPr="00C60020" w:rsidRDefault="00771836" w:rsidP="00771836">
      <w:pPr>
        <w:pStyle w:val="NoSpacing"/>
        <w:rPr>
          <w:highlight w:val="cyan"/>
        </w:rPr>
      </w:pPr>
    </w:p>
    <w:p w14:paraId="216F2057" w14:textId="77777777" w:rsidR="00771836" w:rsidRPr="00C60020" w:rsidRDefault="00771836" w:rsidP="00771836">
      <w:pPr>
        <w:pStyle w:val="NoSpacing"/>
        <w:rPr>
          <w:highlight w:val="cyan"/>
        </w:rPr>
      </w:pPr>
    </w:p>
    <w:p w14:paraId="3F385DFB" w14:textId="77777777" w:rsidR="00771836" w:rsidRDefault="00771836" w:rsidP="00771836">
      <w:pPr>
        <w:pStyle w:val="NoSpacing"/>
        <w:rPr>
          <w:highlight w:val="cyan"/>
        </w:rPr>
      </w:pPr>
    </w:p>
    <w:p w14:paraId="707A3EBF" w14:textId="77777777" w:rsidR="00771836" w:rsidRDefault="00771836" w:rsidP="00771836">
      <w:pPr>
        <w:pStyle w:val="NoSpacing"/>
        <w:rPr>
          <w:highlight w:val="cyan"/>
        </w:rPr>
      </w:pPr>
    </w:p>
    <w:p w14:paraId="1CC61A0D" w14:textId="77777777" w:rsidR="00771836" w:rsidRDefault="00771836" w:rsidP="00771836">
      <w:pPr>
        <w:pStyle w:val="NoSpacing"/>
        <w:rPr>
          <w:highlight w:val="cyan"/>
        </w:rPr>
      </w:pPr>
    </w:p>
    <w:p w14:paraId="76E23784" w14:textId="77777777" w:rsidR="00771836" w:rsidRDefault="00771836" w:rsidP="00771836">
      <w:pPr>
        <w:pStyle w:val="NoSpacing"/>
        <w:rPr>
          <w:highlight w:val="cyan"/>
        </w:rPr>
      </w:pPr>
    </w:p>
    <w:p w14:paraId="5F78B824" w14:textId="77777777" w:rsidR="00771836" w:rsidRDefault="00771836" w:rsidP="00771836">
      <w:pPr>
        <w:pStyle w:val="NoSpacing"/>
        <w:rPr>
          <w:highlight w:val="cyan"/>
        </w:rPr>
      </w:pPr>
    </w:p>
    <w:p w14:paraId="353D1A37" w14:textId="77777777" w:rsidR="00771836" w:rsidRDefault="00771836" w:rsidP="00771836">
      <w:pPr>
        <w:pStyle w:val="NoSpacing"/>
        <w:rPr>
          <w:highlight w:val="cyan"/>
        </w:rPr>
      </w:pPr>
    </w:p>
    <w:p w14:paraId="0423815B" w14:textId="77777777" w:rsidR="00771836" w:rsidRPr="00C60020" w:rsidRDefault="00771836" w:rsidP="00771836">
      <w:pPr>
        <w:pStyle w:val="NoSpacing"/>
        <w:rPr>
          <w:highlight w:val="cyan"/>
        </w:rPr>
      </w:pPr>
    </w:p>
    <w:p w14:paraId="61263D93" w14:textId="77777777" w:rsidR="00771836" w:rsidRPr="00C60020" w:rsidRDefault="00771836" w:rsidP="00771836">
      <w:pPr>
        <w:pStyle w:val="NoSpacing"/>
        <w:rPr>
          <w:highlight w:val="cyan"/>
        </w:rPr>
      </w:pPr>
    </w:p>
    <w:p w14:paraId="13150F1D" w14:textId="77777777" w:rsidR="00771836" w:rsidRPr="00C60020" w:rsidRDefault="00771836" w:rsidP="00771836">
      <w:pPr>
        <w:pStyle w:val="NoSpacing"/>
        <w:rPr>
          <w:highlight w:val="cyan"/>
        </w:rPr>
      </w:pPr>
    </w:p>
    <w:p w14:paraId="29F195CA" w14:textId="77777777" w:rsidR="00771836" w:rsidRPr="00C60020" w:rsidRDefault="00771836" w:rsidP="00771836">
      <w:pPr>
        <w:pStyle w:val="NoSpacing"/>
        <w:rPr>
          <w:highlight w:val="cyan"/>
        </w:rPr>
      </w:pPr>
    </w:p>
    <w:p w14:paraId="340C4073" w14:textId="77777777" w:rsidR="00771836" w:rsidRPr="00C60020" w:rsidRDefault="00771836" w:rsidP="00771836">
      <w:pPr>
        <w:pStyle w:val="NoSpacing"/>
        <w:rPr>
          <w:highlight w:val="cyan"/>
        </w:rPr>
      </w:pPr>
    </w:p>
    <w:p w14:paraId="55113BFD" w14:textId="77777777" w:rsidR="00771836" w:rsidRPr="00C60020" w:rsidRDefault="00771836" w:rsidP="00771836">
      <w:pPr>
        <w:pStyle w:val="NoSpacing"/>
        <w:rPr>
          <w:highlight w:val="cyan"/>
        </w:rPr>
      </w:pPr>
    </w:p>
    <w:p w14:paraId="11374C4E" w14:textId="77777777" w:rsidR="00771836" w:rsidRDefault="00771836" w:rsidP="00771836">
      <w:pPr>
        <w:pStyle w:val="NoSpacing"/>
        <w:rPr>
          <w:highlight w:val="cyan"/>
        </w:rPr>
      </w:pPr>
    </w:p>
    <w:p w14:paraId="1176F553" w14:textId="77777777" w:rsidR="00771836" w:rsidRDefault="00771836" w:rsidP="00771836">
      <w:pPr>
        <w:pStyle w:val="NoSpacing"/>
        <w:rPr>
          <w:highlight w:val="cyan"/>
        </w:rPr>
      </w:pPr>
    </w:p>
    <w:p w14:paraId="1BAE3258" w14:textId="77777777" w:rsidR="00771836" w:rsidRPr="00126E88" w:rsidRDefault="00771836" w:rsidP="00771836">
      <w:pPr>
        <w:pStyle w:val="Level1"/>
        <w:tabs>
          <w:tab w:val="left" w:pos="-1440"/>
        </w:tabs>
        <w:ind w:firstLine="720"/>
        <w:rPr>
          <w:rFonts w:ascii="Arial" w:hAnsi="Arial"/>
          <w:sz w:val="30"/>
          <w:szCs w:val="26"/>
        </w:rPr>
      </w:pPr>
      <w:r w:rsidRPr="00126E88">
        <w:rPr>
          <w:rFonts w:ascii="Arial" w:hAnsi="Arial"/>
          <w:b/>
          <w:sz w:val="30"/>
          <w:szCs w:val="26"/>
        </w:rPr>
        <w:lastRenderedPageBreak/>
        <w:t>During WA-FCCLA State Leadership Conference:</w:t>
      </w:r>
      <w:r w:rsidRPr="00126E88">
        <w:rPr>
          <w:noProof/>
          <w:sz w:val="30"/>
          <w:szCs w:val="26"/>
        </w:rPr>
        <w:t xml:space="preserve"> </w:t>
      </w:r>
    </w:p>
    <w:p w14:paraId="04CE0E7F" w14:textId="77777777" w:rsidR="00771836" w:rsidRPr="00783098" w:rsidRDefault="00771836" w:rsidP="00771836">
      <w:pPr>
        <w:rPr>
          <w:rFonts w:ascii="Arial" w:hAnsi="Arial"/>
        </w:rPr>
      </w:pPr>
      <w:r w:rsidRPr="00783098">
        <w:rPr>
          <w:rFonts w:ascii="Arial" w:hAnsi="Arial"/>
          <w:noProof/>
        </w:rPr>
        <mc:AlternateContent>
          <mc:Choice Requires="wps">
            <w:drawing>
              <wp:anchor distT="0" distB="0" distL="114300" distR="114300" simplePos="0" relativeHeight="251658240" behindDoc="1" locked="0" layoutInCell="1" allowOverlap="1" wp14:anchorId="2D4BAE22" wp14:editId="4B640B45">
                <wp:simplePos x="0" y="0"/>
                <wp:positionH relativeFrom="column">
                  <wp:posOffset>5455920</wp:posOffset>
                </wp:positionH>
                <wp:positionV relativeFrom="paragraph">
                  <wp:posOffset>-523240</wp:posOffset>
                </wp:positionV>
                <wp:extent cx="1447800" cy="8890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447800" cy="88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9EFB98" w14:textId="77777777" w:rsidR="005E7F42" w:rsidRDefault="005E7F42" w:rsidP="00771836">
                            <w:r w:rsidRPr="005E7C70">
                              <w:rPr>
                                <w:noProof/>
                              </w:rPr>
                              <w:drawing>
                                <wp:inline distT="0" distB="0" distL="0" distR="0" wp14:anchorId="340595BE" wp14:editId="554E622E">
                                  <wp:extent cx="1264920" cy="735965"/>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4920" cy="73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4BAE22" id="_x0000_t202" coordsize="21600,21600" o:spt="202" path="m,l,21600r21600,l21600,xe">
                <v:stroke joinstyle="miter"/>
                <v:path gradientshapeok="t" o:connecttype="rect"/>
              </v:shapetype>
              <v:shape id="Text Box 247" o:spid="_x0000_s1026" type="#_x0000_t202" style="position:absolute;margin-left:429.6pt;margin-top:-41.2pt;width:114pt;height:7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" filled="f" stroked="f">
                <v:textbox>
                  <w:txbxContent>
                    <w:p w14:paraId="499EFB98" w14:textId="77777777" w:rsidR="005E7F42" w:rsidRDefault="005E7F42" w:rsidP="00771836">
                      <w:r w:rsidRPr="005E7C70">
                        <w:rPr>
                          <w:noProof/>
                        </w:rPr>
                        <w:drawing>
                          <wp:inline distT="0" distB="0" distL="0" distR="0" wp14:anchorId="340595BE" wp14:editId="554E622E">
                            <wp:extent cx="1264920" cy="735965"/>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4920" cy="735965"/>
                                    </a:xfrm>
                                    <a:prstGeom prst="rect">
                                      <a:avLst/>
                                    </a:prstGeom>
                                  </pic:spPr>
                                </pic:pic>
                              </a:graphicData>
                            </a:graphic>
                          </wp:inline>
                        </w:drawing>
                      </w:r>
                    </w:p>
                  </w:txbxContent>
                </v:textbox>
              </v:shape>
            </w:pict>
          </mc:Fallback>
        </mc:AlternateContent>
      </w:r>
    </w:p>
    <w:p w14:paraId="700EDE46" w14:textId="77777777" w:rsidR="00771836" w:rsidRPr="00783098" w:rsidRDefault="00771836" w:rsidP="00771836">
      <w:pPr>
        <w:rPr>
          <w:rFonts w:ascii="Arial" w:hAnsi="Arial"/>
          <w:b/>
          <w:bCs/>
          <w:sz w:val="20"/>
          <w:u w:val="single"/>
        </w:rPr>
      </w:pPr>
      <w:r w:rsidRPr="00783098">
        <w:rPr>
          <w:rFonts w:ascii="Arial" w:hAnsi="Arial"/>
          <w:b/>
          <w:bCs/>
          <w:sz w:val="20"/>
          <w:u w:val="single"/>
        </w:rPr>
        <w:t xml:space="preserve">Wednesday, March </w:t>
      </w:r>
      <w:proofErr w:type="gramStart"/>
      <w:r>
        <w:rPr>
          <w:rFonts w:ascii="Arial" w:hAnsi="Arial"/>
          <w:b/>
          <w:bCs/>
          <w:sz w:val="20"/>
          <w:u w:val="single"/>
        </w:rPr>
        <w:t xml:space="preserve">17, </w:t>
      </w:r>
      <w:r w:rsidRPr="00783098">
        <w:rPr>
          <w:rFonts w:ascii="Arial" w:hAnsi="Arial"/>
          <w:b/>
          <w:bCs/>
          <w:sz w:val="20"/>
          <w:u w:val="single"/>
        </w:rPr>
        <w:t xml:space="preserve"> 202</w:t>
      </w:r>
      <w:r>
        <w:rPr>
          <w:rFonts w:ascii="Arial" w:hAnsi="Arial"/>
          <w:b/>
          <w:bCs/>
          <w:sz w:val="20"/>
          <w:u w:val="single"/>
        </w:rPr>
        <w:t>1</w:t>
      </w:r>
      <w:proofErr w:type="gramEnd"/>
    </w:p>
    <w:p w14:paraId="05720FDB" w14:textId="77777777" w:rsidR="00771836" w:rsidRPr="00C60020" w:rsidRDefault="00771836" w:rsidP="00771836">
      <w:pPr>
        <w:rPr>
          <w:rFonts w:ascii="Arial" w:hAnsi="Arial"/>
          <w:b/>
          <w:bCs/>
          <w:sz w:val="20"/>
          <w:highlight w:val="cyan"/>
        </w:rPr>
      </w:pPr>
    </w:p>
    <w:p w14:paraId="03D6F1BF" w14:textId="77777777" w:rsidR="00771836" w:rsidRPr="00783098" w:rsidRDefault="00771836" w:rsidP="000C253B">
      <w:pPr>
        <w:pStyle w:val="Level1"/>
        <w:widowControl/>
        <w:numPr>
          <w:ilvl w:val="0"/>
          <w:numId w:val="25"/>
        </w:numPr>
        <w:tabs>
          <w:tab w:val="left" w:pos="-1440"/>
        </w:tabs>
        <w:rPr>
          <w:rFonts w:ascii="Arial" w:hAnsi="Arial" w:cs="Arial"/>
          <w:sz w:val="20"/>
        </w:rPr>
      </w:pPr>
      <w:r w:rsidRPr="00783098">
        <w:rPr>
          <w:rFonts w:ascii="Arial" w:hAnsi="Arial" w:cs="Arial"/>
          <w:sz w:val="20"/>
        </w:rPr>
        <w:t xml:space="preserve">During State Leadership Conference, all candidates will attend networking session.  The time and place will be in the printed program. It is planned for 2:00 pm - you will first take your written FCCLA fact test. Then there will be networking and leadership skill training.  At-Large Officer candidates will be called out for a 10-minute interview during this session – once the interview is complete, they will return to the networking. </w:t>
      </w:r>
    </w:p>
    <w:p w14:paraId="6804CDCD" w14:textId="77777777" w:rsidR="00771836" w:rsidRPr="00783098" w:rsidRDefault="00771836" w:rsidP="00771836">
      <w:pPr>
        <w:pStyle w:val="Level1"/>
        <w:tabs>
          <w:tab w:val="left" w:pos="-1440"/>
        </w:tabs>
        <w:ind w:firstLine="0"/>
        <w:rPr>
          <w:rFonts w:ascii="Arial" w:hAnsi="Arial" w:cs="Arial"/>
          <w:sz w:val="20"/>
        </w:rPr>
      </w:pPr>
    </w:p>
    <w:p w14:paraId="1B583221" w14:textId="77777777" w:rsidR="00771836" w:rsidRPr="00783098" w:rsidRDefault="00771836" w:rsidP="000C253B">
      <w:pPr>
        <w:pStyle w:val="Level1"/>
        <w:widowControl/>
        <w:numPr>
          <w:ilvl w:val="0"/>
          <w:numId w:val="25"/>
        </w:numPr>
        <w:tabs>
          <w:tab w:val="left" w:pos="-1440"/>
        </w:tabs>
        <w:rPr>
          <w:rFonts w:ascii="Arial" w:hAnsi="Arial" w:cs="Arial"/>
          <w:sz w:val="20"/>
        </w:rPr>
      </w:pPr>
      <w:r w:rsidRPr="00783098">
        <w:rPr>
          <w:rFonts w:ascii="Arial" w:hAnsi="Arial" w:cs="Arial"/>
          <w:sz w:val="20"/>
        </w:rPr>
        <w:t xml:space="preserve">State Leadership Conference opening session, all candidates will present their </w:t>
      </w:r>
      <w:r w:rsidRPr="00783098">
        <w:rPr>
          <w:rFonts w:ascii="Arial" w:hAnsi="Arial" w:cs="Arial"/>
          <w:b/>
          <w:sz w:val="20"/>
        </w:rPr>
        <w:t>20-second</w:t>
      </w:r>
      <w:r w:rsidRPr="00783098">
        <w:rPr>
          <w:rFonts w:ascii="Arial" w:hAnsi="Arial" w:cs="Arial"/>
          <w:sz w:val="20"/>
        </w:rPr>
        <w:t xml:space="preserve"> introductory commercial.   Following the opening session, be prepared to participate in the </w:t>
      </w:r>
      <w:r w:rsidRPr="00783098">
        <w:rPr>
          <w:rFonts w:ascii="Arial" w:hAnsi="Arial" w:cs="Arial"/>
          <w:b/>
          <w:sz w:val="20"/>
        </w:rPr>
        <w:t>candidate fair at your Spring Regional Meeting.</w:t>
      </w:r>
      <w:r w:rsidRPr="00783098">
        <w:rPr>
          <w:rFonts w:ascii="Arial" w:hAnsi="Arial" w:cs="Arial"/>
          <w:sz w:val="20"/>
        </w:rPr>
        <w:t xml:space="preserve">  Candidates will display their presentation boards and </w:t>
      </w:r>
      <w:proofErr w:type="gramStart"/>
      <w:r w:rsidRPr="00783098">
        <w:rPr>
          <w:rFonts w:ascii="Arial" w:hAnsi="Arial" w:cs="Arial"/>
          <w:sz w:val="20"/>
        </w:rPr>
        <w:t>have the opportunity to</w:t>
      </w:r>
      <w:proofErr w:type="gramEnd"/>
      <w:r w:rsidRPr="00783098">
        <w:rPr>
          <w:rFonts w:ascii="Arial" w:hAnsi="Arial" w:cs="Arial"/>
          <w:sz w:val="20"/>
        </w:rPr>
        <w:t xml:space="preserve"> respond to questions from the delegates as they informally review the displays and discuss qualifications.</w:t>
      </w:r>
    </w:p>
    <w:p w14:paraId="2187CABF" w14:textId="77777777" w:rsidR="00771836" w:rsidRPr="00C60020" w:rsidRDefault="00771836" w:rsidP="00771836">
      <w:pPr>
        <w:pStyle w:val="Level1"/>
        <w:tabs>
          <w:tab w:val="left" w:pos="-1440"/>
        </w:tabs>
        <w:ind w:firstLine="0"/>
        <w:rPr>
          <w:rFonts w:ascii="Arial" w:hAnsi="Arial" w:cs="Arial"/>
          <w:sz w:val="20"/>
          <w:highlight w:val="cyan"/>
        </w:rPr>
      </w:pPr>
    </w:p>
    <w:p w14:paraId="7179C20C" w14:textId="77777777" w:rsidR="00771836" w:rsidRPr="00783098" w:rsidRDefault="00771836" w:rsidP="000C253B">
      <w:pPr>
        <w:pStyle w:val="Level1"/>
        <w:widowControl/>
        <w:numPr>
          <w:ilvl w:val="0"/>
          <w:numId w:val="25"/>
        </w:numPr>
        <w:tabs>
          <w:tab w:val="left" w:pos="-1440"/>
        </w:tabs>
        <w:rPr>
          <w:rFonts w:ascii="Arial" w:hAnsi="Arial" w:cs="Arial"/>
          <w:sz w:val="20"/>
        </w:rPr>
      </w:pPr>
      <w:r w:rsidRPr="00783098">
        <w:rPr>
          <w:rFonts w:ascii="Arial" w:hAnsi="Arial" w:cs="Arial"/>
          <w:sz w:val="20"/>
        </w:rPr>
        <w:t>During the Spring Regional meeting, give your two-minute presentation on</w:t>
      </w:r>
      <w:r w:rsidRPr="00783098">
        <w:rPr>
          <w:rFonts w:ascii="Arial" w:hAnsi="Arial" w:cs="Arial"/>
          <w:i/>
          <w:sz w:val="20"/>
        </w:rPr>
        <w:t xml:space="preserve"> </w:t>
      </w:r>
      <w:r w:rsidRPr="00783098">
        <w:rPr>
          <w:rFonts w:ascii="Arial" w:hAnsi="Arial" w:cs="Arial"/>
          <w:sz w:val="20"/>
        </w:rPr>
        <w:t xml:space="preserve">this year’s theme.  You will be asked one fact and one opinion question from those listed above.  You will also be asked one impromptu question (given to the regions by the state adviser).  </w:t>
      </w:r>
      <w:r w:rsidRPr="00783098">
        <w:rPr>
          <w:rFonts w:ascii="Arial" w:hAnsi="Arial" w:cs="Arial"/>
          <w:b/>
          <w:sz w:val="20"/>
        </w:rPr>
        <w:t>Impromptu questions are designed to test your ability to respond spontaneously and will further demonstrate your knowledge of FCCLA and your thoughts about leadership.</w:t>
      </w:r>
    </w:p>
    <w:p w14:paraId="67163D32" w14:textId="77777777" w:rsidR="00771836" w:rsidRPr="00783098" w:rsidRDefault="00771836" w:rsidP="00771836">
      <w:pPr>
        <w:pStyle w:val="Level1"/>
        <w:tabs>
          <w:tab w:val="left" w:pos="-1440"/>
        </w:tabs>
        <w:ind w:left="0" w:firstLine="0"/>
        <w:rPr>
          <w:rFonts w:ascii="Arial" w:hAnsi="Arial" w:cs="Arial"/>
          <w:sz w:val="20"/>
        </w:rPr>
      </w:pPr>
    </w:p>
    <w:p w14:paraId="5B36844C" w14:textId="77777777" w:rsidR="00771836" w:rsidRPr="00783098" w:rsidRDefault="00771836" w:rsidP="000C253B">
      <w:pPr>
        <w:pStyle w:val="Level1"/>
        <w:widowControl/>
        <w:numPr>
          <w:ilvl w:val="0"/>
          <w:numId w:val="93"/>
        </w:numPr>
        <w:tabs>
          <w:tab w:val="left" w:pos="-1440"/>
        </w:tabs>
        <w:rPr>
          <w:rFonts w:ascii="Arial" w:hAnsi="Arial" w:cs="Arial"/>
          <w:sz w:val="20"/>
        </w:rPr>
      </w:pPr>
      <w:r w:rsidRPr="00783098">
        <w:rPr>
          <w:rFonts w:ascii="Arial" w:hAnsi="Arial" w:cs="Arial"/>
          <w:sz w:val="20"/>
        </w:rPr>
        <w:t xml:space="preserve">Advisers to officer candidates must report to the STAR Events headquarters at 10:00 p.m. to pick up the letters to officer candidates. The letters will announce the results of the balloting process and </w:t>
      </w:r>
      <w:r w:rsidRPr="00783098">
        <w:rPr>
          <w:rFonts w:ascii="Arial" w:hAnsi="Arial" w:cs="Arial"/>
          <w:sz w:val="20"/>
          <w:u w:val="single"/>
        </w:rPr>
        <w:t>should be opened in a private area with just the adviser and the officer candidate present</w:t>
      </w:r>
      <w:r w:rsidRPr="00783098">
        <w:rPr>
          <w:rFonts w:ascii="Arial" w:hAnsi="Arial" w:cs="Arial"/>
          <w:sz w:val="20"/>
        </w:rPr>
        <w:t>.</w:t>
      </w:r>
    </w:p>
    <w:p w14:paraId="557E4F58" w14:textId="77777777" w:rsidR="00771836" w:rsidRPr="00783098" w:rsidRDefault="00771836" w:rsidP="00771836">
      <w:pPr>
        <w:rPr>
          <w:rFonts w:ascii="Arial" w:hAnsi="Arial" w:cs="Arial"/>
          <w:sz w:val="20"/>
        </w:rPr>
      </w:pPr>
    </w:p>
    <w:p w14:paraId="69B6C6D9" w14:textId="77777777" w:rsidR="00771836" w:rsidRPr="00783098" w:rsidRDefault="00771836" w:rsidP="00771836">
      <w:pPr>
        <w:rPr>
          <w:rFonts w:ascii="Arial" w:hAnsi="Arial" w:cs="Arial"/>
          <w:b/>
          <w:bCs/>
          <w:sz w:val="20"/>
        </w:rPr>
      </w:pPr>
      <w:r w:rsidRPr="00783098">
        <w:rPr>
          <w:rFonts w:ascii="Arial" w:hAnsi="Arial" w:cs="Arial"/>
          <w:b/>
          <w:bCs/>
          <w:sz w:val="20"/>
          <w:u w:val="single"/>
        </w:rPr>
        <w:t>Thursday, March 1</w:t>
      </w:r>
      <w:r>
        <w:rPr>
          <w:rFonts w:ascii="Arial" w:hAnsi="Arial" w:cs="Arial"/>
          <w:b/>
          <w:bCs/>
          <w:sz w:val="20"/>
          <w:u w:val="single"/>
        </w:rPr>
        <w:t>8</w:t>
      </w:r>
      <w:r w:rsidRPr="00783098">
        <w:rPr>
          <w:rFonts w:ascii="Arial" w:hAnsi="Arial" w:cs="Arial"/>
          <w:b/>
          <w:bCs/>
          <w:sz w:val="20"/>
          <w:u w:val="single"/>
        </w:rPr>
        <w:t>, 202</w:t>
      </w:r>
      <w:r>
        <w:rPr>
          <w:rFonts w:ascii="Arial" w:hAnsi="Arial" w:cs="Arial"/>
          <w:b/>
          <w:bCs/>
          <w:sz w:val="20"/>
          <w:u w:val="single"/>
        </w:rPr>
        <w:t>1</w:t>
      </w:r>
    </w:p>
    <w:p w14:paraId="23F7518B" w14:textId="77777777" w:rsidR="00771836" w:rsidRPr="00783098" w:rsidRDefault="00771836" w:rsidP="000C253B">
      <w:pPr>
        <w:pStyle w:val="Level1"/>
        <w:widowControl/>
        <w:numPr>
          <w:ilvl w:val="1"/>
          <w:numId w:val="83"/>
        </w:numPr>
        <w:tabs>
          <w:tab w:val="left" w:pos="-1440"/>
        </w:tabs>
        <w:rPr>
          <w:rFonts w:ascii="Arial" w:hAnsi="Arial" w:cs="Arial"/>
          <w:sz w:val="20"/>
        </w:rPr>
      </w:pPr>
      <w:r w:rsidRPr="00783098">
        <w:rPr>
          <w:rFonts w:ascii="Arial" w:hAnsi="Arial" w:cs="Arial"/>
          <w:sz w:val="20"/>
        </w:rPr>
        <w:t>Newly elected state officers will meet with outgoing state officers for breakfast in the conference center.  See conference program for time and room.</w:t>
      </w:r>
    </w:p>
    <w:p w14:paraId="62000BC0" w14:textId="77777777" w:rsidR="00771836" w:rsidRPr="00C60020" w:rsidRDefault="00771836" w:rsidP="00771836">
      <w:pPr>
        <w:pStyle w:val="Level1"/>
        <w:tabs>
          <w:tab w:val="left" w:pos="-1440"/>
        </w:tabs>
        <w:ind w:left="216" w:firstLine="0"/>
        <w:rPr>
          <w:rFonts w:ascii="Arial" w:hAnsi="Arial" w:cs="Arial"/>
          <w:sz w:val="20"/>
          <w:highlight w:val="cyan"/>
        </w:rPr>
      </w:pPr>
    </w:p>
    <w:p w14:paraId="36CF9ED1" w14:textId="77777777" w:rsidR="00771836" w:rsidRPr="00783098" w:rsidRDefault="00771836" w:rsidP="000C253B">
      <w:pPr>
        <w:pStyle w:val="Level1"/>
        <w:widowControl/>
        <w:numPr>
          <w:ilvl w:val="1"/>
          <w:numId w:val="83"/>
        </w:numPr>
        <w:tabs>
          <w:tab w:val="left" w:pos="-1440"/>
        </w:tabs>
        <w:rPr>
          <w:rFonts w:ascii="Arial" w:hAnsi="Arial" w:cs="Arial"/>
          <w:sz w:val="20"/>
        </w:rPr>
      </w:pPr>
      <w:r w:rsidRPr="00783098">
        <w:rPr>
          <w:rFonts w:ascii="Arial" w:hAnsi="Arial" w:cs="Arial"/>
          <w:sz w:val="20"/>
        </w:rPr>
        <w:t xml:space="preserve">Newly elected state officers will meet in the morning to determine named officers’ positions. The time and place will be in the printed program.  At-Large </w:t>
      </w:r>
      <w:r>
        <w:rPr>
          <w:rFonts w:ascii="Arial" w:hAnsi="Arial" w:cs="Arial"/>
          <w:sz w:val="20"/>
        </w:rPr>
        <w:t>State</w:t>
      </w:r>
      <w:r w:rsidRPr="00783098">
        <w:rPr>
          <w:rFonts w:ascii="Arial" w:hAnsi="Arial" w:cs="Arial"/>
          <w:sz w:val="20"/>
        </w:rPr>
        <w:t xml:space="preserve"> </w:t>
      </w:r>
      <w:r>
        <w:rPr>
          <w:rFonts w:ascii="Arial" w:hAnsi="Arial" w:cs="Arial"/>
          <w:sz w:val="20"/>
        </w:rPr>
        <w:t>O</w:t>
      </w:r>
      <w:r w:rsidRPr="00783098">
        <w:rPr>
          <w:rFonts w:ascii="Arial" w:hAnsi="Arial" w:cs="Arial"/>
          <w:sz w:val="20"/>
        </w:rPr>
        <w:t xml:space="preserve">fficers will need to bring </w:t>
      </w:r>
      <w:r>
        <w:rPr>
          <w:rFonts w:ascii="Arial" w:hAnsi="Arial" w:cs="Arial"/>
          <w:sz w:val="20"/>
        </w:rPr>
        <w:t>their</w:t>
      </w:r>
      <w:r w:rsidRPr="00783098">
        <w:rPr>
          <w:rFonts w:ascii="Arial" w:hAnsi="Arial" w:cs="Arial"/>
          <w:sz w:val="20"/>
        </w:rPr>
        <w:t xml:space="preserve"> presentation board, 2-minute speech, and answers to the three offices you are interested in into this training. Lunch will be provided for the officers (you will need money to purchase a drink) during this training.  </w:t>
      </w:r>
    </w:p>
    <w:p w14:paraId="560C7823" w14:textId="77777777" w:rsidR="00771836" w:rsidRPr="00C60020" w:rsidRDefault="00771836" w:rsidP="00771836">
      <w:pPr>
        <w:pStyle w:val="ListParagraph"/>
        <w:rPr>
          <w:rFonts w:ascii="Arial" w:hAnsi="Arial" w:cs="Arial"/>
          <w:sz w:val="20"/>
          <w:highlight w:val="cyan"/>
        </w:rPr>
      </w:pPr>
    </w:p>
    <w:p w14:paraId="3769CA1B" w14:textId="77777777" w:rsidR="00771836" w:rsidRPr="00783098" w:rsidRDefault="00771836" w:rsidP="000C253B">
      <w:pPr>
        <w:pStyle w:val="Level1"/>
        <w:widowControl/>
        <w:numPr>
          <w:ilvl w:val="1"/>
          <w:numId w:val="83"/>
        </w:numPr>
        <w:tabs>
          <w:tab w:val="left" w:pos="-1440"/>
        </w:tabs>
        <w:rPr>
          <w:rFonts w:ascii="Arial" w:hAnsi="Arial" w:cs="Arial"/>
          <w:sz w:val="20"/>
        </w:rPr>
      </w:pPr>
      <w:r w:rsidRPr="00783098">
        <w:rPr>
          <w:rFonts w:ascii="Arial" w:hAnsi="Arial" w:cs="Arial"/>
          <w:sz w:val="20"/>
        </w:rPr>
        <w:t>State Officers will work on their state Program of Work goals in the afternoon</w:t>
      </w:r>
      <w:r>
        <w:rPr>
          <w:rFonts w:ascii="Arial" w:hAnsi="Arial" w:cs="Arial"/>
          <w:sz w:val="20"/>
        </w:rPr>
        <w:t>.</w:t>
      </w:r>
    </w:p>
    <w:p w14:paraId="707B3D28" w14:textId="77777777" w:rsidR="00771836" w:rsidRPr="00C60020" w:rsidRDefault="00771836" w:rsidP="00771836">
      <w:pPr>
        <w:rPr>
          <w:rFonts w:ascii="Arial" w:hAnsi="Arial" w:cs="Arial"/>
          <w:sz w:val="20"/>
          <w:highlight w:val="cyan"/>
        </w:rPr>
      </w:pPr>
    </w:p>
    <w:p w14:paraId="42E60F15" w14:textId="77777777" w:rsidR="00771836" w:rsidRPr="00783098" w:rsidRDefault="00771836" w:rsidP="00771836">
      <w:pPr>
        <w:tabs>
          <w:tab w:val="left" w:pos="270"/>
          <w:tab w:val="left" w:pos="630"/>
        </w:tabs>
        <w:ind w:left="630" w:hanging="360"/>
        <w:rPr>
          <w:rFonts w:ascii="Arial" w:hAnsi="Arial" w:cs="Arial"/>
          <w:sz w:val="20"/>
        </w:rPr>
      </w:pPr>
      <w:r w:rsidRPr="00783098">
        <w:rPr>
          <w:rFonts w:ascii="Arial" w:hAnsi="Arial" w:cs="Arial"/>
          <w:sz w:val="20"/>
        </w:rPr>
        <w:t xml:space="preserve">4. </w:t>
      </w:r>
      <w:r w:rsidRPr="00783098">
        <w:rPr>
          <w:rFonts w:ascii="Arial" w:hAnsi="Arial" w:cs="Arial"/>
          <w:sz w:val="20"/>
        </w:rPr>
        <w:tab/>
        <w:t>Advisers to state officers will meet for Adviser training. The time and place will be in the printed program. – The approximate time will be 1:00 pm – 3:00 pm.</w:t>
      </w:r>
    </w:p>
    <w:p w14:paraId="0EDD73AC" w14:textId="77777777" w:rsidR="00771836" w:rsidRPr="00783098" w:rsidRDefault="00771836" w:rsidP="00771836">
      <w:pPr>
        <w:ind w:left="630" w:hanging="360"/>
        <w:rPr>
          <w:rFonts w:ascii="Arial" w:hAnsi="Arial" w:cs="Arial"/>
          <w:sz w:val="20"/>
        </w:rPr>
      </w:pPr>
      <w:r w:rsidRPr="00783098">
        <w:rPr>
          <w:rFonts w:ascii="Arial" w:hAnsi="Arial" w:cs="Arial"/>
          <w:sz w:val="20"/>
        </w:rPr>
        <w:tab/>
      </w:r>
    </w:p>
    <w:p w14:paraId="60AB3532" w14:textId="77777777" w:rsidR="00771836" w:rsidRPr="00783098" w:rsidRDefault="00771836" w:rsidP="00771836">
      <w:pPr>
        <w:rPr>
          <w:rFonts w:ascii="Arial" w:hAnsi="Arial" w:cs="Arial"/>
          <w:b/>
          <w:bCs/>
          <w:sz w:val="20"/>
        </w:rPr>
      </w:pPr>
      <w:r w:rsidRPr="00783098">
        <w:rPr>
          <w:noProof/>
        </w:rPr>
        <w:drawing>
          <wp:anchor distT="0" distB="0" distL="114300" distR="114300" simplePos="0" relativeHeight="251659264" behindDoc="0" locked="0" layoutInCell="1" allowOverlap="1" wp14:anchorId="58112364" wp14:editId="24879E8D">
            <wp:simplePos x="0" y="0"/>
            <wp:positionH relativeFrom="margin">
              <wp:posOffset>4109085</wp:posOffset>
            </wp:positionH>
            <wp:positionV relativeFrom="paragraph">
              <wp:posOffset>36195</wp:posOffset>
            </wp:positionV>
            <wp:extent cx="2451100" cy="1664335"/>
            <wp:effectExtent l="0" t="0" r="6350" b="0"/>
            <wp:wrapThrough wrapText="bothSides">
              <wp:wrapPolygon edited="0">
                <wp:start x="168" y="0"/>
                <wp:lineTo x="0" y="247"/>
                <wp:lineTo x="0" y="20768"/>
                <wp:lineTo x="168" y="21262"/>
                <wp:lineTo x="21320" y="21262"/>
                <wp:lineTo x="21488" y="20768"/>
                <wp:lineTo x="21488" y="247"/>
                <wp:lineTo x="21320" y="0"/>
                <wp:lineTo x="168"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08" t="13822" r="15579" b="16692"/>
                    <a:stretch/>
                  </pic:blipFill>
                  <pic:spPr bwMode="auto">
                    <a:xfrm>
                      <a:off x="0" y="0"/>
                      <a:ext cx="2451100" cy="16643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098">
        <w:rPr>
          <w:rFonts w:ascii="Arial" w:hAnsi="Arial" w:cs="Arial"/>
          <w:b/>
          <w:bCs/>
          <w:noProof/>
          <w:sz w:val="20"/>
          <w:u w:val="single"/>
        </w:rPr>
        <mc:AlternateContent>
          <mc:Choice Requires="wps">
            <w:drawing>
              <wp:anchor distT="0" distB="0" distL="114300" distR="114300" simplePos="0" relativeHeight="251657216" behindDoc="0" locked="0" layoutInCell="1" allowOverlap="1" wp14:anchorId="01DA5E4B" wp14:editId="31601945">
                <wp:simplePos x="0" y="0"/>
                <wp:positionH relativeFrom="column">
                  <wp:posOffset>5151120</wp:posOffset>
                </wp:positionH>
                <wp:positionV relativeFrom="paragraph">
                  <wp:posOffset>102235</wp:posOffset>
                </wp:positionV>
                <wp:extent cx="457200" cy="45719"/>
                <wp:effectExtent l="0" t="25400" r="0" b="5715"/>
                <wp:wrapSquare wrapText="bothSides"/>
                <wp:docPr id="65" name="Text Box 65"/>
                <wp:cNvGraphicFramePr/>
                <a:graphic xmlns:a="http://schemas.openxmlformats.org/drawingml/2006/main">
                  <a:graphicData uri="http://schemas.microsoft.com/office/word/2010/wordprocessingShape">
                    <wps:wsp>
                      <wps:cNvSpPr txBox="1"/>
                      <wps:spPr>
                        <a:xfrm>
                          <a:off x="0" y="0"/>
                          <a:ext cx="457200"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19557B" w14:textId="77777777" w:rsidR="005E7F42" w:rsidRDefault="005E7F42" w:rsidP="00771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A5E4B" id="Text Box 65" o:spid="_x0000_s1027" type="#_x0000_t202" style="position:absolute;margin-left:405.6pt;margin-top:8.05pt;width:36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" filled="f" stroked="f">
                <v:textbox>
                  <w:txbxContent>
                    <w:p w14:paraId="3B19557B" w14:textId="77777777" w:rsidR="005E7F42" w:rsidRDefault="005E7F42" w:rsidP="00771836"/>
                  </w:txbxContent>
                </v:textbox>
                <w10:wrap type="square"/>
              </v:shape>
            </w:pict>
          </mc:Fallback>
        </mc:AlternateContent>
      </w:r>
      <w:r w:rsidRPr="00783098">
        <w:rPr>
          <w:rFonts w:ascii="Arial" w:hAnsi="Arial" w:cs="Arial"/>
          <w:b/>
          <w:bCs/>
          <w:sz w:val="20"/>
          <w:u w:val="single"/>
        </w:rPr>
        <w:t xml:space="preserve">Friday, March </w:t>
      </w:r>
      <w:r>
        <w:rPr>
          <w:rFonts w:ascii="Arial" w:hAnsi="Arial" w:cs="Arial"/>
          <w:b/>
          <w:bCs/>
          <w:sz w:val="20"/>
          <w:u w:val="single"/>
        </w:rPr>
        <w:t>19</w:t>
      </w:r>
      <w:r w:rsidRPr="00783098">
        <w:rPr>
          <w:rFonts w:ascii="Arial" w:hAnsi="Arial" w:cs="Arial"/>
          <w:b/>
          <w:bCs/>
          <w:sz w:val="20"/>
          <w:u w:val="single"/>
        </w:rPr>
        <w:t>. 202</w:t>
      </w:r>
      <w:r>
        <w:rPr>
          <w:rFonts w:ascii="Arial" w:hAnsi="Arial" w:cs="Arial"/>
          <w:b/>
          <w:bCs/>
          <w:sz w:val="20"/>
          <w:u w:val="single"/>
        </w:rPr>
        <w:t>1</w:t>
      </w:r>
    </w:p>
    <w:p w14:paraId="2324A358" w14:textId="77777777" w:rsidR="00771836" w:rsidRPr="00783098" w:rsidRDefault="00771836" w:rsidP="000C253B">
      <w:pPr>
        <w:pStyle w:val="Level1"/>
        <w:widowControl/>
        <w:numPr>
          <w:ilvl w:val="0"/>
          <w:numId w:val="74"/>
        </w:numPr>
        <w:tabs>
          <w:tab w:val="left" w:pos="-1440"/>
        </w:tabs>
        <w:ind w:left="810" w:right="-36" w:hanging="450"/>
        <w:rPr>
          <w:rFonts w:ascii="Arial" w:hAnsi="Arial" w:cs="Arial"/>
          <w:sz w:val="20"/>
        </w:rPr>
      </w:pPr>
      <w:r w:rsidRPr="00783098">
        <w:rPr>
          <w:rFonts w:ascii="Arial" w:hAnsi="Arial" w:cs="Arial"/>
          <w:b/>
          <w:sz w:val="20"/>
        </w:rPr>
        <w:t>Installation Practice at 7:00 am</w:t>
      </w:r>
      <w:r w:rsidRPr="00783098">
        <w:rPr>
          <w:rFonts w:ascii="Arial" w:hAnsi="Arial" w:cs="Arial"/>
          <w:sz w:val="20"/>
        </w:rPr>
        <w:t xml:space="preserve"> - come prepared to wear:</w:t>
      </w:r>
    </w:p>
    <w:p w14:paraId="4F9B3B30" w14:textId="77777777" w:rsidR="00771836" w:rsidRPr="00783098" w:rsidRDefault="00771836" w:rsidP="00771836">
      <w:pPr>
        <w:pStyle w:val="Level1"/>
        <w:tabs>
          <w:tab w:val="left" w:pos="-1440"/>
        </w:tabs>
        <w:ind w:left="810" w:right="-36" w:firstLine="0"/>
        <w:rPr>
          <w:rFonts w:ascii="Arial" w:hAnsi="Arial" w:cs="Arial"/>
          <w:sz w:val="20"/>
        </w:rPr>
      </w:pPr>
      <w:r w:rsidRPr="00783098">
        <w:rPr>
          <w:rFonts w:ascii="Arial" w:hAnsi="Arial" w:cs="Arial"/>
          <w:sz w:val="20"/>
        </w:rPr>
        <w:t xml:space="preserve">Either a black woven straight skirt no shorter than 2” above the knee </w:t>
      </w:r>
      <w:r w:rsidRPr="00783098">
        <w:rPr>
          <w:rFonts w:ascii="Arial" w:hAnsi="Arial" w:cs="Arial"/>
          <w:b/>
          <w:sz w:val="20"/>
        </w:rPr>
        <w:t>or</w:t>
      </w:r>
      <w:r w:rsidRPr="00783098">
        <w:rPr>
          <w:rFonts w:ascii="Arial" w:hAnsi="Arial" w:cs="Arial"/>
          <w:sz w:val="20"/>
        </w:rPr>
        <w:t xml:space="preserve"> black slacks and</w:t>
      </w:r>
    </w:p>
    <w:p w14:paraId="113A8093" w14:textId="77777777" w:rsidR="00771836" w:rsidRPr="00783098" w:rsidRDefault="00771836" w:rsidP="00771836">
      <w:pPr>
        <w:pStyle w:val="Level1"/>
        <w:tabs>
          <w:tab w:val="left" w:pos="-1440"/>
        </w:tabs>
        <w:ind w:left="810" w:right="-36" w:firstLine="0"/>
        <w:rPr>
          <w:rFonts w:ascii="Arial" w:hAnsi="Arial" w:cs="Arial"/>
          <w:sz w:val="20"/>
        </w:rPr>
      </w:pPr>
      <w:r w:rsidRPr="00783098">
        <w:rPr>
          <w:rFonts w:ascii="Arial" w:hAnsi="Arial" w:cs="Arial"/>
          <w:sz w:val="20"/>
        </w:rPr>
        <w:t>Professional long sleeve white shirt with a pointed collar (oxford-style, with a button at the collar)</w:t>
      </w:r>
    </w:p>
    <w:p w14:paraId="0C633C9B" w14:textId="77777777" w:rsidR="00771836" w:rsidRPr="00783098" w:rsidRDefault="00771836" w:rsidP="00771836">
      <w:pPr>
        <w:pStyle w:val="Level1"/>
        <w:tabs>
          <w:tab w:val="left" w:pos="-1440"/>
        </w:tabs>
        <w:ind w:right="864" w:firstLine="0"/>
        <w:rPr>
          <w:rFonts w:ascii="Arial" w:hAnsi="Arial" w:cs="Arial"/>
          <w:sz w:val="20"/>
        </w:rPr>
      </w:pPr>
    </w:p>
    <w:p w14:paraId="5618B86F" w14:textId="77777777" w:rsidR="00771836" w:rsidRDefault="00771836" w:rsidP="000C253B">
      <w:pPr>
        <w:pStyle w:val="Level1"/>
        <w:widowControl/>
        <w:numPr>
          <w:ilvl w:val="0"/>
          <w:numId w:val="74"/>
        </w:numPr>
        <w:tabs>
          <w:tab w:val="left" w:pos="-1440"/>
        </w:tabs>
        <w:ind w:right="864"/>
        <w:rPr>
          <w:rFonts w:ascii="Arial" w:hAnsi="Arial" w:cs="Arial"/>
          <w:sz w:val="20"/>
        </w:rPr>
      </w:pPr>
      <w:r w:rsidRPr="00783098">
        <w:rPr>
          <w:rFonts w:ascii="Arial" w:hAnsi="Arial" w:cs="Arial"/>
          <w:sz w:val="20"/>
        </w:rPr>
        <w:t xml:space="preserve">Candidates </w:t>
      </w:r>
      <w:r w:rsidRPr="00783098">
        <w:rPr>
          <w:rFonts w:ascii="Arial" w:hAnsi="Arial" w:cs="Arial"/>
          <w:b/>
          <w:sz w:val="20"/>
        </w:rPr>
        <w:t>may choose to borrow items that match the apparel description for installation since these items are not necessarily part of the State Officer Uniform</w:t>
      </w:r>
      <w:r w:rsidRPr="00783098">
        <w:rPr>
          <w:rFonts w:ascii="Arial" w:hAnsi="Arial" w:cs="Arial"/>
          <w:sz w:val="20"/>
        </w:rPr>
        <w:t>.</w:t>
      </w:r>
    </w:p>
    <w:p w14:paraId="0D686806" w14:textId="77777777" w:rsidR="00771836" w:rsidRDefault="00771836" w:rsidP="00771836">
      <w:pPr>
        <w:pStyle w:val="Level1"/>
        <w:tabs>
          <w:tab w:val="left" w:pos="-1440"/>
        </w:tabs>
        <w:ind w:right="864" w:firstLine="0"/>
        <w:rPr>
          <w:rFonts w:ascii="Arial" w:hAnsi="Arial" w:cs="Arial"/>
          <w:sz w:val="20"/>
        </w:rPr>
      </w:pPr>
    </w:p>
    <w:p w14:paraId="796B5EA8" w14:textId="77777777" w:rsidR="00771836" w:rsidRPr="00E734CC" w:rsidRDefault="00771836" w:rsidP="000C253B">
      <w:pPr>
        <w:pStyle w:val="Level1"/>
        <w:widowControl/>
        <w:numPr>
          <w:ilvl w:val="0"/>
          <w:numId w:val="74"/>
        </w:numPr>
        <w:tabs>
          <w:tab w:val="left" w:pos="-1440"/>
        </w:tabs>
        <w:ind w:right="864"/>
        <w:rPr>
          <w:rFonts w:ascii="Arial" w:hAnsi="Arial" w:cs="Arial"/>
          <w:sz w:val="20"/>
        </w:rPr>
      </w:pPr>
      <w:r>
        <w:rPr>
          <w:rFonts w:ascii="Arial" w:hAnsi="Arial" w:cs="Arial"/>
          <w:sz w:val="20"/>
        </w:rPr>
        <w:t>State Officers and their Advisers – Informational meeting after State Leadership Conference – Time and place will be in the printed program.  The approximate time will be 12:30-1:30 pm – if it is necessary to have to complete agenda items.</w:t>
      </w:r>
    </w:p>
    <w:p w14:paraId="271B40E1" w14:textId="77777777" w:rsidR="00771836" w:rsidRPr="00783098" w:rsidRDefault="00771836" w:rsidP="00771836">
      <w:pPr>
        <w:pStyle w:val="Level1"/>
        <w:tabs>
          <w:tab w:val="left" w:pos="-1440"/>
        </w:tabs>
        <w:ind w:left="576" w:firstLine="0"/>
        <w:rPr>
          <w:rFonts w:ascii="Arial" w:hAnsi="Arial" w:cs="Arial"/>
          <w:sz w:val="20"/>
        </w:rPr>
      </w:pPr>
    </w:p>
    <w:p w14:paraId="129F3FBC" w14:textId="77777777" w:rsidR="00771836" w:rsidRDefault="00771836" w:rsidP="00D17102">
      <w:pPr>
        <w:pStyle w:val="Level1"/>
        <w:tabs>
          <w:tab w:val="left" w:pos="-1440"/>
        </w:tabs>
        <w:ind w:left="0" w:right="144" w:firstLine="0"/>
        <w:rPr>
          <w:rFonts w:ascii="Arial" w:hAnsi="Arial" w:cs="Arial"/>
          <w:b/>
          <w:sz w:val="20"/>
        </w:rPr>
      </w:pPr>
      <w:r w:rsidRPr="00783098">
        <w:rPr>
          <w:rFonts w:ascii="Arial" w:hAnsi="Arial" w:cs="Arial"/>
          <w:b/>
          <w:sz w:val="20"/>
        </w:rPr>
        <w:t>There will be a closed installation practice early on Friday morning for just the current and newly elected officers. Check your program for the time and location of this event</w:t>
      </w:r>
    </w:p>
    <w:p w14:paraId="2A2D0A76" w14:textId="77777777" w:rsidR="0007368E" w:rsidRDefault="0007368E" w:rsidP="00D17102">
      <w:pPr>
        <w:pStyle w:val="Level1"/>
        <w:tabs>
          <w:tab w:val="left" w:pos="-1440"/>
        </w:tabs>
        <w:ind w:left="0" w:right="144" w:firstLine="0"/>
        <w:rPr>
          <w:rFonts w:ascii="Arial" w:hAnsi="Arial" w:cs="Arial"/>
          <w:b/>
          <w:sz w:val="20"/>
        </w:rPr>
      </w:pPr>
    </w:p>
    <w:p w14:paraId="4F84C691" w14:textId="77777777" w:rsidR="0007368E" w:rsidRDefault="0007368E" w:rsidP="00D17102">
      <w:pPr>
        <w:pStyle w:val="Level1"/>
        <w:tabs>
          <w:tab w:val="left" w:pos="-1440"/>
        </w:tabs>
        <w:ind w:left="0" w:right="144" w:firstLine="0"/>
        <w:rPr>
          <w:rFonts w:ascii="Arial" w:hAnsi="Arial" w:cs="Arial"/>
          <w:b/>
          <w:sz w:val="20"/>
        </w:rPr>
      </w:pPr>
    </w:p>
    <w:p w14:paraId="476F1B20" w14:textId="77777777" w:rsidR="0007368E" w:rsidRDefault="0007368E" w:rsidP="00D17102">
      <w:pPr>
        <w:pStyle w:val="Level1"/>
        <w:tabs>
          <w:tab w:val="left" w:pos="-1440"/>
        </w:tabs>
        <w:ind w:left="0" w:right="144" w:firstLine="0"/>
        <w:rPr>
          <w:rFonts w:ascii="Arial" w:hAnsi="Arial" w:cs="Arial"/>
          <w:b/>
          <w:sz w:val="20"/>
        </w:rPr>
      </w:pPr>
    </w:p>
    <w:p w14:paraId="5272BC6B" w14:textId="77777777" w:rsidR="0007368E" w:rsidRDefault="0007368E" w:rsidP="00D17102">
      <w:pPr>
        <w:pStyle w:val="Level1"/>
        <w:tabs>
          <w:tab w:val="left" w:pos="-1440"/>
        </w:tabs>
        <w:ind w:left="0" w:right="144" w:firstLine="0"/>
        <w:rPr>
          <w:rFonts w:ascii="Arial" w:hAnsi="Arial" w:cs="Arial"/>
          <w:b/>
          <w:sz w:val="20"/>
        </w:rPr>
      </w:pPr>
    </w:p>
    <w:p w14:paraId="72D490A2" w14:textId="230AE0E3" w:rsidR="0007368E" w:rsidRDefault="0007368E" w:rsidP="00D17102">
      <w:pPr>
        <w:pStyle w:val="Level1"/>
        <w:tabs>
          <w:tab w:val="left" w:pos="-1440"/>
        </w:tabs>
        <w:ind w:left="0" w:right="144" w:firstLine="0"/>
        <w:rPr>
          <w:rFonts w:ascii="Arial" w:hAnsi="Arial" w:cs="Arial"/>
          <w:b/>
          <w:sz w:val="20"/>
        </w:rPr>
      </w:pPr>
      <w:r w:rsidRPr="00F11130">
        <w:rPr>
          <w:rFonts w:ascii="Arial" w:hAnsi="Arial"/>
          <w:noProof/>
          <w:sz w:val="20"/>
        </w:rPr>
        <w:lastRenderedPageBreak/>
        <mc:AlternateContent>
          <mc:Choice Requires="wps">
            <w:drawing>
              <wp:anchor distT="0" distB="0" distL="114300" distR="114300" simplePos="0" relativeHeight="251663360" behindDoc="0" locked="0" layoutInCell="1" allowOverlap="1" wp14:anchorId="22BC8573" wp14:editId="65233CAA">
                <wp:simplePos x="0" y="0"/>
                <wp:positionH relativeFrom="column">
                  <wp:posOffset>657225</wp:posOffset>
                </wp:positionH>
                <wp:positionV relativeFrom="paragraph">
                  <wp:posOffset>-229235</wp:posOffset>
                </wp:positionV>
                <wp:extent cx="4962525" cy="430530"/>
                <wp:effectExtent l="0" t="0" r="0" b="1270"/>
                <wp:wrapNone/>
                <wp:docPr id="2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3053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FBD7E2D" w14:textId="77777777" w:rsidR="005E7F42" w:rsidRPr="002B63D1" w:rsidRDefault="005E7F42" w:rsidP="0007368E">
                            <w:pPr>
                              <w:rPr>
                                <w:rFonts w:ascii="Arial" w:hAnsi="Arial" w:cs="Arial"/>
                                <w:b/>
                              </w:rPr>
                            </w:pPr>
                            <w:r w:rsidRPr="002B63D1">
                              <w:rPr>
                                <w:rFonts w:ascii="Arial" w:hAnsi="Arial" w:cs="Arial"/>
                                <w:b/>
                              </w:rPr>
                              <w:t>Washington Family, Career and Community Leaders of America</w:t>
                            </w:r>
                          </w:p>
                          <w:p w14:paraId="039E70C6" w14:textId="77777777" w:rsidR="005E7F42" w:rsidRPr="00F11130" w:rsidRDefault="005E7F42" w:rsidP="0007368E">
                            <w:pPr>
                              <w:jc w:val="center"/>
                              <w:rPr>
                                <w:rFonts w:ascii="Arial" w:hAnsi="Arial" w:cs="Arial"/>
                                <w:b/>
                                <w:bCs/>
                              </w:rPr>
                            </w:pPr>
                            <w:r>
                              <w:rPr>
                                <w:rFonts w:ascii="Arial" w:hAnsi="Arial" w:cs="Arial"/>
                                <w:b/>
                                <w:bCs/>
                              </w:rPr>
                              <w:t>2021-2022</w:t>
                            </w:r>
                            <w:r w:rsidRPr="00F11130">
                              <w:rPr>
                                <w:rFonts w:ascii="Arial" w:hAnsi="Arial" w:cs="Arial"/>
                                <w:b/>
                                <w:bCs/>
                              </w:rPr>
                              <w:t xml:space="preserve"> State Officer 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8573" id="Text Box 42" o:spid="_x0000_s1028" type="#_x0000_t202" style="position:absolute;margin-left:51.75pt;margin-top:-18.05pt;width:390.75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" stroked="f">
                <v:textbox>
                  <w:txbxContent>
                    <w:p w14:paraId="5FBD7E2D" w14:textId="77777777" w:rsidR="005E7F42" w:rsidRPr="002B63D1" w:rsidRDefault="005E7F42" w:rsidP="0007368E">
                      <w:pPr>
                        <w:rPr>
                          <w:rFonts w:ascii="Arial" w:hAnsi="Arial" w:cs="Arial"/>
                          <w:b/>
                        </w:rPr>
                      </w:pPr>
                      <w:r w:rsidRPr="002B63D1">
                        <w:rPr>
                          <w:rFonts w:ascii="Arial" w:hAnsi="Arial" w:cs="Arial"/>
                          <w:b/>
                        </w:rPr>
                        <w:t>Washington Family, Career and Community Leaders of America</w:t>
                      </w:r>
                    </w:p>
                    <w:p w14:paraId="039E70C6" w14:textId="77777777" w:rsidR="005E7F42" w:rsidRPr="00F11130" w:rsidRDefault="005E7F42" w:rsidP="0007368E">
                      <w:pPr>
                        <w:jc w:val="center"/>
                        <w:rPr>
                          <w:rFonts w:ascii="Arial" w:hAnsi="Arial" w:cs="Arial"/>
                          <w:b/>
                          <w:bCs/>
                        </w:rPr>
                      </w:pPr>
                      <w:r>
                        <w:rPr>
                          <w:rFonts w:ascii="Arial" w:hAnsi="Arial" w:cs="Arial"/>
                          <w:b/>
                          <w:bCs/>
                        </w:rPr>
                        <w:t>2021-2022</w:t>
                      </w:r>
                      <w:r w:rsidRPr="00F11130">
                        <w:rPr>
                          <w:rFonts w:ascii="Arial" w:hAnsi="Arial" w:cs="Arial"/>
                          <w:b/>
                          <w:bCs/>
                        </w:rPr>
                        <w:t xml:space="preserve"> State Officer Calendar</w:t>
                      </w:r>
                    </w:p>
                  </w:txbxContent>
                </v:textbox>
              </v:shape>
            </w:pict>
          </mc:Fallback>
        </mc:AlternateContent>
      </w:r>
    </w:p>
    <w:p w14:paraId="73229B82" w14:textId="61C6CF48" w:rsidR="0007368E" w:rsidRPr="00D17102" w:rsidRDefault="0007368E" w:rsidP="00D17102">
      <w:pPr>
        <w:pStyle w:val="Level1"/>
        <w:tabs>
          <w:tab w:val="left" w:pos="-1440"/>
        </w:tabs>
        <w:ind w:left="0" w:right="144" w:firstLine="0"/>
        <w:rPr>
          <w:rFonts w:ascii="Arial" w:hAnsi="Arial" w:cs="Arial"/>
          <w:b/>
          <w:sz w:val="20"/>
        </w:rPr>
        <w:sectPr w:rsidR="0007368E" w:rsidRPr="00D17102" w:rsidSect="001628CA">
          <w:footerReference w:type="even" r:id="rId29"/>
          <w:footerReference w:type="default" r:id="rId30"/>
          <w:endnotePr>
            <w:numFmt w:val="decimal"/>
          </w:endnotePr>
          <w:pgSz w:w="12240" w:h="15840"/>
          <w:pgMar w:top="1008" w:right="1008" w:bottom="1008" w:left="1008" w:header="720" w:footer="720" w:gutter="0"/>
          <w:cols w:space="720"/>
          <w:noEndnote/>
        </w:sectPr>
      </w:pPr>
    </w:p>
    <w:p w14:paraId="19A137A9" w14:textId="77777777" w:rsidR="0007368E" w:rsidRDefault="0007368E" w:rsidP="00D17102">
      <w:pPr>
        <w:ind w:left="-540" w:right="-810"/>
        <w:rPr>
          <w:rFonts w:ascii="Arial" w:hAnsi="Arial"/>
          <w:sz w:val="20"/>
        </w:rPr>
      </w:pPr>
    </w:p>
    <w:p w14:paraId="604AE9C2" w14:textId="7362353C" w:rsidR="00771836" w:rsidRPr="00F11130" w:rsidRDefault="00771836" w:rsidP="00D17102">
      <w:pPr>
        <w:ind w:left="-540" w:right="-810"/>
        <w:rPr>
          <w:rFonts w:ascii="Arial" w:hAnsi="Arial"/>
          <w:b/>
          <w:sz w:val="36"/>
        </w:rPr>
      </w:pPr>
      <w:r w:rsidRPr="00F11130">
        <w:rPr>
          <w:rFonts w:ascii="Arial" w:hAnsi="Arial"/>
          <w:sz w:val="20"/>
        </w:rPr>
        <w:t xml:space="preserve">Your decision to be a candidate for a state office of Washington Family, Career and Community Leaders of America is an important one.  The following should assist you in planning and scheduling to avoid conflict with other activities. </w:t>
      </w:r>
      <w:r w:rsidRPr="00F11130">
        <w:rPr>
          <w:rFonts w:ascii="Arial" w:hAnsi="Arial"/>
          <w:b/>
          <w:sz w:val="20"/>
        </w:rPr>
        <w:t>Planning, implementing, and participating in meetings and conferences of FCCLA are essential duties of the WA-FCCLA State Officer.  All meetings and conferences are **</w:t>
      </w:r>
      <w:r w:rsidRPr="00F11130">
        <w:rPr>
          <w:rFonts w:ascii="Arial" w:hAnsi="Arial"/>
          <w:b/>
          <w:sz w:val="20"/>
          <w:u w:val="single"/>
        </w:rPr>
        <w:t>REQUIRED</w:t>
      </w:r>
      <w:r w:rsidRPr="00F11130">
        <w:rPr>
          <w:rFonts w:ascii="Arial" w:hAnsi="Arial"/>
          <w:b/>
          <w:sz w:val="20"/>
        </w:rPr>
        <w:t xml:space="preserve"> OF EACH OFFICER, </w:t>
      </w:r>
      <w:r w:rsidRPr="00F11130">
        <w:rPr>
          <w:rFonts w:ascii="Arial" w:hAnsi="Arial"/>
          <w:b/>
          <w:color w:val="FF0000"/>
          <w:sz w:val="20"/>
        </w:rPr>
        <w:t>AND THEIR ADVISER</w:t>
      </w:r>
      <w:r w:rsidRPr="00F11130">
        <w:rPr>
          <w:rFonts w:ascii="Arial" w:hAnsi="Arial"/>
          <w:b/>
          <w:sz w:val="20"/>
        </w:rPr>
        <w:t xml:space="preserve">, unless otherwise stated. </w:t>
      </w:r>
      <w:r w:rsidRPr="00F11130">
        <w:rPr>
          <w:rFonts w:ascii="Arial" w:hAnsi="Arial" w:cs="Arial"/>
          <w:b/>
          <w:sz w:val="20"/>
        </w:rPr>
        <w:t xml:space="preserve">FCCLA is an integral part of FCS classes, and time in your classes is important for your personal success and to support your classmates and fellow FCCLA members. It will be necessary, however, for state officers to miss some days of class to participate in state leadership activities. </w:t>
      </w:r>
      <w:r w:rsidRPr="00F11130">
        <w:rPr>
          <w:rFonts w:ascii="Arial" w:hAnsi="Arial"/>
          <w:sz w:val="20"/>
        </w:rPr>
        <w:t xml:space="preserve">In addition to the meetings/conferences listed, you may be asked to represent FCCLA at other meetings or activities held in your area.  All arrangements for meetings and activities are made in cooperation with the officer, the FCCLA chapter adviser, parents, and the state adviser. </w:t>
      </w:r>
    </w:p>
    <w:p w14:paraId="34F69A15" w14:textId="77777777" w:rsidR="00771836" w:rsidRPr="00C60020" w:rsidRDefault="00771836" w:rsidP="00771836">
      <w:pPr>
        <w:ind w:left="-450" w:right="-630"/>
        <w:rPr>
          <w:rFonts w:ascii="Arial" w:hAnsi="Arial"/>
          <w:sz w:val="20"/>
          <w:highlight w:val="cyan"/>
        </w:rPr>
      </w:pPr>
    </w:p>
    <w:tbl>
      <w:tblPr>
        <w:tblStyle w:val="TableGrid"/>
        <w:tblW w:w="11160" w:type="dxa"/>
        <w:tblInd w:w="-905" w:type="dxa"/>
        <w:tblLook w:val="04A0" w:firstRow="1" w:lastRow="0" w:firstColumn="1" w:lastColumn="0" w:noHBand="0" w:noVBand="1"/>
      </w:tblPr>
      <w:tblGrid>
        <w:gridCol w:w="4590"/>
        <w:gridCol w:w="2790"/>
        <w:gridCol w:w="3780"/>
      </w:tblGrid>
      <w:tr w:rsidR="00771836" w:rsidRPr="00F11130" w14:paraId="0440B6BF" w14:textId="77777777" w:rsidTr="00D17102">
        <w:tc>
          <w:tcPr>
            <w:tcW w:w="4590" w:type="dxa"/>
            <w:shd w:val="clear" w:color="auto" w:fill="auto"/>
            <w:vAlign w:val="center"/>
          </w:tcPr>
          <w:p w14:paraId="7381F2F7" w14:textId="77777777" w:rsidR="00771836" w:rsidRPr="00F11130" w:rsidRDefault="00771836" w:rsidP="001628CA">
            <w:pPr>
              <w:ind w:left="165" w:right="-630"/>
              <w:jc w:val="center"/>
              <w:rPr>
                <w:rFonts w:ascii="Georgia" w:hAnsi="Georgia"/>
                <w:b/>
                <w:bCs/>
                <w:sz w:val="16"/>
                <w:szCs w:val="16"/>
              </w:rPr>
            </w:pPr>
            <w:bookmarkStart w:id="5" w:name="_Hlk27141985"/>
            <w:r w:rsidRPr="00F11130">
              <w:rPr>
                <w:rFonts w:ascii="Georgia" w:hAnsi="Georgia"/>
                <w:b/>
                <w:bCs/>
                <w:sz w:val="20"/>
              </w:rPr>
              <w:t>MEETINGS and CONFERENCES</w:t>
            </w:r>
          </w:p>
        </w:tc>
        <w:tc>
          <w:tcPr>
            <w:tcW w:w="2790" w:type="dxa"/>
            <w:shd w:val="clear" w:color="auto" w:fill="auto"/>
            <w:vAlign w:val="center"/>
          </w:tcPr>
          <w:p w14:paraId="5B52D7AE" w14:textId="77777777" w:rsidR="00771836" w:rsidRPr="00F11130" w:rsidRDefault="00771836" w:rsidP="001628CA">
            <w:pPr>
              <w:ind w:right="-630"/>
              <w:jc w:val="center"/>
              <w:rPr>
                <w:rFonts w:ascii="Georgia" w:hAnsi="Georgia"/>
                <w:b/>
                <w:bCs/>
                <w:sz w:val="16"/>
                <w:szCs w:val="16"/>
              </w:rPr>
            </w:pPr>
            <w:r w:rsidRPr="00F11130">
              <w:rPr>
                <w:rFonts w:ascii="Georgia" w:hAnsi="Georgia"/>
                <w:b/>
                <w:bCs/>
                <w:sz w:val="20"/>
              </w:rPr>
              <w:t>WHO</w:t>
            </w:r>
          </w:p>
        </w:tc>
        <w:tc>
          <w:tcPr>
            <w:tcW w:w="3780" w:type="dxa"/>
            <w:shd w:val="clear" w:color="auto" w:fill="auto"/>
            <w:vAlign w:val="center"/>
          </w:tcPr>
          <w:p w14:paraId="1429020F" w14:textId="77777777" w:rsidR="00771836" w:rsidRPr="00F11130" w:rsidRDefault="00771836" w:rsidP="001628CA">
            <w:pPr>
              <w:ind w:right="-89"/>
              <w:jc w:val="center"/>
              <w:rPr>
                <w:rFonts w:ascii="Georgia" w:hAnsi="Georgia"/>
                <w:b/>
                <w:bCs/>
                <w:sz w:val="16"/>
                <w:szCs w:val="16"/>
              </w:rPr>
            </w:pPr>
            <w:r w:rsidRPr="00F11130">
              <w:rPr>
                <w:rFonts w:ascii="Georgia" w:hAnsi="Georgia"/>
                <w:b/>
                <w:bCs/>
                <w:sz w:val="20"/>
              </w:rPr>
              <w:t>PURPOSE</w:t>
            </w:r>
          </w:p>
        </w:tc>
      </w:tr>
      <w:tr w:rsidR="00771836" w:rsidRPr="00F11130" w14:paraId="5E98F2B1" w14:textId="77777777" w:rsidTr="00D17102">
        <w:trPr>
          <w:trHeight w:val="764"/>
        </w:trPr>
        <w:tc>
          <w:tcPr>
            <w:tcW w:w="4590" w:type="dxa"/>
            <w:vAlign w:val="center"/>
          </w:tcPr>
          <w:p w14:paraId="41AF60D4" w14:textId="77777777" w:rsidR="00771836" w:rsidRPr="00F11130" w:rsidRDefault="00771836" w:rsidP="001628CA">
            <w:pPr>
              <w:ind w:left="165" w:right="-630"/>
              <w:rPr>
                <w:rFonts w:ascii="Georgia" w:hAnsi="Georgia"/>
                <w:b/>
                <w:sz w:val="20"/>
              </w:rPr>
            </w:pPr>
            <w:r>
              <w:rPr>
                <w:rFonts w:ascii="Georgia" w:hAnsi="Georgia"/>
                <w:b/>
                <w:sz w:val="20"/>
              </w:rPr>
              <w:t xml:space="preserve">   </w:t>
            </w:r>
            <w:r w:rsidRPr="00F11130">
              <w:rPr>
                <w:rFonts w:ascii="Georgia" w:hAnsi="Georgia"/>
                <w:b/>
                <w:sz w:val="20"/>
              </w:rPr>
              <w:t>**Informational State Officer meetings</w:t>
            </w:r>
          </w:p>
          <w:p w14:paraId="00227BA3" w14:textId="77777777" w:rsidR="00771836" w:rsidRPr="00F11130" w:rsidRDefault="00771836" w:rsidP="001628CA">
            <w:pPr>
              <w:ind w:left="165" w:right="-630"/>
              <w:jc w:val="center"/>
              <w:rPr>
                <w:rFonts w:ascii="Georgia" w:hAnsi="Georgia"/>
                <w:sz w:val="20"/>
              </w:rPr>
            </w:pPr>
            <w:r w:rsidRPr="00F11130">
              <w:rPr>
                <w:rFonts w:ascii="Georgia" w:hAnsi="Georgia"/>
                <w:sz w:val="20"/>
              </w:rPr>
              <w:t>State Leadership Conference</w:t>
            </w:r>
          </w:p>
          <w:p w14:paraId="45EDCECB" w14:textId="77777777" w:rsidR="00771836" w:rsidRPr="00F11130" w:rsidRDefault="00771836" w:rsidP="001628CA">
            <w:pPr>
              <w:ind w:left="165" w:right="-630"/>
              <w:jc w:val="center"/>
              <w:rPr>
                <w:rFonts w:ascii="Georgia" w:hAnsi="Georgia"/>
                <w:b/>
                <w:bCs/>
                <w:sz w:val="20"/>
              </w:rPr>
            </w:pPr>
            <w:r w:rsidRPr="00F11130">
              <w:rPr>
                <w:rFonts w:ascii="Georgia" w:hAnsi="Georgia"/>
                <w:b/>
                <w:bCs/>
                <w:sz w:val="20"/>
              </w:rPr>
              <w:t>March 1</w:t>
            </w:r>
            <w:r>
              <w:rPr>
                <w:rFonts w:ascii="Georgia" w:hAnsi="Georgia"/>
                <w:b/>
                <w:bCs/>
                <w:sz w:val="20"/>
              </w:rPr>
              <w:t>8</w:t>
            </w:r>
            <w:r w:rsidRPr="00F11130">
              <w:rPr>
                <w:rFonts w:ascii="Georgia" w:hAnsi="Georgia"/>
                <w:b/>
                <w:bCs/>
                <w:sz w:val="20"/>
              </w:rPr>
              <w:t>, 202</w:t>
            </w:r>
            <w:r>
              <w:rPr>
                <w:rFonts w:ascii="Georgia" w:hAnsi="Georgia"/>
                <w:b/>
                <w:bCs/>
                <w:sz w:val="20"/>
              </w:rPr>
              <w:t>1</w:t>
            </w:r>
            <w:r w:rsidRPr="00F11130">
              <w:rPr>
                <w:rFonts w:ascii="Georgia" w:hAnsi="Georgia"/>
                <w:b/>
                <w:bCs/>
                <w:sz w:val="20"/>
              </w:rPr>
              <w:t xml:space="preserve"> and</w:t>
            </w:r>
          </w:p>
          <w:p w14:paraId="4F230C87" w14:textId="77777777" w:rsidR="00771836" w:rsidRPr="00F11130" w:rsidRDefault="00771836" w:rsidP="001628CA">
            <w:pPr>
              <w:ind w:left="165" w:right="-630"/>
              <w:rPr>
                <w:rFonts w:ascii="Georgia" w:hAnsi="Georgia"/>
                <w:b/>
                <w:bCs/>
                <w:sz w:val="20"/>
              </w:rPr>
            </w:pPr>
            <w:r w:rsidRPr="00F11130">
              <w:rPr>
                <w:rFonts w:ascii="Georgia" w:hAnsi="Georgia"/>
                <w:b/>
                <w:bCs/>
                <w:sz w:val="20"/>
              </w:rPr>
              <w:t>Ma</w:t>
            </w:r>
            <w:r>
              <w:rPr>
                <w:rFonts w:ascii="Georgia" w:hAnsi="Georgia"/>
                <w:b/>
                <w:bCs/>
                <w:sz w:val="20"/>
              </w:rPr>
              <w:t>rch</w:t>
            </w:r>
            <w:r w:rsidRPr="00F11130">
              <w:rPr>
                <w:rFonts w:ascii="Georgia" w:hAnsi="Georgia"/>
                <w:b/>
                <w:bCs/>
                <w:sz w:val="20"/>
              </w:rPr>
              <w:t xml:space="preserve"> </w:t>
            </w:r>
            <w:r>
              <w:rPr>
                <w:rFonts w:ascii="Georgia" w:hAnsi="Georgia"/>
                <w:b/>
                <w:bCs/>
                <w:sz w:val="20"/>
              </w:rPr>
              <w:t>19</w:t>
            </w:r>
            <w:r w:rsidRPr="00F11130">
              <w:rPr>
                <w:rFonts w:ascii="Georgia" w:hAnsi="Georgia"/>
                <w:b/>
                <w:bCs/>
                <w:sz w:val="20"/>
              </w:rPr>
              <w:t>, 202</w:t>
            </w:r>
            <w:r>
              <w:rPr>
                <w:rFonts w:ascii="Georgia" w:hAnsi="Georgia"/>
                <w:b/>
                <w:bCs/>
                <w:sz w:val="20"/>
              </w:rPr>
              <w:t>1</w:t>
            </w:r>
            <w:r w:rsidRPr="00F11130">
              <w:rPr>
                <w:rFonts w:ascii="Georgia" w:hAnsi="Georgia"/>
                <w:b/>
                <w:bCs/>
                <w:sz w:val="20"/>
              </w:rPr>
              <w:t>-following closing session</w:t>
            </w:r>
          </w:p>
          <w:p w14:paraId="0EA4638C" w14:textId="77777777" w:rsidR="00771836" w:rsidRPr="00F11130" w:rsidRDefault="00771836" w:rsidP="001628CA">
            <w:pPr>
              <w:ind w:left="165" w:right="-630"/>
              <w:jc w:val="center"/>
              <w:rPr>
                <w:rFonts w:ascii="Georgia" w:hAnsi="Georgia"/>
                <w:b/>
                <w:bCs/>
                <w:sz w:val="20"/>
              </w:rPr>
            </w:pPr>
            <w:r w:rsidRPr="00F11130">
              <w:rPr>
                <w:rFonts w:ascii="Georgia" w:hAnsi="Georgia"/>
                <w:b/>
                <w:bCs/>
                <w:sz w:val="20"/>
              </w:rPr>
              <w:t>Place listed in Program</w:t>
            </w:r>
          </w:p>
        </w:tc>
        <w:tc>
          <w:tcPr>
            <w:tcW w:w="2790" w:type="dxa"/>
            <w:vAlign w:val="center"/>
          </w:tcPr>
          <w:p w14:paraId="538BB6CB" w14:textId="77777777" w:rsidR="00771836" w:rsidRPr="00F11130" w:rsidRDefault="00771836" w:rsidP="001628CA">
            <w:pPr>
              <w:spacing w:after="58"/>
              <w:jc w:val="center"/>
              <w:rPr>
                <w:rFonts w:ascii="Georgia" w:hAnsi="Georgia"/>
                <w:sz w:val="20"/>
              </w:rPr>
            </w:pPr>
            <w:r w:rsidRPr="00F11130">
              <w:rPr>
                <w:rFonts w:ascii="Georgia" w:hAnsi="Georgia"/>
                <w:sz w:val="20"/>
              </w:rPr>
              <w:t>State Officers</w:t>
            </w:r>
          </w:p>
          <w:p w14:paraId="31F067C8" w14:textId="77777777" w:rsidR="00771836" w:rsidRPr="00F11130" w:rsidRDefault="00771836" w:rsidP="001628CA">
            <w:pPr>
              <w:ind w:right="-630"/>
              <w:jc w:val="center"/>
              <w:rPr>
                <w:rFonts w:ascii="Georgia" w:hAnsi="Georgia"/>
                <w:b/>
                <w:sz w:val="16"/>
                <w:szCs w:val="16"/>
              </w:rPr>
            </w:pPr>
            <w:r w:rsidRPr="00F11130">
              <w:rPr>
                <w:rFonts w:ascii="Georgia" w:hAnsi="Georgia"/>
                <w:sz w:val="20"/>
              </w:rPr>
              <w:t>Advisers to State Officers</w:t>
            </w:r>
          </w:p>
        </w:tc>
        <w:tc>
          <w:tcPr>
            <w:tcW w:w="3780" w:type="dxa"/>
            <w:vAlign w:val="center"/>
          </w:tcPr>
          <w:p w14:paraId="6ECA3BEB" w14:textId="77777777" w:rsidR="00771836" w:rsidRDefault="00771836" w:rsidP="000C253B">
            <w:pPr>
              <w:pStyle w:val="Level1"/>
              <w:widowControl/>
              <w:numPr>
                <w:ilvl w:val="0"/>
                <w:numId w:val="26"/>
              </w:numPr>
              <w:tabs>
                <w:tab w:val="left" w:pos="-1440"/>
              </w:tabs>
              <w:jc w:val="both"/>
              <w:rPr>
                <w:rFonts w:ascii="Georgia" w:hAnsi="Georgia"/>
                <w:sz w:val="20"/>
              </w:rPr>
            </w:pPr>
            <w:r w:rsidRPr="00F11130">
              <w:rPr>
                <w:rFonts w:ascii="Georgia" w:hAnsi="Georgia"/>
                <w:sz w:val="20"/>
              </w:rPr>
              <w:t>Review uniform requirements</w:t>
            </w:r>
          </w:p>
          <w:p w14:paraId="5F69A586" w14:textId="77777777" w:rsidR="00771836" w:rsidRPr="00F11130" w:rsidRDefault="00771836" w:rsidP="000C253B">
            <w:pPr>
              <w:pStyle w:val="Level1"/>
              <w:widowControl/>
              <w:numPr>
                <w:ilvl w:val="0"/>
                <w:numId w:val="26"/>
              </w:numPr>
              <w:tabs>
                <w:tab w:val="left" w:pos="-1440"/>
              </w:tabs>
              <w:jc w:val="both"/>
              <w:rPr>
                <w:rFonts w:ascii="Georgia" w:hAnsi="Georgia"/>
                <w:sz w:val="20"/>
              </w:rPr>
            </w:pPr>
            <w:r>
              <w:rPr>
                <w:rFonts w:ascii="Georgia" w:hAnsi="Georgia"/>
                <w:sz w:val="20"/>
              </w:rPr>
              <w:t>CTSO Leadership Retreat</w:t>
            </w:r>
          </w:p>
          <w:p w14:paraId="72FFE8F5"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National</w:t>
            </w:r>
            <w:r>
              <w:rPr>
                <w:rFonts w:ascii="Georgia" w:hAnsi="Georgia"/>
                <w:sz w:val="20"/>
              </w:rPr>
              <w:t xml:space="preserve"> </w:t>
            </w:r>
            <w:r w:rsidRPr="00F11130">
              <w:rPr>
                <w:rFonts w:ascii="Georgia" w:hAnsi="Georgia"/>
                <w:sz w:val="20"/>
              </w:rPr>
              <w:t>Leadership Conference Responsibilities</w:t>
            </w:r>
          </w:p>
        </w:tc>
      </w:tr>
      <w:tr w:rsidR="00771836" w:rsidRPr="00F11130" w14:paraId="4CFFE5EF" w14:textId="77777777" w:rsidTr="00D17102">
        <w:tc>
          <w:tcPr>
            <w:tcW w:w="4590" w:type="dxa"/>
            <w:vAlign w:val="center"/>
          </w:tcPr>
          <w:p w14:paraId="2CA35B86" w14:textId="77777777" w:rsidR="00771836" w:rsidRPr="00F11130" w:rsidRDefault="00771836" w:rsidP="001628CA">
            <w:pPr>
              <w:ind w:left="165"/>
              <w:jc w:val="center"/>
              <w:rPr>
                <w:rFonts w:ascii="Georgia" w:hAnsi="Georgia"/>
                <w:b/>
                <w:sz w:val="20"/>
              </w:rPr>
            </w:pPr>
            <w:r w:rsidRPr="00F11130">
              <w:rPr>
                <w:rFonts w:ascii="Georgia" w:hAnsi="Georgia"/>
                <w:b/>
                <w:sz w:val="20"/>
              </w:rPr>
              <w:t>**WA State CTSO Leadership Retreat</w:t>
            </w:r>
          </w:p>
          <w:p w14:paraId="11FAFAC0" w14:textId="77777777" w:rsidR="00771836" w:rsidRPr="00F11130" w:rsidRDefault="00771836" w:rsidP="001628CA">
            <w:pPr>
              <w:ind w:left="165"/>
              <w:jc w:val="center"/>
              <w:rPr>
                <w:rFonts w:ascii="Georgia" w:hAnsi="Georgia"/>
                <w:b/>
                <w:bCs/>
                <w:sz w:val="20"/>
              </w:rPr>
            </w:pPr>
            <w:r>
              <w:rPr>
                <w:rFonts w:ascii="Georgia" w:hAnsi="Georgia"/>
                <w:b/>
                <w:bCs/>
                <w:sz w:val="20"/>
              </w:rPr>
              <w:t>TBD – May/June</w:t>
            </w:r>
          </w:p>
          <w:p w14:paraId="64724DC5" w14:textId="77777777" w:rsidR="00771836" w:rsidRPr="00F11130" w:rsidRDefault="00771836" w:rsidP="001628CA">
            <w:pPr>
              <w:ind w:left="165"/>
              <w:jc w:val="center"/>
              <w:rPr>
                <w:rFonts w:ascii="Georgia" w:hAnsi="Georgia"/>
                <w:sz w:val="20"/>
              </w:rPr>
            </w:pPr>
            <w:r w:rsidRPr="00F11130">
              <w:rPr>
                <w:rFonts w:ascii="Georgia" w:hAnsi="Georgia"/>
                <w:sz w:val="20"/>
              </w:rPr>
              <w:t>Black Diamond Adventure Camp</w:t>
            </w:r>
          </w:p>
          <w:p w14:paraId="101E7D59" w14:textId="77777777" w:rsidR="00771836" w:rsidRPr="00F11130" w:rsidRDefault="00771836" w:rsidP="001628CA">
            <w:pPr>
              <w:ind w:left="165"/>
              <w:jc w:val="center"/>
              <w:rPr>
                <w:rFonts w:ascii="Georgia" w:hAnsi="Georgia"/>
                <w:sz w:val="20"/>
              </w:rPr>
            </w:pPr>
            <w:r w:rsidRPr="00F11130">
              <w:rPr>
                <w:rFonts w:ascii="Georgia" w:hAnsi="Georgia"/>
                <w:sz w:val="20"/>
              </w:rPr>
              <w:t>Auburn</w:t>
            </w:r>
          </w:p>
          <w:p w14:paraId="7CBB7FB1" w14:textId="77777777" w:rsidR="00771836" w:rsidRPr="00F11130" w:rsidRDefault="00771836" w:rsidP="001628CA">
            <w:pPr>
              <w:ind w:left="165" w:right="-630"/>
              <w:jc w:val="center"/>
              <w:rPr>
                <w:rFonts w:ascii="Georgia" w:hAnsi="Georgia"/>
                <w:b/>
                <w:sz w:val="16"/>
                <w:szCs w:val="16"/>
                <w:highlight w:val="cyan"/>
              </w:rPr>
            </w:pPr>
          </w:p>
        </w:tc>
        <w:tc>
          <w:tcPr>
            <w:tcW w:w="2790" w:type="dxa"/>
            <w:vAlign w:val="center"/>
          </w:tcPr>
          <w:p w14:paraId="401EAAA1" w14:textId="77777777" w:rsidR="00771836" w:rsidRPr="00F11130" w:rsidRDefault="00771836" w:rsidP="001628CA">
            <w:pPr>
              <w:spacing w:after="58"/>
              <w:jc w:val="center"/>
              <w:rPr>
                <w:rFonts w:ascii="Georgia" w:hAnsi="Georgia"/>
                <w:sz w:val="20"/>
              </w:rPr>
            </w:pPr>
            <w:r w:rsidRPr="00F11130">
              <w:rPr>
                <w:rFonts w:ascii="Georgia" w:hAnsi="Georgia"/>
                <w:sz w:val="20"/>
              </w:rPr>
              <w:t>State Officers</w:t>
            </w:r>
          </w:p>
          <w:p w14:paraId="7384A9BE" w14:textId="77777777" w:rsidR="00771836" w:rsidRPr="00F11130" w:rsidRDefault="00771836" w:rsidP="001628CA">
            <w:pPr>
              <w:ind w:left="-91"/>
              <w:jc w:val="center"/>
              <w:rPr>
                <w:rFonts w:ascii="Georgia" w:hAnsi="Georgia"/>
                <w:sz w:val="20"/>
              </w:rPr>
            </w:pPr>
            <w:r w:rsidRPr="00F11130">
              <w:rPr>
                <w:rFonts w:ascii="Georgia" w:hAnsi="Georgia"/>
                <w:sz w:val="20"/>
              </w:rPr>
              <w:t>Advisers to State Officers</w:t>
            </w:r>
          </w:p>
          <w:p w14:paraId="4370D443" w14:textId="77777777" w:rsidR="00771836" w:rsidRPr="00F11130" w:rsidRDefault="00771836" w:rsidP="001628CA">
            <w:pPr>
              <w:ind w:left="-91"/>
              <w:rPr>
                <w:rFonts w:ascii="Georgia" w:hAnsi="Georgia"/>
                <w:b/>
                <w:sz w:val="16"/>
              </w:rPr>
            </w:pPr>
          </w:p>
          <w:p w14:paraId="5A8BDA17" w14:textId="77777777" w:rsidR="00771836" w:rsidRPr="00F11130" w:rsidRDefault="00771836" w:rsidP="001628CA">
            <w:pPr>
              <w:ind w:left="-91"/>
              <w:rPr>
                <w:rFonts w:ascii="Georgia" w:hAnsi="Georgia"/>
                <w:b/>
                <w:sz w:val="16"/>
              </w:rPr>
            </w:pPr>
          </w:p>
          <w:p w14:paraId="423A96B2" w14:textId="77777777" w:rsidR="00771836" w:rsidRPr="00F11130" w:rsidRDefault="00771836" w:rsidP="001628CA">
            <w:pPr>
              <w:ind w:left="-91"/>
              <w:rPr>
                <w:rFonts w:ascii="Georgia" w:hAnsi="Georgia"/>
                <w:b/>
                <w:sz w:val="16"/>
                <w:szCs w:val="16"/>
                <w:highlight w:val="cyan"/>
              </w:rPr>
            </w:pPr>
          </w:p>
        </w:tc>
        <w:tc>
          <w:tcPr>
            <w:tcW w:w="3780" w:type="dxa"/>
            <w:vAlign w:val="center"/>
          </w:tcPr>
          <w:p w14:paraId="5CB40B8B"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Develop leadership skills</w:t>
            </w:r>
          </w:p>
          <w:p w14:paraId="022BCE62"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Plan for National Leadership Conf.</w:t>
            </w:r>
          </w:p>
          <w:p w14:paraId="659934E1" w14:textId="77777777" w:rsidR="00771836" w:rsidRPr="00F11130" w:rsidRDefault="00771836" w:rsidP="000C253B">
            <w:pPr>
              <w:pStyle w:val="Level1"/>
              <w:widowControl/>
              <w:numPr>
                <w:ilvl w:val="0"/>
                <w:numId w:val="26"/>
              </w:numPr>
              <w:tabs>
                <w:tab w:val="left" w:pos="-1440"/>
              </w:tabs>
              <w:spacing w:after="58"/>
              <w:rPr>
                <w:rFonts w:ascii="Georgia" w:hAnsi="Georgia"/>
                <w:sz w:val="20"/>
              </w:rPr>
            </w:pPr>
            <w:r w:rsidRPr="00F11130">
              <w:rPr>
                <w:rFonts w:ascii="Georgia" w:hAnsi="Georgia"/>
                <w:sz w:val="20"/>
              </w:rPr>
              <w:t>State Program of Work</w:t>
            </w:r>
          </w:p>
          <w:p w14:paraId="418E8D2F" w14:textId="77777777" w:rsidR="00771836" w:rsidRPr="00F11130" w:rsidRDefault="00771836" w:rsidP="000C253B">
            <w:pPr>
              <w:pStyle w:val="Level1"/>
              <w:widowControl/>
              <w:numPr>
                <w:ilvl w:val="0"/>
                <w:numId w:val="26"/>
              </w:numPr>
              <w:tabs>
                <w:tab w:val="left" w:pos="-1440"/>
              </w:tabs>
              <w:spacing w:after="58"/>
              <w:rPr>
                <w:rFonts w:ascii="Georgia" w:hAnsi="Georgia"/>
                <w:sz w:val="20"/>
              </w:rPr>
            </w:pPr>
            <w:r w:rsidRPr="00F11130">
              <w:rPr>
                <w:rFonts w:ascii="Georgia" w:hAnsi="Georgia"/>
                <w:sz w:val="20"/>
              </w:rPr>
              <w:t>Plan state projects and check uniforms</w:t>
            </w:r>
          </w:p>
          <w:p w14:paraId="14CB0EB5" w14:textId="77777777" w:rsidR="00771836" w:rsidRPr="00F11130" w:rsidRDefault="00771836" w:rsidP="000C253B">
            <w:pPr>
              <w:pStyle w:val="Level1"/>
              <w:widowControl/>
              <w:numPr>
                <w:ilvl w:val="0"/>
                <w:numId w:val="26"/>
              </w:numPr>
              <w:tabs>
                <w:tab w:val="left" w:pos="-1440"/>
              </w:tabs>
              <w:spacing w:after="58"/>
              <w:rPr>
                <w:rFonts w:ascii="Georgia" w:hAnsi="Georgia"/>
                <w:sz w:val="20"/>
              </w:rPr>
            </w:pPr>
            <w:r w:rsidRPr="00F11130">
              <w:rPr>
                <w:rFonts w:ascii="Georgia" w:hAnsi="Georgia"/>
                <w:sz w:val="20"/>
              </w:rPr>
              <w:t>Fall and Spring Regional Meeting - VP</w:t>
            </w:r>
          </w:p>
        </w:tc>
      </w:tr>
      <w:tr w:rsidR="00771836" w:rsidRPr="00F11130" w14:paraId="57243FEB" w14:textId="77777777" w:rsidTr="00D17102">
        <w:tc>
          <w:tcPr>
            <w:tcW w:w="4590" w:type="dxa"/>
            <w:vAlign w:val="center"/>
          </w:tcPr>
          <w:p w14:paraId="1024D3CD" w14:textId="77777777" w:rsidR="00771836" w:rsidRPr="00F11130" w:rsidRDefault="00771836" w:rsidP="001628CA">
            <w:pPr>
              <w:ind w:left="165"/>
              <w:jc w:val="center"/>
              <w:rPr>
                <w:rFonts w:ascii="Georgia" w:hAnsi="Georgia"/>
                <w:b/>
                <w:sz w:val="20"/>
              </w:rPr>
            </w:pPr>
            <w:r w:rsidRPr="00F11130">
              <w:rPr>
                <w:rFonts w:ascii="Georgia" w:hAnsi="Georgia"/>
                <w:b/>
                <w:sz w:val="20"/>
              </w:rPr>
              <w:t>**National Leadership Conference</w:t>
            </w:r>
          </w:p>
          <w:p w14:paraId="6FDE0802" w14:textId="77777777" w:rsidR="00771836" w:rsidRPr="00F11130" w:rsidRDefault="00771836" w:rsidP="001628CA">
            <w:pPr>
              <w:ind w:left="165"/>
              <w:jc w:val="center"/>
              <w:rPr>
                <w:rFonts w:ascii="Georgia" w:hAnsi="Georgia"/>
                <w:b/>
                <w:bCs/>
                <w:sz w:val="20"/>
              </w:rPr>
            </w:pPr>
            <w:r>
              <w:rPr>
                <w:rFonts w:ascii="Georgia" w:hAnsi="Georgia"/>
                <w:b/>
                <w:bCs/>
                <w:sz w:val="20"/>
              </w:rPr>
              <w:t>June 25</w:t>
            </w:r>
            <w:r w:rsidRPr="00126E88">
              <w:rPr>
                <w:rFonts w:ascii="Georgia" w:hAnsi="Georgia"/>
                <w:b/>
                <w:bCs/>
                <w:sz w:val="20"/>
                <w:vertAlign w:val="superscript"/>
              </w:rPr>
              <w:t>th</w:t>
            </w:r>
            <w:r>
              <w:rPr>
                <w:rFonts w:ascii="Georgia" w:hAnsi="Georgia"/>
                <w:b/>
                <w:bCs/>
                <w:sz w:val="20"/>
              </w:rPr>
              <w:t xml:space="preserve"> – July 2</w:t>
            </w:r>
            <w:proofErr w:type="gramStart"/>
            <w:r w:rsidRPr="00126E88">
              <w:rPr>
                <w:rFonts w:ascii="Georgia" w:hAnsi="Georgia"/>
                <w:b/>
                <w:bCs/>
                <w:sz w:val="20"/>
                <w:vertAlign w:val="superscript"/>
              </w:rPr>
              <w:t>nd</w:t>
            </w:r>
            <w:r>
              <w:rPr>
                <w:rFonts w:ascii="Georgia" w:hAnsi="Georgia"/>
                <w:b/>
                <w:bCs/>
                <w:sz w:val="20"/>
                <w:vertAlign w:val="superscript"/>
              </w:rPr>
              <w:t xml:space="preserve"> </w:t>
            </w:r>
            <w:r>
              <w:rPr>
                <w:rFonts w:ascii="Georgia" w:hAnsi="Georgia"/>
                <w:b/>
                <w:bCs/>
                <w:sz w:val="20"/>
              </w:rPr>
              <w:t xml:space="preserve"> 2021</w:t>
            </w:r>
            <w:proofErr w:type="gramEnd"/>
          </w:p>
          <w:p w14:paraId="33E618D5" w14:textId="77777777" w:rsidR="00771836" w:rsidRPr="00F11130" w:rsidRDefault="00771836" w:rsidP="001628CA">
            <w:pPr>
              <w:ind w:left="165"/>
              <w:jc w:val="center"/>
              <w:rPr>
                <w:rFonts w:ascii="Georgia" w:hAnsi="Georgia"/>
                <w:b/>
                <w:sz w:val="20"/>
                <w:highlight w:val="cyan"/>
              </w:rPr>
            </w:pPr>
            <w:r>
              <w:rPr>
                <w:rFonts w:ascii="Georgia" w:hAnsi="Georgia"/>
                <w:sz w:val="20"/>
              </w:rPr>
              <w:t>Nashville, TN</w:t>
            </w:r>
          </w:p>
        </w:tc>
        <w:tc>
          <w:tcPr>
            <w:tcW w:w="2790" w:type="dxa"/>
            <w:vAlign w:val="center"/>
          </w:tcPr>
          <w:p w14:paraId="1D5370A2" w14:textId="77777777" w:rsidR="00771836" w:rsidRPr="00F11130" w:rsidRDefault="00771836" w:rsidP="001628CA">
            <w:pPr>
              <w:jc w:val="center"/>
              <w:rPr>
                <w:rFonts w:ascii="Georgia" w:hAnsi="Georgia"/>
                <w:sz w:val="20"/>
              </w:rPr>
            </w:pPr>
            <w:r w:rsidRPr="00F11130">
              <w:rPr>
                <w:rFonts w:ascii="Georgia" w:hAnsi="Georgia"/>
                <w:sz w:val="20"/>
              </w:rPr>
              <w:t>State Officers</w:t>
            </w:r>
          </w:p>
          <w:p w14:paraId="2514B4BF" w14:textId="77777777" w:rsidR="00771836" w:rsidRPr="00F11130" w:rsidRDefault="00771836" w:rsidP="001628CA">
            <w:pPr>
              <w:spacing w:after="58"/>
              <w:jc w:val="center"/>
              <w:rPr>
                <w:rFonts w:ascii="Georgia" w:hAnsi="Georgia"/>
                <w:sz w:val="20"/>
              </w:rPr>
            </w:pPr>
            <w:r w:rsidRPr="00F11130">
              <w:rPr>
                <w:rFonts w:ascii="Georgia" w:hAnsi="Georgia"/>
                <w:sz w:val="20"/>
              </w:rPr>
              <w:t>Advisers to State Officers</w:t>
            </w:r>
          </w:p>
          <w:p w14:paraId="2666B837" w14:textId="77777777" w:rsidR="00771836" w:rsidRPr="00F11130" w:rsidRDefault="00771836" w:rsidP="001628CA">
            <w:pPr>
              <w:ind w:left="-134" w:right="-630" w:firstLine="134"/>
              <w:rPr>
                <w:rFonts w:ascii="Georgia" w:hAnsi="Georgia"/>
                <w:sz w:val="20"/>
              </w:rPr>
            </w:pPr>
            <w:r w:rsidRPr="00F11130">
              <w:rPr>
                <w:rFonts w:ascii="Georgia" w:hAnsi="Georgia"/>
                <w:sz w:val="20"/>
              </w:rPr>
              <w:t xml:space="preserve">(State officer </w:t>
            </w:r>
            <w:r w:rsidRPr="00F11130">
              <w:rPr>
                <w:rFonts w:ascii="Georgia" w:hAnsi="Georgia"/>
                <w:b/>
                <w:sz w:val="20"/>
              </w:rPr>
              <w:t>must</w:t>
            </w:r>
            <w:r w:rsidRPr="00F11130">
              <w:rPr>
                <w:rFonts w:ascii="Georgia" w:hAnsi="Georgia"/>
                <w:sz w:val="20"/>
              </w:rPr>
              <w:t xml:space="preserve"> travel wit</w:t>
            </w:r>
            <w:r>
              <w:rPr>
                <w:rFonts w:ascii="Georgia" w:hAnsi="Georgia"/>
                <w:sz w:val="20"/>
              </w:rPr>
              <w:t>h</w:t>
            </w:r>
            <w:r w:rsidRPr="00F11130">
              <w:rPr>
                <w:rFonts w:ascii="Georgia" w:hAnsi="Georgia"/>
                <w:sz w:val="20"/>
              </w:rPr>
              <w:t xml:space="preserve"> a</w:t>
            </w:r>
          </w:p>
          <w:p w14:paraId="4DB5CBA1" w14:textId="77777777" w:rsidR="00771836" w:rsidRPr="00F11130" w:rsidRDefault="00771836" w:rsidP="001628CA">
            <w:pPr>
              <w:ind w:right="-630"/>
              <w:rPr>
                <w:rFonts w:ascii="Georgia" w:hAnsi="Georgia"/>
                <w:b/>
                <w:sz w:val="16"/>
                <w:szCs w:val="16"/>
                <w:highlight w:val="cyan"/>
              </w:rPr>
            </w:pPr>
            <w:r w:rsidRPr="00F11130">
              <w:rPr>
                <w:rFonts w:ascii="Georgia" w:hAnsi="Georgia"/>
                <w:sz w:val="20"/>
              </w:rPr>
              <w:t>local adviser)</w:t>
            </w:r>
          </w:p>
        </w:tc>
        <w:tc>
          <w:tcPr>
            <w:tcW w:w="3780" w:type="dxa"/>
            <w:vAlign w:val="center"/>
          </w:tcPr>
          <w:p w14:paraId="5251BB6D"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Prepare for annual activities</w:t>
            </w:r>
          </w:p>
          <w:p w14:paraId="24901991"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State Office training</w:t>
            </w:r>
          </w:p>
          <w:p w14:paraId="4731A8C4"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Share and receive ideas/activities to bring back to WA and share</w:t>
            </w:r>
          </w:p>
        </w:tc>
      </w:tr>
      <w:tr w:rsidR="00771836" w:rsidRPr="00F11130" w14:paraId="57203D31" w14:textId="77777777" w:rsidTr="00D17102">
        <w:tc>
          <w:tcPr>
            <w:tcW w:w="4590" w:type="dxa"/>
            <w:vAlign w:val="center"/>
          </w:tcPr>
          <w:p w14:paraId="24B4F69C" w14:textId="77777777" w:rsidR="00771836" w:rsidRPr="00F55B91" w:rsidRDefault="00771836" w:rsidP="001628CA">
            <w:pPr>
              <w:ind w:left="165"/>
              <w:jc w:val="center"/>
              <w:rPr>
                <w:rFonts w:ascii="Georgia" w:hAnsi="Georgia"/>
                <w:sz w:val="20"/>
                <w:u w:val="single"/>
              </w:rPr>
            </w:pPr>
            <w:r w:rsidRPr="00F55B91">
              <w:rPr>
                <w:rFonts w:ascii="Georgia" w:hAnsi="Georgia"/>
                <w:sz w:val="20"/>
                <w:u w:val="single"/>
              </w:rPr>
              <w:t>(Recommended)</w:t>
            </w:r>
          </w:p>
          <w:p w14:paraId="4D658926" w14:textId="77777777" w:rsidR="00771836" w:rsidRPr="00F55B91" w:rsidRDefault="00771836" w:rsidP="001628CA">
            <w:pPr>
              <w:ind w:left="165"/>
              <w:jc w:val="center"/>
              <w:rPr>
                <w:rFonts w:ascii="Georgia" w:hAnsi="Georgia"/>
                <w:b/>
                <w:bCs/>
                <w:sz w:val="20"/>
              </w:rPr>
            </w:pPr>
            <w:r w:rsidRPr="00F55B91">
              <w:rPr>
                <w:rFonts w:ascii="Georgia" w:hAnsi="Georgia"/>
                <w:b/>
                <w:bCs/>
                <w:sz w:val="20"/>
              </w:rPr>
              <w:t>Capitol Leadership Conference</w:t>
            </w:r>
          </w:p>
          <w:p w14:paraId="268C3725" w14:textId="24FDE8AD" w:rsidR="00771836" w:rsidRPr="00D17102" w:rsidRDefault="00771836" w:rsidP="00D17102">
            <w:pPr>
              <w:ind w:left="165"/>
              <w:jc w:val="center"/>
              <w:rPr>
                <w:rFonts w:ascii="Georgia" w:hAnsi="Georgia"/>
                <w:sz w:val="20"/>
              </w:rPr>
            </w:pPr>
            <w:r w:rsidRPr="00F55B91">
              <w:rPr>
                <w:rFonts w:ascii="Georgia" w:hAnsi="Georgia"/>
                <w:sz w:val="20"/>
              </w:rPr>
              <w:t>September/</w:t>
            </w:r>
            <w:proofErr w:type="gramStart"/>
            <w:r w:rsidRPr="00F55B91">
              <w:rPr>
                <w:rFonts w:ascii="Georgia" w:hAnsi="Georgia"/>
                <w:sz w:val="20"/>
              </w:rPr>
              <w:t>October</w:t>
            </w:r>
            <w:r w:rsidR="00D17102">
              <w:rPr>
                <w:rFonts w:ascii="Georgia" w:hAnsi="Georgia"/>
                <w:sz w:val="20"/>
              </w:rPr>
              <w:t xml:space="preserve">  -</w:t>
            </w:r>
            <w:proofErr w:type="gramEnd"/>
            <w:r w:rsidR="00D17102">
              <w:rPr>
                <w:rFonts w:ascii="Georgia" w:hAnsi="Georgia"/>
                <w:sz w:val="20"/>
              </w:rPr>
              <w:t xml:space="preserve"> </w:t>
            </w:r>
            <w:r w:rsidRPr="00F55B91">
              <w:rPr>
                <w:rFonts w:ascii="Georgia" w:hAnsi="Georgia"/>
                <w:sz w:val="20"/>
              </w:rPr>
              <w:t>Washington D. C.</w:t>
            </w:r>
          </w:p>
        </w:tc>
        <w:tc>
          <w:tcPr>
            <w:tcW w:w="2790" w:type="dxa"/>
            <w:vAlign w:val="center"/>
          </w:tcPr>
          <w:p w14:paraId="6C2C5497" w14:textId="77777777" w:rsidR="00771836" w:rsidRPr="00F55B91" w:rsidRDefault="00771836" w:rsidP="001628CA">
            <w:pPr>
              <w:spacing w:after="58"/>
              <w:jc w:val="center"/>
              <w:rPr>
                <w:rFonts w:ascii="Georgia" w:hAnsi="Georgia"/>
                <w:sz w:val="20"/>
              </w:rPr>
            </w:pPr>
            <w:r w:rsidRPr="00F55B91">
              <w:rPr>
                <w:rFonts w:ascii="Georgia" w:hAnsi="Georgia"/>
                <w:sz w:val="20"/>
              </w:rPr>
              <w:t>State Officers</w:t>
            </w:r>
          </w:p>
          <w:p w14:paraId="7BB61000"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1290C69D" w14:textId="77777777" w:rsidR="00771836" w:rsidRPr="00F11130" w:rsidRDefault="00771836" w:rsidP="000C253B">
            <w:pPr>
              <w:pStyle w:val="ListParagraph"/>
              <w:numPr>
                <w:ilvl w:val="0"/>
                <w:numId w:val="94"/>
              </w:numPr>
              <w:ind w:left="157" w:right="-630" w:hanging="157"/>
              <w:rPr>
                <w:rFonts w:ascii="Georgia" w:hAnsi="Georgia"/>
                <w:b/>
                <w:sz w:val="16"/>
                <w:szCs w:val="16"/>
              </w:rPr>
            </w:pPr>
            <w:r w:rsidRPr="00F11130">
              <w:rPr>
                <w:rFonts w:ascii="Georgia" w:hAnsi="Georgia"/>
                <w:sz w:val="20"/>
              </w:rPr>
              <w:t>Leadership and Advocacy Training</w:t>
            </w:r>
          </w:p>
        </w:tc>
      </w:tr>
      <w:tr w:rsidR="00771836" w:rsidRPr="00F11130" w14:paraId="6EB53ABC" w14:textId="77777777" w:rsidTr="00D17102">
        <w:tc>
          <w:tcPr>
            <w:tcW w:w="4590" w:type="dxa"/>
            <w:vAlign w:val="center"/>
          </w:tcPr>
          <w:p w14:paraId="0AD85792" w14:textId="77777777" w:rsidR="00771836" w:rsidRPr="00F55B91" w:rsidRDefault="00771836" w:rsidP="001628CA">
            <w:pPr>
              <w:ind w:left="165"/>
              <w:jc w:val="center"/>
              <w:rPr>
                <w:rFonts w:ascii="Georgia" w:hAnsi="Georgia"/>
                <w:b/>
                <w:sz w:val="20"/>
              </w:rPr>
            </w:pPr>
            <w:r w:rsidRPr="00F55B91">
              <w:rPr>
                <w:rFonts w:ascii="Georgia" w:hAnsi="Georgia"/>
                <w:b/>
                <w:sz w:val="20"/>
              </w:rPr>
              <w:t>**Regional Fall Planning Meeting</w:t>
            </w:r>
          </w:p>
          <w:p w14:paraId="28A43C8E" w14:textId="77777777" w:rsidR="00771836" w:rsidRPr="00F55B91" w:rsidRDefault="00771836" w:rsidP="001628CA">
            <w:pPr>
              <w:ind w:left="165"/>
              <w:jc w:val="center"/>
              <w:rPr>
                <w:rFonts w:ascii="Georgia" w:hAnsi="Georgia"/>
                <w:sz w:val="20"/>
              </w:rPr>
            </w:pPr>
            <w:r w:rsidRPr="00F55B91">
              <w:rPr>
                <w:rFonts w:ascii="Georgia" w:hAnsi="Georgia"/>
                <w:sz w:val="20"/>
              </w:rPr>
              <w:t>September/October</w:t>
            </w:r>
          </w:p>
          <w:p w14:paraId="3FB3D61F" w14:textId="77777777" w:rsidR="00771836" w:rsidRPr="00F55B91" w:rsidRDefault="00771836" w:rsidP="001628CA">
            <w:pPr>
              <w:ind w:left="165" w:right="-276"/>
              <w:jc w:val="center"/>
              <w:rPr>
                <w:rFonts w:ascii="Georgia" w:hAnsi="Georgia"/>
                <w:b/>
                <w:sz w:val="16"/>
                <w:szCs w:val="16"/>
              </w:rPr>
            </w:pPr>
            <w:r w:rsidRPr="00F55B91">
              <w:rPr>
                <w:rFonts w:ascii="Georgia" w:hAnsi="Georgia"/>
                <w:sz w:val="20"/>
              </w:rPr>
              <w:t>(Date set by region)</w:t>
            </w:r>
          </w:p>
        </w:tc>
        <w:tc>
          <w:tcPr>
            <w:tcW w:w="2790" w:type="dxa"/>
            <w:vAlign w:val="center"/>
          </w:tcPr>
          <w:p w14:paraId="712A487D" w14:textId="77777777" w:rsidR="00771836" w:rsidRPr="00F55B91" w:rsidRDefault="00771836" w:rsidP="001628CA">
            <w:pPr>
              <w:spacing w:after="58"/>
              <w:jc w:val="center"/>
              <w:rPr>
                <w:rFonts w:ascii="Georgia" w:hAnsi="Georgia"/>
                <w:sz w:val="20"/>
              </w:rPr>
            </w:pPr>
            <w:r w:rsidRPr="00F55B91">
              <w:rPr>
                <w:rFonts w:ascii="Georgia" w:hAnsi="Georgia"/>
                <w:sz w:val="20"/>
              </w:rPr>
              <w:t>State Officers</w:t>
            </w:r>
          </w:p>
          <w:p w14:paraId="7E2BCC75"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714F97D1"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Meet with other officers and advisers</w:t>
            </w:r>
          </w:p>
          <w:p w14:paraId="15801BBF"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Plan Fall Regional Meeting</w:t>
            </w:r>
          </w:p>
        </w:tc>
      </w:tr>
      <w:tr w:rsidR="00771836" w:rsidRPr="00F11130" w14:paraId="0702C8D9" w14:textId="77777777" w:rsidTr="00D17102">
        <w:tc>
          <w:tcPr>
            <w:tcW w:w="4590" w:type="dxa"/>
            <w:vAlign w:val="center"/>
          </w:tcPr>
          <w:p w14:paraId="399B4206" w14:textId="77777777" w:rsidR="00771836" w:rsidRPr="00F55B91" w:rsidRDefault="00771836" w:rsidP="001628CA">
            <w:pPr>
              <w:ind w:left="165"/>
              <w:jc w:val="center"/>
              <w:rPr>
                <w:rFonts w:ascii="Georgia" w:hAnsi="Georgia"/>
                <w:b/>
                <w:sz w:val="20"/>
              </w:rPr>
            </w:pPr>
            <w:r w:rsidRPr="00F55B91">
              <w:rPr>
                <w:rFonts w:ascii="Georgia" w:hAnsi="Georgia"/>
                <w:b/>
                <w:sz w:val="20"/>
              </w:rPr>
              <w:t>**Fall Regional Leadership Meeting</w:t>
            </w:r>
          </w:p>
          <w:p w14:paraId="1440A03F" w14:textId="77777777" w:rsidR="00771836" w:rsidRPr="00F55B91" w:rsidRDefault="00771836" w:rsidP="001628CA">
            <w:pPr>
              <w:ind w:left="165" w:right="-630"/>
              <w:jc w:val="center"/>
              <w:rPr>
                <w:rFonts w:ascii="Georgia" w:hAnsi="Georgia"/>
                <w:b/>
                <w:sz w:val="16"/>
                <w:szCs w:val="16"/>
              </w:rPr>
            </w:pPr>
            <w:r w:rsidRPr="00F55B91">
              <w:rPr>
                <w:rFonts w:ascii="Georgia" w:hAnsi="Georgia"/>
                <w:sz w:val="20"/>
              </w:rPr>
              <w:t>October 2020 (Date set by region)</w:t>
            </w:r>
          </w:p>
        </w:tc>
        <w:tc>
          <w:tcPr>
            <w:tcW w:w="2790" w:type="dxa"/>
            <w:vAlign w:val="center"/>
          </w:tcPr>
          <w:p w14:paraId="0E504FFB" w14:textId="77777777" w:rsidR="00771836" w:rsidRPr="00F55B91" w:rsidRDefault="00771836" w:rsidP="001628CA">
            <w:pPr>
              <w:jc w:val="center"/>
              <w:rPr>
                <w:rFonts w:ascii="Georgia" w:hAnsi="Georgia"/>
                <w:sz w:val="20"/>
              </w:rPr>
            </w:pPr>
            <w:r w:rsidRPr="00F55B91">
              <w:rPr>
                <w:rFonts w:ascii="Georgia" w:hAnsi="Georgia"/>
                <w:sz w:val="20"/>
              </w:rPr>
              <w:t>State Officers</w:t>
            </w:r>
          </w:p>
          <w:p w14:paraId="3A19016A" w14:textId="77777777" w:rsidR="00771836" w:rsidRPr="00F55B91" w:rsidRDefault="00771836" w:rsidP="001628CA">
            <w:pPr>
              <w:jc w:val="center"/>
              <w:rPr>
                <w:rFonts w:ascii="Georgia" w:hAnsi="Georgia"/>
                <w:b/>
                <w:sz w:val="16"/>
                <w:szCs w:val="16"/>
              </w:rPr>
            </w:pPr>
            <w:r w:rsidRPr="00F55B91">
              <w:rPr>
                <w:rFonts w:ascii="Georgia" w:hAnsi="Georgia"/>
                <w:sz w:val="20"/>
              </w:rPr>
              <w:t>Advisers to State Officers</w:t>
            </w:r>
          </w:p>
        </w:tc>
        <w:tc>
          <w:tcPr>
            <w:tcW w:w="3780" w:type="dxa"/>
            <w:vAlign w:val="center"/>
          </w:tcPr>
          <w:p w14:paraId="6C57FFF2" w14:textId="77777777" w:rsidR="00771836" w:rsidRPr="00F11130" w:rsidRDefault="00771836" w:rsidP="000C253B">
            <w:pPr>
              <w:pStyle w:val="ListParagraph"/>
              <w:numPr>
                <w:ilvl w:val="0"/>
                <w:numId w:val="94"/>
              </w:numPr>
              <w:ind w:left="157" w:right="-630" w:hanging="157"/>
              <w:rPr>
                <w:rFonts w:ascii="Georgia" w:hAnsi="Georgia"/>
                <w:b/>
                <w:sz w:val="16"/>
                <w:szCs w:val="16"/>
              </w:rPr>
            </w:pPr>
            <w:r w:rsidRPr="00F11130">
              <w:rPr>
                <w:rFonts w:ascii="Georgia" w:hAnsi="Georgia"/>
                <w:sz w:val="20"/>
              </w:rPr>
              <w:t>Implement Fall Regional Meeting</w:t>
            </w:r>
          </w:p>
        </w:tc>
      </w:tr>
      <w:tr w:rsidR="00771836" w:rsidRPr="00F11130" w14:paraId="7EB7E0DA" w14:textId="77777777" w:rsidTr="00D17102">
        <w:tc>
          <w:tcPr>
            <w:tcW w:w="4590" w:type="dxa"/>
            <w:vAlign w:val="center"/>
          </w:tcPr>
          <w:p w14:paraId="10DFEFE5" w14:textId="77777777" w:rsidR="00771836" w:rsidRPr="00B95D57" w:rsidRDefault="00771836" w:rsidP="001628CA">
            <w:pPr>
              <w:ind w:left="165"/>
              <w:jc w:val="center"/>
              <w:rPr>
                <w:rFonts w:ascii="Georgia" w:hAnsi="Georgia"/>
                <w:b/>
                <w:sz w:val="20"/>
              </w:rPr>
            </w:pPr>
            <w:r w:rsidRPr="00B95D57">
              <w:rPr>
                <w:rFonts w:ascii="Georgia" w:hAnsi="Georgia"/>
                <w:b/>
                <w:sz w:val="20"/>
              </w:rPr>
              <w:t>**November Executive Meeting</w:t>
            </w:r>
          </w:p>
          <w:p w14:paraId="7A02ED78" w14:textId="77777777" w:rsidR="00771836" w:rsidRPr="00B95D57" w:rsidRDefault="00771836" w:rsidP="001628CA">
            <w:pPr>
              <w:ind w:left="165"/>
              <w:jc w:val="center"/>
              <w:rPr>
                <w:rFonts w:ascii="Georgia" w:hAnsi="Georgia"/>
                <w:sz w:val="20"/>
              </w:rPr>
            </w:pPr>
            <w:r>
              <w:rPr>
                <w:rFonts w:ascii="Georgia" w:hAnsi="Georgia"/>
                <w:sz w:val="20"/>
              </w:rPr>
              <w:t>TBD</w:t>
            </w:r>
          </w:p>
          <w:p w14:paraId="5D5D0728" w14:textId="77777777" w:rsidR="00771836" w:rsidRPr="00F11130" w:rsidRDefault="00771836" w:rsidP="001628CA">
            <w:pPr>
              <w:ind w:left="165"/>
              <w:jc w:val="center"/>
              <w:rPr>
                <w:rFonts w:ascii="Georgia" w:hAnsi="Georgia"/>
                <w:b/>
                <w:sz w:val="16"/>
                <w:szCs w:val="16"/>
                <w:highlight w:val="cyan"/>
              </w:rPr>
            </w:pPr>
            <w:r w:rsidRPr="00B95D57">
              <w:rPr>
                <w:rFonts w:ascii="Georgia" w:hAnsi="Georgia"/>
                <w:sz w:val="20"/>
              </w:rPr>
              <w:t>Wenatchee, WA</w:t>
            </w:r>
          </w:p>
        </w:tc>
        <w:tc>
          <w:tcPr>
            <w:tcW w:w="2790" w:type="dxa"/>
            <w:vAlign w:val="center"/>
          </w:tcPr>
          <w:p w14:paraId="54E87F64" w14:textId="77777777" w:rsidR="00771836" w:rsidRPr="00F55B91" w:rsidRDefault="00771836" w:rsidP="001628CA">
            <w:pPr>
              <w:jc w:val="center"/>
              <w:rPr>
                <w:rFonts w:ascii="Georgia" w:hAnsi="Georgia"/>
                <w:sz w:val="20"/>
              </w:rPr>
            </w:pPr>
            <w:r w:rsidRPr="00F55B91">
              <w:rPr>
                <w:rFonts w:ascii="Georgia" w:hAnsi="Georgia"/>
                <w:sz w:val="20"/>
              </w:rPr>
              <w:t>At-Large Officers only</w:t>
            </w:r>
          </w:p>
          <w:p w14:paraId="766C14D0" w14:textId="77777777" w:rsidR="00771836" w:rsidRPr="00F55B91" w:rsidRDefault="00771836" w:rsidP="001628CA">
            <w:pPr>
              <w:ind w:right="-630"/>
              <w:rPr>
                <w:rFonts w:ascii="Georgia" w:hAnsi="Georgia"/>
                <w:b/>
                <w:sz w:val="16"/>
                <w:szCs w:val="16"/>
              </w:rPr>
            </w:pPr>
            <w:r w:rsidRPr="00F55B91">
              <w:rPr>
                <w:rFonts w:ascii="Georgia" w:hAnsi="Georgia"/>
                <w:sz w:val="20"/>
              </w:rPr>
              <w:t>Advisers to At-Large Officers</w:t>
            </w:r>
          </w:p>
        </w:tc>
        <w:tc>
          <w:tcPr>
            <w:tcW w:w="3780" w:type="dxa"/>
            <w:vAlign w:val="center"/>
          </w:tcPr>
          <w:p w14:paraId="2B676893" w14:textId="77777777" w:rsidR="00771836" w:rsidRPr="00F11130" w:rsidRDefault="00771836" w:rsidP="000C253B">
            <w:pPr>
              <w:pStyle w:val="Level1"/>
              <w:widowControl/>
              <w:numPr>
                <w:ilvl w:val="0"/>
                <w:numId w:val="26"/>
              </w:numPr>
              <w:tabs>
                <w:tab w:val="left" w:pos="-1440"/>
                <w:tab w:val="left" w:pos="672"/>
              </w:tabs>
              <w:rPr>
                <w:rFonts w:ascii="Georgia" w:hAnsi="Georgia"/>
                <w:sz w:val="20"/>
              </w:rPr>
            </w:pPr>
            <w:r w:rsidRPr="00F11130">
              <w:rPr>
                <w:rFonts w:ascii="Georgia" w:hAnsi="Georgia"/>
                <w:sz w:val="20"/>
              </w:rPr>
              <w:t>Plan: State Leadership Conference</w:t>
            </w:r>
          </w:p>
          <w:p w14:paraId="3923905E" w14:textId="77777777" w:rsidR="00771836" w:rsidRPr="00F11130" w:rsidRDefault="00771836" w:rsidP="000C253B">
            <w:pPr>
              <w:pStyle w:val="Level1"/>
              <w:widowControl/>
              <w:numPr>
                <w:ilvl w:val="0"/>
                <w:numId w:val="26"/>
              </w:numPr>
              <w:tabs>
                <w:tab w:val="left" w:pos="-1440"/>
                <w:tab w:val="left" w:pos="672"/>
              </w:tabs>
              <w:rPr>
                <w:rFonts w:ascii="Georgia" w:hAnsi="Georgia"/>
                <w:sz w:val="20"/>
              </w:rPr>
            </w:pPr>
            <w:r w:rsidRPr="00F11130">
              <w:rPr>
                <w:rFonts w:ascii="Georgia" w:hAnsi="Georgia"/>
                <w:sz w:val="20"/>
              </w:rPr>
              <w:t>Regional STAR Events</w:t>
            </w:r>
          </w:p>
          <w:p w14:paraId="24662C22" w14:textId="77777777" w:rsidR="00771836" w:rsidRPr="00F11130" w:rsidRDefault="00771836" w:rsidP="000C253B">
            <w:pPr>
              <w:pStyle w:val="Level1"/>
              <w:widowControl/>
              <w:numPr>
                <w:ilvl w:val="0"/>
                <w:numId w:val="94"/>
              </w:numPr>
              <w:tabs>
                <w:tab w:val="left" w:pos="-1440"/>
                <w:tab w:val="left" w:pos="672"/>
              </w:tabs>
              <w:ind w:left="132" w:hanging="132"/>
              <w:rPr>
                <w:rFonts w:ascii="Georgia" w:hAnsi="Georgia"/>
                <w:sz w:val="20"/>
              </w:rPr>
            </w:pPr>
            <w:r w:rsidRPr="00F11130">
              <w:rPr>
                <w:rFonts w:ascii="Georgia" w:hAnsi="Georgia"/>
                <w:sz w:val="20"/>
              </w:rPr>
              <w:t>Review Program of Work goals</w:t>
            </w:r>
          </w:p>
        </w:tc>
      </w:tr>
      <w:tr w:rsidR="00771836" w:rsidRPr="00F11130" w14:paraId="54CECE06" w14:textId="77777777" w:rsidTr="00D17102">
        <w:tc>
          <w:tcPr>
            <w:tcW w:w="4590" w:type="dxa"/>
            <w:vAlign w:val="center"/>
          </w:tcPr>
          <w:p w14:paraId="6F39F67D" w14:textId="77777777" w:rsidR="00771836" w:rsidRPr="00F55B91" w:rsidRDefault="00771836" w:rsidP="001628CA">
            <w:pPr>
              <w:ind w:left="165"/>
              <w:jc w:val="center"/>
              <w:rPr>
                <w:rFonts w:ascii="Georgia" w:hAnsi="Georgia"/>
                <w:b/>
                <w:bCs/>
                <w:sz w:val="20"/>
              </w:rPr>
            </w:pPr>
            <w:r w:rsidRPr="00F55B91">
              <w:rPr>
                <w:rFonts w:ascii="Georgia" w:hAnsi="Georgia"/>
                <w:b/>
                <w:bCs/>
                <w:sz w:val="20"/>
              </w:rPr>
              <w:t>National Fall Conference, (</w:t>
            </w:r>
            <w:r w:rsidRPr="00F55B91">
              <w:rPr>
                <w:rFonts w:ascii="Georgia" w:hAnsi="Georgia"/>
                <w:sz w:val="20"/>
              </w:rPr>
              <w:t>Recommended)</w:t>
            </w:r>
          </w:p>
          <w:p w14:paraId="1DB21DD0" w14:textId="77777777" w:rsidR="00771836" w:rsidRPr="00F55B91" w:rsidRDefault="00771836" w:rsidP="001628CA">
            <w:pPr>
              <w:ind w:left="165"/>
              <w:jc w:val="center"/>
              <w:rPr>
                <w:rFonts w:ascii="Georgia" w:hAnsi="Georgia"/>
                <w:sz w:val="20"/>
              </w:rPr>
            </w:pPr>
            <w:r w:rsidRPr="00F55B91">
              <w:rPr>
                <w:rFonts w:ascii="Georgia" w:hAnsi="Georgia"/>
                <w:sz w:val="20"/>
              </w:rPr>
              <w:t>November 2020</w:t>
            </w:r>
          </w:p>
          <w:p w14:paraId="552E668A" w14:textId="77777777" w:rsidR="00771836" w:rsidRPr="00F11130" w:rsidRDefault="00771836" w:rsidP="001628CA">
            <w:pPr>
              <w:ind w:left="165"/>
              <w:jc w:val="center"/>
              <w:rPr>
                <w:rFonts w:ascii="Georgia" w:hAnsi="Georgia"/>
                <w:sz w:val="20"/>
                <w:highlight w:val="cyan"/>
              </w:rPr>
            </w:pPr>
            <w:r w:rsidRPr="00F55B91">
              <w:rPr>
                <w:rFonts w:ascii="Georgia" w:hAnsi="Georgia"/>
                <w:sz w:val="20"/>
              </w:rPr>
              <w:t>TBD</w:t>
            </w:r>
          </w:p>
        </w:tc>
        <w:tc>
          <w:tcPr>
            <w:tcW w:w="2790" w:type="dxa"/>
            <w:vAlign w:val="center"/>
          </w:tcPr>
          <w:p w14:paraId="70209BE3" w14:textId="77777777" w:rsidR="00771836" w:rsidRPr="00F55B91" w:rsidRDefault="00771836" w:rsidP="001628CA">
            <w:pPr>
              <w:jc w:val="center"/>
              <w:rPr>
                <w:rFonts w:ascii="Georgia" w:hAnsi="Georgia"/>
                <w:sz w:val="20"/>
              </w:rPr>
            </w:pPr>
            <w:r w:rsidRPr="00F55B91">
              <w:rPr>
                <w:rFonts w:ascii="Georgia" w:hAnsi="Georgia"/>
                <w:sz w:val="20"/>
              </w:rPr>
              <w:t>State Officers</w:t>
            </w:r>
          </w:p>
          <w:p w14:paraId="2E0958EA"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37A4CFD1" w14:textId="77777777" w:rsidR="00771836"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Leadership Training</w:t>
            </w:r>
          </w:p>
          <w:p w14:paraId="48C5515A" w14:textId="77777777" w:rsidR="00771836" w:rsidRPr="00F11130" w:rsidRDefault="00771836" w:rsidP="000C253B">
            <w:pPr>
              <w:pStyle w:val="Level1"/>
              <w:widowControl/>
              <w:numPr>
                <w:ilvl w:val="0"/>
                <w:numId w:val="26"/>
              </w:numPr>
              <w:tabs>
                <w:tab w:val="left" w:pos="-1440"/>
              </w:tabs>
              <w:rPr>
                <w:rFonts w:ascii="Georgia" w:hAnsi="Georgia"/>
                <w:sz w:val="20"/>
              </w:rPr>
            </w:pPr>
            <w:r>
              <w:rPr>
                <w:rFonts w:ascii="Georgia" w:hAnsi="Georgia"/>
                <w:sz w:val="20"/>
              </w:rPr>
              <w:t>Competitive Events</w:t>
            </w:r>
          </w:p>
        </w:tc>
      </w:tr>
      <w:tr w:rsidR="00771836" w:rsidRPr="00F11130" w14:paraId="5F500FE1" w14:textId="77777777" w:rsidTr="00D17102">
        <w:tc>
          <w:tcPr>
            <w:tcW w:w="4590" w:type="dxa"/>
            <w:vAlign w:val="center"/>
          </w:tcPr>
          <w:p w14:paraId="1CC29E57" w14:textId="77777777" w:rsidR="00771836" w:rsidRPr="00F55B91" w:rsidRDefault="00771836" w:rsidP="001628CA">
            <w:pPr>
              <w:ind w:left="165"/>
              <w:jc w:val="center"/>
              <w:rPr>
                <w:rFonts w:ascii="Georgia" w:hAnsi="Georgia"/>
                <w:b/>
                <w:sz w:val="20"/>
              </w:rPr>
            </w:pPr>
            <w:r w:rsidRPr="00F55B91">
              <w:rPr>
                <w:rFonts w:ascii="Georgia" w:hAnsi="Georgia"/>
                <w:b/>
                <w:sz w:val="20"/>
              </w:rPr>
              <w:t>**Regional STAR Events</w:t>
            </w:r>
          </w:p>
          <w:p w14:paraId="71412121" w14:textId="77777777" w:rsidR="00771836" w:rsidRPr="00F55B91" w:rsidRDefault="00771836" w:rsidP="001628CA">
            <w:pPr>
              <w:ind w:left="165"/>
              <w:jc w:val="center"/>
              <w:rPr>
                <w:rFonts w:ascii="Georgia" w:hAnsi="Georgia"/>
                <w:sz w:val="20"/>
              </w:rPr>
            </w:pPr>
            <w:r w:rsidRPr="00F55B91">
              <w:rPr>
                <w:rFonts w:ascii="Georgia" w:hAnsi="Georgia"/>
                <w:sz w:val="20"/>
              </w:rPr>
              <w:t>January 2021</w:t>
            </w:r>
          </w:p>
          <w:p w14:paraId="6AA0F1A9" w14:textId="77777777" w:rsidR="00771836" w:rsidRPr="00F11130" w:rsidRDefault="00771836" w:rsidP="001628CA">
            <w:pPr>
              <w:ind w:left="165"/>
              <w:jc w:val="center"/>
              <w:rPr>
                <w:rFonts w:ascii="Georgia" w:hAnsi="Georgia"/>
                <w:sz w:val="20"/>
                <w:highlight w:val="cyan"/>
              </w:rPr>
            </w:pPr>
            <w:r w:rsidRPr="00F55B91">
              <w:rPr>
                <w:rFonts w:ascii="Georgia" w:hAnsi="Georgia"/>
                <w:sz w:val="20"/>
              </w:rPr>
              <w:t>(Date set by region within state guidelines)</w:t>
            </w:r>
          </w:p>
        </w:tc>
        <w:tc>
          <w:tcPr>
            <w:tcW w:w="2790" w:type="dxa"/>
            <w:vAlign w:val="center"/>
          </w:tcPr>
          <w:p w14:paraId="3B63D835" w14:textId="77777777" w:rsidR="00771836" w:rsidRPr="00F55B91" w:rsidRDefault="00771836" w:rsidP="001628CA">
            <w:pPr>
              <w:jc w:val="center"/>
              <w:rPr>
                <w:rFonts w:ascii="Georgia" w:hAnsi="Georgia"/>
                <w:sz w:val="20"/>
              </w:rPr>
            </w:pPr>
            <w:r w:rsidRPr="00F55B91">
              <w:rPr>
                <w:rFonts w:ascii="Georgia" w:hAnsi="Georgia"/>
                <w:sz w:val="20"/>
              </w:rPr>
              <w:t>State Officers</w:t>
            </w:r>
          </w:p>
          <w:p w14:paraId="006A2DBE"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04698641"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Conduct STAR Events</w:t>
            </w:r>
          </w:p>
        </w:tc>
      </w:tr>
      <w:tr w:rsidR="00771836" w:rsidRPr="00F11130" w14:paraId="00893C51" w14:textId="77777777" w:rsidTr="00D17102">
        <w:tc>
          <w:tcPr>
            <w:tcW w:w="4590" w:type="dxa"/>
            <w:vAlign w:val="center"/>
          </w:tcPr>
          <w:p w14:paraId="1D7E0CC8" w14:textId="77777777" w:rsidR="00771836" w:rsidRPr="00F55B91" w:rsidRDefault="00771836" w:rsidP="001628CA">
            <w:pPr>
              <w:ind w:left="165"/>
              <w:jc w:val="center"/>
              <w:rPr>
                <w:rFonts w:ascii="Georgia" w:hAnsi="Georgia"/>
                <w:sz w:val="20"/>
              </w:rPr>
            </w:pPr>
            <w:r w:rsidRPr="00F55B91">
              <w:rPr>
                <w:rFonts w:ascii="Georgia" w:hAnsi="Georgia"/>
                <w:sz w:val="20"/>
              </w:rPr>
              <w:t>(</w:t>
            </w:r>
            <w:r w:rsidRPr="00F55B91">
              <w:rPr>
                <w:rFonts w:ascii="Georgia" w:hAnsi="Georgia"/>
                <w:sz w:val="20"/>
                <w:u w:val="single"/>
              </w:rPr>
              <w:t>Recommended)</w:t>
            </w:r>
          </w:p>
          <w:p w14:paraId="07BD0750" w14:textId="77777777" w:rsidR="00771836" w:rsidRPr="00F55B91" w:rsidRDefault="00771836" w:rsidP="001628CA">
            <w:pPr>
              <w:ind w:left="165"/>
              <w:jc w:val="center"/>
              <w:rPr>
                <w:rFonts w:ascii="Georgia" w:hAnsi="Georgia"/>
                <w:b/>
                <w:bCs/>
                <w:sz w:val="20"/>
              </w:rPr>
            </w:pPr>
            <w:r w:rsidRPr="00F55B91">
              <w:rPr>
                <w:rFonts w:ascii="Georgia" w:hAnsi="Georgia"/>
                <w:b/>
                <w:bCs/>
                <w:sz w:val="20"/>
              </w:rPr>
              <w:t>Civic Advocacy Day</w:t>
            </w:r>
          </w:p>
          <w:p w14:paraId="79CE3371" w14:textId="77777777" w:rsidR="00771836" w:rsidRPr="00F11130" w:rsidRDefault="00771836" w:rsidP="001628CA">
            <w:pPr>
              <w:ind w:left="165"/>
              <w:jc w:val="center"/>
              <w:rPr>
                <w:rFonts w:ascii="Georgia" w:hAnsi="Georgia"/>
                <w:sz w:val="20"/>
                <w:highlight w:val="cyan"/>
              </w:rPr>
            </w:pPr>
            <w:r w:rsidRPr="00F55B91">
              <w:rPr>
                <w:rFonts w:ascii="Georgia" w:hAnsi="Georgia"/>
                <w:sz w:val="20"/>
              </w:rPr>
              <w:t>January/Feb 202</w:t>
            </w:r>
            <w:r>
              <w:rPr>
                <w:rFonts w:ascii="Georgia" w:hAnsi="Georgia"/>
                <w:sz w:val="20"/>
              </w:rPr>
              <w:t>2</w:t>
            </w:r>
            <w:r w:rsidRPr="00F55B91">
              <w:rPr>
                <w:rFonts w:ascii="Georgia" w:hAnsi="Georgia"/>
                <w:sz w:val="20"/>
              </w:rPr>
              <w:t xml:space="preserve"> Olympia, WA</w:t>
            </w:r>
          </w:p>
        </w:tc>
        <w:tc>
          <w:tcPr>
            <w:tcW w:w="2790" w:type="dxa"/>
            <w:vAlign w:val="center"/>
          </w:tcPr>
          <w:p w14:paraId="76987CC5" w14:textId="77777777" w:rsidR="00771836" w:rsidRPr="00F55B91" w:rsidRDefault="00771836" w:rsidP="001628CA">
            <w:pPr>
              <w:jc w:val="center"/>
              <w:rPr>
                <w:rFonts w:ascii="Georgia" w:hAnsi="Georgia"/>
                <w:sz w:val="20"/>
              </w:rPr>
            </w:pPr>
            <w:r w:rsidRPr="00F55B91">
              <w:rPr>
                <w:rFonts w:ascii="Georgia" w:hAnsi="Georgia"/>
                <w:sz w:val="20"/>
              </w:rPr>
              <w:t>State Officers</w:t>
            </w:r>
          </w:p>
          <w:p w14:paraId="52F7822F"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7C4A1F36"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Meet with Legislators</w:t>
            </w:r>
          </w:p>
          <w:p w14:paraId="429C482A"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Advocate for FCS and CTSOs</w:t>
            </w:r>
          </w:p>
        </w:tc>
      </w:tr>
      <w:tr w:rsidR="00771836" w:rsidRPr="00F11130" w14:paraId="42A1AAA9" w14:textId="77777777" w:rsidTr="00D17102">
        <w:tc>
          <w:tcPr>
            <w:tcW w:w="4590" w:type="dxa"/>
            <w:vAlign w:val="center"/>
          </w:tcPr>
          <w:p w14:paraId="2BDBA6B9" w14:textId="77777777" w:rsidR="00771836" w:rsidRPr="00B95D57" w:rsidRDefault="00771836" w:rsidP="001628CA">
            <w:pPr>
              <w:ind w:left="165"/>
              <w:jc w:val="center"/>
              <w:rPr>
                <w:rFonts w:ascii="Georgia" w:hAnsi="Georgia"/>
                <w:b/>
                <w:sz w:val="20"/>
              </w:rPr>
            </w:pPr>
            <w:r w:rsidRPr="00B95D57">
              <w:rPr>
                <w:rFonts w:ascii="Georgia" w:hAnsi="Georgia"/>
                <w:b/>
                <w:sz w:val="20"/>
              </w:rPr>
              <w:t>**Spring Executive Council</w:t>
            </w:r>
          </w:p>
          <w:p w14:paraId="2497E2FF" w14:textId="77777777" w:rsidR="00771836" w:rsidRPr="00B95D57" w:rsidRDefault="00771836" w:rsidP="001628CA">
            <w:pPr>
              <w:ind w:left="165"/>
              <w:jc w:val="center"/>
              <w:rPr>
                <w:rFonts w:ascii="Georgia" w:hAnsi="Georgia"/>
                <w:sz w:val="20"/>
              </w:rPr>
            </w:pPr>
            <w:r w:rsidRPr="00B95D57">
              <w:rPr>
                <w:rFonts w:ascii="Georgia" w:hAnsi="Georgia"/>
                <w:sz w:val="20"/>
              </w:rPr>
              <w:t xml:space="preserve">March </w:t>
            </w:r>
            <w:r>
              <w:rPr>
                <w:rFonts w:ascii="Georgia" w:hAnsi="Georgia"/>
                <w:sz w:val="20"/>
              </w:rPr>
              <w:t>14-15</w:t>
            </w:r>
            <w:r w:rsidRPr="00B95D57">
              <w:rPr>
                <w:rFonts w:ascii="Georgia" w:hAnsi="Georgia"/>
                <w:sz w:val="20"/>
              </w:rPr>
              <w:t>, 202</w:t>
            </w:r>
            <w:r>
              <w:rPr>
                <w:rFonts w:ascii="Georgia" w:hAnsi="Georgia"/>
                <w:sz w:val="20"/>
              </w:rPr>
              <w:t>2 - tentative</w:t>
            </w:r>
          </w:p>
          <w:p w14:paraId="71EC232B" w14:textId="77777777" w:rsidR="00771836" w:rsidRPr="00B95D57" w:rsidRDefault="00771836" w:rsidP="001628CA">
            <w:pPr>
              <w:ind w:left="165"/>
              <w:jc w:val="center"/>
              <w:rPr>
                <w:rFonts w:ascii="Georgia" w:hAnsi="Georgia"/>
                <w:sz w:val="20"/>
              </w:rPr>
            </w:pPr>
            <w:r w:rsidRPr="00B95D57">
              <w:rPr>
                <w:rFonts w:ascii="Georgia" w:hAnsi="Georgia"/>
                <w:sz w:val="20"/>
              </w:rPr>
              <w:t>Wenatchee, WA</w:t>
            </w:r>
          </w:p>
        </w:tc>
        <w:tc>
          <w:tcPr>
            <w:tcW w:w="2790" w:type="dxa"/>
            <w:vAlign w:val="center"/>
          </w:tcPr>
          <w:p w14:paraId="0B0E189B" w14:textId="77777777" w:rsidR="00771836" w:rsidRPr="00F55B91" w:rsidRDefault="00771836" w:rsidP="001628CA">
            <w:pPr>
              <w:jc w:val="center"/>
              <w:rPr>
                <w:rFonts w:ascii="Georgia" w:hAnsi="Georgia"/>
                <w:sz w:val="20"/>
              </w:rPr>
            </w:pPr>
            <w:r w:rsidRPr="00F55B91">
              <w:rPr>
                <w:rFonts w:ascii="Georgia" w:hAnsi="Georgia"/>
                <w:sz w:val="20"/>
              </w:rPr>
              <w:t>State Officers</w:t>
            </w:r>
          </w:p>
          <w:p w14:paraId="36D2A470"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49FB2405"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Finalize State Leadership Conference plans and evaluate year’s work</w:t>
            </w:r>
          </w:p>
        </w:tc>
      </w:tr>
      <w:tr w:rsidR="00771836" w:rsidRPr="00F11130" w14:paraId="2C6F235F" w14:textId="77777777" w:rsidTr="00D17102">
        <w:tc>
          <w:tcPr>
            <w:tcW w:w="4590" w:type="dxa"/>
            <w:vAlign w:val="center"/>
          </w:tcPr>
          <w:p w14:paraId="4F1CDCE0" w14:textId="77777777" w:rsidR="00771836" w:rsidRPr="00B95D57" w:rsidRDefault="00771836" w:rsidP="001628CA">
            <w:pPr>
              <w:ind w:left="165"/>
              <w:jc w:val="center"/>
              <w:rPr>
                <w:rFonts w:ascii="Georgia" w:hAnsi="Georgia"/>
                <w:b/>
                <w:sz w:val="20"/>
              </w:rPr>
            </w:pPr>
            <w:r w:rsidRPr="00B95D57">
              <w:rPr>
                <w:rFonts w:ascii="Georgia" w:hAnsi="Georgia"/>
                <w:b/>
                <w:sz w:val="20"/>
              </w:rPr>
              <w:t>**State Leadership Conference</w:t>
            </w:r>
          </w:p>
          <w:p w14:paraId="21526228" w14:textId="77777777" w:rsidR="00771836" w:rsidRPr="00B95D57" w:rsidRDefault="00771836" w:rsidP="001628CA">
            <w:pPr>
              <w:ind w:left="165"/>
              <w:jc w:val="center"/>
              <w:rPr>
                <w:rFonts w:ascii="Georgia" w:hAnsi="Georgia"/>
                <w:sz w:val="20"/>
              </w:rPr>
            </w:pPr>
            <w:r w:rsidRPr="00B95D57">
              <w:rPr>
                <w:rFonts w:ascii="Georgia" w:hAnsi="Georgia"/>
                <w:sz w:val="20"/>
              </w:rPr>
              <w:t xml:space="preserve">March </w:t>
            </w:r>
            <w:r>
              <w:rPr>
                <w:rFonts w:ascii="Georgia" w:hAnsi="Georgia"/>
                <w:sz w:val="20"/>
              </w:rPr>
              <w:t>16-18</w:t>
            </w:r>
            <w:r w:rsidRPr="00B95D57">
              <w:rPr>
                <w:rFonts w:ascii="Georgia" w:hAnsi="Georgia"/>
                <w:sz w:val="20"/>
              </w:rPr>
              <w:t>, 202</w:t>
            </w:r>
            <w:r>
              <w:rPr>
                <w:rFonts w:ascii="Georgia" w:hAnsi="Georgia"/>
                <w:sz w:val="20"/>
              </w:rPr>
              <w:t>2 - tentative</w:t>
            </w:r>
          </w:p>
          <w:p w14:paraId="708C57C5" w14:textId="77777777" w:rsidR="00771836" w:rsidRPr="00B95D57" w:rsidRDefault="00771836" w:rsidP="001628CA">
            <w:pPr>
              <w:ind w:left="165"/>
              <w:jc w:val="center"/>
              <w:rPr>
                <w:rFonts w:ascii="Georgia" w:hAnsi="Georgia"/>
                <w:sz w:val="20"/>
              </w:rPr>
            </w:pPr>
            <w:r w:rsidRPr="00B95D57">
              <w:rPr>
                <w:rFonts w:ascii="Georgia" w:hAnsi="Georgia"/>
                <w:sz w:val="20"/>
              </w:rPr>
              <w:t>Wenatchee, WA</w:t>
            </w:r>
          </w:p>
        </w:tc>
        <w:tc>
          <w:tcPr>
            <w:tcW w:w="2790" w:type="dxa"/>
            <w:vAlign w:val="center"/>
          </w:tcPr>
          <w:p w14:paraId="53100618" w14:textId="77777777" w:rsidR="00771836" w:rsidRPr="00F55B91" w:rsidRDefault="00771836" w:rsidP="001628CA">
            <w:pPr>
              <w:jc w:val="center"/>
              <w:rPr>
                <w:rFonts w:ascii="Georgia" w:hAnsi="Georgia"/>
                <w:sz w:val="20"/>
              </w:rPr>
            </w:pPr>
            <w:r w:rsidRPr="00F55B91">
              <w:rPr>
                <w:rFonts w:ascii="Georgia" w:hAnsi="Georgia"/>
                <w:sz w:val="20"/>
              </w:rPr>
              <w:t>State Officers</w:t>
            </w:r>
          </w:p>
          <w:p w14:paraId="28C6A55B" w14:textId="77777777" w:rsidR="00771836" w:rsidRPr="00F55B91" w:rsidRDefault="00771836" w:rsidP="001628CA">
            <w:pPr>
              <w:jc w:val="center"/>
              <w:rPr>
                <w:rFonts w:ascii="Georgia" w:hAnsi="Georgia"/>
                <w:sz w:val="20"/>
              </w:rPr>
            </w:pPr>
            <w:r w:rsidRPr="00F55B91">
              <w:rPr>
                <w:rFonts w:ascii="Georgia" w:hAnsi="Georgia"/>
                <w:sz w:val="20"/>
              </w:rPr>
              <w:t>Advisers to State Officers</w:t>
            </w:r>
          </w:p>
        </w:tc>
        <w:tc>
          <w:tcPr>
            <w:tcW w:w="3780" w:type="dxa"/>
            <w:vAlign w:val="center"/>
          </w:tcPr>
          <w:p w14:paraId="67C25758"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Share year’s activities and present awards</w:t>
            </w:r>
          </w:p>
          <w:p w14:paraId="259DA928" w14:textId="77777777" w:rsidR="00771836" w:rsidRPr="00F11130" w:rsidRDefault="00771836" w:rsidP="000C253B">
            <w:pPr>
              <w:pStyle w:val="Level1"/>
              <w:widowControl/>
              <w:numPr>
                <w:ilvl w:val="0"/>
                <w:numId w:val="26"/>
              </w:numPr>
              <w:tabs>
                <w:tab w:val="left" w:pos="-1440"/>
              </w:tabs>
              <w:rPr>
                <w:rFonts w:ascii="Georgia" w:hAnsi="Georgia"/>
                <w:sz w:val="20"/>
              </w:rPr>
            </w:pPr>
            <w:r w:rsidRPr="00F11130">
              <w:rPr>
                <w:rFonts w:ascii="Georgia" w:hAnsi="Georgia"/>
                <w:sz w:val="20"/>
              </w:rPr>
              <w:t>Conduct spring regional meeting and elections of state officers</w:t>
            </w:r>
          </w:p>
        </w:tc>
      </w:tr>
    </w:tbl>
    <w:p w14:paraId="70D4A8F1" w14:textId="77777777" w:rsidR="00EB4EE4" w:rsidRDefault="00EB4EE4" w:rsidP="00771836">
      <w:pPr>
        <w:rPr>
          <w:rFonts w:ascii="Georgia" w:hAnsi="Georgia"/>
          <w:b/>
          <w:sz w:val="30"/>
          <w:szCs w:val="30"/>
        </w:rPr>
      </w:pPr>
      <w:bookmarkStart w:id="6" w:name="_Hlk26623487"/>
      <w:bookmarkEnd w:id="5"/>
    </w:p>
    <w:p w14:paraId="2362828B" w14:textId="77777777" w:rsidR="0007368E" w:rsidRDefault="0007368E" w:rsidP="00771836">
      <w:pPr>
        <w:rPr>
          <w:rFonts w:ascii="Georgia" w:hAnsi="Georgia"/>
          <w:b/>
          <w:sz w:val="30"/>
          <w:szCs w:val="30"/>
        </w:rPr>
      </w:pPr>
    </w:p>
    <w:p w14:paraId="04EA5768" w14:textId="470B9BBD" w:rsidR="00771836" w:rsidRPr="001851DE" w:rsidRDefault="00771836" w:rsidP="00771836">
      <w:pPr>
        <w:rPr>
          <w:rFonts w:ascii="Georgia" w:hAnsi="Georgia"/>
          <w:b/>
          <w:sz w:val="30"/>
          <w:szCs w:val="30"/>
        </w:rPr>
      </w:pPr>
      <w:r w:rsidRPr="001851DE">
        <w:rPr>
          <w:rFonts w:ascii="Georgia" w:hAnsi="Georgia"/>
          <w:b/>
          <w:sz w:val="30"/>
          <w:szCs w:val="30"/>
        </w:rPr>
        <w:lastRenderedPageBreak/>
        <w:t xml:space="preserve">2019-2020 </w:t>
      </w:r>
      <w:proofErr w:type="gramStart"/>
      <w:r w:rsidRPr="001851DE">
        <w:rPr>
          <w:rFonts w:ascii="Georgia" w:hAnsi="Georgia"/>
          <w:b/>
          <w:sz w:val="30"/>
          <w:szCs w:val="30"/>
        </w:rPr>
        <w:t>-  WA</w:t>
      </w:r>
      <w:proofErr w:type="gramEnd"/>
      <w:r w:rsidRPr="001851DE">
        <w:rPr>
          <w:rFonts w:ascii="Georgia" w:hAnsi="Georgia"/>
          <w:b/>
          <w:sz w:val="30"/>
          <w:szCs w:val="30"/>
        </w:rPr>
        <w:t xml:space="preserve">-FCCLA OFFICERS AND ADVISERS </w:t>
      </w:r>
    </w:p>
    <w:p w14:paraId="2D27F019" w14:textId="77777777" w:rsidR="00771836" w:rsidRPr="001851DE" w:rsidRDefault="00771836" w:rsidP="00771836">
      <w:pPr>
        <w:rPr>
          <w:rFonts w:ascii="Georgia" w:hAnsi="Georgia"/>
          <w:sz w:val="30"/>
          <w:szCs w:val="30"/>
        </w:rPr>
      </w:pPr>
      <w:r w:rsidRPr="001851DE">
        <w:rPr>
          <w:rFonts w:ascii="Georgia" w:hAnsi="Georgia"/>
          <w:b/>
          <w:sz w:val="30"/>
          <w:szCs w:val="30"/>
        </w:rPr>
        <w:t xml:space="preserve">RESPONSIBLE FOR FCCLA ELECTIONS </w:t>
      </w:r>
    </w:p>
    <w:tbl>
      <w:tblPr>
        <w:tblW w:w="10080" w:type="dxa"/>
        <w:tblInd w:w="-98" w:type="dxa"/>
        <w:tblLayout w:type="fixed"/>
        <w:tblCellMar>
          <w:left w:w="120" w:type="dxa"/>
          <w:right w:w="120" w:type="dxa"/>
        </w:tblCellMar>
        <w:tblLook w:val="0000" w:firstRow="0" w:lastRow="0" w:firstColumn="0" w:lastColumn="0" w:noHBand="0" w:noVBand="0"/>
      </w:tblPr>
      <w:tblGrid>
        <w:gridCol w:w="2070"/>
        <w:gridCol w:w="3388"/>
        <w:gridCol w:w="4622"/>
      </w:tblGrid>
      <w:tr w:rsidR="00771836" w:rsidRPr="00F55B91" w14:paraId="15B062A9"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7032B536" w14:textId="77777777" w:rsidR="00771836" w:rsidRPr="00F55B91" w:rsidRDefault="00771836" w:rsidP="001628CA">
            <w:pPr>
              <w:spacing w:line="120" w:lineRule="exact"/>
              <w:jc w:val="center"/>
              <w:rPr>
                <w:rFonts w:ascii="Georgia" w:hAnsi="Georgia" w:cs="Arial"/>
                <w:b/>
              </w:rPr>
            </w:pPr>
          </w:p>
          <w:p w14:paraId="645ED96B" w14:textId="77777777" w:rsidR="00771836" w:rsidRPr="00F55B91" w:rsidRDefault="00771836" w:rsidP="001628CA">
            <w:pPr>
              <w:tabs>
                <w:tab w:val="center" w:pos="434"/>
              </w:tabs>
              <w:spacing w:after="58"/>
              <w:jc w:val="center"/>
              <w:rPr>
                <w:rFonts w:ascii="Georgia" w:hAnsi="Georgia" w:cs="Arial"/>
                <w:b/>
              </w:rPr>
            </w:pPr>
            <w:r w:rsidRPr="00F55B91">
              <w:rPr>
                <w:rFonts w:ascii="Georgia" w:hAnsi="Georgia" w:cs="Arial"/>
                <w:b/>
              </w:rPr>
              <w:t>Region</w:t>
            </w:r>
          </w:p>
        </w:tc>
        <w:tc>
          <w:tcPr>
            <w:tcW w:w="3388" w:type="dxa"/>
            <w:tcBorders>
              <w:top w:val="single" w:sz="6" w:space="0" w:color="000000"/>
              <w:left w:val="single" w:sz="6" w:space="0" w:color="000000"/>
              <w:bottom w:val="single" w:sz="6" w:space="0" w:color="000000"/>
              <w:right w:val="single" w:sz="6" w:space="0" w:color="000000"/>
            </w:tcBorders>
          </w:tcPr>
          <w:p w14:paraId="25C7C101" w14:textId="77777777" w:rsidR="00771836" w:rsidRPr="00F55B91" w:rsidRDefault="00771836" w:rsidP="001628CA">
            <w:pPr>
              <w:spacing w:line="120" w:lineRule="exact"/>
              <w:rPr>
                <w:rFonts w:ascii="Georgia" w:hAnsi="Georgia" w:cs="Arial"/>
                <w:b/>
              </w:rPr>
            </w:pPr>
          </w:p>
          <w:p w14:paraId="7B4402C0" w14:textId="77777777" w:rsidR="00771836" w:rsidRPr="00F55B91" w:rsidRDefault="00771836" w:rsidP="001628CA">
            <w:pPr>
              <w:tabs>
                <w:tab w:val="center" w:pos="1946"/>
              </w:tabs>
              <w:spacing w:after="58"/>
              <w:rPr>
                <w:rFonts w:ascii="Georgia" w:hAnsi="Georgia" w:cs="Arial"/>
                <w:b/>
              </w:rPr>
            </w:pPr>
            <w:r w:rsidRPr="00F55B91">
              <w:rPr>
                <w:rFonts w:ascii="Georgia" w:hAnsi="Georgia" w:cs="Arial"/>
                <w:b/>
              </w:rPr>
              <w:tab/>
              <w:t>Officer</w:t>
            </w:r>
          </w:p>
        </w:tc>
        <w:tc>
          <w:tcPr>
            <w:tcW w:w="4622" w:type="dxa"/>
            <w:tcBorders>
              <w:top w:val="single" w:sz="6" w:space="0" w:color="000000"/>
              <w:left w:val="single" w:sz="6" w:space="0" w:color="000000"/>
              <w:bottom w:val="single" w:sz="6" w:space="0" w:color="000000"/>
              <w:right w:val="single" w:sz="6" w:space="0" w:color="000000"/>
            </w:tcBorders>
          </w:tcPr>
          <w:p w14:paraId="7B2A7336" w14:textId="77777777" w:rsidR="00771836" w:rsidRPr="00F55B91" w:rsidRDefault="00771836" w:rsidP="001628CA">
            <w:pPr>
              <w:spacing w:line="120" w:lineRule="exact"/>
              <w:rPr>
                <w:rFonts w:ascii="Georgia" w:hAnsi="Georgia" w:cs="Arial"/>
                <w:b/>
              </w:rPr>
            </w:pPr>
          </w:p>
          <w:p w14:paraId="2692DB60" w14:textId="77777777" w:rsidR="00771836" w:rsidRPr="00F55B91" w:rsidRDefault="00771836" w:rsidP="001628CA">
            <w:pPr>
              <w:tabs>
                <w:tab w:val="center" w:pos="1939"/>
              </w:tabs>
              <w:spacing w:after="58"/>
              <w:rPr>
                <w:rFonts w:ascii="Georgia" w:hAnsi="Georgia" w:cs="Arial"/>
                <w:b/>
              </w:rPr>
            </w:pPr>
            <w:r w:rsidRPr="00F55B91">
              <w:rPr>
                <w:rFonts w:ascii="Georgia" w:hAnsi="Georgia" w:cs="Arial"/>
                <w:b/>
              </w:rPr>
              <w:tab/>
              <w:t>Adviser</w:t>
            </w:r>
          </w:p>
          <w:p w14:paraId="6AF6B5FC" w14:textId="77777777" w:rsidR="00771836" w:rsidRPr="00F55B91" w:rsidRDefault="00771836" w:rsidP="001628CA">
            <w:pPr>
              <w:tabs>
                <w:tab w:val="center" w:pos="1939"/>
              </w:tabs>
              <w:spacing w:after="58"/>
              <w:rPr>
                <w:rFonts w:ascii="Georgia" w:hAnsi="Georgia" w:cs="Arial"/>
                <w:b/>
              </w:rPr>
            </w:pPr>
          </w:p>
        </w:tc>
      </w:tr>
      <w:tr w:rsidR="00771836" w:rsidRPr="00F55B91" w14:paraId="2254AA89"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2AC5A644" w14:textId="77777777" w:rsidR="00771836" w:rsidRPr="00F55B91" w:rsidRDefault="00771836" w:rsidP="001628CA">
            <w:pPr>
              <w:jc w:val="center"/>
              <w:rPr>
                <w:rFonts w:ascii="Georgia" w:hAnsi="Georgia" w:cs="Arial"/>
                <w:b/>
              </w:rPr>
            </w:pPr>
            <w:r w:rsidRPr="00F55B91">
              <w:rPr>
                <w:rFonts w:ascii="Georgia" w:hAnsi="Georgia" w:cs="Arial"/>
                <w:b/>
              </w:rPr>
              <w:t>1</w:t>
            </w:r>
          </w:p>
          <w:p w14:paraId="7B88535E" w14:textId="77777777" w:rsidR="00771836" w:rsidRPr="00F55B91" w:rsidRDefault="00771836" w:rsidP="001628CA">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37F34718" w14:textId="77777777" w:rsidR="00771836" w:rsidRPr="00F55B91" w:rsidRDefault="00771836" w:rsidP="001628CA">
            <w:pPr>
              <w:tabs>
                <w:tab w:val="right" w:pos="3010"/>
              </w:tabs>
              <w:autoSpaceDE w:val="0"/>
              <w:autoSpaceDN w:val="0"/>
              <w:adjustRightInd w:val="0"/>
              <w:jc w:val="center"/>
              <w:rPr>
                <w:rFonts w:ascii="Georgia" w:hAnsi="Georgia" w:cs="Arial"/>
              </w:rPr>
            </w:pPr>
            <w:r w:rsidRPr="00F55B91">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0AFB26A2" w14:textId="7DEBD8B5" w:rsidR="00771836" w:rsidRPr="000C253B" w:rsidRDefault="00D17102" w:rsidP="001628CA">
            <w:pPr>
              <w:rPr>
                <w:rFonts w:ascii="Georgia" w:hAnsi="Georgia" w:cs="Arial"/>
              </w:rPr>
            </w:pPr>
            <w:r w:rsidRPr="000C253B">
              <w:rPr>
                <w:rFonts w:ascii="Georgia" w:hAnsi="Georgia" w:cs="Arial"/>
              </w:rPr>
              <w:t>Kathy Hahn, State Adviser</w:t>
            </w:r>
          </w:p>
          <w:p w14:paraId="6005D031" w14:textId="7188A5C3" w:rsidR="00771836" w:rsidRPr="000C253B" w:rsidRDefault="00D17102" w:rsidP="001628CA">
            <w:pPr>
              <w:rPr>
                <w:rFonts w:ascii="Georgia" w:hAnsi="Georgia" w:cs="Arial"/>
                <w:b/>
              </w:rPr>
            </w:pPr>
            <w:r w:rsidRPr="000C253B">
              <w:rPr>
                <w:rFonts w:ascii="Georgia" w:hAnsi="Georgia" w:cs="Arial"/>
                <w:b/>
              </w:rPr>
              <w:t>Washington State Adviser</w:t>
            </w:r>
          </w:p>
          <w:p w14:paraId="5A10E29B" w14:textId="7523561A" w:rsidR="00771836" w:rsidRPr="000C253B" w:rsidRDefault="00D17102" w:rsidP="001628CA">
            <w:pPr>
              <w:rPr>
                <w:rFonts w:ascii="Georgia" w:hAnsi="Georgia" w:cs="Arial"/>
              </w:rPr>
            </w:pPr>
            <w:r w:rsidRPr="000C253B">
              <w:rPr>
                <w:rFonts w:ascii="Georgia" w:hAnsi="Georgia" w:cs="Arial"/>
                <w:shd w:val="clear" w:color="auto" w:fill="FDFDFD"/>
              </w:rPr>
              <w:t>425-530-1907</w:t>
            </w:r>
          </w:p>
          <w:p w14:paraId="54D24958" w14:textId="32FB3F0A" w:rsidR="00771836" w:rsidRPr="000C253B" w:rsidRDefault="005E7F42" w:rsidP="001628CA">
            <w:pPr>
              <w:rPr>
                <w:rFonts w:ascii="Georgia" w:hAnsi="Georgia" w:cs="Arial"/>
              </w:rPr>
            </w:pPr>
            <w:hyperlink r:id="rId31" w:history="1">
              <w:r w:rsidR="00D17102" w:rsidRPr="000C253B">
                <w:rPr>
                  <w:rStyle w:val="Hyperlink"/>
                  <w:rFonts w:ascii="Georgia" w:hAnsi="Georgia" w:cs="Arial"/>
                  <w:color w:val="auto"/>
                </w:rPr>
                <w:t>kathyhahn@wa-fccla.org</w:t>
              </w:r>
            </w:hyperlink>
            <w:r w:rsidR="00771836" w:rsidRPr="000C253B">
              <w:rPr>
                <w:rFonts w:ascii="Georgia" w:hAnsi="Georgia" w:cs="Arial"/>
              </w:rPr>
              <w:t> </w:t>
            </w:r>
          </w:p>
        </w:tc>
      </w:tr>
      <w:tr w:rsidR="00771836" w:rsidRPr="00F55B91" w14:paraId="660E19E8"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251EFD06" w14:textId="77777777" w:rsidR="00771836" w:rsidRPr="007C48AE" w:rsidRDefault="00771836" w:rsidP="001628CA">
            <w:pPr>
              <w:jc w:val="center"/>
              <w:rPr>
                <w:rFonts w:ascii="Georgia" w:hAnsi="Georgia" w:cs="Arial"/>
                <w:b/>
              </w:rPr>
            </w:pPr>
            <w:r w:rsidRPr="007C48AE">
              <w:rPr>
                <w:rFonts w:ascii="Georgia" w:hAnsi="Georgia" w:cs="Arial"/>
                <w:b/>
              </w:rPr>
              <w:t>2</w:t>
            </w:r>
          </w:p>
          <w:p w14:paraId="30DD8BF3" w14:textId="77777777" w:rsidR="00771836" w:rsidRPr="007C48AE" w:rsidRDefault="00771836" w:rsidP="001628CA">
            <w:pPr>
              <w:ind w:right="-108"/>
              <w:jc w:val="center"/>
              <w:rPr>
                <w:rFonts w:ascii="Georgia" w:hAnsi="Georgia" w:cs="Arial"/>
              </w:rPr>
            </w:pPr>
          </w:p>
          <w:p w14:paraId="3E4EA8AB" w14:textId="77777777" w:rsidR="00771836" w:rsidRPr="00F55B91" w:rsidRDefault="00771836" w:rsidP="001628CA">
            <w:pPr>
              <w:ind w:right="-108"/>
              <w:jc w:val="center"/>
              <w:rPr>
                <w:rFonts w:ascii="Georgia" w:hAnsi="Georgia" w:cs="Arial"/>
                <w:highlight w:val="cyan"/>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6AA97538" w14:textId="77777777" w:rsidR="00771836" w:rsidRPr="007C48AE" w:rsidRDefault="00771836" w:rsidP="001628CA">
            <w:pPr>
              <w:jc w:val="center"/>
              <w:rPr>
                <w:rFonts w:ascii="Georgia" w:hAnsi="Georgia" w:cs="Arial"/>
              </w:rPr>
            </w:pPr>
            <w:r w:rsidRPr="007C48AE">
              <w:rPr>
                <w:rFonts w:ascii="Georgia" w:hAnsi="Georgia" w:cs="Arial"/>
              </w:rPr>
              <w:t>Emma Cline</w:t>
            </w:r>
          </w:p>
          <w:p w14:paraId="0202E207" w14:textId="77777777" w:rsidR="00771836" w:rsidRPr="007C48AE" w:rsidRDefault="00771836" w:rsidP="001628CA">
            <w:pPr>
              <w:jc w:val="center"/>
              <w:rPr>
                <w:rFonts w:ascii="Georgia" w:hAnsi="Georgia" w:cs="Arial"/>
              </w:rPr>
            </w:pPr>
          </w:p>
          <w:p w14:paraId="43A5E39C" w14:textId="77777777" w:rsidR="00771836" w:rsidRPr="00F55B91" w:rsidRDefault="00771836" w:rsidP="001628CA">
            <w:pPr>
              <w:jc w:val="center"/>
              <w:rPr>
                <w:rFonts w:ascii="Georgia" w:hAnsi="Georgia" w:cs="Arial"/>
                <w:highlight w:val="cyan"/>
              </w:rPr>
            </w:pPr>
            <w:r w:rsidRPr="007C48AE">
              <w:rPr>
                <w:rFonts w:ascii="Georgia" w:hAnsi="Georgia" w:cs="Arial"/>
              </w:rPr>
              <w:t>ecline@wa-fccla.org</w:t>
            </w:r>
          </w:p>
        </w:tc>
        <w:tc>
          <w:tcPr>
            <w:tcW w:w="4622" w:type="dxa"/>
            <w:tcBorders>
              <w:top w:val="single" w:sz="6" w:space="0" w:color="000000"/>
              <w:left w:val="single" w:sz="6" w:space="0" w:color="000000"/>
              <w:bottom w:val="single" w:sz="6" w:space="0" w:color="000000"/>
              <w:right w:val="single" w:sz="6" w:space="0" w:color="000000"/>
            </w:tcBorders>
            <w:shd w:val="clear" w:color="auto" w:fill="auto"/>
          </w:tcPr>
          <w:p w14:paraId="4E19B2F0" w14:textId="77777777" w:rsidR="00771836" w:rsidRPr="000C253B" w:rsidRDefault="00771836" w:rsidP="001628CA">
            <w:pPr>
              <w:rPr>
                <w:rFonts w:ascii="Georgia" w:hAnsi="Georgia" w:cs="Arial"/>
              </w:rPr>
            </w:pPr>
            <w:r w:rsidRPr="000C253B">
              <w:rPr>
                <w:rFonts w:ascii="Georgia" w:hAnsi="Georgia" w:cs="Arial"/>
              </w:rPr>
              <w:t>Rene Ketchum</w:t>
            </w:r>
          </w:p>
          <w:p w14:paraId="4AF274CF" w14:textId="77777777" w:rsidR="00771836" w:rsidRPr="000C253B" w:rsidRDefault="00771836" w:rsidP="001628CA">
            <w:pPr>
              <w:rPr>
                <w:rFonts w:ascii="Georgia" w:hAnsi="Georgia" w:cs="Arial"/>
                <w:b/>
                <w:bCs/>
              </w:rPr>
            </w:pPr>
            <w:r w:rsidRPr="000C253B">
              <w:rPr>
                <w:rFonts w:ascii="Georgia" w:hAnsi="Georgia" w:cs="Arial"/>
                <w:b/>
                <w:bCs/>
              </w:rPr>
              <w:t>Toledo High School</w:t>
            </w:r>
          </w:p>
          <w:p w14:paraId="5277F7F3" w14:textId="77777777" w:rsidR="00771836" w:rsidRPr="000C253B" w:rsidRDefault="00771836" w:rsidP="001628CA">
            <w:pPr>
              <w:rPr>
                <w:rFonts w:ascii="Georgia" w:hAnsi="Georgia" w:cs="Arial"/>
              </w:rPr>
            </w:pPr>
            <w:r w:rsidRPr="000C253B">
              <w:rPr>
                <w:rFonts w:ascii="Georgia" w:hAnsi="Georgia" w:cs="Arial"/>
              </w:rPr>
              <w:t xml:space="preserve"> 360-864-2391 </w:t>
            </w:r>
          </w:p>
          <w:p w14:paraId="5F6FFB71" w14:textId="77777777" w:rsidR="00771836" w:rsidRPr="000C253B" w:rsidRDefault="005E7F42" w:rsidP="001628CA">
            <w:pPr>
              <w:rPr>
                <w:rFonts w:ascii="Georgia" w:hAnsi="Georgia" w:cs="Arial"/>
                <w:highlight w:val="cyan"/>
              </w:rPr>
            </w:pPr>
            <w:hyperlink r:id="rId32" w:history="1">
              <w:r w:rsidR="00771836" w:rsidRPr="000C253B">
                <w:rPr>
                  <w:rStyle w:val="Hyperlink"/>
                  <w:rFonts w:ascii="Georgia" w:hAnsi="Georgia" w:cs="Arial"/>
                  <w:color w:val="auto"/>
                </w:rPr>
                <w:t>rene@toledoschools.us</w:t>
              </w:r>
            </w:hyperlink>
          </w:p>
        </w:tc>
      </w:tr>
      <w:tr w:rsidR="00771836" w:rsidRPr="00F55B91" w14:paraId="4EDF0958"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4604BCC9" w14:textId="77777777" w:rsidR="00771836" w:rsidRPr="007C48AE" w:rsidRDefault="00771836" w:rsidP="001628CA">
            <w:pPr>
              <w:jc w:val="center"/>
              <w:rPr>
                <w:rFonts w:ascii="Georgia" w:hAnsi="Georgia" w:cs="Arial"/>
                <w:b/>
              </w:rPr>
            </w:pPr>
            <w:r w:rsidRPr="007C48AE">
              <w:rPr>
                <w:rFonts w:ascii="Georgia" w:hAnsi="Georgia" w:cs="Arial"/>
                <w:b/>
              </w:rPr>
              <w:t>3</w:t>
            </w:r>
          </w:p>
          <w:p w14:paraId="3ECB4D40" w14:textId="77777777" w:rsidR="00771836" w:rsidRPr="007C48AE" w:rsidRDefault="00771836" w:rsidP="001628CA">
            <w:pPr>
              <w:jc w:val="center"/>
              <w:rPr>
                <w:rFonts w:ascii="Georgia" w:hAnsi="Georgia" w:cs="Arial"/>
                <w:b/>
              </w:rPr>
            </w:pPr>
          </w:p>
          <w:p w14:paraId="185F6F1D" w14:textId="77777777" w:rsidR="00771836" w:rsidRPr="00F55B91" w:rsidRDefault="00771836" w:rsidP="001628CA">
            <w:pPr>
              <w:jc w:val="center"/>
              <w:rPr>
                <w:rFonts w:ascii="Georgia" w:hAnsi="Georgia" w:cs="Arial"/>
                <w:highlight w:val="cyan"/>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20365D5D" w14:textId="77777777" w:rsidR="00771836" w:rsidRPr="000C253B" w:rsidRDefault="00771836" w:rsidP="001628CA">
            <w:pPr>
              <w:jc w:val="center"/>
              <w:rPr>
                <w:rFonts w:ascii="Georgia" w:hAnsi="Georgia" w:cs="Arial"/>
                <w:lang w:val="es-SV"/>
              </w:rPr>
            </w:pPr>
            <w:r w:rsidRPr="000C253B">
              <w:rPr>
                <w:rFonts w:ascii="Georgia" w:hAnsi="Georgia" w:cs="Arial"/>
                <w:lang w:val="es-SV"/>
              </w:rPr>
              <w:t>Jade Morrison</w:t>
            </w:r>
          </w:p>
          <w:p w14:paraId="60A88A9B" w14:textId="77777777" w:rsidR="00771836" w:rsidRPr="000C253B" w:rsidRDefault="00771836" w:rsidP="001628CA">
            <w:pPr>
              <w:jc w:val="center"/>
              <w:rPr>
                <w:rFonts w:ascii="Georgia" w:hAnsi="Georgia" w:cs="Arial"/>
                <w:lang w:val="es-SV"/>
              </w:rPr>
            </w:pPr>
          </w:p>
          <w:p w14:paraId="3CDA43A3" w14:textId="77777777" w:rsidR="00771836" w:rsidRPr="000C253B" w:rsidRDefault="00771836" w:rsidP="001628CA">
            <w:pPr>
              <w:jc w:val="center"/>
              <w:rPr>
                <w:rFonts w:ascii="Georgia" w:hAnsi="Georgia" w:cs="Arial"/>
                <w:lang w:val="es-SV"/>
              </w:rPr>
            </w:pPr>
            <w:r w:rsidRPr="000C253B">
              <w:rPr>
                <w:rFonts w:ascii="Georgia" w:hAnsi="Georgia" w:cs="Arial"/>
                <w:lang w:val="es-SV"/>
              </w:rPr>
              <w:t>jmorrison@wa-fccla.org</w:t>
            </w:r>
          </w:p>
        </w:tc>
        <w:tc>
          <w:tcPr>
            <w:tcW w:w="4622" w:type="dxa"/>
            <w:tcBorders>
              <w:top w:val="single" w:sz="6" w:space="0" w:color="000000"/>
              <w:left w:val="single" w:sz="6" w:space="0" w:color="000000"/>
              <w:bottom w:val="single" w:sz="6" w:space="0" w:color="000000"/>
              <w:right w:val="single" w:sz="6" w:space="0" w:color="000000"/>
            </w:tcBorders>
          </w:tcPr>
          <w:p w14:paraId="201511BF" w14:textId="77777777" w:rsidR="000C253B" w:rsidRPr="000C253B" w:rsidRDefault="000C253B" w:rsidP="000C253B">
            <w:pPr>
              <w:rPr>
                <w:rFonts w:ascii="Georgia" w:hAnsi="Georgia" w:cs="Arial"/>
              </w:rPr>
            </w:pPr>
            <w:r w:rsidRPr="000C253B">
              <w:rPr>
                <w:rFonts w:ascii="Georgia" w:hAnsi="Georgia" w:cs="Arial"/>
              </w:rPr>
              <w:t xml:space="preserve">Rebecca </w:t>
            </w:r>
            <w:proofErr w:type="spellStart"/>
            <w:r w:rsidRPr="000C253B">
              <w:rPr>
                <w:rFonts w:ascii="Georgia" w:hAnsi="Georgia" w:cs="Arial"/>
              </w:rPr>
              <w:t>Lovern</w:t>
            </w:r>
            <w:proofErr w:type="spellEnd"/>
          </w:p>
          <w:p w14:paraId="63568209" w14:textId="77777777" w:rsidR="000C253B" w:rsidRPr="000C253B" w:rsidRDefault="000C253B" w:rsidP="000C253B">
            <w:pPr>
              <w:rPr>
                <w:rFonts w:ascii="Georgia" w:hAnsi="Georgia" w:cs="Arial"/>
                <w:b/>
                <w:bCs/>
              </w:rPr>
            </w:pPr>
            <w:r w:rsidRPr="000C253B">
              <w:rPr>
                <w:rFonts w:ascii="Georgia" w:hAnsi="Georgia" w:cs="Arial"/>
                <w:b/>
                <w:bCs/>
              </w:rPr>
              <w:t>Graham-</w:t>
            </w:r>
            <w:proofErr w:type="spellStart"/>
            <w:r w:rsidRPr="000C253B">
              <w:rPr>
                <w:rFonts w:ascii="Georgia" w:hAnsi="Georgia" w:cs="Arial"/>
                <w:b/>
                <w:bCs/>
              </w:rPr>
              <w:t>Kapowsin</w:t>
            </w:r>
            <w:proofErr w:type="spellEnd"/>
            <w:r w:rsidRPr="000C253B">
              <w:rPr>
                <w:rFonts w:ascii="Georgia" w:hAnsi="Georgia" w:cs="Arial"/>
                <w:b/>
                <w:bCs/>
              </w:rPr>
              <w:t xml:space="preserve"> High School</w:t>
            </w:r>
          </w:p>
          <w:p w14:paraId="08C76F36" w14:textId="77777777" w:rsidR="000C253B" w:rsidRPr="000C253B" w:rsidRDefault="000C253B" w:rsidP="000C253B">
            <w:pPr>
              <w:rPr>
                <w:rFonts w:ascii="Georgia" w:hAnsi="Georgia" w:cs="Arial"/>
              </w:rPr>
            </w:pPr>
            <w:r w:rsidRPr="000C253B">
              <w:rPr>
                <w:rFonts w:ascii="Georgia" w:hAnsi="Georgia" w:cs="Arial"/>
              </w:rPr>
              <w:t>Message:  253-800-6143</w:t>
            </w:r>
          </w:p>
          <w:p w14:paraId="66021938" w14:textId="346B2560" w:rsidR="000C253B" w:rsidRPr="000C253B" w:rsidRDefault="000C253B" w:rsidP="000C253B">
            <w:pPr>
              <w:rPr>
                <w:rFonts w:ascii="Georgia" w:hAnsi="Georgia" w:cs="Arial"/>
              </w:rPr>
            </w:pPr>
            <w:r w:rsidRPr="000C253B">
              <w:rPr>
                <w:rFonts w:ascii="Georgia" w:hAnsi="Georgia" w:cs="Arial"/>
              </w:rPr>
              <w:t>Classroom:  253-800-6140</w:t>
            </w:r>
          </w:p>
          <w:p w14:paraId="2B1B3C24" w14:textId="6018B346" w:rsidR="00771836" w:rsidRPr="000C253B" w:rsidRDefault="000C253B" w:rsidP="000C253B">
            <w:pPr>
              <w:rPr>
                <w:rFonts w:ascii="Georgia" w:hAnsi="Georgia" w:cs="Arial"/>
              </w:rPr>
            </w:pPr>
            <w:r w:rsidRPr="000C253B">
              <w:rPr>
                <w:rFonts w:ascii="Georgia" w:hAnsi="Georgia" w:cs="Arial"/>
              </w:rPr>
              <w:t>rlovern@bethelsd.org</w:t>
            </w:r>
          </w:p>
        </w:tc>
      </w:tr>
      <w:tr w:rsidR="00771836" w:rsidRPr="00F55B91" w14:paraId="7FC1C306"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5D764DC2" w14:textId="77777777" w:rsidR="00771836" w:rsidRPr="007C48AE" w:rsidRDefault="00771836" w:rsidP="001628CA">
            <w:pPr>
              <w:jc w:val="center"/>
              <w:rPr>
                <w:rFonts w:ascii="Georgia" w:hAnsi="Georgia" w:cs="Arial"/>
                <w:b/>
              </w:rPr>
            </w:pPr>
            <w:r w:rsidRPr="007C48AE">
              <w:rPr>
                <w:rFonts w:ascii="Georgia" w:hAnsi="Georgia" w:cs="Arial"/>
                <w:b/>
              </w:rPr>
              <w:t>4</w:t>
            </w:r>
          </w:p>
          <w:p w14:paraId="1E91EEAF" w14:textId="77777777" w:rsidR="00771836" w:rsidRPr="007C48AE" w:rsidRDefault="00771836" w:rsidP="001628CA">
            <w:pPr>
              <w:jc w:val="center"/>
              <w:rPr>
                <w:rFonts w:ascii="Georgia" w:hAnsi="Georgia" w:cs="Arial"/>
                <w:b/>
              </w:rPr>
            </w:pPr>
          </w:p>
          <w:p w14:paraId="5F7E75EE" w14:textId="77777777" w:rsidR="00771836" w:rsidRPr="007C48AE" w:rsidRDefault="00771836" w:rsidP="001628CA">
            <w:pPr>
              <w:jc w:val="center"/>
              <w:rPr>
                <w:rFonts w:ascii="Georgia" w:hAnsi="Georgia" w:cs="Arial"/>
              </w:rPr>
            </w:pPr>
            <w:r w:rsidRPr="007C48AE">
              <w:rPr>
                <w:rFonts w:ascii="Georgia" w:hAnsi="Georgia" w:cs="Arial"/>
              </w:rPr>
              <w:t>Vice President</w:t>
            </w:r>
          </w:p>
          <w:p w14:paraId="117F1ACF" w14:textId="77777777" w:rsidR="00771836" w:rsidRPr="00F55B91" w:rsidRDefault="00771836" w:rsidP="001628CA">
            <w:pPr>
              <w:jc w:val="center"/>
              <w:rPr>
                <w:rFonts w:ascii="Georgia" w:hAnsi="Georgia" w:cs="Arial"/>
                <w:highlight w:val="cyan"/>
              </w:rPr>
            </w:pPr>
          </w:p>
        </w:tc>
        <w:tc>
          <w:tcPr>
            <w:tcW w:w="3388" w:type="dxa"/>
            <w:tcBorders>
              <w:top w:val="single" w:sz="6" w:space="0" w:color="000000"/>
              <w:left w:val="single" w:sz="6" w:space="0" w:color="000000"/>
              <w:bottom w:val="single" w:sz="6" w:space="0" w:color="000000"/>
              <w:right w:val="single" w:sz="6" w:space="0" w:color="000000"/>
            </w:tcBorders>
          </w:tcPr>
          <w:p w14:paraId="54342787" w14:textId="77777777" w:rsidR="00771836" w:rsidRPr="007C48AE" w:rsidRDefault="00771836" w:rsidP="001628CA">
            <w:pPr>
              <w:jc w:val="center"/>
              <w:rPr>
                <w:rFonts w:ascii="Georgia" w:hAnsi="Georgia" w:cs="Arial"/>
              </w:rPr>
            </w:pPr>
            <w:r>
              <w:rPr>
                <w:rFonts w:ascii="Georgia" w:hAnsi="Georgia" w:cs="Arial"/>
              </w:rPr>
              <w:t>Una Cleary</w:t>
            </w:r>
          </w:p>
          <w:p w14:paraId="6FDD45F3" w14:textId="77777777" w:rsidR="00771836" w:rsidRPr="007C48AE" w:rsidRDefault="00771836" w:rsidP="001628CA">
            <w:pPr>
              <w:jc w:val="center"/>
              <w:rPr>
                <w:rFonts w:ascii="Georgia" w:hAnsi="Georgia" w:cs="Arial"/>
              </w:rPr>
            </w:pPr>
          </w:p>
          <w:p w14:paraId="16D1684D" w14:textId="77777777" w:rsidR="00771836" w:rsidRPr="007C48AE" w:rsidRDefault="00771836" w:rsidP="001628CA">
            <w:pPr>
              <w:jc w:val="center"/>
              <w:rPr>
                <w:rFonts w:ascii="Georgia" w:hAnsi="Georgia" w:cs="Arial"/>
              </w:rPr>
            </w:pPr>
            <w:r>
              <w:rPr>
                <w:rFonts w:ascii="Georgia" w:hAnsi="Georgia" w:cs="Arial"/>
              </w:rPr>
              <w:t>ucleary</w:t>
            </w:r>
            <w:r w:rsidRPr="007C48AE">
              <w:rPr>
                <w:rFonts w:ascii="Georgia" w:hAnsi="Georgia" w:cs="Arial"/>
              </w:rPr>
              <w:t>@wa-fccla.org</w:t>
            </w:r>
          </w:p>
          <w:p w14:paraId="7A9B1089" w14:textId="77777777" w:rsidR="00771836" w:rsidRPr="007C48AE" w:rsidRDefault="00771836" w:rsidP="001628CA">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29D64B50" w14:textId="77777777" w:rsidR="00771836" w:rsidRPr="000C253B" w:rsidRDefault="00771836" w:rsidP="001628CA">
            <w:pPr>
              <w:rPr>
                <w:rFonts w:ascii="Georgia" w:hAnsi="Georgia" w:cs="Arial"/>
              </w:rPr>
            </w:pPr>
            <w:r w:rsidRPr="000C253B">
              <w:rPr>
                <w:rFonts w:ascii="Georgia" w:hAnsi="Georgia" w:cs="Arial"/>
              </w:rPr>
              <w:t>Cindy Jamieson</w:t>
            </w:r>
          </w:p>
          <w:p w14:paraId="1D13F323" w14:textId="77777777" w:rsidR="00771836" w:rsidRPr="000C253B" w:rsidRDefault="00771836" w:rsidP="001628CA">
            <w:pPr>
              <w:rPr>
                <w:rFonts w:ascii="Georgia" w:hAnsi="Georgia" w:cs="Arial"/>
                <w:b/>
                <w:bCs/>
              </w:rPr>
            </w:pPr>
            <w:r w:rsidRPr="000C253B">
              <w:rPr>
                <w:rFonts w:ascii="Georgia" w:hAnsi="Georgia" w:cs="Arial"/>
                <w:b/>
                <w:bCs/>
              </w:rPr>
              <w:t>Nathan Hale High School</w:t>
            </w:r>
          </w:p>
          <w:p w14:paraId="21634C99" w14:textId="77777777" w:rsidR="00771836" w:rsidRPr="000C253B" w:rsidRDefault="00771836" w:rsidP="001628CA">
            <w:pPr>
              <w:rPr>
                <w:rFonts w:ascii="Georgia" w:hAnsi="Georgia" w:cs="Arial"/>
              </w:rPr>
            </w:pPr>
            <w:r w:rsidRPr="000C253B">
              <w:rPr>
                <w:rFonts w:ascii="Georgia" w:hAnsi="Georgia" w:cs="Arial"/>
              </w:rPr>
              <w:t>206-252-3680     206-252-</w:t>
            </w:r>
            <w:proofErr w:type="gramStart"/>
            <w:r w:rsidRPr="000C253B">
              <w:rPr>
                <w:rFonts w:ascii="Georgia" w:hAnsi="Georgia" w:cs="Arial"/>
              </w:rPr>
              <w:t>3681  (</w:t>
            </w:r>
            <w:proofErr w:type="gramEnd"/>
            <w:r w:rsidRPr="000C253B">
              <w:rPr>
                <w:rFonts w:ascii="Georgia" w:hAnsi="Georgia" w:cs="Arial"/>
              </w:rPr>
              <w:t>fax)</w:t>
            </w:r>
          </w:p>
          <w:p w14:paraId="797E5CF9" w14:textId="77777777" w:rsidR="00771836" w:rsidRPr="000C253B" w:rsidRDefault="005E7F42" w:rsidP="001628CA">
            <w:pPr>
              <w:rPr>
                <w:rFonts w:ascii="Georgia" w:hAnsi="Georgia" w:cs="Arial"/>
                <w:u w:val="single"/>
              </w:rPr>
            </w:pPr>
            <w:hyperlink r:id="rId33" w:history="1">
              <w:r w:rsidR="00771836" w:rsidRPr="000C253B">
                <w:rPr>
                  <w:rStyle w:val="Hyperlink"/>
                  <w:rFonts w:ascii="Georgia" w:hAnsi="Georgia" w:cs="Arial"/>
                  <w:color w:val="auto"/>
                </w:rPr>
                <w:t>cljamieson@seattleschools.org</w:t>
              </w:r>
            </w:hyperlink>
          </w:p>
        </w:tc>
      </w:tr>
      <w:tr w:rsidR="00771836" w:rsidRPr="00F55B91" w14:paraId="05C95C88"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4763C613" w14:textId="77777777" w:rsidR="00771836" w:rsidRPr="007C48AE" w:rsidRDefault="00771836" w:rsidP="001628CA">
            <w:pPr>
              <w:jc w:val="center"/>
              <w:rPr>
                <w:rFonts w:ascii="Georgia" w:hAnsi="Georgia" w:cs="Arial"/>
                <w:b/>
              </w:rPr>
            </w:pPr>
            <w:r w:rsidRPr="007C48AE">
              <w:rPr>
                <w:rFonts w:ascii="Georgia" w:hAnsi="Georgia" w:cs="Arial"/>
                <w:b/>
              </w:rPr>
              <w:t>5</w:t>
            </w:r>
          </w:p>
          <w:p w14:paraId="59B29B58" w14:textId="77777777" w:rsidR="00771836" w:rsidRPr="007C48AE" w:rsidRDefault="00771836" w:rsidP="001628CA">
            <w:pPr>
              <w:jc w:val="center"/>
              <w:rPr>
                <w:rFonts w:ascii="Georgia" w:hAnsi="Georgia" w:cs="Arial"/>
                <w:b/>
              </w:rPr>
            </w:pPr>
          </w:p>
          <w:p w14:paraId="33FE7402" w14:textId="77777777" w:rsidR="00771836" w:rsidRPr="00F55B91" w:rsidRDefault="00771836" w:rsidP="001628CA">
            <w:pPr>
              <w:jc w:val="center"/>
              <w:rPr>
                <w:rFonts w:ascii="Georgia" w:hAnsi="Georgia" w:cs="Arial"/>
                <w:highlight w:val="cyan"/>
              </w:rPr>
            </w:pPr>
            <w:r w:rsidRPr="007C48AE">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43B53FED" w14:textId="77777777" w:rsidR="00771836" w:rsidRPr="007C48AE" w:rsidRDefault="00771836" w:rsidP="001628CA">
            <w:pPr>
              <w:jc w:val="center"/>
              <w:rPr>
                <w:rFonts w:ascii="Georgia" w:hAnsi="Georgia" w:cs="Arial"/>
              </w:rPr>
            </w:pPr>
            <w:r>
              <w:rPr>
                <w:rFonts w:ascii="Georgia" w:hAnsi="Georgia" w:cs="Arial"/>
              </w:rPr>
              <w:t>Jack Day</w:t>
            </w:r>
          </w:p>
          <w:p w14:paraId="1B6240B7" w14:textId="77777777" w:rsidR="00771836" w:rsidRPr="007C48AE" w:rsidRDefault="00771836" w:rsidP="001628CA">
            <w:pPr>
              <w:jc w:val="center"/>
              <w:rPr>
                <w:rFonts w:ascii="Georgia" w:hAnsi="Georgia" w:cs="Arial"/>
              </w:rPr>
            </w:pPr>
          </w:p>
          <w:p w14:paraId="23596940" w14:textId="77777777" w:rsidR="00771836" w:rsidRPr="007C48AE" w:rsidRDefault="00771836" w:rsidP="001628CA">
            <w:pPr>
              <w:jc w:val="center"/>
              <w:rPr>
                <w:rFonts w:ascii="Georgia" w:hAnsi="Georgia" w:cs="Arial"/>
              </w:rPr>
            </w:pPr>
            <w:r>
              <w:rPr>
                <w:rFonts w:ascii="Georgia" w:hAnsi="Georgia" w:cs="Arial"/>
              </w:rPr>
              <w:t>jday</w:t>
            </w:r>
            <w:r w:rsidRPr="007C48AE">
              <w:rPr>
                <w:rFonts w:ascii="Georgia" w:hAnsi="Georgia" w:cs="Arial"/>
              </w:rPr>
              <w:t>@wa-fccla.org</w:t>
            </w:r>
          </w:p>
          <w:p w14:paraId="38277BA4" w14:textId="77777777" w:rsidR="00771836" w:rsidRPr="00F55B91" w:rsidRDefault="00771836" w:rsidP="001628CA">
            <w:pPr>
              <w:jc w:val="center"/>
              <w:rPr>
                <w:rFonts w:ascii="Georgia" w:hAnsi="Georgia" w:cs="Arial"/>
                <w:highlight w:val="cyan"/>
              </w:rPr>
            </w:pPr>
          </w:p>
        </w:tc>
        <w:tc>
          <w:tcPr>
            <w:tcW w:w="4622" w:type="dxa"/>
            <w:tcBorders>
              <w:top w:val="single" w:sz="6" w:space="0" w:color="000000"/>
              <w:left w:val="single" w:sz="6" w:space="0" w:color="000000"/>
              <w:bottom w:val="single" w:sz="6" w:space="0" w:color="000000"/>
              <w:right w:val="single" w:sz="6" w:space="0" w:color="000000"/>
            </w:tcBorders>
          </w:tcPr>
          <w:p w14:paraId="7D976A3A" w14:textId="77777777" w:rsidR="000C253B" w:rsidRPr="000C253B" w:rsidRDefault="000C253B" w:rsidP="000C253B">
            <w:pPr>
              <w:autoSpaceDE w:val="0"/>
              <w:autoSpaceDN w:val="0"/>
              <w:adjustRightInd w:val="0"/>
              <w:rPr>
                <w:rFonts w:ascii="Georgia" w:hAnsi="Georgia" w:cs="Arial"/>
              </w:rPr>
            </w:pPr>
            <w:r w:rsidRPr="000C253B">
              <w:rPr>
                <w:rFonts w:ascii="Georgia" w:hAnsi="Georgia" w:cs="Arial"/>
              </w:rPr>
              <w:t>Joelle Day</w:t>
            </w:r>
          </w:p>
          <w:p w14:paraId="34D33453" w14:textId="77777777" w:rsidR="000C253B" w:rsidRPr="000C253B" w:rsidRDefault="000C253B" w:rsidP="000C253B">
            <w:pPr>
              <w:rPr>
                <w:rFonts w:ascii="Georgia" w:hAnsi="Georgia" w:cs="Arial"/>
                <w:b/>
                <w:bCs/>
              </w:rPr>
            </w:pPr>
            <w:r w:rsidRPr="000C253B">
              <w:rPr>
                <w:rFonts w:ascii="Georgia" w:hAnsi="Georgia" w:cs="Arial"/>
                <w:b/>
                <w:bCs/>
              </w:rPr>
              <w:t>Nooksack Valley High School</w:t>
            </w:r>
          </w:p>
          <w:p w14:paraId="258B145E" w14:textId="77777777" w:rsidR="000C253B" w:rsidRPr="000C253B" w:rsidRDefault="000C253B" w:rsidP="000C253B">
            <w:pPr>
              <w:rPr>
                <w:rFonts w:ascii="Georgia" w:hAnsi="Georgia" w:cs="Arial"/>
              </w:rPr>
            </w:pPr>
            <w:r w:rsidRPr="000C253B">
              <w:rPr>
                <w:rFonts w:ascii="Georgia" w:hAnsi="Georgia" w:cs="Arial"/>
              </w:rPr>
              <w:t>360-988-2641</w:t>
            </w:r>
          </w:p>
          <w:p w14:paraId="5DBF0FAE" w14:textId="6399272C" w:rsidR="00771836" w:rsidRPr="000C253B" w:rsidRDefault="000C253B" w:rsidP="000C253B">
            <w:pPr>
              <w:autoSpaceDE w:val="0"/>
              <w:autoSpaceDN w:val="0"/>
              <w:adjustRightInd w:val="0"/>
              <w:rPr>
                <w:rFonts w:ascii="Georgia" w:hAnsi="Georgia" w:cs="Arial"/>
                <w:highlight w:val="cyan"/>
              </w:rPr>
            </w:pPr>
            <w:r w:rsidRPr="000C253B">
              <w:rPr>
                <w:rFonts w:ascii="Georgia" w:hAnsi="Georgia" w:cs="Arial"/>
              </w:rPr>
              <w:t>Joelle.day@nv.k12.wa.us</w:t>
            </w:r>
          </w:p>
        </w:tc>
      </w:tr>
      <w:tr w:rsidR="00771836" w:rsidRPr="00F55B91" w14:paraId="4BB85216"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18EF8A7A" w14:textId="77777777" w:rsidR="00771836" w:rsidRPr="007C48AE" w:rsidRDefault="00771836" w:rsidP="001628CA">
            <w:pPr>
              <w:jc w:val="center"/>
              <w:rPr>
                <w:rFonts w:ascii="Georgia" w:hAnsi="Georgia" w:cs="Arial"/>
                <w:b/>
              </w:rPr>
            </w:pPr>
            <w:r w:rsidRPr="007C48AE">
              <w:rPr>
                <w:rFonts w:ascii="Georgia" w:hAnsi="Georgia" w:cs="Arial"/>
                <w:b/>
              </w:rPr>
              <w:t>6</w:t>
            </w:r>
          </w:p>
          <w:p w14:paraId="38A01F38" w14:textId="77777777" w:rsidR="00771836" w:rsidRPr="00F55B91" w:rsidRDefault="00771836" w:rsidP="001628CA">
            <w:pPr>
              <w:jc w:val="center"/>
              <w:rPr>
                <w:rFonts w:ascii="Georgia" w:hAnsi="Georgia" w:cs="Arial"/>
                <w:highlight w:val="cyan"/>
              </w:rPr>
            </w:pPr>
            <w:r w:rsidRPr="007C48AE">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71DA8A52" w14:textId="77777777" w:rsidR="00771836" w:rsidRDefault="00771836" w:rsidP="001628CA">
            <w:pPr>
              <w:jc w:val="center"/>
              <w:rPr>
                <w:rFonts w:ascii="Georgia" w:hAnsi="Georgia" w:cs="Arial"/>
                <w:lang w:val="es-SV"/>
              </w:rPr>
            </w:pPr>
            <w:r>
              <w:rPr>
                <w:rFonts w:ascii="Georgia" w:hAnsi="Georgia" w:cs="Arial"/>
                <w:lang w:val="es-SV"/>
              </w:rPr>
              <w:t>Elizebeth Brazeau</w:t>
            </w:r>
          </w:p>
          <w:p w14:paraId="67F969F7" w14:textId="77777777" w:rsidR="00771836" w:rsidRDefault="00771836" w:rsidP="001628CA">
            <w:pPr>
              <w:jc w:val="center"/>
              <w:rPr>
                <w:rFonts w:ascii="Georgia" w:hAnsi="Georgia" w:cs="Arial"/>
                <w:lang w:val="es-SV"/>
              </w:rPr>
            </w:pPr>
          </w:p>
          <w:p w14:paraId="6663246F" w14:textId="77777777" w:rsidR="00771836" w:rsidRPr="002C2E21" w:rsidRDefault="00771836" w:rsidP="001628CA">
            <w:pPr>
              <w:jc w:val="center"/>
              <w:rPr>
                <w:rFonts w:ascii="Georgia" w:hAnsi="Georgia" w:cs="Arial"/>
                <w:color w:val="0000FF"/>
                <w:lang w:val="es-SV"/>
              </w:rPr>
            </w:pPr>
            <w:r>
              <w:rPr>
                <w:rFonts w:ascii="Georgia" w:hAnsi="Georgia" w:cs="Arial"/>
                <w:lang w:val="es-SV"/>
              </w:rPr>
              <w:t>ebrazeau@wa-fccla.org</w:t>
            </w:r>
          </w:p>
        </w:tc>
        <w:tc>
          <w:tcPr>
            <w:tcW w:w="4622" w:type="dxa"/>
            <w:tcBorders>
              <w:top w:val="single" w:sz="6" w:space="0" w:color="000000"/>
              <w:left w:val="single" w:sz="6" w:space="0" w:color="000000"/>
              <w:bottom w:val="single" w:sz="6" w:space="0" w:color="000000"/>
              <w:right w:val="single" w:sz="6" w:space="0" w:color="000000"/>
            </w:tcBorders>
          </w:tcPr>
          <w:p w14:paraId="4D1E4814" w14:textId="77777777" w:rsidR="00EB4EE4" w:rsidRPr="001420A3" w:rsidRDefault="00EB4EE4" w:rsidP="00EB4EE4">
            <w:pPr>
              <w:autoSpaceDE w:val="0"/>
              <w:autoSpaceDN w:val="0"/>
              <w:adjustRightInd w:val="0"/>
              <w:rPr>
                <w:rFonts w:ascii="Georgia" w:hAnsi="Georgia" w:cs="Arial"/>
              </w:rPr>
            </w:pPr>
            <w:r w:rsidRPr="001420A3">
              <w:rPr>
                <w:rFonts w:ascii="Georgia" w:hAnsi="Georgia" w:cs="Arial"/>
              </w:rPr>
              <w:t>Cori Montgomery</w:t>
            </w:r>
          </w:p>
          <w:p w14:paraId="1DC00381" w14:textId="77777777" w:rsidR="00EB4EE4" w:rsidRPr="001420A3" w:rsidRDefault="00EB4EE4" w:rsidP="00EB4EE4">
            <w:pPr>
              <w:rPr>
                <w:rFonts w:ascii="Georgia" w:hAnsi="Georgia" w:cs="Arial"/>
                <w:b/>
              </w:rPr>
            </w:pPr>
            <w:r w:rsidRPr="001420A3">
              <w:rPr>
                <w:rFonts w:ascii="Georgia" w:hAnsi="Georgia" w:cs="Arial"/>
                <w:b/>
              </w:rPr>
              <w:t>Wenatchee High School</w:t>
            </w:r>
          </w:p>
          <w:p w14:paraId="6A533657" w14:textId="77777777" w:rsidR="00EB4EE4" w:rsidRPr="001420A3" w:rsidRDefault="00EB4EE4" w:rsidP="00EB4EE4">
            <w:pPr>
              <w:rPr>
                <w:rStyle w:val="Hyperlink"/>
                <w:rFonts w:ascii="Georgia" w:hAnsi="Georgia"/>
                <w:color w:val="auto"/>
              </w:rPr>
            </w:pPr>
            <w:r w:rsidRPr="001420A3">
              <w:rPr>
                <w:rStyle w:val="Hyperlink"/>
                <w:rFonts w:ascii="Georgia" w:hAnsi="Georgia"/>
                <w:color w:val="auto"/>
              </w:rPr>
              <w:t>509-663-</w:t>
            </w:r>
            <w:proofErr w:type="gramStart"/>
            <w:r w:rsidRPr="001420A3">
              <w:rPr>
                <w:rStyle w:val="Hyperlink"/>
                <w:rFonts w:ascii="Georgia" w:hAnsi="Georgia"/>
                <w:color w:val="auto"/>
              </w:rPr>
              <w:t xml:space="preserve">8117  </w:t>
            </w:r>
            <w:proofErr w:type="spellStart"/>
            <w:r w:rsidRPr="001420A3">
              <w:rPr>
                <w:rStyle w:val="Hyperlink"/>
                <w:rFonts w:ascii="Georgia" w:hAnsi="Georgia"/>
                <w:color w:val="auto"/>
              </w:rPr>
              <w:t>ext</w:t>
            </w:r>
            <w:proofErr w:type="spellEnd"/>
            <w:proofErr w:type="gramEnd"/>
            <w:r w:rsidRPr="001420A3">
              <w:rPr>
                <w:rStyle w:val="Hyperlink"/>
                <w:rFonts w:ascii="Georgia" w:hAnsi="Georgia"/>
                <w:color w:val="auto"/>
              </w:rPr>
              <w:t xml:space="preserve"> 500</w:t>
            </w:r>
          </w:p>
          <w:p w14:paraId="0479B242" w14:textId="15589694" w:rsidR="00771836" w:rsidRPr="000C253B" w:rsidRDefault="00EB4EE4" w:rsidP="00EB4EE4">
            <w:pPr>
              <w:rPr>
                <w:rFonts w:ascii="Georgia" w:hAnsi="Georgia" w:cs="Arial"/>
                <w:u w:val="single"/>
              </w:rPr>
            </w:pPr>
            <w:r w:rsidRPr="001420A3">
              <w:rPr>
                <w:rStyle w:val="Hyperlink"/>
                <w:rFonts w:ascii="Georgia" w:hAnsi="Georgia"/>
                <w:color w:val="auto"/>
              </w:rPr>
              <w:t>montgomery.cori@wenatcheeschools.org</w:t>
            </w:r>
          </w:p>
        </w:tc>
      </w:tr>
      <w:tr w:rsidR="00771836" w:rsidRPr="00F55B91" w14:paraId="5043812C"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7931F419" w14:textId="77777777" w:rsidR="00771836" w:rsidRPr="007C48AE" w:rsidRDefault="00771836" w:rsidP="001628CA">
            <w:pPr>
              <w:jc w:val="center"/>
              <w:rPr>
                <w:rFonts w:ascii="Georgia" w:hAnsi="Georgia" w:cs="Arial"/>
                <w:b/>
              </w:rPr>
            </w:pPr>
            <w:r w:rsidRPr="007C48AE">
              <w:rPr>
                <w:rFonts w:ascii="Georgia" w:hAnsi="Georgia" w:cs="Arial"/>
                <w:b/>
              </w:rPr>
              <w:t>7</w:t>
            </w:r>
          </w:p>
          <w:p w14:paraId="0C6E68AF" w14:textId="77777777" w:rsidR="00771836" w:rsidRPr="007C48AE" w:rsidRDefault="00771836" w:rsidP="001628CA">
            <w:pPr>
              <w:jc w:val="center"/>
              <w:rPr>
                <w:rFonts w:ascii="Georgia" w:hAnsi="Georgia" w:cs="Arial"/>
                <w:b/>
              </w:rPr>
            </w:pPr>
          </w:p>
          <w:p w14:paraId="02B2AFF5" w14:textId="77777777" w:rsidR="00771836" w:rsidRPr="00F55B91" w:rsidRDefault="00771836" w:rsidP="001628CA">
            <w:pPr>
              <w:jc w:val="center"/>
              <w:rPr>
                <w:rFonts w:ascii="Georgia" w:hAnsi="Georgia" w:cs="Arial"/>
                <w:highlight w:val="cyan"/>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1C150E31" w14:textId="77777777" w:rsidR="00771836" w:rsidRPr="007C48AE" w:rsidRDefault="00771836" w:rsidP="001628CA">
            <w:pPr>
              <w:autoSpaceDE w:val="0"/>
              <w:autoSpaceDN w:val="0"/>
              <w:adjustRightInd w:val="0"/>
              <w:jc w:val="center"/>
              <w:rPr>
                <w:rFonts w:ascii="Georgia" w:hAnsi="Georgia" w:cs="Arial"/>
                <w:color w:val="000000"/>
              </w:rPr>
            </w:pPr>
            <w:r>
              <w:rPr>
                <w:rFonts w:ascii="Georgia" w:hAnsi="Georgia" w:cs="Arial"/>
                <w:color w:val="000000"/>
              </w:rPr>
              <w:t xml:space="preserve">Jillian </w:t>
            </w:r>
            <w:proofErr w:type="spellStart"/>
            <w:r>
              <w:rPr>
                <w:rFonts w:ascii="Georgia" w:hAnsi="Georgia" w:cs="Arial"/>
                <w:color w:val="000000"/>
              </w:rPr>
              <w:t>Provaznik</w:t>
            </w:r>
            <w:proofErr w:type="spellEnd"/>
          </w:p>
          <w:p w14:paraId="6ECE2C84" w14:textId="77777777" w:rsidR="00771836" w:rsidRPr="007C48AE" w:rsidRDefault="00771836" w:rsidP="001628CA">
            <w:pPr>
              <w:autoSpaceDE w:val="0"/>
              <w:autoSpaceDN w:val="0"/>
              <w:adjustRightInd w:val="0"/>
              <w:jc w:val="center"/>
              <w:rPr>
                <w:rFonts w:ascii="Georgia" w:hAnsi="Georgia" w:cs="Arial"/>
                <w:color w:val="000000"/>
              </w:rPr>
            </w:pPr>
          </w:p>
          <w:p w14:paraId="768EB611" w14:textId="77777777" w:rsidR="00771836" w:rsidRPr="007C48AE" w:rsidRDefault="00771836" w:rsidP="001628CA">
            <w:pPr>
              <w:autoSpaceDE w:val="0"/>
              <w:autoSpaceDN w:val="0"/>
              <w:adjustRightInd w:val="0"/>
              <w:jc w:val="center"/>
              <w:rPr>
                <w:rFonts w:ascii="Georgia" w:hAnsi="Georgia" w:cs="Arial"/>
                <w:color w:val="000000"/>
              </w:rPr>
            </w:pPr>
            <w:r>
              <w:rPr>
                <w:rFonts w:ascii="Georgia" w:hAnsi="Georgia" w:cs="Arial"/>
                <w:color w:val="000000"/>
              </w:rPr>
              <w:t>jprovaznik</w:t>
            </w:r>
            <w:r w:rsidRPr="007C48AE">
              <w:rPr>
                <w:rFonts w:ascii="Georgia" w:hAnsi="Georgia" w:cs="Arial"/>
              </w:rPr>
              <w:t>@wa-fccla.org</w:t>
            </w:r>
          </w:p>
          <w:p w14:paraId="5BEB9C97" w14:textId="77777777" w:rsidR="00771836" w:rsidRPr="007C48AE" w:rsidRDefault="00771836" w:rsidP="001628CA">
            <w:pPr>
              <w:autoSpaceDE w:val="0"/>
              <w:autoSpaceDN w:val="0"/>
              <w:adjustRightInd w:val="0"/>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78E334C7" w14:textId="77777777" w:rsidR="00771836" w:rsidRPr="000C253B" w:rsidRDefault="00771836" w:rsidP="001628CA">
            <w:pPr>
              <w:rPr>
                <w:rFonts w:ascii="Georgia" w:hAnsi="Georgia" w:cs="Arial"/>
              </w:rPr>
            </w:pPr>
            <w:r w:rsidRPr="000C253B">
              <w:rPr>
                <w:rFonts w:ascii="Georgia" w:hAnsi="Georgia" w:cs="Arial"/>
              </w:rPr>
              <w:t xml:space="preserve">Cheryl </w:t>
            </w:r>
            <w:proofErr w:type="spellStart"/>
            <w:r w:rsidRPr="000C253B">
              <w:rPr>
                <w:rFonts w:ascii="Georgia" w:hAnsi="Georgia" w:cs="Arial"/>
              </w:rPr>
              <w:t>Uceny</w:t>
            </w:r>
            <w:proofErr w:type="spellEnd"/>
          </w:p>
          <w:p w14:paraId="3F6CB406" w14:textId="77777777" w:rsidR="00771836" w:rsidRPr="000C253B" w:rsidRDefault="00771836" w:rsidP="001628CA">
            <w:pPr>
              <w:rPr>
                <w:rFonts w:ascii="Georgia" w:hAnsi="Georgia" w:cs="Arial"/>
                <w:b/>
              </w:rPr>
            </w:pPr>
            <w:r w:rsidRPr="000C253B">
              <w:rPr>
                <w:rFonts w:ascii="Georgia" w:hAnsi="Georgia" w:cs="Arial"/>
                <w:b/>
              </w:rPr>
              <w:t>Kittitas Jr./Sr. High School</w:t>
            </w:r>
          </w:p>
          <w:p w14:paraId="48431C3A" w14:textId="77777777" w:rsidR="00771836" w:rsidRPr="000C253B" w:rsidRDefault="00771836" w:rsidP="001628CA">
            <w:pPr>
              <w:rPr>
                <w:rFonts w:ascii="Georgia" w:hAnsi="Georgia" w:cs="Arial"/>
              </w:rPr>
            </w:pPr>
            <w:r w:rsidRPr="000C253B">
              <w:rPr>
                <w:rFonts w:ascii="Georgia" w:hAnsi="Georgia" w:cs="Arial"/>
              </w:rPr>
              <w:t>855-380-8848    509-968-3370 (fax)</w:t>
            </w:r>
          </w:p>
          <w:p w14:paraId="519EB2F0" w14:textId="77777777" w:rsidR="00771836" w:rsidRPr="000C253B" w:rsidRDefault="005E7F42" w:rsidP="001628CA">
            <w:pPr>
              <w:rPr>
                <w:rFonts w:ascii="Georgia" w:hAnsi="Georgia" w:cs="Arial"/>
              </w:rPr>
            </w:pPr>
            <w:hyperlink r:id="rId34" w:history="1">
              <w:r w:rsidR="00771836" w:rsidRPr="000C253B">
                <w:rPr>
                  <w:rStyle w:val="Hyperlink"/>
                  <w:rFonts w:ascii="Georgia" w:hAnsi="Georgia" w:cs="Arial"/>
                  <w:color w:val="auto"/>
                </w:rPr>
                <w:t>Cheryl_uceny@ksd403.org</w:t>
              </w:r>
            </w:hyperlink>
          </w:p>
        </w:tc>
      </w:tr>
      <w:tr w:rsidR="00771836" w:rsidRPr="00F55B91" w14:paraId="0CB585EE"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48BF429C" w14:textId="77777777" w:rsidR="00771836" w:rsidRDefault="00771836" w:rsidP="001628CA">
            <w:pPr>
              <w:jc w:val="center"/>
              <w:rPr>
                <w:rFonts w:ascii="Georgia" w:hAnsi="Georgia" w:cs="Arial"/>
                <w:b/>
              </w:rPr>
            </w:pPr>
            <w:r w:rsidRPr="007C48AE">
              <w:rPr>
                <w:rFonts w:ascii="Georgia" w:hAnsi="Georgia" w:cs="Arial"/>
                <w:b/>
              </w:rPr>
              <w:t>8</w:t>
            </w:r>
          </w:p>
          <w:p w14:paraId="6C6B3B67" w14:textId="77777777" w:rsidR="00771836" w:rsidRPr="007C48AE" w:rsidRDefault="00771836" w:rsidP="001628CA">
            <w:pPr>
              <w:jc w:val="center"/>
              <w:rPr>
                <w:rFonts w:ascii="Georgia" w:hAnsi="Georgia" w:cs="Arial"/>
                <w:b/>
              </w:rPr>
            </w:pPr>
          </w:p>
          <w:p w14:paraId="68D2CB5D" w14:textId="77777777" w:rsidR="00771836" w:rsidRPr="00F55B91" w:rsidRDefault="00771836" w:rsidP="001628CA">
            <w:pPr>
              <w:ind w:right="-124"/>
              <w:jc w:val="center"/>
              <w:rPr>
                <w:rFonts w:ascii="Georgia" w:hAnsi="Georgia" w:cs="Arial"/>
                <w:highlight w:val="cyan"/>
              </w:rPr>
            </w:pPr>
            <w:r w:rsidRPr="007C48AE">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79D08CD1" w14:textId="77777777" w:rsidR="00771836" w:rsidRPr="002C2E21" w:rsidRDefault="00771836" w:rsidP="001628CA">
            <w:pPr>
              <w:jc w:val="center"/>
              <w:rPr>
                <w:rFonts w:ascii="Georgia" w:hAnsi="Georgia" w:cs="Arial"/>
              </w:rPr>
            </w:pPr>
            <w:r>
              <w:rPr>
                <w:rFonts w:ascii="Georgia" w:hAnsi="Georgia" w:cs="Arial"/>
              </w:rPr>
              <w:t xml:space="preserve">Kai </w:t>
            </w:r>
            <w:proofErr w:type="spellStart"/>
            <w:r>
              <w:rPr>
                <w:rFonts w:ascii="Georgia" w:hAnsi="Georgia" w:cs="Arial"/>
              </w:rPr>
              <w:t>Sisounthone</w:t>
            </w:r>
            <w:proofErr w:type="spellEnd"/>
          </w:p>
          <w:p w14:paraId="50B72C8E" w14:textId="77777777" w:rsidR="00771836" w:rsidRPr="002C2E21" w:rsidRDefault="00771836" w:rsidP="001628CA">
            <w:pPr>
              <w:jc w:val="center"/>
              <w:rPr>
                <w:rFonts w:ascii="Georgia" w:hAnsi="Georgia" w:cs="Arial"/>
              </w:rPr>
            </w:pPr>
          </w:p>
          <w:p w14:paraId="1E351C87" w14:textId="77777777" w:rsidR="00771836" w:rsidRPr="002C2E21" w:rsidRDefault="00771836" w:rsidP="001628CA">
            <w:pPr>
              <w:jc w:val="center"/>
              <w:rPr>
                <w:rFonts w:ascii="Georgia" w:hAnsi="Georgia" w:cs="Arial"/>
              </w:rPr>
            </w:pPr>
            <w:r>
              <w:rPr>
                <w:rFonts w:ascii="Georgia" w:hAnsi="Georgia" w:cs="Arial"/>
              </w:rPr>
              <w:t>ksisounthone</w:t>
            </w:r>
            <w:r w:rsidRPr="007C48AE">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769431D2" w14:textId="77777777" w:rsidR="00771836" w:rsidRPr="000C253B" w:rsidRDefault="00771836" w:rsidP="001628CA">
            <w:pPr>
              <w:rPr>
                <w:rFonts w:ascii="Georgia" w:hAnsi="Georgia" w:cs="Arial"/>
              </w:rPr>
            </w:pPr>
            <w:r w:rsidRPr="000C253B">
              <w:rPr>
                <w:rFonts w:ascii="Georgia" w:hAnsi="Georgia" w:cs="Arial"/>
              </w:rPr>
              <w:t>Shanda Riehle</w:t>
            </w:r>
          </w:p>
          <w:p w14:paraId="2E4829C5" w14:textId="77777777" w:rsidR="00771836" w:rsidRPr="000C253B" w:rsidRDefault="00771836" w:rsidP="001628CA">
            <w:pPr>
              <w:rPr>
                <w:rFonts w:ascii="Georgia" w:hAnsi="Georgia" w:cs="Arial"/>
                <w:b/>
                <w:bCs/>
              </w:rPr>
            </w:pPr>
            <w:proofErr w:type="spellStart"/>
            <w:r w:rsidRPr="000C253B">
              <w:rPr>
                <w:rFonts w:ascii="Georgia" w:hAnsi="Georgia" w:cs="Arial"/>
                <w:b/>
                <w:bCs/>
              </w:rPr>
              <w:t>Chiawana</w:t>
            </w:r>
            <w:proofErr w:type="spellEnd"/>
            <w:r w:rsidRPr="000C253B">
              <w:rPr>
                <w:rFonts w:ascii="Georgia" w:hAnsi="Georgia" w:cs="Arial"/>
                <w:b/>
                <w:bCs/>
              </w:rPr>
              <w:t xml:space="preserve"> High School</w:t>
            </w:r>
          </w:p>
          <w:p w14:paraId="2177345F" w14:textId="77777777" w:rsidR="00771836" w:rsidRPr="000C253B" w:rsidRDefault="00771836" w:rsidP="001628CA">
            <w:pPr>
              <w:rPr>
                <w:rFonts w:ascii="Georgia" w:hAnsi="Georgia" w:cs="Arial"/>
              </w:rPr>
            </w:pPr>
            <w:r w:rsidRPr="000C253B">
              <w:rPr>
                <w:rFonts w:ascii="Georgia" w:hAnsi="Georgia" w:cs="Arial"/>
              </w:rPr>
              <w:t>509-543-</w:t>
            </w:r>
            <w:proofErr w:type="gramStart"/>
            <w:r w:rsidRPr="000C253B">
              <w:rPr>
                <w:rFonts w:ascii="Georgia" w:hAnsi="Georgia" w:cs="Arial"/>
              </w:rPr>
              <w:t>6788  ext.</w:t>
            </w:r>
            <w:proofErr w:type="gramEnd"/>
            <w:r w:rsidRPr="000C253B">
              <w:rPr>
                <w:rFonts w:ascii="Georgia" w:hAnsi="Georgia" w:cs="Arial"/>
              </w:rPr>
              <w:t xml:space="preserve"> 5569</w:t>
            </w:r>
          </w:p>
          <w:p w14:paraId="7520F720" w14:textId="77777777" w:rsidR="00771836" w:rsidRPr="000C253B" w:rsidRDefault="005E7F42" w:rsidP="001628CA">
            <w:pPr>
              <w:rPr>
                <w:rFonts w:ascii="Georgia" w:hAnsi="Georgia" w:cs="Arial"/>
                <w:u w:val="single"/>
              </w:rPr>
            </w:pPr>
            <w:hyperlink r:id="rId35">
              <w:r w:rsidR="00771836" w:rsidRPr="000C253B">
                <w:rPr>
                  <w:rFonts w:ascii="Georgia" w:hAnsi="Georgia" w:cs="Arial"/>
                </w:rPr>
                <w:t>sriehle@psd1.org</w:t>
              </w:r>
            </w:hyperlink>
          </w:p>
        </w:tc>
      </w:tr>
      <w:tr w:rsidR="00771836" w:rsidRPr="00F55B91" w14:paraId="4860571A"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2ADFC651" w14:textId="77777777" w:rsidR="00771836" w:rsidRDefault="00771836" w:rsidP="001628CA">
            <w:pPr>
              <w:jc w:val="center"/>
              <w:rPr>
                <w:rFonts w:ascii="Georgia" w:hAnsi="Georgia" w:cs="Arial"/>
                <w:b/>
              </w:rPr>
            </w:pPr>
            <w:r w:rsidRPr="007C48AE">
              <w:rPr>
                <w:rFonts w:ascii="Georgia" w:hAnsi="Georgia" w:cs="Arial"/>
                <w:b/>
              </w:rPr>
              <w:t>9</w:t>
            </w:r>
          </w:p>
          <w:p w14:paraId="65C7D682" w14:textId="77777777" w:rsidR="00771836" w:rsidRPr="007C48AE" w:rsidRDefault="00771836" w:rsidP="001628CA">
            <w:pPr>
              <w:jc w:val="center"/>
              <w:rPr>
                <w:rFonts w:ascii="Georgia" w:hAnsi="Georgia" w:cs="Arial"/>
                <w:b/>
              </w:rPr>
            </w:pPr>
          </w:p>
          <w:p w14:paraId="3E7D2533" w14:textId="77777777" w:rsidR="00771836" w:rsidRPr="00F55B91" w:rsidRDefault="00771836" w:rsidP="001628CA">
            <w:pPr>
              <w:jc w:val="center"/>
              <w:rPr>
                <w:rFonts w:ascii="Georgia" w:hAnsi="Georgia" w:cs="Arial"/>
                <w:highlight w:val="cyan"/>
              </w:rPr>
            </w:pPr>
            <w:r w:rsidRPr="007C48AE">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6208E58D" w14:textId="77777777" w:rsidR="00771836" w:rsidRDefault="00771836" w:rsidP="001628CA">
            <w:pPr>
              <w:jc w:val="center"/>
              <w:rPr>
                <w:rFonts w:ascii="Georgia" w:hAnsi="Georgia" w:cs="Arial"/>
              </w:rPr>
            </w:pPr>
            <w:r>
              <w:rPr>
                <w:rFonts w:ascii="Georgia" w:hAnsi="Georgia" w:cs="Arial"/>
              </w:rPr>
              <w:t>Katherine Tate</w:t>
            </w:r>
          </w:p>
          <w:p w14:paraId="0A5B2BC4" w14:textId="77777777" w:rsidR="00771836" w:rsidRDefault="00771836" w:rsidP="001628CA">
            <w:pPr>
              <w:jc w:val="center"/>
              <w:rPr>
                <w:rFonts w:ascii="Georgia" w:hAnsi="Georgia" w:cs="Arial"/>
              </w:rPr>
            </w:pPr>
          </w:p>
          <w:p w14:paraId="66AAB400" w14:textId="77777777" w:rsidR="00771836" w:rsidRPr="007C48AE" w:rsidRDefault="00771836" w:rsidP="001628CA">
            <w:pPr>
              <w:jc w:val="center"/>
              <w:rPr>
                <w:rFonts w:ascii="Georgia" w:hAnsi="Georgia" w:cs="Arial"/>
              </w:rPr>
            </w:pPr>
            <w:r>
              <w:rPr>
                <w:rFonts w:ascii="Georgia" w:hAnsi="Georgia" w:cs="Arial"/>
              </w:rPr>
              <w:t>ktate@wa-fccla.org</w:t>
            </w:r>
          </w:p>
        </w:tc>
        <w:tc>
          <w:tcPr>
            <w:tcW w:w="4622" w:type="dxa"/>
            <w:tcBorders>
              <w:top w:val="single" w:sz="6" w:space="0" w:color="000000"/>
              <w:left w:val="single" w:sz="6" w:space="0" w:color="000000"/>
              <w:bottom w:val="single" w:sz="6" w:space="0" w:color="000000"/>
              <w:right w:val="single" w:sz="6" w:space="0" w:color="000000"/>
            </w:tcBorders>
          </w:tcPr>
          <w:p w14:paraId="44A56DBC" w14:textId="77777777" w:rsidR="00EB4EE4" w:rsidRPr="001420A3" w:rsidRDefault="00EB4EE4" w:rsidP="00EB4EE4">
            <w:pPr>
              <w:rPr>
                <w:rFonts w:ascii="Georgia" w:hAnsi="Georgia" w:cs="Arial"/>
              </w:rPr>
            </w:pPr>
            <w:proofErr w:type="spellStart"/>
            <w:r w:rsidRPr="001420A3">
              <w:rPr>
                <w:rFonts w:ascii="Georgia" w:hAnsi="Georgia" w:cs="Arial"/>
              </w:rPr>
              <w:t>Altaira</w:t>
            </w:r>
            <w:proofErr w:type="spellEnd"/>
            <w:r w:rsidRPr="001420A3">
              <w:rPr>
                <w:rFonts w:ascii="Georgia" w:hAnsi="Georgia" w:cs="Arial"/>
              </w:rPr>
              <w:t xml:space="preserve"> Bogle</w:t>
            </w:r>
          </w:p>
          <w:p w14:paraId="196F9879" w14:textId="77777777" w:rsidR="00EB4EE4" w:rsidRPr="001420A3" w:rsidRDefault="00EB4EE4" w:rsidP="00EB4EE4">
            <w:pPr>
              <w:rPr>
                <w:rFonts w:ascii="Georgia" w:hAnsi="Georgia" w:cs="Arial"/>
                <w:b/>
              </w:rPr>
            </w:pPr>
            <w:r w:rsidRPr="001420A3">
              <w:rPr>
                <w:rFonts w:ascii="Georgia" w:hAnsi="Georgia" w:cs="Arial"/>
                <w:b/>
              </w:rPr>
              <w:t>Colfax High School</w:t>
            </w:r>
          </w:p>
          <w:p w14:paraId="69390A5C" w14:textId="77777777" w:rsidR="00EB4EE4" w:rsidRPr="001420A3" w:rsidRDefault="00EB4EE4" w:rsidP="00EB4EE4">
            <w:pPr>
              <w:rPr>
                <w:rFonts w:ascii="Georgia" w:hAnsi="Georgia" w:cs="Arial"/>
                <w:u w:val="single"/>
              </w:rPr>
            </w:pPr>
            <w:r w:rsidRPr="001420A3">
              <w:rPr>
                <w:rFonts w:ascii="Georgia" w:hAnsi="Georgia" w:cs="Arial"/>
                <w:u w:val="single"/>
              </w:rPr>
              <w:t>509-397-4368</w:t>
            </w:r>
          </w:p>
          <w:p w14:paraId="3DC84DE0" w14:textId="4C4F524C" w:rsidR="00771836" w:rsidRPr="000C253B" w:rsidRDefault="00EB4EE4" w:rsidP="00EB4EE4">
            <w:pPr>
              <w:rPr>
                <w:rFonts w:ascii="Georgia" w:hAnsi="Georgia" w:cs="Arial"/>
              </w:rPr>
            </w:pPr>
            <w:r w:rsidRPr="001420A3">
              <w:rPr>
                <w:rFonts w:ascii="Georgia" w:hAnsi="Georgia" w:cs="Arial"/>
                <w:u w:val="single"/>
              </w:rPr>
              <w:t>altaira.bogle@csd300.org</w:t>
            </w:r>
          </w:p>
        </w:tc>
      </w:tr>
      <w:tr w:rsidR="00771836" w:rsidRPr="00F55B91" w14:paraId="335D9DEE" w14:textId="77777777" w:rsidTr="001628CA">
        <w:tc>
          <w:tcPr>
            <w:tcW w:w="2070" w:type="dxa"/>
            <w:tcBorders>
              <w:top w:val="single" w:sz="6" w:space="0" w:color="000000"/>
              <w:left w:val="single" w:sz="6" w:space="0" w:color="000000"/>
              <w:bottom w:val="single" w:sz="6" w:space="0" w:color="000000"/>
              <w:right w:val="single" w:sz="6" w:space="0" w:color="000000"/>
            </w:tcBorders>
          </w:tcPr>
          <w:p w14:paraId="32FA5A49" w14:textId="77777777" w:rsidR="00771836" w:rsidRPr="007C48AE" w:rsidRDefault="00771836" w:rsidP="001628CA">
            <w:pPr>
              <w:jc w:val="center"/>
              <w:rPr>
                <w:rFonts w:ascii="Georgia" w:hAnsi="Georgia" w:cs="Arial"/>
                <w:b/>
              </w:rPr>
            </w:pPr>
            <w:r w:rsidRPr="007C48AE">
              <w:rPr>
                <w:rFonts w:ascii="Georgia" w:hAnsi="Georgia" w:cs="Arial"/>
                <w:b/>
              </w:rPr>
              <w:t>10</w:t>
            </w:r>
          </w:p>
          <w:p w14:paraId="49667431" w14:textId="77777777" w:rsidR="00771836" w:rsidRDefault="00771836" w:rsidP="001628CA">
            <w:pPr>
              <w:ind w:right="-34"/>
              <w:jc w:val="center"/>
              <w:rPr>
                <w:rFonts w:ascii="Georgia" w:hAnsi="Georgia" w:cs="Arial"/>
              </w:rPr>
            </w:pPr>
          </w:p>
          <w:p w14:paraId="7A845530" w14:textId="77777777" w:rsidR="00771836" w:rsidRPr="007C48AE" w:rsidRDefault="00771836" w:rsidP="001628CA">
            <w:pPr>
              <w:ind w:right="-34"/>
              <w:jc w:val="center"/>
              <w:rPr>
                <w:rFonts w:ascii="Georgia" w:hAnsi="Georgia" w:cs="Arial"/>
              </w:rPr>
            </w:pPr>
            <w:r w:rsidRPr="007C48AE">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41C50707" w14:textId="77777777" w:rsidR="00771836" w:rsidRPr="002C2E21" w:rsidRDefault="00771836" w:rsidP="001628CA">
            <w:pPr>
              <w:jc w:val="center"/>
              <w:rPr>
                <w:rFonts w:ascii="Georgia" w:hAnsi="Georgia" w:cs="Arial"/>
                <w:lang w:val="es-SV"/>
              </w:rPr>
            </w:pPr>
            <w:r>
              <w:rPr>
                <w:rFonts w:ascii="Georgia" w:hAnsi="Georgia" w:cs="Arial"/>
                <w:lang w:val="es-SV"/>
              </w:rPr>
              <w:t>Rebecca Wright</w:t>
            </w:r>
          </w:p>
          <w:p w14:paraId="3EAB634C" w14:textId="77777777" w:rsidR="00771836" w:rsidRPr="002C2E21" w:rsidRDefault="00771836" w:rsidP="001628CA">
            <w:pPr>
              <w:jc w:val="center"/>
              <w:rPr>
                <w:rFonts w:ascii="Georgia" w:hAnsi="Georgia" w:cs="Arial"/>
                <w:lang w:val="es-SV"/>
              </w:rPr>
            </w:pPr>
          </w:p>
          <w:p w14:paraId="500D2696" w14:textId="77777777" w:rsidR="00771836" w:rsidRPr="002C2E21" w:rsidRDefault="00771836" w:rsidP="001628CA">
            <w:pPr>
              <w:jc w:val="center"/>
              <w:rPr>
                <w:rFonts w:ascii="Georgia" w:hAnsi="Georgia" w:cs="Arial"/>
                <w:lang w:val="es-SV"/>
              </w:rPr>
            </w:pPr>
            <w:r>
              <w:rPr>
                <w:rFonts w:ascii="Georgia" w:hAnsi="Georgia" w:cs="Arial"/>
                <w:lang w:val="es-SV"/>
              </w:rPr>
              <w:t>rwright</w:t>
            </w:r>
            <w:r w:rsidRPr="002C2E21">
              <w:rPr>
                <w:rFonts w:ascii="Georgia" w:hAnsi="Georgia" w:cs="Arial"/>
                <w:lang w:val="es-SV"/>
              </w:rPr>
              <w:t>@wa-fccla.org</w:t>
            </w:r>
          </w:p>
        </w:tc>
        <w:tc>
          <w:tcPr>
            <w:tcW w:w="4622" w:type="dxa"/>
            <w:tcBorders>
              <w:top w:val="single" w:sz="6" w:space="0" w:color="000000"/>
              <w:left w:val="single" w:sz="6" w:space="0" w:color="000000"/>
              <w:bottom w:val="single" w:sz="6" w:space="0" w:color="000000"/>
              <w:right w:val="single" w:sz="6" w:space="0" w:color="000000"/>
            </w:tcBorders>
          </w:tcPr>
          <w:p w14:paraId="238E2960" w14:textId="77777777" w:rsidR="00771836" w:rsidRPr="000C253B" w:rsidRDefault="00771836" w:rsidP="001628CA">
            <w:pPr>
              <w:rPr>
                <w:rFonts w:ascii="Georgia" w:hAnsi="Georgia" w:cs="Arial"/>
              </w:rPr>
            </w:pPr>
            <w:r w:rsidRPr="000C253B">
              <w:rPr>
                <w:rFonts w:ascii="Georgia" w:hAnsi="Georgia" w:cs="Arial"/>
              </w:rPr>
              <w:t xml:space="preserve">Stephanie </w:t>
            </w:r>
            <w:proofErr w:type="spellStart"/>
            <w:r w:rsidRPr="000C253B">
              <w:rPr>
                <w:rFonts w:ascii="Georgia" w:hAnsi="Georgia" w:cs="Arial"/>
              </w:rPr>
              <w:t>Tetrick</w:t>
            </w:r>
            <w:proofErr w:type="spellEnd"/>
          </w:p>
          <w:p w14:paraId="1FD61C65" w14:textId="77777777" w:rsidR="00771836" w:rsidRPr="000C253B" w:rsidRDefault="00771836" w:rsidP="001628CA">
            <w:pPr>
              <w:rPr>
                <w:rFonts w:ascii="Georgia" w:hAnsi="Georgia" w:cs="Arial"/>
                <w:b/>
                <w:bCs/>
              </w:rPr>
            </w:pPr>
            <w:r w:rsidRPr="000C253B">
              <w:rPr>
                <w:rFonts w:ascii="Georgia" w:hAnsi="Georgia" w:cs="Arial"/>
                <w:b/>
                <w:bCs/>
              </w:rPr>
              <w:t>Kettle Falls High School</w:t>
            </w:r>
          </w:p>
          <w:p w14:paraId="740C2455" w14:textId="77777777" w:rsidR="00771836" w:rsidRPr="000C253B" w:rsidRDefault="00771836" w:rsidP="001628CA">
            <w:pPr>
              <w:rPr>
                <w:rFonts w:ascii="Georgia" w:hAnsi="Georgia" w:cs="Arial"/>
              </w:rPr>
            </w:pPr>
            <w:r w:rsidRPr="000C253B">
              <w:rPr>
                <w:rFonts w:ascii="Georgia" w:hAnsi="Georgia" w:cs="Arial"/>
              </w:rPr>
              <w:t>509-738-6388     509-738-2670 (fax)</w:t>
            </w:r>
          </w:p>
          <w:p w14:paraId="10DAC253" w14:textId="77777777" w:rsidR="00771836" w:rsidRPr="000C253B" w:rsidRDefault="005E7F42" w:rsidP="001628CA">
            <w:pPr>
              <w:rPr>
                <w:rFonts w:ascii="Georgia" w:hAnsi="Georgia" w:cs="Arial"/>
                <w:u w:val="single"/>
              </w:rPr>
            </w:pPr>
            <w:hyperlink r:id="rId36" w:history="1">
              <w:r w:rsidR="00771836" w:rsidRPr="000C253B">
                <w:rPr>
                  <w:rStyle w:val="Hyperlink"/>
                  <w:rFonts w:ascii="Georgia" w:hAnsi="Georgia" w:cs="Arial"/>
                  <w:color w:val="auto"/>
                </w:rPr>
                <w:t>stetrick@kfschools.org</w:t>
              </w:r>
            </w:hyperlink>
          </w:p>
        </w:tc>
      </w:tr>
      <w:bookmarkEnd w:id="6"/>
    </w:tbl>
    <w:p w14:paraId="5FA52793" w14:textId="77777777" w:rsidR="00405BA9" w:rsidRDefault="00405BA9" w:rsidP="00771836">
      <w:pPr>
        <w:jc w:val="center"/>
        <w:rPr>
          <w:rFonts w:ascii="Georgia" w:hAnsi="Georgia"/>
          <w:b/>
          <w:bCs/>
          <w:sz w:val="36"/>
          <w:szCs w:val="36"/>
        </w:rPr>
      </w:pPr>
    </w:p>
    <w:p w14:paraId="50D02AC1" w14:textId="35A6EB7F" w:rsidR="00771836" w:rsidRPr="00310709" w:rsidRDefault="00771836" w:rsidP="00771836">
      <w:pPr>
        <w:jc w:val="center"/>
        <w:rPr>
          <w:rFonts w:ascii="Georgia" w:hAnsi="Georgia"/>
          <w:b/>
          <w:bCs/>
          <w:sz w:val="36"/>
          <w:szCs w:val="36"/>
        </w:rPr>
      </w:pPr>
      <w:r w:rsidRPr="00310709">
        <w:rPr>
          <w:rFonts w:ascii="Georgia" w:hAnsi="Georgia"/>
          <w:b/>
          <w:bCs/>
          <w:sz w:val="36"/>
          <w:szCs w:val="36"/>
        </w:rPr>
        <w:lastRenderedPageBreak/>
        <w:t>2020-2021 FCCLA STATE OFFICER</w:t>
      </w:r>
    </w:p>
    <w:p w14:paraId="5D051D88" w14:textId="77777777" w:rsidR="00771836" w:rsidRPr="00310709" w:rsidRDefault="00771836" w:rsidP="00771836">
      <w:pPr>
        <w:jc w:val="center"/>
        <w:rPr>
          <w:rFonts w:ascii="Georgia" w:hAnsi="Georgia"/>
          <w:b/>
          <w:bCs/>
          <w:color w:val="FF0000"/>
        </w:rPr>
      </w:pPr>
      <w:r w:rsidRPr="00310709">
        <w:rPr>
          <w:rFonts w:ascii="Georgia" w:hAnsi="Georgia"/>
          <w:b/>
          <w:bCs/>
          <w:color w:val="FF0000"/>
        </w:rPr>
        <w:t xml:space="preserve">Mark the office you are running for below. </w:t>
      </w:r>
    </w:p>
    <w:p w14:paraId="284AC812" w14:textId="77777777" w:rsidR="00771836" w:rsidRPr="00310709" w:rsidRDefault="00771836" w:rsidP="00771836">
      <w:pPr>
        <w:rPr>
          <w:rFonts w:ascii="Georgia" w:hAnsi="Georgia"/>
          <w:b/>
          <w:bCs/>
          <w:sz w:val="28"/>
          <w:szCs w:val="28"/>
        </w:rPr>
      </w:pPr>
      <w:r w:rsidRPr="00310709">
        <w:rPr>
          <w:rFonts w:ascii="Georgia" w:hAnsi="Georgia"/>
          <w:b/>
          <w:bCs/>
          <w:sz w:val="28"/>
          <w:szCs w:val="28"/>
        </w:rPr>
        <w:t>________State Vice President CANDIDATE</w:t>
      </w:r>
    </w:p>
    <w:p w14:paraId="57EA0FF6" w14:textId="77777777" w:rsidR="00771836" w:rsidRPr="00310709" w:rsidRDefault="00771836" w:rsidP="00771836">
      <w:pPr>
        <w:rPr>
          <w:rFonts w:ascii="Georgia" w:hAnsi="Georgia"/>
          <w:b/>
          <w:bCs/>
          <w:sz w:val="28"/>
          <w:szCs w:val="28"/>
        </w:rPr>
      </w:pPr>
    </w:p>
    <w:p w14:paraId="49733DC3" w14:textId="77777777" w:rsidR="00771836" w:rsidRPr="00321E8B" w:rsidRDefault="00771836" w:rsidP="00771836">
      <w:pPr>
        <w:rPr>
          <w:rFonts w:ascii="Georgia" w:hAnsi="Georgia"/>
          <w:b/>
          <w:bCs/>
          <w:sz w:val="28"/>
          <w:szCs w:val="28"/>
        </w:rPr>
      </w:pPr>
      <w:r w:rsidRPr="00310709">
        <w:rPr>
          <w:rFonts w:ascii="Georgia" w:hAnsi="Georgia"/>
          <w:b/>
          <w:bCs/>
          <w:sz w:val="28"/>
          <w:szCs w:val="28"/>
        </w:rPr>
        <w:t xml:space="preserve"> ________At- Large CANDIDATE        </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771836" w:rsidRPr="00310709" w14:paraId="7BBEC6F2" w14:textId="77777777" w:rsidTr="007663A4">
        <w:trPr>
          <w:gridAfter w:val="1"/>
          <w:wAfter w:w="45" w:type="dxa"/>
          <w:trHeight w:val="512"/>
        </w:trPr>
        <w:tc>
          <w:tcPr>
            <w:tcW w:w="9251" w:type="dxa"/>
            <w:gridSpan w:val="16"/>
            <w:shd w:val="clear" w:color="auto" w:fill="auto"/>
            <w:vAlign w:val="center"/>
          </w:tcPr>
          <w:p w14:paraId="6515432B" w14:textId="77777777" w:rsidR="00771836" w:rsidRPr="00310709" w:rsidRDefault="00771836" w:rsidP="001628CA">
            <w:pPr>
              <w:jc w:val="center"/>
              <w:rPr>
                <w:rFonts w:ascii="Georgia" w:hAnsi="Georgia"/>
                <w:b/>
                <w:bCs/>
                <w:sz w:val="32"/>
                <w:szCs w:val="32"/>
              </w:rPr>
            </w:pPr>
            <w:r w:rsidRPr="00310709">
              <w:rPr>
                <w:rFonts w:ascii="Georgia" w:hAnsi="Georgia"/>
                <w:b/>
                <w:bCs/>
                <w:sz w:val="32"/>
                <w:szCs w:val="32"/>
              </w:rPr>
              <w:t>Candidate Information</w:t>
            </w:r>
          </w:p>
        </w:tc>
      </w:tr>
      <w:tr w:rsidR="00771836" w:rsidRPr="00310709" w14:paraId="65440A85" w14:textId="77777777" w:rsidTr="001628CA">
        <w:trPr>
          <w:gridAfter w:val="1"/>
          <w:wAfter w:w="45" w:type="dxa"/>
          <w:trHeight w:val="576"/>
        </w:trPr>
        <w:tc>
          <w:tcPr>
            <w:tcW w:w="3002" w:type="dxa"/>
            <w:gridSpan w:val="5"/>
            <w:vAlign w:val="center"/>
          </w:tcPr>
          <w:p w14:paraId="60E33B8E" w14:textId="77777777" w:rsidR="00771836" w:rsidRPr="00310709" w:rsidRDefault="00771836" w:rsidP="001628CA">
            <w:pPr>
              <w:rPr>
                <w:rFonts w:ascii="Georgia" w:hAnsi="Georgia"/>
                <w:b/>
                <w:bCs/>
              </w:rPr>
            </w:pPr>
            <w:r w:rsidRPr="00310709">
              <w:rPr>
                <w:rFonts w:ascii="Georgia" w:hAnsi="Georgia"/>
                <w:b/>
                <w:bCs/>
              </w:rPr>
              <w:t>Candidate’s Name</w:t>
            </w:r>
          </w:p>
        </w:tc>
        <w:tc>
          <w:tcPr>
            <w:tcW w:w="6249" w:type="dxa"/>
            <w:gridSpan w:val="11"/>
            <w:vAlign w:val="center"/>
          </w:tcPr>
          <w:p w14:paraId="0870AA5B" w14:textId="77777777" w:rsidR="00771836" w:rsidRPr="00310709" w:rsidRDefault="00771836" w:rsidP="001628CA">
            <w:pPr>
              <w:rPr>
                <w:rFonts w:ascii="Georgia" w:hAnsi="Georgia"/>
                <w:b/>
                <w:bCs/>
              </w:rPr>
            </w:pPr>
          </w:p>
        </w:tc>
      </w:tr>
      <w:tr w:rsidR="00771836" w:rsidRPr="00310709" w14:paraId="3FD92882" w14:textId="77777777" w:rsidTr="001628CA">
        <w:trPr>
          <w:gridAfter w:val="1"/>
          <w:wAfter w:w="45" w:type="dxa"/>
          <w:trHeight w:val="576"/>
        </w:trPr>
        <w:tc>
          <w:tcPr>
            <w:tcW w:w="3002" w:type="dxa"/>
            <w:gridSpan w:val="5"/>
            <w:vAlign w:val="center"/>
          </w:tcPr>
          <w:p w14:paraId="7E54899F" w14:textId="77777777" w:rsidR="00771836" w:rsidRPr="00310709" w:rsidRDefault="00771836" w:rsidP="001628CA">
            <w:pPr>
              <w:rPr>
                <w:rFonts w:ascii="Georgia" w:hAnsi="Georgia"/>
                <w:b/>
                <w:bCs/>
              </w:rPr>
            </w:pPr>
            <w:r w:rsidRPr="00310709">
              <w:rPr>
                <w:rFonts w:ascii="Georgia" w:hAnsi="Georgia"/>
                <w:b/>
                <w:bCs/>
              </w:rPr>
              <w:t>Parent or Guardian’s Name</w:t>
            </w:r>
          </w:p>
        </w:tc>
        <w:tc>
          <w:tcPr>
            <w:tcW w:w="6249" w:type="dxa"/>
            <w:gridSpan w:val="11"/>
            <w:vAlign w:val="center"/>
          </w:tcPr>
          <w:p w14:paraId="0C309BE4" w14:textId="77777777" w:rsidR="00771836" w:rsidRPr="00310709" w:rsidRDefault="00771836" w:rsidP="001628CA">
            <w:pPr>
              <w:rPr>
                <w:rFonts w:ascii="Georgia" w:hAnsi="Georgia"/>
                <w:b/>
                <w:bCs/>
              </w:rPr>
            </w:pPr>
          </w:p>
        </w:tc>
      </w:tr>
      <w:tr w:rsidR="00771836" w:rsidRPr="00310709" w14:paraId="6D060125" w14:textId="77777777" w:rsidTr="001628CA">
        <w:trPr>
          <w:gridAfter w:val="1"/>
          <w:wAfter w:w="45" w:type="dxa"/>
          <w:trHeight w:val="576"/>
        </w:trPr>
        <w:tc>
          <w:tcPr>
            <w:tcW w:w="3002" w:type="dxa"/>
            <w:gridSpan w:val="5"/>
            <w:vAlign w:val="center"/>
          </w:tcPr>
          <w:p w14:paraId="08F3E34A" w14:textId="77777777" w:rsidR="00771836" w:rsidRPr="00310709" w:rsidRDefault="00771836" w:rsidP="001628CA">
            <w:pPr>
              <w:rPr>
                <w:rFonts w:ascii="Georgia" w:hAnsi="Georgia"/>
                <w:b/>
                <w:bCs/>
              </w:rPr>
            </w:pPr>
            <w:r>
              <w:rPr>
                <w:rFonts w:ascii="Georgia" w:hAnsi="Georgia"/>
                <w:b/>
                <w:bCs/>
              </w:rPr>
              <w:t>Parent or Guardian’s Phone Number</w:t>
            </w:r>
          </w:p>
        </w:tc>
        <w:tc>
          <w:tcPr>
            <w:tcW w:w="6249" w:type="dxa"/>
            <w:gridSpan w:val="11"/>
            <w:vAlign w:val="center"/>
          </w:tcPr>
          <w:p w14:paraId="0F633C1E" w14:textId="77777777" w:rsidR="00771836" w:rsidRPr="00310709" w:rsidRDefault="00771836" w:rsidP="001628CA">
            <w:pPr>
              <w:rPr>
                <w:rFonts w:ascii="Georgia" w:hAnsi="Georgia"/>
                <w:b/>
                <w:bCs/>
              </w:rPr>
            </w:pPr>
          </w:p>
        </w:tc>
      </w:tr>
      <w:tr w:rsidR="00771836" w:rsidRPr="00310709" w14:paraId="4930AAD9" w14:textId="77777777" w:rsidTr="001628CA">
        <w:trPr>
          <w:gridAfter w:val="1"/>
          <w:wAfter w:w="45" w:type="dxa"/>
          <w:trHeight w:val="576"/>
        </w:trPr>
        <w:tc>
          <w:tcPr>
            <w:tcW w:w="3002" w:type="dxa"/>
            <w:gridSpan w:val="5"/>
            <w:vAlign w:val="center"/>
          </w:tcPr>
          <w:p w14:paraId="1A66D5C4" w14:textId="77777777" w:rsidR="00771836" w:rsidRPr="00310709" w:rsidRDefault="00771836" w:rsidP="001628CA">
            <w:pPr>
              <w:rPr>
                <w:rFonts w:ascii="Georgia" w:hAnsi="Georgia"/>
                <w:b/>
                <w:bCs/>
              </w:rPr>
            </w:pPr>
            <w:r w:rsidRPr="00310709">
              <w:rPr>
                <w:rFonts w:ascii="Georgia" w:hAnsi="Georgia"/>
                <w:b/>
                <w:bCs/>
              </w:rPr>
              <w:t>Parent or Guardian’s E-Mail Address</w:t>
            </w:r>
          </w:p>
        </w:tc>
        <w:tc>
          <w:tcPr>
            <w:tcW w:w="6249" w:type="dxa"/>
            <w:gridSpan w:val="11"/>
            <w:vAlign w:val="center"/>
          </w:tcPr>
          <w:p w14:paraId="76237446" w14:textId="77777777" w:rsidR="00771836" w:rsidRPr="00310709" w:rsidRDefault="00771836" w:rsidP="001628CA">
            <w:pPr>
              <w:rPr>
                <w:rFonts w:ascii="Georgia" w:hAnsi="Georgia"/>
                <w:b/>
                <w:bCs/>
              </w:rPr>
            </w:pPr>
          </w:p>
        </w:tc>
      </w:tr>
      <w:tr w:rsidR="00771836" w:rsidRPr="00310709" w14:paraId="370E027D" w14:textId="77777777" w:rsidTr="001628CA">
        <w:trPr>
          <w:gridAfter w:val="1"/>
          <w:wAfter w:w="45" w:type="dxa"/>
          <w:trHeight w:val="576"/>
        </w:trPr>
        <w:tc>
          <w:tcPr>
            <w:tcW w:w="1546" w:type="dxa"/>
            <w:gridSpan w:val="3"/>
            <w:vAlign w:val="center"/>
          </w:tcPr>
          <w:p w14:paraId="6B1725C4" w14:textId="77777777" w:rsidR="00771836" w:rsidRPr="00310709" w:rsidRDefault="00771836" w:rsidP="001628CA">
            <w:pPr>
              <w:rPr>
                <w:rFonts w:ascii="Georgia" w:hAnsi="Georgia"/>
                <w:b/>
                <w:bCs/>
              </w:rPr>
            </w:pPr>
            <w:r w:rsidRPr="00310709">
              <w:rPr>
                <w:rFonts w:ascii="Georgia" w:hAnsi="Georgia"/>
                <w:b/>
                <w:bCs/>
              </w:rPr>
              <w:t>Birthday</w:t>
            </w:r>
          </w:p>
        </w:tc>
        <w:tc>
          <w:tcPr>
            <w:tcW w:w="1456" w:type="dxa"/>
            <w:gridSpan w:val="2"/>
            <w:vAlign w:val="center"/>
          </w:tcPr>
          <w:p w14:paraId="7210AF5C" w14:textId="77777777" w:rsidR="00771836" w:rsidRPr="00310709" w:rsidRDefault="00771836" w:rsidP="001628CA">
            <w:pPr>
              <w:rPr>
                <w:rFonts w:ascii="Georgia" w:hAnsi="Georgia"/>
                <w:b/>
                <w:bCs/>
              </w:rPr>
            </w:pPr>
          </w:p>
        </w:tc>
        <w:tc>
          <w:tcPr>
            <w:tcW w:w="1803" w:type="dxa"/>
            <w:gridSpan w:val="4"/>
            <w:vAlign w:val="center"/>
          </w:tcPr>
          <w:p w14:paraId="052450A4" w14:textId="77777777" w:rsidR="00771836" w:rsidRPr="00310709" w:rsidRDefault="00771836" w:rsidP="001628CA">
            <w:pPr>
              <w:rPr>
                <w:rFonts w:ascii="Georgia" w:hAnsi="Georgia"/>
                <w:b/>
                <w:bCs/>
              </w:rPr>
            </w:pPr>
            <w:r w:rsidRPr="00310709">
              <w:rPr>
                <w:rFonts w:ascii="Georgia" w:hAnsi="Georgia"/>
                <w:b/>
                <w:bCs/>
              </w:rPr>
              <w:t>Age</w:t>
            </w:r>
          </w:p>
        </w:tc>
        <w:tc>
          <w:tcPr>
            <w:tcW w:w="2339" w:type="dxa"/>
            <w:gridSpan w:val="5"/>
            <w:vAlign w:val="center"/>
          </w:tcPr>
          <w:p w14:paraId="5D364C90" w14:textId="77777777" w:rsidR="00771836" w:rsidRPr="00310709" w:rsidRDefault="00771836" w:rsidP="001628CA">
            <w:pPr>
              <w:rPr>
                <w:rFonts w:ascii="Georgia" w:hAnsi="Georgia"/>
                <w:b/>
                <w:bCs/>
              </w:rPr>
            </w:pPr>
            <w:r w:rsidRPr="00310709">
              <w:rPr>
                <w:rFonts w:ascii="Georgia" w:hAnsi="Georgia"/>
                <w:b/>
                <w:bCs/>
              </w:rPr>
              <w:t>Grade</w:t>
            </w:r>
          </w:p>
          <w:p w14:paraId="072417DE" w14:textId="77777777" w:rsidR="00771836" w:rsidRPr="00310709" w:rsidRDefault="00771836" w:rsidP="001628CA">
            <w:pPr>
              <w:rPr>
                <w:rFonts w:ascii="Georgia" w:hAnsi="Georgia"/>
                <w:b/>
                <w:bCs/>
              </w:rPr>
            </w:pPr>
            <w:r w:rsidRPr="00310709">
              <w:rPr>
                <w:rFonts w:ascii="Georgia" w:hAnsi="Georgia"/>
                <w:b/>
                <w:bCs/>
              </w:rPr>
              <w:t xml:space="preserve"> (next year)</w:t>
            </w:r>
          </w:p>
        </w:tc>
        <w:tc>
          <w:tcPr>
            <w:tcW w:w="2107" w:type="dxa"/>
            <w:gridSpan w:val="2"/>
            <w:vAlign w:val="center"/>
          </w:tcPr>
          <w:p w14:paraId="0EB4542D" w14:textId="77777777" w:rsidR="00771836" w:rsidRPr="00310709" w:rsidRDefault="00771836" w:rsidP="001628CA">
            <w:pPr>
              <w:rPr>
                <w:rFonts w:ascii="Georgia" w:hAnsi="Georgia"/>
                <w:b/>
                <w:bCs/>
              </w:rPr>
            </w:pPr>
          </w:p>
        </w:tc>
      </w:tr>
      <w:tr w:rsidR="00771836" w:rsidRPr="00310709" w14:paraId="7FC9D2FC" w14:textId="77777777" w:rsidTr="001628CA">
        <w:trPr>
          <w:gridAfter w:val="1"/>
          <w:wAfter w:w="45" w:type="dxa"/>
          <w:trHeight w:val="576"/>
        </w:trPr>
        <w:tc>
          <w:tcPr>
            <w:tcW w:w="3669" w:type="dxa"/>
            <w:gridSpan w:val="6"/>
            <w:vAlign w:val="center"/>
          </w:tcPr>
          <w:p w14:paraId="2F823B78" w14:textId="77777777" w:rsidR="00771836" w:rsidRPr="00310709" w:rsidRDefault="00771836" w:rsidP="001628CA">
            <w:pPr>
              <w:rPr>
                <w:rFonts w:ascii="Georgia" w:hAnsi="Georgia"/>
                <w:b/>
                <w:bCs/>
              </w:rPr>
            </w:pPr>
            <w:r w:rsidRPr="00310709">
              <w:rPr>
                <w:rFonts w:ascii="Georgia" w:hAnsi="Georgia"/>
                <w:b/>
                <w:bCs/>
              </w:rPr>
              <w:t>Home Address</w:t>
            </w:r>
          </w:p>
        </w:tc>
        <w:tc>
          <w:tcPr>
            <w:tcW w:w="5582" w:type="dxa"/>
            <w:gridSpan w:val="10"/>
            <w:vAlign w:val="center"/>
          </w:tcPr>
          <w:p w14:paraId="32303E11" w14:textId="77777777" w:rsidR="00771836" w:rsidRPr="00310709" w:rsidRDefault="00771836" w:rsidP="001628CA">
            <w:pPr>
              <w:rPr>
                <w:rFonts w:ascii="Georgia" w:hAnsi="Georgia"/>
                <w:b/>
                <w:bCs/>
              </w:rPr>
            </w:pPr>
          </w:p>
        </w:tc>
      </w:tr>
      <w:tr w:rsidR="00771836" w:rsidRPr="00310709" w14:paraId="5C3183FF" w14:textId="77777777" w:rsidTr="001628CA">
        <w:trPr>
          <w:gridAfter w:val="1"/>
          <w:wAfter w:w="45" w:type="dxa"/>
          <w:trHeight w:val="576"/>
        </w:trPr>
        <w:tc>
          <w:tcPr>
            <w:tcW w:w="834" w:type="dxa"/>
            <w:gridSpan w:val="2"/>
            <w:vAlign w:val="center"/>
          </w:tcPr>
          <w:p w14:paraId="7CB01251" w14:textId="77777777" w:rsidR="00771836" w:rsidRPr="00310709" w:rsidRDefault="00771836" w:rsidP="001628CA">
            <w:pPr>
              <w:rPr>
                <w:rFonts w:ascii="Georgia" w:hAnsi="Georgia"/>
                <w:b/>
                <w:bCs/>
              </w:rPr>
            </w:pPr>
            <w:r w:rsidRPr="00310709">
              <w:rPr>
                <w:rFonts w:ascii="Georgia" w:hAnsi="Georgia"/>
                <w:b/>
                <w:bCs/>
              </w:rPr>
              <w:t>City</w:t>
            </w:r>
          </w:p>
        </w:tc>
        <w:tc>
          <w:tcPr>
            <w:tcW w:w="2835" w:type="dxa"/>
            <w:gridSpan w:val="4"/>
            <w:vAlign w:val="center"/>
          </w:tcPr>
          <w:p w14:paraId="09BBA889" w14:textId="77777777" w:rsidR="00771836" w:rsidRPr="00310709" w:rsidRDefault="00771836" w:rsidP="001628CA">
            <w:pPr>
              <w:rPr>
                <w:rFonts w:ascii="Georgia" w:hAnsi="Georgia"/>
                <w:b/>
                <w:bCs/>
              </w:rPr>
            </w:pPr>
          </w:p>
        </w:tc>
        <w:tc>
          <w:tcPr>
            <w:tcW w:w="1991" w:type="dxa"/>
            <w:gridSpan w:val="4"/>
            <w:vAlign w:val="center"/>
          </w:tcPr>
          <w:p w14:paraId="7F3D5407" w14:textId="77777777" w:rsidR="00771836" w:rsidRPr="00310709" w:rsidRDefault="00771836" w:rsidP="001628CA">
            <w:pPr>
              <w:rPr>
                <w:rFonts w:ascii="Georgia" w:hAnsi="Georgia"/>
                <w:b/>
                <w:bCs/>
              </w:rPr>
            </w:pPr>
            <w:r w:rsidRPr="00310709">
              <w:rPr>
                <w:rFonts w:ascii="Georgia" w:hAnsi="Georgia"/>
                <w:b/>
                <w:bCs/>
              </w:rPr>
              <w:t>Zip code</w:t>
            </w:r>
          </w:p>
        </w:tc>
        <w:tc>
          <w:tcPr>
            <w:tcW w:w="3591" w:type="dxa"/>
            <w:gridSpan w:val="6"/>
            <w:vAlign w:val="center"/>
          </w:tcPr>
          <w:p w14:paraId="6ECD7C96" w14:textId="77777777" w:rsidR="00771836" w:rsidRPr="00310709" w:rsidRDefault="00771836" w:rsidP="001628CA">
            <w:pPr>
              <w:rPr>
                <w:rFonts w:ascii="Georgia" w:hAnsi="Georgia"/>
                <w:b/>
                <w:bCs/>
              </w:rPr>
            </w:pPr>
          </w:p>
        </w:tc>
      </w:tr>
      <w:tr w:rsidR="00771836" w:rsidRPr="00310709" w14:paraId="45E8AAAE" w14:textId="77777777" w:rsidTr="001628CA">
        <w:trPr>
          <w:gridAfter w:val="1"/>
          <w:wAfter w:w="45" w:type="dxa"/>
          <w:trHeight w:val="576"/>
        </w:trPr>
        <w:tc>
          <w:tcPr>
            <w:tcW w:w="3669" w:type="dxa"/>
            <w:gridSpan w:val="6"/>
            <w:vAlign w:val="center"/>
          </w:tcPr>
          <w:p w14:paraId="72A1B110" w14:textId="77777777" w:rsidR="00771836" w:rsidRPr="00310709" w:rsidRDefault="00771836" w:rsidP="001628CA">
            <w:pPr>
              <w:rPr>
                <w:rFonts w:ascii="Georgia" w:hAnsi="Georgia"/>
                <w:b/>
                <w:bCs/>
              </w:rPr>
            </w:pPr>
            <w:r w:rsidRPr="00310709">
              <w:rPr>
                <w:rFonts w:ascii="Georgia" w:hAnsi="Georgia"/>
                <w:b/>
                <w:bCs/>
              </w:rPr>
              <w:t xml:space="preserve">Candidate’s </w:t>
            </w:r>
          </w:p>
          <w:p w14:paraId="4012B470" w14:textId="77777777" w:rsidR="00771836" w:rsidRPr="00310709" w:rsidRDefault="00771836" w:rsidP="001628CA">
            <w:pPr>
              <w:rPr>
                <w:rFonts w:ascii="Georgia" w:hAnsi="Georgia"/>
                <w:b/>
                <w:bCs/>
              </w:rPr>
            </w:pPr>
            <w:r w:rsidRPr="00310709">
              <w:rPr>
                <w:rFonts w:ascii="Georgia" w:hAnsi="Georgia"/>
                <w:b/>
                <w:bCs/>
              </w:rPr>
              <w:t>Cell Phone Number</w:t>
            </w:r>
          </w:p>
        </w:tc>
        <w:tc>
          <w:tcPr>
            <w:tcW w:w="5582" w:type="dxa"/>
            <w:gridSpan w:val="10"/>
            <w:vAlign w:val="center"/>
          </w:tcPr>
          <w:p w14:paraId="28A10FD2" w14:textId="77777777" w:rsidR="00771836" w:rsidRPr="00310709" w:rsidRDefault="00771836" w:rsidP="001628CA">
            <w:pPr>
              <w:rPr>
                <w:rFonts w:ascii="Georgia" w:hAnsi="Georgia"/>
                <w:b/>
                <w:bCs/>
              </w:rPr>
            </w:pPr>
          </w:p>
        </w:tc>
      </w:tr>
      <w:tr w:rsidR="00771836" w:rsidRPr="00310709" w14:paraId="07B345AC" w14:textId="77777777" w:rsidTr="001628CA">
        <w:trPr>
          <w:gridAfter w:val="1"/>
          <w:wAfter w:w="45" w:type="dxa"/>
          <w:trHeight w:val="576"/>
        </w:trPr>
        <w:tc>
          <w:tcPr>
            <w:tcW w:w="3669" w:type="dxa"/>
            <w:gridSpan w:val="6"/>
            <w:vAlign w:val="center"/>
          </w:tcPr>
          <w:p w14:paraId="09E8A251" w14:textId="77777777" w:rsidR="00771836" w:rsidRPr="00310709" w:rsidRDefault="00771836" w:rsidP="001628CA">
            <w:pPr>
              <w:rPr>
                <w:rFonts w:ascii="Georgia" w:hAnsi="Georgia"/>
                <w:b/>
                <w:bCs/>
              </w:rPr>
            </w:pPr>
            <w:r w:rsidRPr="00310709">
              <w:rPr>
                <w:rFonts w:ascii="Georgia" w:hAnsi="Georgia"/>
                <w:b/>
                <w:bCs/>
              </w:rPr>
              <w:t xml:space="preserve">Candidate’s Email </w:t>
            </w:r>
          </w:p>
        </w:tc>
        <w:tc>
          <w:tcPr>
            <w:tcW w:w="5582" w:type="dxa"/>
            <w:gridSpan w:val="10"/>
            <w:vAlign w:val="center"/>
          </w:tcPr>
          <w:p w14:paraId="3CA7AD61" w14:textId="77777777" w:rsidR="00771836" w:rsidRPr="00310709" w:rsidRDefault="00771836" w:rsidP="001628CA">
            <w:pPr>
              <w:rPr>
                <w:rFonts w:ascii="Georgia" w:hAnsi="Georgia"/>
                <w:b/>
                <w:bCs/>
              </w:rPr>
            </w:pPr>
          </w:p>
        </w:tc>
      </w:tr>
      <w:tr w:rsidR="00771836" w:rsidRPr="00310709" w14:paraId="43C01642" w14:textId="77777777" w:rsidTr="001628CA">
        <w:trPr>
          <w:gridAfter w:val="1"/>
          <w:wAfter w:w="45" w:type="dxa"/>
          <w:trHeight w:val="576"/>
        </w:trPr>
        <w:tc>
          <w:tcPr>
            <w:tcW w:w="3669" w:type="dxa"/>
            <w:gridSpan w:val="6"/>
            <w:vAlign w:val="center"/>
          </w:tcPr>
          <w:p w14:paraId="03848C63" w14:textId="77777777" w:rsidR="00771836" w:rsidRPr="00310709" w:rsidRDefault="00771836" w:rsidP="001628CA">
            <w:pPr>
              <w:rPr>
                <w:rFonts w:ascii="Georgia" w:hAnsi="Georgia"/>
                <w:b/>
                <w:bCs/>
              </w:rPr>
            </w:pPr>
            <w:r w:rsidRPr="00310709">
              <w:rPr>
                <w:rFonts w:ascii="Georgia" w:hAnsi="Georgia"/>
                <w:b/>
                <w:bCs/>
              </w:rPr>
              <w:t>Candidate’s Cum</w:t>
            </w:r>
            <w:r>
              <w:rPr>
                <w:rFonts w:ascii="Georgia" w:hAnsi="Georgia"/>
                <w:b/>
                <w:bCs/>
              </w:rPr>
              <w:t>.</w:t>
            </w:r>
            <w:r w:rsidRPr="00310709">
              <w:rPr>
                <w:rFonts w:ascii="Georgia" w:hAnsi="Georgia"/>
                <w:b/>
                <w:bCs/>
              </w:rPr>
              <w:t xml:space="preserve"> GPA</w:t>
            </w:r>
          </w:p>
          <w:p w14:paraId="0F0A6E96" w14:textId="77777777" w:rsidR="00771836" w:rsidRPr="00310709" w:rsidRDefault="00771836" w:rsidP="001628CA">
            <w:pPr>
              <w:rPr>
                <w:rFonts w:ascii="Georgia" w:hAnsi="Georgia"/>
                <w:b/>
                <w:bCs/>
              </w:rPr>
            </w:pPr>
            <w:r w:rsidRPr="00310709">
              <w:rPr>
                <w:rFonts w:ascii="Georgia" w:hAnsi="Georgia"/>
                <w:b/>
                <w:bCs/>
              </w:rPr>
              <w:t>** Provide transcript**</w:t>
            </w:r>
          </w:p>
        </w:tc>
        <w:tc>
          <w:tcPr>
            <w:tcW w:w="5582" w:type="dxa"/>
            <w:gridSpan w:val="10"/>
            <w:vAlign w:val="center"/>
          </w:tcPr>
          <w:p w14:paraId="1E4121F2" w14:textId="77777777" w:rsidR="00771836" w:rsidRPr="00310709" w:rsidRDefault="00771836" w:rsidP="001628CA">
            <w:pPr>
              <w:rPr>
                <w:rFonts w:ascii="Georgia" w:hAnsi="Georgia"/>
                <w:b/>
                <w:bCs/>
              </w:rPr>
            </w:pPr>
          </w:p>
        </w:tc>
      </w:tr>
      <w:tr w:rsidR="00771836" w:rsidRPr="00310709" w14:paraId="3DE839F8" w14:textId="77777777" w:rsidTr="001628CA">
        <w:trPr>
          <w:gridAfter w:val="1"/>
          <w:wAfter w:w="45" w:type="dxa"/>
          <w:trHeight w:val="548"/>
        </w:trPr>
        <w:tc>
          <w:tcPr>
            <w:tcW w:w="9251" w:type="dxa"/>
            <w:gridSpan w:val="16"/>
            <w:shd w:val="clear" w:color="auto" w:fill="auto"/>
            <w:vAlign w:val="center"/>
          </w:tcPr>
          <w:p w14:paraId="3B22B78C" w14:textId="77777777" w:rsidR="00771836" w:rsidRPr="00310709" w:rsidRDefault="00771836" w:rsidP="001628CA">
            <w:pPr>
              <w:jc w:val="center"/>
              <w:rPr>
                <w:rFonts w:ascii="Georgia" w:hAnsi="Georgia"/>
                <w:b/>
                <w:bCs/>
                <w:sz w:val="48"/>
                <w:szCs w:val="48"/>
              </w:rPr>
            </w:pPr>
            <w:r w:rsidRPr="00310709">
              <w:rPr>
                <w:rFonts w:ascii="Georgia" w:hAnsi="Georgia"/>
                <w:b/>
                <w:bCs/>
                <w:sz w:val="32"/>
                <w:szCs w:val="32"/>
              </w:rPr>
              <w:t>Chapter Information</w:t>
            </w:r>
          </w:p>
        </w:tc>
      </w:tr>
      <w:tr w:rsidR="00771836" w:rsidRPr="00310709" w14:paraId="6210C74B" w14:textId="77777777" w:rsidTr="001628CA">
        <w:trPr>
          <w:gridAfter w:val="1"/>
          <w:wAfter w:w="45" w:type="dxa"/>
          <w:trHeight w:val="521"/>
        </w:trPr>
        <w:tc>
          <w:tcPr>
            <w:tcW w:w="3669" w:type="dxa"/>
            <w:gridSpan w:val="6"/>
            <w:vAlign w:val="center"/>
          </w:tcPr>
          <w:p w14:paraId="1104BD35" w14:textId="77777777" w:rsidR="00771836" w:rsidRPr="00310709" w:rsidRDefault="00771836" w:rsidP="001628CA">
            <w:pPr>
              <w:rPr>
                <w:rFonts w:ascii="Georgia" w:hAnsi="Georgia"/>
                <w:b/>
                <w:bCs/>
              </w:rPr>
            </w:pPr>
            <w:r w:rsidRPr="00310709">
              <w:rPr>
                <w:rFonts w:ascii="Georgia" w:hAnsi="Georgia"/>
                <w:b/>
                <w:bCs/>
              </w:rPr>
              <w:t>Chapter/School</w:t>
            </w:r>
          </w:p>
        </w:tc>
        <w:tc>
          <w:tcPr>
            <w:tcW w:w="5582" w:type="dxa"/>
            <w:gridSpan w:val="10"/>
            <w:vAlign w:val="center"/>
          </w:tcPr>
          <w:p w14:paraId="7DDB531F" w14:textId="77777777" w:rsidR="00771836" w:rsidRPr="00310709" w:rsidRDefault="00771836" w:rsidP="001628CA">
            <w:pPr>
              <w:rPr>
                <w:rFonts w:ascii="Georgia" w:hAnsi="Georgia"/>
                <w:b/>
                <w:bCs/>
              </w:rPr>
            </w:pPr>
          </w:p>
        </w:tc>
      </w:tr>
      <w:tr w:rsidR="00771836" w:rsidRPr="00310709" w14:paraId="734E67B6" w14:textId="77777777" w:rsidTr="001628CA">
        <w:trPr>
          <w:gridAfter w:val="1"/>
          <w:wAfter w:w="45" w:type="dxa"/>
          <w:trHeight w:val="620"/>
        </w:trPr>
        <w:tc>
          <w:tcPr>
            <w:tcW w:w="3669" w:type="dxa"/>
            <w:gridSpan w:val="6"/>
            <w:vAlign w:val="center"/>
          </w:tcPr>
          <w:p w14:paraId="38BA6BFA" w14:textId="77777777" w:rsidR="00771836" w:rsidRPr="00310709" w:rsidRDefault="00771836" w:rsidP="001628CA">
            <w:pPr>
              <w:rPr>
                <w:rFonts w:ascii="Georgia" w:hAnsi="Georgia"/>
                <w:b/>
                <w:bCs/>
              </w:rPr>
            </w:pPr>
            <w:r w:rsidRPr="00310709">
              <w:rPr>
                <w:rFonts w:ascii="Georgia" w:hAnsi="Georgia"/>
                <w:b/>
                <w:bCs/>
              </w:rPr>
              <w:t>Chapter Adviser</w:t>
            </w:r>
          </w:p>
        </w:tc>
        <w:tc>
          <w:tcPr>
            <w:tcW w:w="5582" w:type="dxa"/>
            <w:gridSpan w:val="10"/>
            <w:vAlign w:val="center"/>
          </w:tcPr>
          <w:p w14:paraId="62CD2697" w14:textId="77777777" w:rsidR="00771836" w:rsidRPr="00310709" w:rsidRDefault="00771836" w:rsidP="001628CA">
            <w:pPr>
              <w:rPr>
                <w:rFonts w:ascii="Georgia" w:hAnsi="Georgia"/>
                <w:b/>
                <w:bCs/>
              </w:rPr>
            </w:pPr>
          </w:p>
        </w:tc>
      </w:tr>
      <w:tr w:rsidR="00771836" w:rsidRPr="00310709" w14:paraId="579F6B05" w14:textId="77777777" w:rsidTr="001628CA">
        <w:trPr>
          <w:gridAfter w:val="1"/>
          <w:wAfter w:w="45" w:type="dxa"/>
          <w:trHeight w:val="530"/>
        </w:trPr>
        <w:tc>
          <w:tcPr>
            <w:tcW w:w="3669" w:type="dxa"/>
            <w:gridSpan w:val="6"/>
            <w:vAlign w:val="center"/>
          </w:tcPr>
          <w:p w14:paraId="21EDB0CC" w14:textId="77777777" w:rsidR="00771836" w:rsidRPr="00310709" w:rsidRDefault="00771836" w:rsidP="001628CA">
            <w:pPr>
              <w:rPr>
                <w:rFonts w:ascii="Georgia" w:hAnsi="Georgia"/>
                <w:b/>
                <w:bCs/>
              </w:rPr>
            </w:pPr>
            <w:r w:rsidRPr="00310709">
              <w:rPr>
                <w:rFonts w:ascii="Georgia" w:hAnsi="Georgia"/>
                <w:b/>
                <w:bCs/>
              </w:rPr>
              <w:t>Chapter Adviser email</w:t>
            </w:r>
          </w:p>
        </w:tc>
        <w:tc>
          <w:tcPr>
            <w:tcW w:w="5582" w:type="dxa"/>
            <w:gridSpan w:val="10"/>
            <w:vAlign w:val="center"/>
          </w:tcPr>
          <w:p w14:paraId="36A4495E" w14:textId="77777777" w:rsidR="00771836" w:rsidRPr="00310709" w:rsidRDefault="00771836" w:rsidP="001628CA">
            <w:pPr>
              <w:rPr>
                <w:rFonts w:ascii="Georgia" w:hAnsi="Georgia"/>
                <w:b/>
                <w:bCs/>
              </w:rPr>
            </w:pPr>
          </w:p>
        </w:tc>
      </w:tr>
      <w:tr w:rsidR="00771836" w:rsidRPr="00310709" w14:paraId="31918193" w14:textId="77777777" w:rsidTr="001628CA">
        <w:trPr>
          <w:gridAfter w:val="1"/>
          <w:wAfter w:w="45" w:type="dxa"/>
          <w:trHeight w:val="620"/>
        </w:trPr>
        <w:tc>
          <w:tcPr>
            <w:tcW w:w="3669" w:type="dxa"/>
            <w:gridSpan w:val="6"/>
            <w:vAlign w:val="center"/>
          </w:tcPr>
          <w:p w14:paraId="19D990C9" w14:textId="77777777" w:rsidR="00771836" w:rsidRPr="00310709" w:rsidRDefault="00771836" w:rsidP="001628CA">
            <w:pPr>
              <w:rPr>
                <w:rFonts w:ascii="Georgia" w:hAnsi="Georgia"/>
                <w:b/>
                <w:bCs/>
              </w:rPr>
            </w:pPr>
            <w:r w:rsidRPr="00310709">
              <w:rPr>
                <w:rFonts w:ascii="Georgia" w:hAnsi="Georgia"/>
                <w:b/>
                <w:bCs/>
              </w:rPr>
              <w:t>Chapter Adviser phone #</w:t>
            </w:r>
          </w:p>
        </w:tc>
        <w:tc>
          <w:tcPr>
            <w:tcW w:w="5582" w:type="dxa"/>
            <w:gridSpan w:val="10"/>
            <w:vAlign w:val="center"/>
          </w:tcPr>
          <w:p w14:paraId="4A942D0F" w14:textId="77777777" w:rsidR="00771836" w:rsidRPr="00310709" w:rsidRDefault="00771836" w:rsidP="001628CA">
            <w:pPr>
              <w:rPr>
                <w:rFonts w:ascii="Georgia" w:hAnsi="Georgia"/>
                <w:b/>
                <w:bCs/>
              </w:rPr>
            </w:pPr>
          </w:p>
        </w:tc>
      </w:tr>
      <w:tr w:rsidR="00771836" w:rsidRPr="00310709" w14:paraId="3B1C3069" w14:textId="77777777" w:rsidTr="001628CA">
        <w:trPr>
          <w:gridAfter w:val="1"/>
          <w:wAfter w:w="45" w:type="dxa"/>
          <w:trHeight w:val="530"/>
        </w:trPr>
        <w:tc>
          <w:tcPr>
            <w:tcW w:w="3669" w:type="dxa"/>
            <w:gridSpan w:val="6"/>
            <w:vAlign w:val="center"/>
          </w:tcPr>
          <w:p w14:paraId="3624B82C" w14:textId="77777777" w:rsidR="00771836" w:rsidRPr="00310709" w:rsidRDefault="00771836" w:rsidP="001628CA">
            <w:pPr>
              <w:rPr>
                <w:rFonts w:ascii="Georgia" w:hAnsi="Georgia"/>
                <w:b/>
                <w:bCs/>
              </w:rPr>
            </w:pPr>
            <w:r w:rsidRPr="00310709">
              <w:rPr>
                <w:rFonts w:ascii="Georgia" w:hAnsi="Georgia"/>
                <w:b/>
                <w:bCs/>
              </w:rPr>
              <w:t>Principal</w:t>
            </w:r>
          </w:p>
        </w:tc>
        <w:tc>
          <w:tcPr>
            <w:tcW w:w="5582" w:type="dxa"/>
            <w:gridSpan w:val="10"/>
            <w:vAlign w:val="center"/>
          </w:tcPr>
          <w:p w14:paraId="39BA4CAC" w14:textId="77777777" w:rsidR="00771836" w:rsidRPr="00310709" w:rsidRDefault="00771836" w:rsidP="001628CA">
            <w:pPr>
              <w:rPr>
                <w:rFonts w:ascii="Georgia" w:hAnsi="Georgia"/>
                <w:b/>
                <w:bCs/>
              </w:rPr>
            </w:pPr>
          </w:p>
        </w:tc>
      </w:tr>
      <w:tr w:rsidR="00771836" w:rsidRPr="00310709" w14:paraId="1CDE70FC" w14:textId="77777777" w:rsidTr="001628CA">
        <w:trPr>
          <w:gridAfter w:val="1"/>
          <w:wAfter w:w="45" w:type="dxa"/>
          <w:trHeight w:val="691"/>
        </w:trPr>
        <w:tc>
          <w:tcPr>
            <w:tcW w:w="3669" w:type="dxa"/>
            <w:gridSpan w:val="6"/>
            <w:vAlign w:val="center"/>
          </w:tcPr>
          <w:p w14:paraId="437A0263" w14:textId="77777777" w:rsidR="00771836" w:rsidRPr="00310709" w:rsidRDefault="00771836" w:rsidP="001628CA">
            <w:pPr>
              <w:rPr>
                <w:rFonts w:ascii="Georgia" w:hAnsi="Georgia"/>
                <w:b/>
                <w:bCs/>
              </w:rPr>
            </w:pPr>
            <w:r w:rsidRPr="00310709">
              <w:rPr>
                <w:rFonts w:ascii="Georgia" w:hAnsi="Georgia"/>
                <w:b/>
                <w:bCs/>
              </w:rPr>
              <w:t>Principal email address</w:t>
            </w:r>
          </w:p>
        </w:tc>
        <w:tc>
          <w:tcPr>
            <w:tcW w:w="5582" w:type="dxa"/>
            <w:gridSpan w:val="10"/>
            <w:vAlign w:val="center"/>
          </w:tcPr>
          <w:p w14:paraId="3ABA6C6D" w14:textId="77777777" w:rsidR="00771836" w:rsidRPr="00310709" w:rsidRDefault="00771836" w:rsidP="001628CA">
            <w:pPr>
              <w:rPr>
                <w:rFonts w:ascii="Georgia" w:hAnsi="Georgia"/>
                <w:b/>
                <w:bCs/>
              </w:rPr>
            </w:pPr>
          </w:p>
        </w:tc>
      </w:tr>
      <w:tr w:rsidR="00771836" w:rsidRPr="00310709" w14:paraId="6BD403CA" w14:textId="77777777" w:rsidTr="001628CA">
        <w:trPr>
          <w:gridAfter w:val="1"/>
          <w:wAfter w:w="45" w:type="dxa"/>
          <w:trHeight w:val="691"/>
        </w:trPr>
        <w:tc>
          <w:tcPr>
            <w:tcW w:w="3669" w:type="dxa"/>
            <w:gridSpan w:val="6"/>
            <w:vAlign w:val="center"/>
          </w:tcPr>
          <w:p w14:paraId="1CA12FCB" w14:textId="77777777" w:rsidR="00771836" w:rsidRPr="00310709" w:rsidRDefault="00771836" w:rsidP="001628CA">
            <w:pPr>
              <w:rPr>
                <w:rFonts w:ascii="Georgia" w:hAnsi="Georgia"/>
                <w:b/>
                <w:bCs/>
              </w:rPr>
            </w:pPr>
            <w:r w:rsidRPr="00310709">
              <w:rPr>
                <w:rFonts w:ascii="Georgia" w:hAnsi="Georgia"/>
                <w:b/>
                <w:bCs/>
              </w:rPr>
              <w:t>School phone #</w:t>
            </w:r>
          </w:p>
        </w:tc>
        <w:tc>
          <w:tcPr>
            <w:tcW w:w="5582" w:type="dxa"/>
            <w:gridSpan w:val="10"/>
            <w:vAlign w:val="center"/>
          </w:tcPr>
          <w:p w14:paraId="6EB333B8" w14:textId="77777777" w:rsidR="00771836" w:rsidRPr="00310709" w:rsidRDefault="00771836" w:rsidP="001628CA">
            <w:pPr>
              <w:rPr>
                <w:rFonts w:ascii="Georgia" w:hAnsi="Georgia"/>
                <w:b/>
                <w:bCs/>
              </w:rPr>
            </w:pPr>
          </w:p>
        </w:tc>
      </w:tr>
      <w:tr w:rsidR="00771836" w:rsidRPr="00310709" w14:paraId="51E0C296" w14:textId="77777777" w:rsidTr="001628CA">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3FA25697" w14:textId="77777777" w:rsidR="00771836" w:rsidRPr="00310709" w:rsidRDefault="00771836" w:rsidP="001628CA">
            <w:pPr>
              <w:jc w:val="center"/>
              <w:rPr>
                <w:rFonts w:ascii="Georgia" w:hAnsi="Georgia"/>
                <w:b/>
                <w:sz w:val="32"/>
                <w:szCs w:val="32"/>
                <w:highlight w:val="yellow"/>
              </w:rPr>
            </w:pPr>
            <w:r w:rsidRPr="0003745B">
              <w:rPr>
                <w:rFonts w:ascii="Georgia" w:hAnsi="Georgia"/>
                <w:b/>
                <w:sz w:val="32"/>
                <w:szCs w:val="32"/>
              </w:rPr>
              <w:lastRenderedPageBreak/>
              <w:t>Family and Consumer Sciences Classes</w:t>
            </w:r>
          </w:p>
        </w:tc>
      </w:tr>
      <w:tr w:rsidR="00771836" w:rsidRPr="00310709" w14:paraId="45EB41D8" w14:textId="77777777" w:rsidTr="001628CA">
        <w:trPr>
          <w:gridAfter w:val="1"/>
          <w:wAfter w:w="45" w:type="dxa"/>
          <w:trHeight w:val="1728"/>
        </w:trPr>
        <w:tc>
          <w:tcPr>
            <w:tcW w:w="9251" w:type="dxa"/>
            <w:gridSpan w:val="16"/>
            <w:vAlign w:val="center"/>
          </w:tcPr>
          <w:p w14:paraId="3695C544" w14:textId="77777777" w:rsidR="00771836" w:rsidRPr="00310709" w:rsidRDefault="00771836" w:rsidP="001628CA">
            <w:pPr>
              <w:rPr>
                <w:rFonts w:ascii="Georgia" w:hAnsi="Georgia" w:cs="Arial"/>
                <w:b/>
                <w:i/>
                <w:color w:val="FF0000"/>
              </w:rPr>
            </w:pPr>
            <w:r w:rsidRPr="00310709">
              <w:rPr>
                <w:rFonts w:ascii="Georgia" w:hAnsi="Georgia" w:cs="Arial"/>
              </w:rPr>
              <w:t xml:space="preserve">List all the Family and Consumer Sciences classes you have taken, and the year completed. Candidate must have a minimum of </w:t>
            </w:r>
            <w:r w:rsidRPr="00310709">
              <w:rPr>
                <w:rFonts w:ascii="Georgia" w:hAnsi="Georgia" w:cs="Arial"/>
                <w:b/>
                <w:i/>
                <w:color w:val="FF0000"/>
              </w:rPr>
              <w:t>.5</w:t>
            </w:r>
            <w:r w:rsidRPr="00310709">
              <w:rPr>
                <w:rFonts w:ascii="Georgia" w:hAnsi="Georgia" w:cs="Arial"/>
              </w:rPr>
              <w:t xml:space="preserve"> credits of Family and Consumer Sciences classes by February 1</w:t>
            </w:r>
            <w:r w:rsidRPr="00310709">
              <w:rPr>
                <w:rFonts w:ascii="Georgia" w:hAnsi="Georgia" w:cs="Arial"/>
                <w:vertAlign w:val="superscript"/>
              </w:rPr>
              <w:t>st</w:t>
            </w:r>
            <w:r w:rsidRPr="00310709">
              <w:rPr>
                <w:rFonts w:ascii="Georgia" w:hAnsi="Georgia" w:cs="Arial"/>
              </w:rPr>
              <w:t xml:space="preserve"> of the current year, and a minimum of a 2.5 GPA. </w:t>
            </w:r>
            <w:r w:rsidRPr="00310709">
              <w:rPr>
                <w:rFonts w:ascii="Georgia" w:hAnsi="Georgia" w:cs="Arial"/>
                <w:b/>
                <w:i/>
                <w:color w:val="FF0000"/>
              </w:rPr>
              <w:t xml:space="preserve">A copy of your transcript with classes highlighted is required to be included with your application.  If you took FCS classes in 6th-8th grade include that transcript or verification of grade(s) earned. </w:t>
            </w:r>
          </w:p>
          <w:p w14:paraId="2ABD9433" w14:textId="77777777" w:rsidR="00771836" w:rsidRPr="00310709" w:rsidRDefault="00771836" w:rsidP="001628CA">
            <w:pPr>
              <w:rPr>
                <w:rFonts w:ascii="Georgia" w:hAnsi="Georgia" w:cs="Arial"/>
                <w:b/>
                <w:i/>
                <w:highlight w:val="yellow"/>
              </w:rPr>
            </w:pPr>
          </w:p>
        </w:tc>
      </w:tr>
      <w:tr w:rsidR="00771836" w:rsidRPr="00310709" w14:paraId="79792B98" w14:textId="77777777" w:rsidTr="001628CA">
        <w:trPr>
          <w:gridAfter w:val="1"/>
          <w:wAfter w:w="45" w:type="dxa"/>
          <w:trHeight w:val="1008"/>
        </w:trPr>
        <w:tc>
          <w:tcPr>
            <w:tcW w:w="4675" w:type="dxa"/>
            <w:gridSpan w:val="8"/>
            <w:shd w:val="clear" w:color="auto" w:fill="auto"/>
            <w:vAlign w:val="center"/>
          </w:tcPr>
          <w:p w14:paraId="6D49C2B9" w14:textId="77777777" w:rsidR="00771836" w:rsidRPr="00310709" w:rsidRDefault="00771836" w:rsidP="001628CA">
            <w:pPr>
              <w:jc w:val="center"/>
              <w:rPr>
                <w:rFonts w:ascii="Georgia" w:hAnsi="Georgia" w:cs="Arial"/>
                <w:b/>
              </w:rPr>
            </w:pPr>
            <w:r w:rsidRPr="00310709">
              <w:rPr>
                <w:rFonts w:ascii="Georgia" w:hAnsi="Georgia" w:cs="Arial"/>
                <w:b/>
              </w:rPr>
              <w:t>FCS Classes</w:t>
            </w:r>
          </w:p>
        </w:tc>
        <w:tc>
          <w:tcPr>
            <w:tcW w:w="2686" w:type="dxa"/>
            <w:gridSpan w:val="7"/>
            <w:shd w:val="clear" w:color="auto" w:fill="auto"/>
            <w:vAlign w:val="center"/>
          </w:tcPr>
          <w:p w14:paraId="41C02972" w14:textId="77777777" w:rsidR="00771836" w:rsidRPr="00310709" w:rsidRDefault="00771836" w:rsidP="001628CA">
            <w:pPr>
              <w:jc w:val="center"/>
              <w:rPr>
                <w:rFonts w:ascii="Georgia" w:hAnsi="Georgia" w:cs="Arial"/>
                <w:b/>
              </w:rPr>
            </w:pPr>
            <w:r w:rsidRPr="00310709">
              <w:rPr>
                <w:rFonts w:ascii="Georgia" w:hAnsi="Georgia" w:cs="Arial"/>
                <w:b/>
              </w:rPr>
              <w:t>Year Taken</w:t>
            </w:r>
          </w:p>
        </w:tc>
        <w:tc>
          <w:tcPr>
            <w:tcW w:w="1890" w:type="dxa"/>
            <w:shd w:val="clear" w:color="auto" w:fill="auto"/>
            <w:vAlign w:val="center"/>
          </w:tcPr>
          <w:p w14:paraId="0402C62C" w14:textId="77777777" w:rsidR="00771836" w:rsidRPr="00310709" w:rsidRDefault="00771836" w:rsidP="001628CA">
            <w:pPr>
              <w:jc w:val="center"/>
              <w:rPr>
                <w:rFonts w:ascii="Georgia" w:hAnsi="Georgia" w:cs="Arial"/>
                <w:b/>
              </w:rPr>
            </w:pPr>
            <w:r w:rsidRPr="00310709">
              <w:rPr>
                <w:rFonts w:ascii="Georgia" w:hAnsi="Georgia" w:cs="Arial"/>
                <w:b/>
              </w:rPr>
              <w:t>Grade</w:t>
            </w:r>
          </w:p>
        </w:tc>
      </w:tr>
      <w:tr w:rsidR="00771836" w:rsidRPr="00310709" w14:paraId="303578A9" w14:textId="77777777" w:rsidTr="001628CA">
        <w:trPr>
          <w:gridAfter w:val="1"/>
          <w:wAfter w:w="45" w:type="dxa"/>
          <w:trHeight w:val="720"/>
        </w:trPr>
        <w:tc>
          <w:tcPr>
            <w:tcW w:w="4675" w:type="dxa"/>
            <w:gridSpan w:val="8"/>
            <w:vAlign w:val="center"/>
          </w:tcPr>
          <w:p w14:paraId="388A6D77"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319642D3" w14:textId="77777777" w:rsidR="00771836" w:rsidRPr="00310709" w:rsidRDefault="00771836" w:rsidP="001628CA">
            <w:pPr>
              <w:jc w:val="center"/>
              <w:rPr>
                <w:rFonts w:ascii="Georgia" w:hAnsi="Georgia" w:cs="Arial"/>
                <w:highlight w:val="yellow"/>
              </w:rPr>
            </w:pPr>
          </w:p>
        </w:tc>
        <w:tc>
          <w:tcPr>
            <w:tcW w:w="1890" w:type="dxa"/>
            <w:vAlign w:val="center"/>
          </w:tcPr>
          <w:p w14:paraId="6C8E7543" w14:textId="77777777" w:rsidR="00771836" w:rsidRPr="00310709" w:rsidRDefault="00771836" w:rsidP="001628CA">
            <w:pPr>
              <w:jc w:val="center"/>
              <w:rPr>
                <w:rFonts w:ascii="Georgia" w:hAnsi="Georgia" w:cs="Arial"/>
                <w:highlight w:val="yellow"/>
              </w:rPr>
            </w:pPr>
          </w:p>
        </w:tc>
      </w:tr>
      <w:tr w:rsidR="00771836" w:rsidRPr="00310709" w14:paraId="43087778" w14:textId="77777777" w:rsidTr="001628CA">
        <w:trPr>
          <w:gridAfter w:val="1"/>
          <w:wAfter w:w="45" w:type="dxa"/>
          <w:trHeight w:val="720"/>
        </w:trPr>
        <w:tc>
          <w:tcPr>
            <w:tcW w:w="4675" w:type="dxa"/>
            <w:gridSpan w:val="8"/>
            <w:vAlign w:val="center"/>
          </w:tcPr>
          <w:p w14:paraId="0E62C5D6"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7E4C5F6E" w14:textId="77777777" w:rsidR="00771836" w:rsidRPr="00310709" w:rsidRDefault="00771836" w:rsidP="001628CA">
            <w:pPr>
              <w:jc w:val="center"/>
              <w:rPr>
                <w:rFonts w:ascii="Georgia" w:hAnsi="Georgia" w:cs="Arial"/>
                <w:highlight w:val="yellow"/>
              </w:rPr>
            </w:pPr>
          </w:p>
        </w:tc>
        <w:tc>
          <w:tcPr>
            <w:tcW w:w="1890" w:type="dxa"/>
            <w:vAlign w:val="center"/>
          </w:tcPr>
          <w:p w14:paraId="52F6041C" w14:textId="77777777" w:rsidR="00771836" w:rsidRPr="00310709" w:rsidRDefault="00771836" w:rsidP="001628CA">
            <w:pPr>
              <w:jc w:val="center"/>
              <w:rPr>
                <w:rFonts w:ascii="Georgia" w:hAnsi="Georgia" w:cs="Arial"/>
                <w:highlight w:val="yellow"/>
              </w:rPr>
            </w:pPr>
          </w:p>
        </w:tc>
      </w:tr>
      <w:tr w:rsidR="00771836" w:rsidRPr="00310709" w14:paraId="1C061E16" w14:textId="77777777" w:rsidTr="001628CA">
        <w:trPr>
          <w:gridAfter w:val="1"/>
          <w:wAfter w:w="45" w:type="dxa"/>
          <w:trHeight w:val="720"/>
        </w:trPr>
        <w:tc>
          <w:tcPr>
            <w:tcW w:w="4675" w:type="dxa"/>
            <w:gridSpan w:val="8"/>
            <w:vAlign w:val="center"/>
          </w:tcPr>
          <w:p w14:paraId="36DC1381"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33E51EB2" w14:textId="77777777" w:rsidR="00771836" w:rsidRPr="00310709" w:rsidRDefault="00771836" w:rsidP="001628CA">
            <w:pPr>
              <w:jc w:val="center"/>
              <w:rPr>
                <w:rFonts w:ascii="Georgia" w:hAnsi="Georgia" w:cs="Arial"/>
                <w:highlight w:val="yellow"/>
              </w:rPr>
            </w:pPr>
          </w:p>
        </w:tc>
        <w:tc>
          <w:tcPr>
            <w:tcW w:w="1890" w:type="dxa"/>
            <w:vAlign w:val="center"/>
          </w:tcPr>
          <w:p w14:paraId="77D75C8A" w14:textId="77777777" w:rsidR="00771836" w:rsidRPr="00310709" w:rsidRDefault="00771836" w:rsidP="001628CA">
            <w:pPr>
              <w:jc w:val="center"/>
              <w:rPr>
                <w:rFonts w:ascii="Georgia" w:hAnsi="Georgia" w:cs="Arial"/>
                <w:highlight w:val="yellow"/>
              </w:rPr>
            </w:pPr>
          </w:p>
        </w:tc>
      </w:tr>
      <w:tr w:rsidR="00771836" w:rsidRPr="00310709" w14:paraId="4A5EC990" w14:textId="77777777" w:rsidTr="001628CA">
        <w:trPr>
          <w:gridAfter w:val="1"/>
          <w:wAfter w:w="45" w:type="dxa"/>
          <w:trHeight w:val="720"/>
        </w:trPr>
        <w:tc>
          <w:tcPr>
            <w:tcW w:w="4675" w:type="dxa"/>
            <w:gridSpan w:val="8"/>
            <w:vAlign w:val="center"/>
          </w:tcPr>
          <w:p w14:paraId="31BCE086"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35FE46CD" w14:textId="77777777" w:rsidR="00771836" w:rsidRPr="00310709" w:rsidRDefault="00771836" w:rsidP="001628CA">
            <w:pPr>
              <w:jc w:val="center"/>
              <w:rPr>
                <w:rFonts w:ascii="Georgia" w:hAnsi="Georgia" w:cs="Arial"/>
                <w:highlight w:val="yellow"/>
              </w:rPr>
            </w:pPr>
          </w:p>
        </w:tc>
        <w:tc>
          <w:tcPr>
            <w:tcW w:w="1890" w:type="dxa"/>
            <w:vAlign w:val="center"/>
          </w:tcPr>
          <w:p w14:paraId="76EF034E" w14:textId="77777777" w:rsidR="00771836" w:rsidRPr="00310709" w:rsidRDefault="00771836" w:rsidP="001628CA">
            <w:pPr>
              <w:jc w:val="center"/>
              <w:rPr>
                <w:rFonts w:ascii="Georgia" w:hAnsi="Georgia" w:cs="Arial"/>
                <w:highlight w:val="yellow"/>
              </w:rPr>
            </w:pPr>
          </w:p>
        </w:tc>
      </w:tr>
      <w:tr w:rsidR="00771836" w:rsidRPr="00310709" w14:paraId="59CD13BB" w14:textId="77777777" w:rsidTr="001628CA">
        <w:trPr>
          <w:gridAfter w:val="1"/>
          <w:wAfter w:w="45" w:type="dxa"/>
          <w:trHeight w:val="720"/>
        </w:trPr>
        <w:tc>
          <w:tcPr>
            <w:tcW w:w="4675" w:type="dxa"/>
            <w:gridSpan w:val="8"/>
            <w:vAlign w:val="center"/>
          </w:tcPr>
          <w:p w14:paraId="31676777"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66F90503" w14:textId="77777777" w:rsidR="00771836" w:rsidRPr="00310709" w:rsidRDefault="00771836" w:rsidP="001628CA">
            <w:pPr>
              <w:jc w:val="center"/>
              <w:rPr>
                <w:rFonts w:ascii="Georgia" w:hAnsi="Georgia" w:cs="Arial"/>
                <w:highlight w:val="yellow"/>
              </w:rPr>
            </w:pPr>
          </w:p>
        </w:tc>
        <w:tc>
          <w:tcPr>
            <w:tcW w:w="1890" w:type="dxa"/>
            <w:vAlign w:val="center"/>
          </w:tcPr>
          <w:p w14:paraId="7A423A8C" w14:textId="77777777" w:rsidR="00771836" w:rsidRPr="00310709" w:rsidRDefault="00771836" w:rsidP="001628CA">
            <w:pPr>
              <w:jc w:val="center"/>
              <w:rPr>
                <w:rFonts w:ascii="Georgia" w:hAnsi="Georgia" w:cs="Arial"/>
                <w:highlight w:val="yellow"/>
              </w:rPr>
            </w:pPr>
          </w:p>
        </w:tc>
      </w:tr>
      <w:tr w:rsidR="00771836" w:rsidRPr="00310709" w14:paraId="68E84899" w14:textId="77777777" w:rsidTr="001628CA">
        <w:trPr>
          <w:gridAfter w:val="1"/>
          <w:wAfter w:w="45" w:type="dxa"/>
          <w:trHeight w:val="720"/>
        </w:trPr>
        <w:tc>
          <w:tcPr>
            <w:tcW w:w="4675" w:type="dxa"/>
            <w:gridSpan w:val="8"/>
            <w:vAlign w:val="center"/>
          </w:tcPr>
          <w:p w14:paraId="2B7AC4FA"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1FE36EB5" w14:textId="77777777" w:rsidR="00771836" w:rsidRPr="00310709" w:rsidRDefault="00771836" w:rsidP="001628CA">
            <w:pPr>
              <w:jc w:val="center"/>
              <w:rPr>
                <w:rFonts w:ascii="Georgia" w:hAnsi="Georgia" w:cs="Arial"/>
                <w:highlight w:val="yellow"/>
              </w:rPr>
            </w:pPr>
          </w:p>
        </w:tc>
        <w:tc>
          <w:tcPr>
            <w:tcW w:w="1890" w:type="dxa"/>
            <w:vAlign w:val="center"/>
          </w:tcPr>
          <w:p w14:paraId="731ADEF5" w14:textId="77777777" w:rsidR="00771836" w:rsidRPr="00310709" w:rsidRDefault="00771836" w:rsidP="001628CA">
            <w:pPr>
              <w:jc w:val="center"/>
              <w:rPr>
                <w:rFonts w:ascii="Georgia" w:hAnsi="Georgia" w:cs="Arial"/>
                <w:highlight w:val="yellow"/>
              </w:rPr>
            </w:pPr>
          </w:p>
        </w:tc>
      </w:tr>
      <w:tr w:rsidR="00771836" w:rsidRPr="00310709" w14:paraId="5DE15F7E" w14:textId="77777777" w:rsidTr="001628CA">
        <w:trPr>
          <w:gridAfter w:val="1"/>
          <w:wAfter w:w="45" w:type="dxa"/>
          <w:trHeight w:val="720"/>
        </w:trPr>
        <w:tc>
          <w:tcPr>
            <w:tcW w:w="4675" w:type="dxa"/>
            <w:gridSpan w:val="8"/>
            <w:vAlign w:val="center"/>
          </w:tcPr>
          <w:p w14:paraId="32360F7E" w14:textId="77777777" w:rsidR="00771836" w:rsidRPr="00310709" w:rsidRDefault="00771836" w:rsidP="001628CA">
            <w:pPr>
              <w:jc w:val="center"/>
              <w:rPr>
                <w:rFonts w:ascii="Georgia" w:hAnsi="Georgia" w:cs="Arial"/>
                <w:highlight w:val="yellow"/>
              </w:rPr>
            </w:pPr>
          </w:p>
        </w:tc>
        <w:tc>
          <w:tcPr>
            <w:tcW w:w="2686" w:type="dxa"/>
            <w:gridSpan w:val="7"/>
            <w:vAlign w:val="center"/>
          </w:tcPr>
          <w:p w14:paraId="5EFD1C8E" w14:textId="77777777" w:rsidR="00771836" w:rsidRPr="00310709" w:rsidRDefault="00771836" w:rsidP="001628CA">
            <w:pPr>
              <w:jc w:val="center"/>
              <w:rPr>
                <w:rFonts w:ascii="Georgia" w:hAnsi="Georgia" w:cs="Arial"/>
                <w:highlight w:val="yellow"/>
              </w:rPr>
            </w:pPr>
          </w:p>
        </w:tc>
        <w:tc>
          <w:tcPr>
            <w:tcW w:w="1890" w:type="dxa"/>
            <w:vAlign w:val="center"/>
          </w:tcPr>
          <w:p w14:paraId="2F3D4DE0" w14:textId="77777777" w:rsidR="00771836" w:rsidRPr="00310709" w:rsidRDefault="00771836" w:rsidP="001628CA">
            <w:pPr>
              <w:jc w:val="center"/>
              <w:rPr>
                <w:rFonts w:ascii="Georgia" w:hAnsi="Georgia" w:cs="Arial"/>
                <w:highlight w:val="yellow"/>
              </w:rPr>
            </w:pPr>
          </w:p>
        </w:tc>
      </w:tr>
      <w:tr w:rsidR="00771836" w:rsidRPr="00310709" w14:paraId="277DC7F3" w14:textId="77777777" w:rsidTr="001628CA">
        <w:trPr>
          <w:gridAfter w:val="1"/>
          <w:wAfter w:w="45" w:type="dxa"/>
          <w:trHeight w:val="818"/>
        </w:trPr>
        <w:tc>
          <w:tcPr>
            <w:tcW w:w="9251" w:type="dxa"/>
            <w:gridSpan w:val="16"/>
            <w:vAlign w:val="center"/>
          </w:tcPr>
          <w:p w14:paraId="2A194BCD" w14:textId="77777777" w:rsidR="00771836" w:rsidRPr="00310709" w:rsidRDefault="00771836" w:rsidP="001628CA">
            <w:pPr>
              <w:rPr>
                <w:rFonts w:ascii="Georgia" w:hAnsi="Georgia"/>
                <w:b/>
                <w:highlight w:val="yellow"/>
              </w:rPr>
            </w:pPr>
            <w:r w:rsidRPr="00310709">
              <w:rPr>
                <w:rFonts w:ascii="Georgia" w:hAnsi="Georgia"/>
                <w:b/>
              </w:rPr>
              <w:t xml:space="preserve">All candidates must be a State and National affiliated member by </w:t>
            </w:r>
            <w:r>
              <w:rPr>
                <w:rFonts w:ascii="Georgia" w:hAnsi="Georgia"/>
                <w:b/>
                <w:i/>
                <w:color w:val="FF0000"/>
              </w:rPr>
              <w:t>January 15</w:t>
            </w:r>
            <w:r w:rsidRPr="00310709">
              <w:rPr>
                <w:rFonts w:ascii="Georgia" w:hAnsi="Georgia"/>
                <w:b/>
                <w:i/>
                <w:color w:val="FF0000"/>
                <w:vertAlign w:val="superscript"/>
              </w:rPr>
              <w:t>th</w:t>
            </w:r>
            <w:r>
              <w:rPr>
                <w:rFonts w:ascii="Georgia" w:hAnsi="Georgia"/>
                <w:b/>
                <w:i/>
                <w:color w:val="FF0000"/>
                <w:vertAlign w:val="superscript"/>
              </w:rPr>
              <w:t xml:space="preserve"> </w:t>
            </w:r>
            <w:r w:rsidRPr="00310709">
              <w:rPr>
                <w:rFonts w:ascii="Georgia" w:hAnsi="Georgia"/>
                <w:b/>
              </w:rPr>
              <w:t>of the current school year to apply.</w:t>
            </w:r>
          </w:p>
        </w:tc>
      </w:tr>
      <w:tr w:rsidR="00771836" w:rsidRPr="00BD6BD6" w14:paraId="0FD5A8D2" w14:textId="77777777" w:rsidTr="001628CA">
        <w:trPr>
          <w:gridAfter w:val="1"/>
          <w:wAfter w:w="45" w:type="dxa"/>
          <w:trHeight w:val="800"/>
        </w:trPr>
        <w:tc>
          <w:tcPr>
            <w:tcW w:w="6938" w:type="dxa"/>
            <w:gridSpan w:val="13"/>
            <w:vAlign w:val="center"/>
          </w:tcPr>
          <w:p w14:paraId="1F6C6BE7" w14:textId="77777777" w:rsidR="00771836" w:rsidRPr="00BD6BD6" w:rsidRDefault="00771836" w:rsidP="001628CA">
            <w:pPr>
              <w:rPr>
                <w:rFonts w:ascii="Georgia" w:hAnsi="Georgia" w:cs="Arial"/>
                <w:b/>
              </w:rPr>
            </w:pPr>
            <w:r w:rsidRPr="00BD6BD6">
              <w:rPr>
                <w:rFonts w:ascii="Georgia" w:hAnsi="Georgia" w:cs="Arial"/>
                <w:b/>
              </w:rPr>
              <w:t>How many years have you been an active FCCLA member? (including current school year)</w:t>
            </w:r>
          </w:p>
        </w:tc>
        <w:tc>
          <w:tcPr>
            <w:tcW w:w="2313" w:type="dxa"/>
            <w:gridSpan w:val="3"/>
            <w:vAlign w:val="center"/>
          </w:tcPr>
          <w:p w14:paraId="1D74405B" w14:textId="77777777" w:rsidR="00771836" w:rsidRPr="00BD6BD6" w:rsidRDefault="00771836" w:rsidP="001628CA">
            <w:pPr>
              <w:rPr>
                <w:rFonts w:ascii="Georgia" w:hAnsi="Georgia"/>
              </w:rPr>
            </w:pPr>
          </w:p>
        </w:tc>
      </w:tr>
      <w:tr w:rsidR="00771836" w:rsidRPr="00BD6BD6" w14:paraId="0CFED0C4" w14:textId="77777777" w:rsidTr="001628CA">
        <w:trPr>
          <w:gridAfter w:val="1"/>
          <w:wAfter w:w="45" w:type="dxa"/>
          <w:trHeight w:val="432"/>
        </w:trPr>
        <w:tc>
          <w:tcPr>
            <w:tcW w:w="9251" w:type="dxa"/>
            <w:gridSpan w:val="16"/>
            <w:vAlign w:val="center"/>
          </w:tcPr>
          <w:p w14:paraId="12BA37E4" w14:textId="77777777" w:rsidR="00771836" w:rsidRPr="00BD6BD6" w:rsidRDefault="00771836" w:rsidP="001628CA">
            <w:pPr>
              <w:rPr>
                <w:rFonts w:ascii="Georgia" w:hAnsi="Georgia"/>
                <w:b/>
                <w:color w:val="FF0000"/>
              </w:rPr>
            </w:pPr>
            <w:r w:rsidRPr="00BD6BD6">
              <w:rPr>
                <w:rFonts w:ascii="Georgia" w:hAnsi="Georgia" w:cs="Arial"/>
                <w:b/>
                <w:color w:val="FF0000"/>
              </w:rPr>
              <w:t xml:space="preserve">Include a copy of your chapter affiliation form with your name highlighted. </w:t>
            </w:r>
          </w:p>
        </w:tc>
      </w:tr>
      <w:tr w:rsidR="00771836" w:rsidRPr="00BD6BD6" w14:paraId="36355B55" w14:textId="77777777" w:rsidTr="001628CA">
        <w:tblPrEx>
          <w:tblLook w:val="04A0" w:firstRow="1" w:lastRow="0" w:firstColumn="1" w:lastColumn="0" w:noHBand="0" w:noVBand="1"/>
        </w:tblPrEx>
        <w:trPr>
          <w:gridAfter w:val="1"/>
          <w:wAfter w:w="45" w:type="dxa"/>
          <w:trHeight w:val="800"/>
        </w:trPr>
        <w:tc>
          <w:tcPr>
            <w:tcW w:w="4317" w:type="dxa"/>
            <w:gridSpan w:val="7"/>
          </w:tcPr>
          <w:p w14:paraId="269BA5C1" w14:textId="77777777" w:rsidR="00771836" w:rsidRPr="00BD6BD6" w:rsidRDefault="00771836" w:rsidP="001628CA">
            <w:pPr>
              <w:rPr>
                <w:rFonts w:ascii="Georgia" w:hAnsi="Georgia" w:cs="Arial"/>
                <w:b/>
              </w:rPr>
            </w:pPr>
            <w:r w:rsidRPr="00BD6BD6">
              <w:rPr>
                <w:rFonts w:ascii="Georgia" w:hAnsi="Georgia" w:cs="Arial"/>
                <w:b/>
              </w:rPr>
              <w:t>I am competing in a STAR Event</w:t>
            </w:r>
          </w:p>
          <w:p w14:paraId="3C329995" w14:textId="77777777" w:rsidR="00771836" w:rsidRPr="00BD6BD6" w:rsidRDefault="00771836" w:rsidP="001628CA">
            <w:pPr>
              <w:rPr>
                <w:rFonts w:ascii="Georgia" w:hAnsi="Georgia" w:cs="Arial"/>
                <w:b/>
              </w:rPr>
            </w:pPr>
          </w:p>
          <w:p w14:paraId="7C3AB301" w14:textId="77777777" w:rsidR="00771836" w:rsidRPr="00BD6BD6" w:rsidRDefault="00771836" w:rsidP="001628CA">
            <w:pPr>
              <w:rPr>
                <w:rFonts w:ascii="Georgia" w:hAnsi="Georgia" w:cs="Arial"/>
                <w:b/>
              </w:rPr>
            </w:pPr>
          </w:p>
          <w:p w14:paraId="72F2314F" w14:textId="77777777" w:rsidR="00771836" w:rsidRPr="00BD6BD6" w:rsidRDefault="00771836" w:rsidP="001628CA">
            <w:pPr>
              <w:rPr>
                <w:rFonts w:ascii="Georgia" w:hAnsi="Georgia" w:cs="Arial"/>
                <w:b/>
              </w:rPr>
            </w:pPr>
          </w:p>
        </w:tc>
        <w:tc>
          <w:tcPr>
            <w:tcW w:w="358" w:type="dxa"/>
          </w:tcPr>
          <w:p w14:paraId="505A9EF5" w14:textId="77777777" w:rsidR="00771836" w:rsidRPr="00BD6BD6" w:rsidRDefault="00771836" w:rsidP="001628CA">
            <w:pPr>
              <w:rPr>
                <w:rFonts w:ascii="Georgia" w:hAnsi="Georgia" w:cs="Arial"/>
                <w:b/>
              </w:rPr>
            </w:pPr>
          </w:p>
        </w:tc>
        <w:tc>
          <w:tcPr>
            <w:tcW w:w="4576" w:type="dxa"/>
            <w:gridSpan w:val="8"/>
          </w:tcPr>
          <w:p w14:paraId="3F90EF33" w14:textId="77777777" w:rsidR="00771836" w:rsidRPr="00BD6BD6" w:rsidRDefault="00771836" w:rsidP="001628CA">
            <w:pPr>
              <w:rPr>
                <w:rFonts w:ascii="Georgia" w:hAnsi="Georgia" w:cs="Arial"/>
                <w:b/>
              </w:rPr>
            </w:pPr>
            <w:r w:rsidRPr="00BD6BD6">
              <w:rPr>
                <w:rFonts w:ascii="Georgia" w:hAnsi="Georgia" w:cs="Arial"/>
                <w:b/>
              </w:rPr>
              <w:t>STAR Event I am competing in:</w:t>
            </w:r>
          </w:p>
        </w:tc>
      </w:tr>
      <w:tr w:rsidR="00771836" w:rsidRPr="00BD6BD6" w14:paraId="3BE8ED68" w14:textId="77777777" w:rsidTr="001628CA">
        <w:tblPrEx>
          <w:tblLook w:val="04A0" w:firstRow="1" w:lastRow="0" w:firstColumn="1" w:lastColumn="0" w:noHBand="0" w:noVBand="1"/>
        </w:tblPrEx>
        <w:trPr>
          <w:gridAfter w:val="9"/>
          <w:wAfter w:w="4621" w:type="dxa"/>
          <w:trHeight w:val="144"/>
        </w:trPr>
        <w:tc>
          <w:tcPr>
            <w:tcW w:w="4317" w:type="dxa"/>
            <w:gridSpan w:val="7"/>
          </w:tcPr>
          <w:p w14:paraId="37FDA39F" w14:textId="77777777" w:rsidR="00771836" w:rsidRPr="00BD6BD6" w:rsidRDefault="00771836" w:rsidP="001628CA">
            <w:pPr>
              <w:rPr>
                <w:rFonts w:ascii="Georgia" w:hAnsi="Georgia" w:cs="Arial"/>
                <w:b/>
              </w:rPr>
            </w:pPr>
            <w:r w:rsidRPr="00BD6BD6">
              <w:rPr>
                <w:rFonts w:ascii="Georgia" w:hAnsi="Georgia" w:cs="Arial"/>
                <w:b/>
              </w:rPr>
              <w:t xml:space="preserve">I </w:t>
            </w:r>
            <w:r w:rsidRPr="00BD6BD6">
              <w:rPr>
                <w:rFonts w:ascii="Georgia" w:hAnsi="Georgia" w:cs="Arial"/>
                <w:b/>
                <w:color w:val="FF0000"/>
              </w:rPr>
              <w:t>WILL NOT</w:t>
            </w:r>
            <w:r w:rsidRPr="00BD6BD6">
              <w:rPr>
                <w:rFonts w:ascii="Georgia" w:hAnsi="Georgia" w:cs="Arial"/>
                <w:b/>
              </w:rPr>
              <w:t xml:space="preserve"> be competing in a STAR Event</w:t>
            </w:r>
          </w:p>
        </w:tc>
        <w:tc>
          <w:tcPr>
            <w:tcW w:w="358" w:type="dxa"/>
          </w:tcPr>
          <w:p w14:paraId="187AD924" w14:textId="77777777" w:rsidR="00771836" w:rsidRPr="00BD6BD6" w:rsidRDefault="00771836" w:rsidP="001628CA">
            <w:pPr>
              <w:rPr>
                <w:rFonts w:ascii="Georgia" w:hAnsi="Georgia" w:cs="Arial"/>
                <w:b/>
              </w:rPr>
            </w:pPr>
          </w:p>
        </w:tc>
      </w:tr>
      <w:tr w:rsidR="00771836" w:rsidRPr="00310709" w14:paraId="7D7E1395" w14:textId="77777777" w:rsidTr="001628CA">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71E87284" w14:textId="77777777" w:rsidR="00771836" w:rsidRPr="00BD6BD6" w:rsidRDefault="00771836" w:rsidP="001628CA">
            <w:pPr>
              <w:jc w:val="center"/>
              <w:rPr>
                <w:rFonts w:ascii="Georgia" w:hAnsi="Georgia"/>
                <w:b/>
                <w:sz w:val="32"/>
                <w:szCs w:val="32"/>
              </w:rPr>
            </w:pPr>
            <w:r>
              <w:rPr>
                <w:rFonts w:ascii="Georgia" w:hAnsi="Georgia"/>
                <w:b/>
                <w:sz w:val="32"/>
                <w:szCs w:val="32"/>
              </w:rPr>
              <w:lastRenderedPageBreak/>
              <w:t>L</w:t>
            </w:r>
            <w:r w:rsidRPr="00BD6BD6">
              <w:rPr>
                <w:rFonts w:ascii="Georgia" w:hAnsi="Georgia"/>
                <w:b/>
                <w:sz w:val="32"/>
                <w:szCs w:val="32"/>
              </w:rPr>
              <w:t>ocal FCCLA Chapter Involvement</w:t>
            </w:r>
          </w:p>
        </w:tc>
      </w:tr>
      <w:tr w:rsidR="00771836" w:rsidRPr="00310709" w14:paraId="7C9392D5" w14:textId="77777777" w:rsidTr="001628CA">
        <w:trPr>
          <w:gridAfter w:val="1"/>
          <w:wAfter w:w="45" w:type="dxa"/>
          <w:trHeight w:val="720"/>
        </w:trPr>
        <w:tc>
          <w:tcPr>
            <w:tcW w:w="9251" w:type="dxa"/>
            <w:gridSpan w:val="16"/>
            <w:shd w:val="clear" w:color="auto" w:fill="auto"/>
            <w:vAlign w:val="center"/>
          </w:tcPr>
          <w:p w14:paraId="68C22F0A" w14:textId="77777777" w:rsidR="00771836" w:rsidRPr="00BD6BD6" w:rsidRDefault="00771836" w:rsidP="001628CA">
            <w:pPr>
              <w:rPr>
                <w:rFonts w:ascii="Georgia" w:hAnsi="Georgia" w:cs="Arial"/>
                <w:b/>
                <w:iCs/>
              </w:rPr>
            </w:pPr>
            <w:r w:rsidRPr="00BD6BD6">
              <w:rPr>
                <w:rFonts w:ascii="Georgia" w:hAnsi="Georgia" w:cs="Arial"/>
                <w:b/>
                <w:iCs/>
              </w:rPr>
              <w:t>Describe your involvement in your FCCLA school chapter…offices held, projects participated in, etc.:</w:t>
            </w:r>
          </w:p>
        </w:tc>
      </w:tr>
      <w:tr w:rsidR="00771836" w:rsidRPr="00310709" w14:paraId="63557234" w14:textId="77777777" w:rsidTr="001628CA">
        <w:trPr>
          <w:gridAfter w:val="1"/>
          <w:wAfter w:w="45" w:type="dxa"/>
          <w:trHeight w:val="2403"/>
        </w:trPr>
        <w:tc>
          <w:tcPr>
            <w:tcW w:w="9251" w:type="dxa"/>
            <w:gridSpan w:val="16"/>
          </w:tcPr>
          <w:p w14:paraId="4474ED6A" w14:textId="77777777" w:rsidR="00771836" w:rsidRPr="00BD6BD6" w:rsidRDefault="00771836" w:rsidP="001628CA">
            <w:pPr>
              <w:rPr>
                <w:rFonts w:ascii="Georgia" w:hAnsi="Georgia" w:cs="Arial"/>
              </w:rPr>
            </w:pPr>
          </w:p>
          <w:p w14:paraId="54C4D50C" w14:textId="77777777" w:rsidR="00771836" w:rsidRPr="00BD6BD6" w:rsidRDefault="00771836" w:rsidP="001628CA">
            <w:pPr>
              <w:rPr>
                <w:rFonts w:ascii="Georgia" w:hAnsi="Georgia" w:cs="Arial"/>
              </w:rPr>
            </w:pPr>
          </w:p>
          <w:p w14:paraId="1E2E0986" w14:textId="77777777" w:rsidR="00771836" w:rsidRPr="00BD6BD6" w:rsidRDefault="00771836" w:rsidP="001628CA">
            <w:pPr>
              <w:rPr>
                <w:rFonts w:ascii="Georgia" w:hAnsi="Georgia" w:cs="Arial"/>
              </w:rPr>
            </w:pPr>
          </w:p>
          <w:p w14:paraId="67301D30" w14:textId="77777777" w:rsidR="00771836" w:rsidRPr="00BD6BD6" w:rsidRDefault="00771836" w:rsidP="001628CA">
            <w:pPr>
              <w:rPr>
                <w:rFonts w:ascii="Georgia" w:hAnsi="Georgia" w:cs="Arial"/>
              </w:rPr>
            </w:pPr>
          </w:p>
          <w:p w14:paraId="3BDCAD87" w14:textId="77777777" w:rsidR="00771836" w:rsidRPr="00BD6BD6" w:rsidRDefault="00771836" w:rsidP="001628CA">
            <w:pPr>
              <w:rPr>
                <w:rFonts w:ascii="Georgia" w:hAnsi="Georgia" w:cs="Arial"/>
              </w:rPr>
            </w:pPr>
          </w:p>
          <w:p w14:paraId="1BF9EDE2" w14:textId="77777777" w:rsidR="00771836" w:rsidRPr="00BD6BD6" w:rsidRDefault="00771836" w:rsidP="001628CA">
            <w:pPr>
              <w:rPr>
                <w:rFonts w:ascii="Georgia" w:hAnsi="Georgia" w:cs="Arial"/>
              </w:rPr>
            </w:pPr>
          </w:p>
          <w:p w14:paraId="5E27C8C6" w14:textId="77777777" w:rsidR="00771836" w:rsidRPr="00BD6BD6" w:rsidRDefault="00771836" w:rsidP="001628CA">
            <w:pPr>
              <w:rPr>
                <w:rFonts w:ascii="Georgia" w:hAnsi="Georgia" w:cs="Arial"/>
              </w:rPr>
            </w:pPr>
          </w:p>
          <w:p w14:paraId="374E2D52" w14:textId="77777777" w:rsidR="00771836" w:rsidRPr="00BD6BD6" w:rsidRDefault="00771836" w:rsidP="001628CA">
            <w:pPr>
              <w:rPr>
                <w:rFonts w:ascii="Georgia" w:hAnsi="Georgia" w:cs="Arial"/>
              </w:rPr>
            </w:pPr>
          </w:p>
          <w:p w14:paraId="4D2D7104" w14:textId="77777777" w:rsidR="00771836" w:rsidRPr="00BD6BD6" w:rsidRDefault="00771836" w:rsidP="001628CA">
            <w:pPr>
              <w:rPr>
                <w:rFonts w:ascii="Georgia" w:hAnsi="Georgia" w:cs="Arial"/>
              </w:rPr>
            </w:pPr>
          </w:p>
        </w:tc>
      </w:tr>
      <w:tr w:rsidR="00771836" w:rsidRPr="00BD6BD6" w14:paraId="26ECE351" w14:textId="77777777" w:rsidTr="001628CA">
        <w:trPr>
          <w:gridAfter w:val="1"/>
          <w:wAfter w:w="45" w:type="dxa"/>
          <w:trHeight w:val="1097"/>
        </w:trPr>
        <w:tc>
          <w:tcPr>
            <w:tcW w:w="9251" w:type="dxa"/>
            <w:gridSpan w:val="16"/>
            <w:vAlign w:val="center"/>
          </w:tcPr>
          <w:p w14:paraId="600B273B" w14:textId="77777777" w:rsidR="00771836" w:rsidRPr="00BD6BD6" w:rsidRDefault="00771836" w:rsidP="001628CA">
            <w:pPr>
              <w:rPr>
                <w:rFonts w:ascii="Georgia" w:hAnsi="Georgia" w:cs="Arial"/>
                <w:b/>
                <w:iCs/>
              </w:rPr>
            </w:pPr>
            <w:r w:rsidRPr="00BD6BD6">
              <w:rPr>
                <w:rFonts w:ascii="Georgia" w:hAnsi="Georgia" w:cs="Arial"/>
                <w:b/>
                <w:iCs/>
              </w:rPr>
              <w:t>Which of the following state/national activities have you participated in prior to February 1</w:t>
            </w:r>
            <w:r w:rsidRPr="00BD6BD6">
              <w:rPr>
                <w:rFonts w:ascii="Georgia" w:hAnsi="Georgia" w:cs="Arial"/>
                <w:b/>
                <w:iCs/>
                <w:vertAlign w:val="superscript"/>
              </w:rPr>
              <w:t>st</w:t>
            </w:r>
            <w:r w:rsidRPr="00BD6BD6">
              <w:rPr>
                <w:rFonts w:ascii="Georgia" w:hAnsi="Georgia" w:cs="Arial"/>
                <w:b/>
                <w:iCs/>
              </w:rPr>
              <w:t xml:space="preserve"> of the current year? </w:t>
            </w:r>
          </w:p>
        </w:tc>
      </w:tr>
      <w:tr w:rsidR="00771836" w:rsidRPr="00BD6BD6" w14:paraId="5F2362AE" w14:textId="77777777" w:rsidTr="001628CA">
        <w:trPr>
          <w:gridAfter w:val="1"/>
          <w:wAfter w:w="45" w:type="dxa"/>
          <w:trHeight w:val="576"/>
        </w:trPr>
        <w:tc>
          <w:tcPr>
            <w:tcW w:w="607" w:type="dxa"/>
            <w:shd w:val="clear" w:color="auto" w:fill="auto"/>
            <w:vAlign w:val="center"/>
          </w:tcPr>
          <w:p w14:paraId="68D96EF1" w14:textId="77777777" w:rsidR="00771836" w:rsidRPr="00BD6BD6" w:rsidRDefault="00771836" w:rsidP="001628CA">
            <w:pPr>
              <w:jc w:val="center"/>
              <w:rPr>
                <w:rFonts w:ascii="Georgia" w:hAnsi="Georgia"/>
                <w:b/>
                <w:sz w:val="28"/>
                <w:szCs w:val="28"/>
              </w:rPr>
            </w:pPr>
            <w:bookmarkStart w:id="7" w:name="_Hlk25524835"/>
            <w:r w:rsidRPr="00BD6BD6">
              <w:rPr>
                <w:rFonts w:ascii="Georgia" w:hAnsi="Georgia"/>
                <w:b/>
                <w:sz w:val="28"/>
                <w:szCs w:val="28"/>
              </w:rPr>
              <w:t>#</w:t>
            </w:r>
          </w:p>
        </w:tc>
        <w:tc>
          <w:tcPr>
            <w:tcW w:w="5440" w:type="dxa"/>
            <w:gridSpan w:val="11"/>
            <w:shd w:val="clear" w:color="auto" w:fill="auto"/>
            <w:vAlign w:val="center"/>
          </w:tcPr>
          <w:p w14:paraId="78820F8E"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Meeting</w:t>
            </w:r>
          </w:p>
        </w:tc>
        <w:tc>
          <w:tcPr>
            <w:tcW w:w="3204" w:type="dxa"/>
            <w:gridSpan w:val="4"/>
            <w:shd w:val="clear" w:color="auto" w:fill="auto"/>
            <w:vAlign w:val="center"/>
          </w:tcPr>
          <w:p w14:paraId="309BAC07"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Year(s)</w:t>
            </w:r>
          </w:p>
        </w:tc>
      </w:tr>
      <w:tr w:rsidR="00771836" w:rsidRPr="00BD6BD6" w14:paraId="50934C0D" w14:textId="77777777" w:rsidTr="001628CA">
        <w:trPr>
          <w:gridAfter w:val="1"/>
          <w:wAfter w:w="45" w:type="dxa"/>
          <w:trHeight w:val="576"/>
        </w:trPr>
        <w:tc>
          <w:tcPr>
            <w:tcW w:w="607" w:type="dxa"/>
            <w:vAlign w:val="center"/>
          </w:tcPr>
          <w:p w14:paraId="6B8D9AC1" w14:textId="77777777" w:rsidR="00771836" w:rsidRPr="00BD6BD6" w:rsidRDefault="00771836" w:rsidP="001628CA">
            <w:pPr>
              <w:jc w:val="center"/>
              <w:rPr>
                <w:rFonts w:ascii="Georgia" w:hAnsi="Georgia"/>
              </w:rPr>
            </w:pPr>
            <w:r w:rsidRPr="00BD6BD6">
              <w:rPr>
                <w:rFonts w:ascii="Georgia" w:hAnsi="Georgia"/>
              </w:rPr>
              <w:t>1</w:t>
            </w:r>
          </w:p>
        </w:tc>
        <w:tc>
          <w:tcPr>
            <w:tcW w:w="5440" w:type="dxa"/>
            <w:gridSpan w:val="11"/>
            <w:vAlign w:val="center"/>
          </w:tcPr>
          <w:p w14:paraId="3276CD62" w14:textId="77777777" w:rsidR="00771836" w:rsidRPr="00BD6BD6" w:rsidRDefault="00771836" w:rsidP="001628CA">
            <w:pPr>
              <w:rPr>
                <w:rFonts w:ascii="Georgia" w:hAnsi="Georgia"/>
              </w:rPr>
            </w:pPr>
            <w:r w:rsidRPr="00BD6BD6">
              <w:rPr>
                <w:rFonts w:ascii="Georgia" w:hAnsi="Georgia"/>
              </w:rPr>
              <w:t>National Leadership Conference</w:t>
            </w:r>
          </w:p>
        </w:tc>
        <w:tc>
          <w:tcPr>
            <w:tcW w:w="3204" w:type="dxa"/>
            <w:gridSpan w:val="4"/>
            <w:vAlign w:val="center"/>
          </w:tcPr>
          <w:p w14:paraId="12B1F867" w14:textId="77777777" w:rsidR="00771836" w:rsidRPr="00BD6BD6" w:rsidRDefault="00771836" w:rsidP="001628CA">
            <w:pPr>
              <w:jc w:val="center"/>
              <w:rPr>
                <w:rFonts w:ascii="Georgia" w:hAnsi="Georgia"/>
              </w:rPr>
            </w:pPr>
          </w:p>
        </w:tc>
      </w:tr>
      <w:tr w:rsidR="00771836" w:rsidRPr="00BD6BD6" w14:paraId="5A3A2E27" w14:textId="77777777" w:rsidTr="001628CA">
        <w:trPr>
          <w:gridAfter w:val="1"/>
          <w:wAfter w:w="45" w:type="dxa"/>
          <w:trHeight w:val="576"/>
        </w:trPr>
        <w:tc>
          <w:tcPr>
            <w:tcW w:w="607" w:type="dxa"/>
            <w:vAlign w:val="center"/>
          </w:tcPr>
          <w:p w14:paraId="3DD97740" w14:textId="77777777" w:rsidR="00771836" w:rsidRPr="00BD6BD6" w:rsidRDefault="00771836" w:rsidP="001628CA">
            <w:pPr>
              <w:jc w:val="center"/>
              <w:rPr>
                <w:rFonts w:ascii="Georgia" w:hAnsi="Georgia"/>
              </w:rPr>
            </w:pPr>
            <w:r w:rsidRPr="00BD6BD6">
              <w:rPr>
                <w:rFonts w:ascii="Georgia" w:hAnsi="Georgia"/>
              </w:rPr>
              <w:t>2</w:t>
            </w:r>
          </w:p>
        </w:tc>
        <w:tc>
          <w:tcPr>
            <w:tcW w:w="5440" w:type="dxa"/>
            <w:gridSpan w:val="11"/>
            <w:vAlign w:val="center"/>
          </w:tcPr>
          <w:p w14:paraId="5AC094A3" w14:textId="77777777" w:rsidR="00771836" w:rsidRPr="00BD6BD6" w:rsidRDefault="00771836" w:rsidP="001628CA">
            <w:pPr>
              <w:rPr>
                <w:rFonts w:ascii="Georgia" w:hAnsi="Georgia"/>
              </w:rPr>
            </w:pPr>
            <w:r w:rsidRPr="00BD6BD6">
              <w:rPr>
                <w:rFonts w:ascii="Georgia" w:hAnsi="Georgia"/>
              </w:rPr>
              <w:t>Cluster/National Fall Conference</w:t>
            </w:r>
          </w:p>
        </w:tc>
        <w:tc>
          <w:tcPr>
            <w:tcW w:w="3204" w:type="dxa"/>
            <w:gridSpan w:val="4"/>
            <w:vAlign w:val="center"/>
          </w:tcPr>
          <w:p w14:paraId="29130882" w14:textId="77777777" w:rsidR="00771836" w:rsidRPr="00BD6BD6" w:rsidRDefault="00771836" w:rsidP="001628CA">
            <w:pPr>
              <w:jc w:val="center"/>
              <w:rPr>
                <w:rFonts w:ascii="Georgia" w:hAnsi="Georgia"/>
              </w:rPr>
            </w:pPr>
          </w:p>
        </w:tc>
      </w:tr>
      <w:tr w:rsidR="00771836" w:rsidRPr="00BD6BD6" w14:paraId="540A9625" w14:textId="77777777" w:rsidTr="001628CA">
        <w:trPr>
          <w:gridAfter w:val="1"/>
          <w:wAfter w:w="45" w:type="dxa"/>
          <w:trHeight w:val="576"/>
        </w:trPr>
        <w:tc>
          <w:tcPr>
            <w:tcW w:w="607" w:type="dxa"/>
            <w:vAlign w:val="center"/>
          </w:tcPr>
          <w:p w14:paraId="05098096" w14:textId="77777777" w:rsidR="00771836" w:rsidRPr="00BD6BD6" w:rsidRDefault="00771836" w:rsidP="001628CA">
            <w:pPr>
              <w:jc w:val="center"/>
              <w:rPr>
                <w:rFonts w:ascii="Georgia" w:hAnsi="Georgia"/>
              </w:rPr>
            </w:pPr>
            <w:r w:rsidRPr="00BD6BD6">
              <w:rPr>
                <w:rFonts w:ascii="Georgia" w:hAnsi="Georgia"/>
              </w:rPr>
              <w:t>3</w:t>
            </w:r>
          </w:p>
        </w:tc>
        <w:tc>
          <w:tcPr>
            <w:tcW w:w="5440" w:type="dxa"/>
            <w:gridSpan w:val="11"/>
            <w:vAlign w:val="center"/>
          </w:tcPr>
          <w:p w14:paraId="5896BBFA" w14:textId="77777777" w:rsidR="00771836" w:rsidRPr="00BD6BD6" w:rsidRDefault="00771836" w:rsidP="001628CA">
            <w:pPr>
              <w:rPr>
                <w:rFonts w:ascii="Georgia" w:hAnsi="Georgia"/>
              </w:rPr>
            </w:pPr>
            <w:r w:rsidRPr="00BD6BD6">
              <w:rPr>
                <w:rFonts w:ascii="Georgia" w:hAnsi="Georgia"/>
              </w:rPr>
              <w:t>STAR Event at Regional STAR Event Competition</w:t>
            </w:r>
          </w:p>
        </w:tc>
        <w:tc>
          <w:tcPr>
            <w:tcW w:w="3204" w:type="dxa"/>
            <w:gridSpan w:val="4"/>
            <w:vAlign w:val="center"/>
          </w:tcPr>
          <w:p w14:paraId="29B65C95" w14:textId="77777777" w:rsidR="00771836" w:rsidRPr="00BD6BD6" w:rsidRDefault="00771836" w:rsidP="001628CA">
            <w:pPr>
              <w:jc w:val="center"/>
              <w:rPr>
                <w:rFonts w:ascii="Georgia" w:hAnsi="Georgia"/>
              </w:rPr>
            </w:pPr>
          </w:p>
        </w:tc>
      </w:tr>
      <w:tr w:rsidR="00771836" w:rsidRPr="00BD6BD6" w14:paraId="29E3E259" w14:textId="77777777" w:rsidTr="001628CA">
        <w:trPr>
          <w:gridAfter w:val="1"/>
          <w:wAfter w:w="45" w:type="dxa"/>
          <w:trHeight w:val="576"/>
        </w:trPr>
        <w:tc>
          <w:tcPr>
            <w:tcW w:w="607" w:type="dxa"/>
            <w:vAlign w:val="center"/>
          </w:tcPr>
          <w:p w14:paraId="352EF75D" w14:textId="77777777" w:rsidR="00771836" w:rsidRPr="00BD6BD6" w:rsidRDefault="00771836" w:rsidP="001628CA">
            <w:pPr>
              <w:jc w:val="center"/>
              <w:rPr>
                <w:rFonts w:ascii="Georgia" w:hAnsi="Georgia"/>
              </w:rPr>
            </w:pPr>
            <w:r w:rsidRPr="00BD6BD6">
              <w:rPr>
                <w:rFonts w:ascii="Georgia" w:hAnsi="Georgia"/>
              </w:rPr>
              <w:t>4</w:t>
            </w:r>
          </w:p>
        </w:tc>
        <w:tc>
          <w:tcPr>
            <w:tcW w:w="5440" w:type="dxa"/>
            <w:gridSpan w:val="11"/>
            <w:vAlign w:val="center"/>
          </w:tcPr>
          <w:p w14:paraId="65D4702B" w14:textId="77777777" w:rsidR="00771836" w:rsidRPr="00BD6BD6" w:rsidRDefault="00771836" w:rsidP="001628CA">
            <w:pPr>
              <w:rPr>
                <w:rFonts w:ascii="Georgia" w:hAnsi="Georgia"/>
              </w:rPr>
            </w:pPr>
            <w:r w:rsidRPr="00BD6BD6">
              <w:rPr>
                <w:rFonts w:ascii="Georgia" w:hAnsi="Georgia"/>
              </w:rPr>
              <w:t>STAR Event at State Conference</w:t>
            </w:r>
          </w:p>
        </w:tc>
        <w:tc>
          <w:tcPr>
            <w:tcW w:w="3204" w:type="dxa"/>
            <w:gridSpan w:val="4"/>
            <w:vAlign w:val="center"/>
          </w:tcPr>
          <w:p w14:paraId="21E0031B" w14:textId="77777777" w:rsidR="00771836" w:rsidRPr="00BD6BD6" w:rsidRDefault="00771836" w:rsidP="001628CA">
            <w:pPr>
              <w:jc w:val="center"/>
              <w:rPr>
                <w:rFonts w:ascii="Georgia" w:hAnsi="Georgia"/>
              </w:rPr>
            </w:pPr>
          </w:p>
        </w:tc>
      </w:tr>
      <w:tr w:rsidR="00771836" w:rsidRPr="00BD6BD6" w14:paraId="6F5511B4" w14:textId="77777777" w:rsidTr="001628CA">
        <w:trPr>
          <w:gridAfter w:val="1"/>
          <w:wAfter w:w="45" w:type="dxa"/>
          <w:trHeight w:val="576"/>
        </w:trPr>
        <w:tc>
          <w:tcPr>
            <w:tcW w:w="607" w:type="dxa"/>
            <w:vAlign w:val="center"/>
          </w:tcPr>
          <w:p w14:paraId="266F4B5F" w14:textId="77777777" w:rsidR="00771836" w:rsidRPr="00BD6BD6" w:rsidRDefault="00771836" w:rsidP="001628CA">
            <w:pPr>
              <w:jc w:val="center"/>
              <w:rPr>
                <w:rFonts w:ascii="Georgia" w:hAnsi="Georgia"/>
              </w:rPr>
            </w:pPr>
            <w:r w:rsidRPr="00BD6BD6">
              <w:rPr>
                <w:rFonts w:ascii="Georgia" w:hAnsi="Georgia"/>
              </w:rPr>
              <w:t>5</w:t>
            </w:r>
          </w:p>
        </w:tc>
        <w:tc>
          <w:tcPr>
            <w:tcW w:w="5440" w:type="dxa"/>
            <w:gridSpan w:val="11"/>
            <w:vAlign w:val="center"/>
          </w:tcPr>
          <w:p w14:paraId="16AB4997" w14:textId="77777777" w:rsidR="00771836" w:rsidRPr="00BD6BD6" w:rsidRDefault="00771836" w:rsidP="001628CA">
            <w:pPr>
              <w:rPr>
                <w:rFonts w:ascii="Georgia" w:hAnsi="Georgia"/>
              </w:rPr>
            </w:pPr>
            <w:r w:rsidRPr="00BD6BD6">
              <w:rPr>
                <w:rFonts w:ascii="Georgia" w:hAnsi="Georgia"/>
              </w:rPr>
              <w:t>STAR Event at National Leadership Conference</w:t>
            </w:r>
          </w:p>
        </w:tc>
        <w:tc>
          <w:tcPr>
            <w:tcW w:w="3204" w:type="dxa"/>
            <w:gridSpan w:val="4"/>
            <w:vAlign w:val="center"/>
          </w:tcPr>
          <w:p w14:paraId="4432E3AC" w14:textId="77777777" w:rsidR="00771836" w:rsidRPr="00BD6BD6" w:rsidRDefault="00771836" w:rsidP="001628CA">
            <w:pPr>
              <w:jc w:val="center"/>
              <w:rPr>
                <w:rFonts w:ascii="Georgia" w:hAnsi="Georgia"/>
              </w:rPr>
            </w:pPr>
          </w:p>
        </w:tc>
      </w:tr>
      <w:tr w:rsidR="00771836" w:rsidRPr="00BD6BD6" w14:paraId="1A360FAE" w14:textId="77777777" w:rsidTr="001628CA">
        <w:trPr>
          <w:gridAfter w:val="1"/>
          <w:wAfter w:w="45" w:type="dxa"/>
          <w:trHeight w:val="576"/>
        </w:trPr>
        <w:tc>
          <w:tcPr>
            <w:tcW w:w="607" w:type="dxa"/>
            <w:vAlign w:val="center"/>
          </w:tcPr>
          <w:p w14:paraId="2D950686" w14:textId="77777777" w:rsidR="00771836" w:rsidRPr="00BD6BD6" w:rsidRDefault="00771836" w:rsidP="001628CA">
            <w:pPr>
              <w:jc w:val="center"/>
              <w:rPr>
                <w:rFonts w:ascii="Georgia" w:hAnsi="Georgia"/>
              </w:rPr>
            </w:pPr>
            <w:r w:rsidRPr="00BD6BD6">
              <w:rPr>
                <w:rFonts w:ascii="Georgia" w:hAnsi="Georgia"/>
              </w:rPr>
              <w:t>6</w:t>
            </w:r>
          </w:p>
        </w:tc>
        <w:tc>
          <w:tcPr>
            <w:tcW w:w="5440" w:type="dxa"/>
            <w:gridSpan w:val="11"/>
            <w:vAlign w:val="center"/>
          </w:tcPr>
          <w:p w14:paraId="49281E51" w14:textId="77777777" w:rsidR="00771836" w:rsidRPr="00BD6BD6" w:rsidRDefault="00771836" w:rsidP="001628CA">
            <w:pPr>
              <w:rPr>
                <w:rFonts w:ascii="Georgia" w:hAnsi="Georgia"/>
              </w:rPr>
            </w:pPr>
            <w:r w:rsidRPr="00BD6BD6">
              <w:rPr>
                <w:rFonts w:ascii="Georgia" w:hAnsi="Georgia"/>
              </w:rPr>
              <w:t>Advocacy Day</w:t>
            </w:r>
          </w:p>
        </w:tc>
        <w:tc>
          <w:tcPr>
            <w:tcW w:w="3204" w:type="dxa"/>
            <w:gridSpan w:val="4"/>
            <w:vAlign w:val="center"/>
          </w:tcPr>
          <w:p w14:paraId="231FE8E3" w14:textId="77777777" w:rsidR="00771836" w:rsidRPr="00BD6BD6" w:rsidRDefault="00771836" w:rsidP="001628CA">
            <w:pPr>
              <w:jc w:val="center"/>
              <w:rPr>
                <w:rFonts w:ascii="Georgia" w:hAnsi="Georgia"/>
              </w:rPr>
            </w:pPr>
          </w:p>
        </w:tc>
      </w:tr>
      <w:tr w:rsidR="00771836" w:rsidRPr="00BD6BD6" w14:paraId="3EF4E4F1" w14:textId="77777777" w:rsidTr="001628CA">
        <w:trPr>
          <w:gridAfter w:val="1"/>
          <w:wAfter w:w="45" w:type="dxa"/>
          <w:trHeight w:val="576"/>
        </w:trPr>
        <w:tc>
          <w:tcPr>
            <w:tcW w:w="607" w:type="dxa"/>
            <w:vAlign w:val="center"/>
          </w:tcPr>
          <w:p w14:paraId="27043711" w14:textId="77777777" w:rsidR="00771836" w:rsidRPr="00BD6BD6" w:rsidRDefault="00771836" w:rsidP="001628CA">
            <w:pPr>
              <w:jc w:val="center"/>
              <w:rPr>
                <w:rFonts w:ascii="Georgia" w:hAnsi="Georgia"/>
              </w:rPr>
            </w:pPr>
            <w:r w:rsidRPr="00BD6BD6">
              <w:rPr>
                <w:rFonts w:ascii="Georgia" w:hAnsi="Georgia"/>
              </w:rPr>
              <w:t>7</w:t>
            </w:r>
          </w:p>
        </w:tc>
        <w:tc>
          <w:tcPr>
            <w:tcW w:w="5440" w:type="dxa"/>
            <w:gridSpan w:val="11"/>
            <w:vAlign w:val="center"/>
          </w:tcPr>
          <w:p w14:paraId="67C14B22" w14:textId="77777777" w:rsidR="00771836" w:rsidRPr="00BD6BD6" w:rsidRDefault="00771836" w:rsidP="001628CA">
            <w:pPr>
              <w:rPr>
                <w:rFonts w:ascii="Georgia" w:hAnsi="Georgia"/>
              </w:rPr>
            </w:pPr>
            <w:r w:rsidRPr="00BD6BD6">
              <w:rPr>
                <w:rFonts w:ascii="Georgia" w:hAnsi="Georgia"/>
              </w:rPr>
              <w:t xml:space="preserve">Power of One: Better You </w:t>
            </w:r>
          </w:p>
        </w:tc>
        <w:tc>
          <w:tcPr>
            <w:tcW w:w="3204" w:type="dxa"/>
            <w:gridSpan w:val="4"/>
            <w:vAlign w:val="center"/>
          </w:tcPr>
          <w:p w14:paraId="7D6C4DE2" w14:textId="77777777" w:rsidR="00771836" w:rsidRPr="00BD6BD6" w:rsidRDefault="00771836" w:rsidP="001628CA">
            <w:pPr>
              <w:jc w:val="center"/>
              <w:rPr>
                <w:rFonts w:ascii="Georgia" w:hAnsi="Georgia"/>
              </w:rPr>
            </w:pPr>
          </w:p>
        </w:tc>
      </w:tr>
      <w:tr w:rsidR="00771836" w:rsidRPr="00BD6BD6" w14:paraId="233DE4BD" w14:textId="77777777" w:rsidTr="001628CA">
        <w:trPr>
          <w:gridAfter w:val="1"/>
          <w:wAfter w:w="45" w:type="dxa"/>
          <w:trHeight w:val="576"/>
        </w:trPr>
        <w:tc>
          <w:tcPr>
            <w:tcW w:w="607" w:type="dxa"/>
            <w:vAlign w:val="center"/>
          </w:tcPr>
          <w:p w14:paraId="53FFC58B" w14:textId="77777777" w:rsidR="00771836" w:rsidRPr="00BD6BD6" w:rsidRDefault="00771836" w:rsidP="001628CA">
            <w:pPr>
              <w:jc w:val="center"/>
              <w:rPr>
                <w:rFonts w:ascii="Georgia" w:hAnsi="Georgia"/>
              </w:rPr>
            </w:pPr>
            <w:r w:rsidRPr="00BD6BD6">
              <w:rPr>
                <w:rFonts w:ascii="Georgia" w:hAnsi="Georgia"/>
              </w:rPr>
              <w:t>8</w:t>
            </w:r>
          </w:p>
        </w:tc>
        <w:tc>
          <w:tcPr>
            <w:tcW w:w="5440" w:type="dxa"/>
            <w:gridSpan w:val="11"/>
            <w:vAlign w:val="center"/>
          </w:tcPr>
          <w:p w14:paraId="164A5717" w14:textId="77777777" w:rsidR="00771836" w:rsidRPr="00BD6BD6" w:rsidRDefault="00771836" w:rsidP="001628CA">
            <w:pPr>
              <w:rPr>
                <w:rFonts w:ascii="Georgia" w:hAnsi="Georgia"/>
              </w:rPr>
            </w:pPr>
            <w:r w:rsidRPr="00BD6BD6">
              <w:rPr>
                <w:rFonts w:ascii="Georgia" w:hAnsi="Georgia"/>
              </w:rPr>
              <w:t xml:space="preserve">Power of One: Family Ties </w:t>
            </w:r>
          </w:p>
        </w:tc>
        <w:tc>
          <w:tcPr>
            <w:tcW w:w="3204" w:type="dxa"/>
            <w:gridSpan w:val="4"/>
            <w:vAlign w:val="center"/>
          </w:tcPr>
          <w:p w14:paraId="3CFBCEEB" w14:textId="77777777" w:rsidR="00771836" w:rsidRPr="00BD6BD6" w:rsidRDefault="00771836" w:rsidP="001628CA">
            <w:pPr>
              <w:jc w:val="center"/>
              <w:rPr>
                <w:rFonts w:ascii="Georgia" w:hAnsi="Georgia"/>
              </w:rPr>
            </w:pPr>
          </w:p>
        </w:tc>
      </w:tr>
      <w:tr w:rsidR="00771836" w:rsidRPr="00BD6BD6" w14:paraId="04E9089C" w14:textId="77777777" w:rsidTr="001628CA">
        <w:trPr>
          <w:gridAfter w:val="1"/>
          <w:wAfter w:w="45" w:type="dxa"/>
          <w:trHeight w:val="576"/>
        </w:trPr>
        <w:tc>
          <w:tcPr>
            <w:tcW w:w="607" w:type="dxa"/>
            <w:vAlign w:val="center"/>
          </w:tcPr>
          <w:p w14:paraId="187CF88F" w14:textId="77777777" w:rsidR="00771836" w:rsidRPr="00BD6BD6" w:rsidRDefault="00771836" w:rsidP="001628CA">
            <w:pPr>
              <w:jc w:val="center"/>
              <w:rPr>
                <w:rFonts w:ascii="Georgia" w:hAnsi="Georgia"/>
              </w:rPr>
            </w:pPr>
            <w:r w:rsidRPr="00BD6BD6">
              <w:rPr>
                <w:rFonts w:ascii="Georgia" w:hAnsi="Georgia"/>
              </w:rPr>
              <w:t>9</w:t>
            </w:r>
          </w:p>
        </w:tc>
        <w:tc>
          <w:tcPr>
            <w:tcW w:w="5440" w:type="dxa"/>
            <w:gridSpan w:val="11"/>
            <w:vAlign w:val="center"/>
          </w:tcPr>
          <w:p w14:paraId="0D584DE2" w14:textId="77777777" w:rsidR="00771836" w:rsidRPr="00BD6BD6" w:rsidRDefault="00771836" w:rsidP="001628CA">
            <w:pPr>
              <w:rPr>
                <w:rFonts w:ascii="Georgia" w:hAnsi="Georgia"/>
              </w:rPr>
            </w:pPr>
            <w:r w:rsidRPr="00BD6BD6">
              <w:rPr>
                <w:rFonts w:ascii="Georgia" w:hAnsi="Georgia"/>
              </w:rPr>
              <w:t xml:space="preserve">Power of One: Working on Working </w:t>
            </w:r>
          </w:p>
        </w:tc>
        <w:tc>
          <w:tcPr>
            <w:tcW w:w="3204" w:type="dxa"/>
            <w:gridSpan w:val="4"/>
            <w:vAlign w:val="center"/>
          </w:tcPr>
          <w:p w14:paraId="0FB098F8" w14:textId="77777777" w:rsidR="00771836" w:rsidRPr="00BD6BD6" w:rsidRDefault="00771836" w:rsidP="001628CA">
            <w:pPr>
              <w:jc w:val="center"/>
              <w:rPr>
                <w:rFonts w:ascii="Georgia" w:hAnsi="Georgia"/>
              </w:rPr>
            </w:pPr>
          </w:p>
        </w:tc>
      </w:tr>
      <w:tr w:rsidR="00771836" w:rsidRPr="00BD6BD6" w14:paraId="1ADB1E0F" w14:textId="77777777" w:rsidTr="001628CA">
        <w:trPr>
          <w:gridAfter w:val="1"/>
          <w:wAfter w:w="45" w:type="dxa"/>
          <w:trHeight w:val="576"/>
        </w:trPr>
        <w:tc>
          <w:tcPr>
            <w:tcW w:w="607" w:type="dxa"/>
            <w:vAlign w:val="center"/>
          </w:tcPr>
          <w:p w14:paraId="7AFC0A15" w14:textId="77777777" w:rsidR="00771836" w:rsidRPr="00BD6BD6" w:rsidRDefault="00771836" w:rsidP="001628CA">
            <w:pPr>
              <w:jc w:val="center"/>
              <w:rPr>
                <w:rFonts w:ascii="Georgia" w:hAnsi="Georgia"/>
              </w:rPr>
            </w:pPr>
            <w:r w:rsidRPr="00BD6BD6">
              <w:rPr>
                <w:rFonts w:ascii="Georgia" w:hAnsi="Georgia"/>
              </w:rPr>
              <w:t>10</w:t>
            </w:r>
          </w:p>
        </w:tc>
        <w:tc>
          <w:tcPr>
            <w:tcW w:w="5440" w:type="dxa"/>
            <w:gridSpan w:val="11"/>
            <w:vAlign w:val="center"/>
          </w:tcPr>
          <w:p w14:paraId="321BB76C" w14:textId="77777777" w:rsidR="00771836" w:rsidRPr="00BD6BD6" w:rsidRDefault="00771836" w:rsidP="001628CA">
            <w:pPr>
              <w:rPr>
                <w:rFonts w:ascii="Georgia" w:hAnsi="Georgia"/>
              </w:rPr>
            </w:pPr>
            <w:r w:rsidRPr="00BD6BD6">
              <w:rPr>
                <w:rFonts w:ascii="Georgia" w:hAnsi="Georgia"/>
              </w:rPr>
              <w:t xml:space="preserve">Power of One: Take the Lead </w:t>
            </w:r>
          </w:p>
        </w:tc>
        <w:tc>
          <w:tcPr>
            <w:tcW w:w="3204" w:type="dxa"/>
            <w:gridSpan w:val="4"/>
            <w:vAlign w:val="center"/>
          </w:tcPr>
          <w:p w14:paraId="6C58845F" w14:textId="77777777" w:rsidR="00771836" w:rsidRPr="00BD6BD6" w:rsidRDefault="00771836" w:rsidP="001628CA">
            <w:pPr>
              <w:jc w:val="center"/>
              <w:rPr>
                <w:rFonts w:ascii="Georgia" w:hAnsi="Georgia"/>
              </w:rPr>
            </w:pPr>
          </w:p>
        </w:tc>
      </w:tr>
      <w:tr w:rsidR="00771836" w:rsidRPr="00BD6BD6" w14:paraId="6C67DAA0" w14:textId="77777777" w:rsidTr="001628CA">
        <w:trPr>
          <w:gridAfter w:val="1"/>
          <w:wAfter w:w="45" w:type="dxa"/>
          <w:trHeight w:val="576"/>
        </w:trPr>
        <w:tc>
          <w:tcPr>
            <w:tcW w:w="607" w:type="dxa"/>
            <w:vAlign w:val="center"/>
          </w:tcPr>
          <w:p w14:paraId="631CEE81" w14:textId="77777777" w:rsidR="00771836" w:rsidRPr="00BD6BD6" w:rsidRDefault="00771836" w:rsidP="001628CA">
            <w:pPr>
              <w:jc w:val="center"/>
              <w:rPr>
                <w:rFonts w:ascii="Georgia" w:hAnsi="Georgia"/>
              </w:rPr>
            </w:pPr>
            <w:r w:rsidRPr="00BD6BD6">
              <w:rPr>
                <w:rFonts w:ascii="Georgia" w:hAnsi="Georgia"/>
              </w:rPr>
              <w:t>11</w:t>
            </w:r>
          </w:p>
        </w:tc>
        <w:tc>
          <w:tcPr>
            <w:tcW w:w="5440" w:type="dxa"/>
            <w:gridSpan w:val="11"/>
            <w:vAlign w:val="center"/>
          </w:tcPr>
          <w:p w14:paraId="67F6A886" w14:textId="77777777" w:rsidR="00771836" w:rsidRPr="00BD6BD6" w:rsidRDefault="00771836" w:rsidP="001628CA">
            <w:pPr>
              <w:rPr>
                <w:rFonts w:ascii="Georgia" w:hAnsi="Georgia"/>
              </w:rPr>
            </w:pPr>
            <w:r w:rsidRPr="00BD6BD6">
              <w:rPr>
                <w:rFonts w:ascii="Georgia" w:hAnsi="Georgia"/>
              </w:rPr>
              <w:t xml:space="preserve">Power of One: Speak out for FCCLA </w:t>
            </w:r>
          </w:p>
        </w:tc>
        <w:tc>
          <w:tcPr>
            <w:tcW w:w="3204" w:type="dxa"/>
            <w:gridSpan w:val="4"/>
            <w:vAlign w:val="center"/>
          </w:tcPr>
          <w:p w14:paraId="7CABF877" w14:textId="77777777" w:rsidR="00771836" w:rsidRPr="00BD6BD6" w:rsidRDefault="00771836" w:rsidP="001628CA">
            <w:pPr>
              <w:jc w:val="center"/>
              <w:rPr>
                <w:rFonts w:ascii="Georgia" w:hAnsi="Georgia"/>
              </w:rPr>
            </w:pPr>
          </w:p>
        </w:tc>
      </w:tr>
      <w:tr w:rsidR="00771836" w:rsidRPr="00BD6BD6" w14:paraId="5AD6D8AF" w14:textId="77777777" w:rsidTr="001628CA">
        <w:trPr>
          <w:gridAfter w:val="1"/>
          <w:wAfter w:w="45" w:type="dxa"/>
          <w:trHeight w:val="576"/>
        </w:trPr>
        <w:tc>
          <w:tcPr>
            <w:tcW w:w="607" w:type="dxa"/>
            <w:vAlign w:val="center"/>
          </w:tcPr>
          <w:p w14:paraId="673B0D74" w14:textId="77777777" w:rsidR="00771836" w:rsidRPr="00BD6BD6" w:rsidRDefault="00771836" w:rsidP="001628CA">
            <w:pPr>
              <w:jc w:val="center"/>
              <w:rPr>
                <w:rFonts w:ascii="Georgia" w:hAnsi="Georgia"/>
              </w:rPr>
            </w:pPr>
            <w:r w:rsidRPr="00BD6BD6">
              <w:rPr>
                <w:rFonts w:ascii="Georgia" w:hAnsi="Georgia"/>
              </w:rPr>
              <w:t>12</w:t>
            </w:r>
          </w:p>
        </w:tc>
        <w:tc>
          <w:tcPr>
            <w:tcW w:w="5440" w:type="dxa"/>
            <w:gridSpan w:val="11"/>
            <w:vAlign w:val="center"/>
          </w:tcPr>
          <w:p w14:paraId="5F80198B" w14:textId="77777777" w:rsidR="00771836" w:rsidRDefault="00771836" w:rsidP="001628CA">
            <w:pPr>
              <w:rPr>
                <w:rFonts w:ascii="Georgia" w:hAnsi="Georgia"/>
              </w:rPr>
            </w:pPr>
            <w:r w:rsidRPr="00BD6BD6">
              <w:rPr>
                <w:rFonts w:ascii="Georgia" w:hAnsi="Georgia"/>
              </w:rPr>
              <w:t xml:space="preserve">Step One </w:t>
            </w:r>
          </w:p>
          <w:p w14:paraId="5060D3BE" w14:textId="77777777" w:rsidR="00771836" w:rsidRDefault="00771836" w:rsidP="001628CA">
            <w:pPr>
              <w:rPr>
                <w:rFonts w:ascii="Georgia" w:hAnsi="Georgia"/>
              </w:rPr>
            </w:pPr>
          </w:p>
          <w:p w14:paraId="45290C60" w14:textId="77777777" w:rsidR="00771836" w:rsidRDefault="00771836" w:rsidP="001628CA">
            <w:pPr>
              <w:rPr>
                <w:rFonts w:ascii="Georgia" w:hAnsi="Georgia"/>
              </w:rPr>
            </w:pPr>
          </w:p>
          <w:p w14:paraId="2DA80F98" w14:textId="09921B2C" w:rsidR="00405BA9" w:rsidRPr="00BD6BD6" w:rsidRDefault="00405BA9" w:rsidP="001628CA">
            <w:pPr>
              <w:rPr>
                <w:rFonts w:ascii="Georgia" w:hAnsi="Georgia"/>
              </w:rPr>
            </w:pPr>
          </w:p>
        </w:tc>
        <w:tc>
          <w:tcPr>
            <w:tcW w:w="3204" w:type="dxa"/>
            <w:gridSpan w:val="4"/>
            <w:vAlign w:val="center"/>
          </w:tcPr>
          <w:p w14:paraId="236AFF74" w14:textId="77777777" w:rsidR="00771836" w:rsidRPr="00BD6BD6" w:rsidRDefault="00771836" w:rsidP="001628CA">
            <w:pPr>
              <w:jc w:val="center"/>
              <w:rPr>
                <w:rFonts w:ascii="Georgia" w:hAnsi="Georgia"/>
              </w:rPr>
            </w:pPr>
          </w:p>
        </w:tc>
      </w:tr>
      <w:bookmarkEnd w:id="7"/>
      <w:tr w:rsidR="00771836" w:rsidRPr="00BD6BD6" w14:paraId="75938B7D" w14:textId="77777777" w:rsidTr="001628CA">
        <w:trPr>
          <w:gridAfter w:val="1"/>
          <w:wAfter w:w="45" w:type="dxa"/>
          <w:trHeight w:val="576"/>
        </w:trPr>
        <w:tc>
          <w:tcPr>
            <w:tcW w:w="607" w:type="dxa"/>
            <w:shd w:val="clear" w:color="auto" w:fill="auto"/>
            <w:vAlign w:val="center"/>
          </w:tcPr>
          <w:p w14:paraId="7F439FB7" w14:textId="77777777" w:rsidR="00771836" w:rsidRPr="00BD6BD6" w:rsidRDefault="00771836" w:rsidP="001628CA">
            <w:pPr>
              <w:jc w:val="center"/>
              <w:rPr>
                <w:rFonts w:ascii="Georgia" w:hAnsi="Georgia"/>
                <w:b/>
                <w:sz w:val="32"/>
                <w:szCs w:val="32"/>
              </w:rPr>
            </w:pPr>
            <w:r w:rsidRPr="00BD6BD6">
              <w:rPr>
                <w:rFonts w:ascii="Georgia" w:hAnsi="Georgia"/>
                <w:b/>
                <w:sz w:val="32"/>
                <w:szCs w:val="32"/>
              </w:rPr>
              <w:lastRenderedPageBreak/>
              <w:t>#</w:t>
            </w:r>
          </w:p>
        </w:tc>
        <w:tc>
          <w:tcPr>
            <w:tcW w:w="5440" w:type="dxa"/>
            <w:gridSpan w:val="11"/>
            <w:shd w:val="clear" w:color="auto" w:fill="auto"/>
            <w:vAlign w:val="center"/>
          </w:tcPr>
          <w:p w14:paraId="60533021"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Participated in which National FCCLA Programs?</w:t>
            </w:r>
          </w:p>
        </w:tc>
        <w:tc>
          <w:tcPr>
            <w:tcW w:w="3204" w:type="dxa"/>
            <w:gridSpan w:val="4"/>
            <w:shd w:val="clear" w:color="auto" w:fill="auto"/>
            <w:vAlign w:val="center"/>
          </w:tcPr>
          <w:p w14:paraId="726A5D8B"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 xml:space="preserve">Year </w:t>
            </w:r>
          </w:p>
        </w:tc>
      </w:tr>
      <w:tr w:rsidR="00771836" w:rsidRPr="00BD6BD6" w14:paraId="7DC50E0E" w14:textId="77777777" w:rsidTr="001628CA">
        <w:trPr>
          <w:gridAfter w:val="1"/>
          <w:wAfter w:w="45" w:type="dxa"/>
          <w:trHeight w:val="576"/>
        </w:trPr>
        <w:tc>
          <w:tcPr>
            <w:tcW w:w="607" w:type="dxa"/>
            <w:vAlign w:val="center"/>
          </w:tcPr>
          <w:p w14:paraId="385B2D20" w14:textId="77777777" w:rsidR="00771836" w:rsidRPr="00BD6BD6" w:rsidRDefault="00771836" w:rsidP="001628CA">
            <w:pPr>
              <w:jc w:val="center"/>
              <w:rPr>
                <w:rFonts w:ascii="Georgia" w:hAnsi="Georgia"/>
              </w:rPr>
            </w:pPr>
            <w:r w:rsidRPr="00BD6BD6">
              <w:rPr>
                <w:rFonts w:ascii="Georgia" w:hAnsi="Georgia"/>
              </w:rPr>
              <w:t>1</w:t>
            </w:r>
          </w:p>
        </w:tc>
        <w:tc>
          <w:tcPr>
            <w:tcW w:w="5440" w:type="dxa"/>
            <w:gridSpan w:val="11"/>
            <w:vAlign w:val="center"/>
          </w:tcPr>
          <w:p w14:paraId="1CDF0210" w14:textId="77777777" w:rsidR="00771836" w:rsidRPr="00BD6BD6" w:rsidRDefault="00771836" w:rsidP="001628CA">
            <w:pPr>
              <w:rPr>
                <w:rFonts w:ascii="Georgia" w:hAnsi="Georgia"/>
              </w:rPr>
            </w:pPr>
            <w:r w:rsidRPr="00BD6BD6">
              <w:rPr>
                <w:rFonts w:ascii="Georgia" w:hAnsi="Georgia"/>
              </w:rPr>
              <w:t>Career Connections</w:t>
            </w:r>
          </w:p>
        </w:tc>
        <w:tc>
          <w:tcPr>
            <w:tcW w:w="3204" w:type="dxa"/>
            <w:gridSpan w:val="4"/>
            <w:vAlign w:val="center"/>
          </w:tcPr>
          <w:p w14:paraId="325EE6B2" w14:textId="77777777" w:rsidR="00771836" w:rsidRPr="00BD6BD6" w:rsidRDefault="00771836" w:rsidP="001628CA">
            <w:pPr>
              <w:jc w:val="center"/>
              <w:rPr>
                <w:rFonts w:ascii="Georgia" w:hAnsi="Georgia"/>
              </w:rPr>
            </w:pPr>
          </w:p>
        </w:tc>
      </w:tr>
      <w:tr w:rsidR="00771836" w:rsidRPr="00BD6BD6" w14:paraId="48119948" w14:textId="77777777" w:rsidTr="001628CA">
        <w:trPr>
          <w:gridAfter w:val="1"/>
          <w:wAfter w:w="45" w:type="dxa"/>
          <w:trHeight w:val="576"/>
        </w:trPr>
        <w:tc>
          <w:tcPr>
            <w:tcW w:w="607" w:type="dxa"/>
            <w:vAlign w:val="center"/>
          </w:tcPr>
          <w:p w14:paraId="0BB935A9" w14:textId="77777777" w:rsidR="00771836" w:rsidRPr="00BD6BD6" w:rsidRDefault="00771836" w:rsidP="001628CA">
            <w:pPr>
              <w:jc w:val="center"/>
              <w:rPr>
                <w:rFonts w:ascii="Georgia" w:hAnsi="Georgia"/>
              </w:rPr>
            </w:pPr>
            <w:r w:rsidRPr="00BD6BD6">
              <w:rPr>
                <w:rFonts w:ascii="Georgia" w:hAnsi="Georgia"/>
              </w:rPr>
              <w:t>2</w:t>
            </w:r>
          </w:p>
        </w:tc>
        <w:tc>
          <w:tcPr>
            <w:tcW w:w="5440" w:type="dxa"/>
            <w:gridSpan w:val="11"/>
            <w:vAlign w:val="center"/>
          </w:tcPr>
          <w:p w14:paraId="5B4C5090" w14:textId="77777777" w:rsidR="00771836" w:rsidRPr="00BD6BD6" w:rsidRDefault="00771836" w:rsidP="001628CA">
            <w:pPr>
              <w:rPr>
                <w:rFonts w:ascii="Georgia" w:hAnsi="Georgia"/>
              </w:rPr>
            </w:pPr>
            <w:r w:rsidRPr="00BD6BD6">
              <w:rPr>
                <w:rFonts w:ascii="Georgia" w:hAnsi="Georgia"/>
              </w:rPr>
              <w:t>Community Service</w:t>
            </w:r>
          </w:p>
        </w:tc>
        <w:tc>
          <w:tcPr>
            <w:tcW w:w="3204" w:type="dxa"/>
            <w:gridSpan w:val="4"/>
            <w:vAlign w:val="center"/>
          </w:tcPr>
          <w:p w14:paraId="19BB78AF" w14:textId="77777777" w:rsidR="00771836" w:rsidRPr="00BD6BD6" w:rsidRDefault="00771836" w:rsidP="001628CA">
            <w:pPr>
              <w:jc w:val="center"/>
              <w:rPr>
                <w:rFonts w:ascii="Georgia" w:hAnsi="Georgia"/>
              </w:rPr>
            </w:pPr>
          </w:p>
        </w:tc>
      </w:tr>
      <w:tr w:rsidR="00771836" w:rsidRPr="00BD6BD6" w14:paraId="60ED4EF0" w14:textId="77777777" w:rsidTr="001628CA">
        <w:trPr>
          <w:gridAfter w:val="1"/>
          <w:wAfter w:w="45" w:type="dxa"/>
          <w:trHeight w:val="576"/>
        </w:trPr>
        <w:tc>
          <w:tcPr>
            <w:tcW w:w="607" w:type="dxa"/>
            <w:vAlign w:val="center"/>
          </w:tcPr>
          <w:p w14:paraId="66323279" w14:textId="77777777" w:rsidR="00771836" w:rsidRPr="00BD6BD6" w:rsidRDefault="00771836" w:rsidP="001628CA">
            <w:pPr>
              <w:jc w:val="center"/>
              <w:rPr>
                <w:rFonts w:ascii="Georgia" w:hAnsi="Georgia"/>
              </w:rPr>
            </w:pPr>
            <w:r w:rsidRPr="00BD6BD6">
              <w:rPr>
                <w:rFonts w:ascii="Georgia" w:hAnsi="Georgia"/>
              </w:rPr>
              <w:t>3</w:t>
            </w:r>
          </w:p>
        </w:tc>
        <w:tc>
          <w:tcPr>
            <w:tcW w:w="5440" w:type="dxa"/>
            <w:gridSpan w:val="11"/>
            <w:vAlign w:val="center"/>
          </w:tcPr>
          <w:p w14:paraId="2EC74B90" w14:textId="77777777" w:rsidR="00771836" w:rsidRPr="00BD6BD6" w:rsidRDefault="00771836" w:rsidP="001628CA">
            <w:pPr>
              <w:rPr>
                <w:rFonts w:ascii="Georgia" w:hAnsi="Georgia"/>
              </w:rPr>
            </w:pPr>
            <w:r w:rsidRPr="00BD6BD6">
              <w:rPr>
                <w:rFonts w:ascii="Georgia" w:hAnsi="Georgia"/>
              </w:rPr>
              <w:t>FACTS</w:t>
            </w:r>
          </w:p>
        </w:tc>
        <w:tc>
          <w:tcPr>
            <w:tcW w:w="3204" w:type="dxa"/>
            <w:gridSpan w:val="4"/>
            <w:vAlign w:val="center"/>
          </w:tcPr>
          <w:p w14:paraId="2EAA939A" w14:textId="77777777" w:rsidR="00771836" w:rsidRPr="00BD6BD6" w:rsidRDefault="00771836" w:rsidP="001628CA">
            <w:pPr>
              <w:jc w:val="center"/>
              <w:rPr>
                <w:rFonts w:ascii="Georgia" w:hAnsi="Georgia"/>
              </w:rPr>
            </w:pPr>
          </w:p>
        </w:tc>
      </w:tr>
      <w:tr w:rsidR="00771836" w:rsidRPr="00BD6BD6" w14:paraId="0FD1C704" w14:textId="77777777" w:rsidTr="001628CA">
        <w:trPr>
          <w:gridAfter w:val="1"/>
          <w:wAfter w:w="45" w:type="dxa"/>
          <w:trHeight w:val="576"/>
        </w:trPr>
        <w:tc>
          <w:tcPr>
            <w:tcW w:w="607" w:type="dxa"/>
            <w:vAlign w:val="center"/>
          </w:tcPr>
          <w:p w14:paraId="0AFA3EC8" w14:textId="77777777" w:rsidR="00771836" w:rsidRPr="00BD6BD6" w:rsidRDefault="00771836" w:rsidP="001628CA">
            <w:pPr>
              <w:jc w:val="center"/>
              <w:rPr>
                <w:rFonts w:ascii="Georgia" w:hAnsi="Georgia"/>
              </w:rPr>
            </w:pPr>
            <w:r w:rsidRPr="00BD6BD6">
              <w:rPr>
                <w:rFonts w:ascii="Georgia" w:hAnsi="Georgia"/>
              </w:rPr>
              <w:t>4</w:t>
            </w:r>
          </w:p>
        </w:tc>
        <w:tc>
          <w:tcPr>
            <w:tcW w:w="5440" w:type="dxa"/>
            <w:gridSpan w:val="11"/>
            <w:vAlign w:val="center"/>
          </w:tcPr>
          <w:p w14:paraId="3D474038" w14:textId="77777777" w:rsidR="00771836" w:rsidRPr="00BD6BD6" w:rsidRDefault="00771836" w:rsidP="001628CA">
            <w:pPr>
              <w:rPr>
                <w:rFonts w:ascii="Georgia" w:hAnsi="Georgia"/>
              </w:rPr>
            </w:pPr>
            <w:r w:rsidRPr="00BD6BD6">
              <w:rPr>
                <w:rFonts w:ascii="Georgia" w:hAnsi="Georgia"/>
              </w:rPr>
              <w:t>Families First</w:t>
            </w:r>
          </w:p>
        </w:tc>
        <w:tc>
          <w:tcPr>
            <w:tcW w:w="3204" w:type="dxa"/>
            <w:gridSpan w:val="4"/>
            <w:vAlign w:val="center"/>
          </w:tcPr>
          <w:p w14:paraId="71777BB5" w14:textId="77777777" w:rsidR="00771836" w:rsidRPr="00BD6BD6" w:rsidRDefault="00771836" w:rsidP="001628CA">
            <w:pPr>
              <w:jc w:val="center"/>
              <w:rPr>
                <w:rFonts w:ascii="Georgia" w:hAnsi="Georgia"/>
              </w:rPr>
            </w:pPr>
          </w:p>
        </w:tc>
      </w:tr>
      <w:tr w:rsidR="00771836" w:rsidRPr="00BD6BD6" w14:paraId="0AB5FACF" w14:textId="77777777" w:rsidTr="001628CA">
        <w:trPr>
          <w:gridAfter w:val="1"/>
          <w:wAfter w:w="45" w:type="dxa"/>
          <w:trHeight w:val="576"/>
        </w:trPr>
        <w:tc>
          <w:tcPr>
            <w:tcW w:w="607" w:type="dxa"/>
            <w:vAlign w:val="center"/>
          </w:tcPr>
          <w:p w14:paraId="7DCCAC75" w14:textId="77777777" w:rsidR="00771836" w:rsidRPr="00BD6BD6" w:rsidRDefault="00771836" w:rsidP="001628CA">
            <w:pPr>
              <w:jc w:val="center"/>
              <w:rPr>
                <w:rFonts w:ascii="Georgia" w:hAnsi="Georgia"/>
              </w:rPr>
            </w:pPr>
            <w:r w:rsidRPr="00BD6BD6">
              <w:rPr>
                <w:rFonts w:ascii="Georgia" w:hAnsi="Georgia"/>
              </w:rPr>
              <w:t>5</w:t>
            </w:r>
          </w:p>
        </w:tc>
        <w:tc>
          <w:tcPr>
            <w:tcW w:w="5440" w:type="dxa"/>
            <w:gridSpan w:val="11"/>
            <w:vAlign w:val="center"/>
          </w:tcPr>
          <w:p w14:paraId="3000F3B3" w14:textId="77777777" w:rsidR="00771836" w:rsidRPr="00BD6BD6" w:rsidRDefault="00771836" w:rsidP="001628CA">
            <w:pPr>
              <w:rPr>
                <w:rFonts w:ascii="Georgia" w:hAnsi="Georgia"/>
              </w:rPr>
            </w:pPr>
            <w:r w:rsidRPr="00BD6BD6">
              <w:rPr>
                <w:rFonts w:ascii="Georgia" w:hAnsi="Georgia"/>
              </w:rPr>
              <w:t>Financial Fitness</w:t>
            </w:r>
          </w:p>
        </w:tc>
        <w:tc>
          <w:tcPr>
            <w:tcW w:w="3204" w:type="dxa"/>
            <w:gridSpan w:val="4"/>
            <w:vAlign w:val="center"/>
          </w:tcPr>
          <w:p w14:paraId="2F91E2C9" w14:textId="77777777" w:rsidR="00771836" w:rsidRPr="00BD6BD6" w:rsidRDefault="00771836" w:rsidP="001628CA">
            <w:pPr>
              <w:jc w:val="center"/>
              <w:rPr>
                <w:rFonts w:ascii="Georgia" w:hAnsi="Georgia"/>
              </w:rPr>
            </w:pPr>
          </w:p>
        </w:tc>
      </w:tr>
      <w:tr w:rsidR="00771836" w:rsidRPr="00BD6BD6" w14:paraId="3A6241DD" w14:textId="77777777" w:rsidTr="001628CA">
        <w:trPr>
          <w:gridAfter w:val="1"/>
          <w:wAfter w:w="45" w:type="dxa"/>
          <w:trHeight w:val="576"/>
        </w:trPr>
        <w:tc>
          <w:tcPr>
            <w:tcW w:w="607" w:type="dxa"/>
            <w:vAlign w:val="center"/>
          </w:tcPr>
          <w:p w14:paraId="02639D1D" w14:textId="77777777" w:rsidR="00771836" w:rsidRPr="00BD6BD6" w:rsidRDefault="00771836" w:rsidP="001628CA">
            <w:pPr>
              <w:jc w:val="center"/>
              <w:rPr>
                <w:rFonts w:ascii="Georgia" w:hAnsi="Georgia"/>
              </w:rPr>
            </w:pPr>
            <w:r w:rsidRPr="00BD6BD6">
              <w:rPr>
                <w:rFonts w:ascii="Georgia" w:hAnsi="Georgia"/>
              </w:rPr>
              <w:t>6</w:t>
            </w:r>
          </w:p>
        </w:tc>
        <w:tc>
          <w:tcPr>
            <w:tcW w:w="5440" w:type="dxa"/>
            <w:gridSpan w:val="11"/>
            <w:vAlign w:val="center"/>
          </w:tcPr>
          <w:p w14:paraId="428F00B5" w14:textId="77777777" w:rsidR="00771836" w:rsidRPr="00BD6BD6" w:rsidRDefault="00771836" w:rsidP="001628CA">
            <w:pPr>
              <w:rPr>
                <w:rFonts w:ascii="Georgia" w:hAnsi="Georgia"/>
              </w:rPr>
            </w:pPr>
            <w:r w:rsidRPr="00BD6BD6">
              <w:rPr>
                <w:rFonts w:ascii="Georgia" w:hAnsi="Georgia"/>
              </w:rPr>
              <w:t xml:space="preserve">Power of One </w:t>
            </w:r>
          </w:p>
        </w:tc>
        <w:tc>
          <w:tcPr>
            <w:tcW w:w="3204" w:type="dxa"/>
            <w:gridSpan w:val="4"/>
            <w:vAlign w:val="center"/>
          </w:tcPr>
          <w:p w14:paraId="031AE8D1" w14:textId="77777777" w:rsidR="00771836" w:rsidRPr="00BD6BD6" w:rsidRDefault="00771836" w:rsidP="001628CA">
            <w:pPr>
              <w:jc w:val="center"/>
              <w:rPr>
                <w:rFonts w:ascii="Georgia" w:hAnsi="Georgia"/>
              </w:rPr>
            </w:pPr>
          </w:p>
        </w:tc>
      </w:tr>
      <w:tr w:rsidR="00771836" w:rsidRPr="00BD6BD6" w14:paraId="21C95E66" w14:textId="77777777" w:rsidTr="001628CA">
        <w:trPr>
          <w:gridAfter w:val="1"/>
          <w:wAfter w:w="45" w:type="dxa"/>
          <w:trHeight w:val="576"/>
        </w:trPr>
        <w:tc>
          <w:tcPr>
            <w:tcW w:w="607" w:type="dxa"/>
            <w:vAlign w:val="center"/>
          </w:tcPr>
          <w:p w14:paraId="66858E02" w14:textId="77777777" w:rsidR="00771836" w:rsidRPr="00BD6BD6" w:rsidRDefault="00771836" w:rsidP="001628CA">
            <w:pPr>
              <w:jc w:val="center"/>
              <w:rPr>
                <w:rFonts w:ascii="Georgia" w:hAnsi="Georgia"/>
              </w:rPr>
            </w:pPr>
            <w:r w:rsidRPr="00BD6BD6">
              <w:rPr>
                <w:rFonts w:ascii="Georgia" w:hAnsi="Georgia"/>
              </w:rPr>
              <w:t>7</w:t>
            </w:r>
          </w:p>
        </w:tc>
        <w:tc>
          <w:tcPr>
            <w:tcW w:w="5440" w:type="dxa"/>
            <w:gridSpan w:val="11"/>
            <w:vAlign w:val="center"/>
          </w:tcPr>
          <w:p w14:paraId="2CA5C196" w14:textId="77777777" w:rsidR="00771836" w:rsidRPr="00BD6BD6" w:rsidRDefault="00771836" w:rsidP="001628CA">
            <w:pPr>
              <w:rPr>
                <w:rFonts w:ascii="Georgia" w:hAnsi="Georgia"/>
              </w:rPr>
            </w:pPr>
            <w:r w:rsidRPr="00BD6BD6">
              <w:rPr>
                <w:rFonts w:ascii="Georgia" w:hAnsi="Georgia"/>
              </w:rPr>
              <w:t xml:space="preserve"> </w:t>
            </w:r>
            <w:r>
              <w:rPr>
                <w:rFonts w:ascii="Georgia" w:hAnsi="Georgia"/>
              </w:rPr>
              <w:t>Stand Up</w:t>
            </w:r>
          </w:p>
        </w:tc>
        <w:tc>
          <w:tcPr>
            <w:tcW w:w="3204" w:type="dxa"/>
            <w:gridSpan w:val="4"/>
            <w:vAlign w:val="center"/>
          </w:tcPr>
          <w:p w14:paraId="6E006FAE" w14:textId="77777777" w:rsidR="00771836" w:rsidRPr="00BD6BD6" w:rsidRDefault="00771836" w:rsidP="001628CA">
            <w:pPr>
              <w:jc w:val="center"/>
              <w:rPr>
                <w:rFonts w:ascii="Georgia" w:hAnsi="Georgia"/>
              </w:rPr>
            </w:pPr>
          </w:p>
        </w:tc>
      </w:tr>
      <w:tr w:rsidR="00771836" w:rsidRPr="00BD6BD6" w14:paraId="6AFB8CD4" w14:textId="77777777" w:rsidTr="001628CA">
        <w:trPr>
          <w:gridAfter w:val="1"/>
          <w:wAfter w:w="45" w:type="dxa"/>
          <w:trHeight w:val="576"/>
        </w:trPr>
        <w:tc>
          <w:tcPr>
            <w:tcW w:w="607" w:type="dxa"/>
            <w:vAlign w:val="center"/>
          </w:tcPr>
          <w:p w14:paraId="45373004" w14:textId="77777777" w:rsidR="00771836" w:rsidRPr="00BD6BD6" w:rsidRDefault="00771836" w:rsidP="001628CA">
            <w:pPr>
              <w:jc w:val="center"/>
              <w:rPr>
                <w:rFonts w:ascii="Georgia" w:hAnsi="Georgia"/>
              </w:rPr>
            </w:pPr>
            <w:r w:rsidRPr="00BD6BD6">
              <w:rPr>
                <w:rFonts w:ascii="Georgia" w:hAnsi="Georgia"/>
              </w:rPr>
              <w:t>8</w:t>
            </w:r>
          </w:p>
        </w:tc>
        <w:tc>
          <w:tcPr>
            <w:tcW w:w="5440" w:type="dxa"/>
            <w:gridSpan w:val="11"/>
            <w:vAlign w:val="center"/>
          </w:tcPr>
          <w:p w14:paraId="7139F5CC" w14:textId="77777777" w:rsidR="00771836" w:rsidRPr="00BD6BD6" w:rsidRDefault="00771836" w:rsidP="001628CA">
            <w:pPr>
              <w:rPr>
                <w:rFonts w:ascii="Georgia" w:hAnsi="Georgia"/>
              </w:rPr>
            </w:pPr>
            <w:r w:rsidRPr="00BD6BD6">
              <w:rPr>
                <w:rFonts w:ascii="Georgia" w:hAnsi="Georgia"/>
              </w:rPr>
              <w:t xml:space="preserve">Student Body </w:t>
            </w:r>
          </w:p>
        </w:tc>
        <w:tc>
          <w:tcPr>
            <w:tcW w:w="3204" w:type="dxa"/>
            <w:gridSpan w:val="4"/>
            <w:vAlign w:val="center"/>
          </w:tcPr>
          <w:p w14:paraId="579785F9" w14:textId="77777777" w:rsidR="00771836" w:rsidRPr="00BD6BD6" w:rsidRDefault="00771836" w:rsidP="001628CA">
            <w:pPr>
              <w:jc w:val="center"/>
              <w:rPr>
                <w:rFonts w:ascii="Georgia" w:hAnsi="Georgia"/>
              </w:rPr>
            </w:pPr>
          </w:p>
        </w:tc>
      </w:tr>
      <w:tr w:rsidR="00771836" w:rsidRPr="00BD6BD6" w14:paraId="64C46816" w14:textId="77777777" w:rsidTr="001628CA">
        <w:trPr>
          <w:gridAfter w:val="1"/>
          <w:wAfter w:w="45" w:type="dxa"/>
          <w:trHeight w:val="143"/>
        </w:trPr>
        <w:tc>
          <w:tcPr>
            <w:tcW w:w="607" w:type="dxa"/>
            <w:vAlign w:val="center"/>
          </w:tcPr>
          <w:p w14:paraId="4F568605" w14:textId="77777777" w:rsidR="00771836" w:rsidRPr="00BD6BD6" w:rsidRDefault="00771836" w:rsidP="001628CA">
            <w:pPr>
              <w:jc w:val="center"/>
              <w:rPr>
                <w:rFonts w:ascii="Georgia" w:hAnsi="Georgia"/>
                <w:sz w:val="16"/>
                <w:szCs w:val="16"/>
              </w:rPr>
            </w:pPr>
          </w:p>
        </w:tc>
        <w:tc>
          <w:tcPr>
            <w:tcW w:w="5440" w:type="dxa"/>
            <w:gridSpan w:val="11"/>
            <w:vAlign w:val="center"/>
          </w:tcPr>
          <w:p w14:paraId="456041F6" w14:textId="77777777" w:rsidR="00771836" w:rsidRPr="00BD6BD6" w:rsidRDefault="00771836" w:rsidP="001628CA">
            <w:pPr>
              <w:rPr>
                <w:rFonts w:ascii="Georgia" w:hAnsi="Georgia"/>
                <w:sz w:val="16"/>
                <w:szCs w:val="16"/>
              </w:rPr>
            </w:pPr>
          </w:p>
        </w:tc>
        <w:tc>
          <w:tcPr>
            <w:tcW w:w="3204" w:type="dxa"/>
            <w:gridSpan w:val="4"/>
            <w:vAlign w:val="center"/>
          </w:tcPr>
          <w:p w14:paraId="18CF5389" w14:textId="77777777" w:rsidR="00771836" w:rsidRPr="00BD6BD6" w:rsidRDefault="00771836" w:rsidP="001628CA">
            <w:pPr>
              <w:jc w:val="center"/>
              <w:rPr>
                <w:rFonts w:ascii="Georgia" w:hAnsi="Georgia"/>
                <w:sz w:val="16"/>
                <w:szCs w:val="16"/>
              </w:rPr>
            </w:pPr>
          </w:p>
        </w:tc>
      </w:tr>
      <w:tr w:rsidR="00771836" w:rsidRPr="00BD6BD6" w14:paraId="3C917BEA" w14:textId="77777777" w:rsidTr="001628CA">
        <w:trPr>
          <w:gridAfter w:val="1"/>
          <w:wAfter w:w="45" w:type="dxa"/>
          <w:trHeight w:val="576"/>
        </w:trPr>
        <w:tc>
          <w:tcPr>
            <w:tcW w:w="607" w:type="dxa"/>
            <w:vAlign w:val="center"/>
          </w:tcPr>
          <w:p w14:paraId="5DDA1278" w14:textId="77777777" w:rsidR="00771836" w:rsidRPr="00BD6BD6" w:rsidRDefault="00771836" w:rsidP="001628CA">
            <w:pPr>
              <w:jc w:val="center"/>
              <w:rPr>
                <w:rFonts w:ascii="Georgia" w:hAnsi="Georgia"/>
              </w:rPr>
            </w:pPr>
          </w:p>
        </w:tc>
        <w:tc>
          <w:tcPr>
            <w:tcW w:w="5440" w:type="dxa"/>
            <w:gridSpan w:val="11"/>
            <w:vAlign w:val="center"/>
          </w:tcPr>
          <w:p w14:paraId="120376D0" w14:textId="77777777" w:rsidR="00771836" w:rsidRPr="00BD6BD6" w:rsidRDefault="00771836" w:rsidP="001628CA">
            <w:pPr>
              <w:rPr>
                <w:rFonts w:ascii="Georgia" w:hAnsi="Georgia"/>
              </w:rPr>
            </w:pPr>
            <w:r w:rsidRPr="00BD6BD6">
              <w:rPr>
                <w:rFonts w:ascii="Georgia" w:hAnsi="Georgia"/>
              </w:rPr>
              <w:t>National Outreach Project</w:t>
            </w:r>
          </w:p>
        </w:tc>
        <w:tc>
          <w:tcPr>
            <w:tcW w:w="3204" w:type="dxa"/>
            <w:gridSpan w:val="4"/>
            <w:vAlign w:val="center"/>
          </w:tcPr>
          <w:p w14:paraId="29F1CEA6" w14:textId="77777777" w:rsidR="00771836" w:rsidRPr="00BD6BD6" w:rsidRDefault="00771836" w:rsidP="001628CA">
            <w:pPr>
              <w:jc w:val="center"/>
              <w:rPr>
                <w:rFonts w:ascii="Georgia" w:hAnsi="Georgia"/>
              </w:rPr>
            </w:pPr>
          </w:p>
        </w:tc>
      </w:tr>
      <w:tr w:rsidR="00771836" w:rsidRPr="00310709" w14:paraId="51E15C72" w14:textId="77777777" w:rsidTr="001628CA">
        <w:tblPrEx>
          <w:tblLook w:val="04A0" w:firstRow="1" w:lastRow="0" w:firstColumn="1" w:lastColumn="0" w:noHBand="0" w:noVBand="1"/>
        </w:tblPrEx>
        <w:trPr>
          <w:trHeight w:val="728"/>
        </w:trPr>
        <w:tc>
          <w:tcPr>
            <w:tcW w:w="9296" w:type="dxa"/>
            <w:gridSpan w:val="17"/>
            <w:shd w:val="clear" w:color="auto" w:fill="auto"/>
            <w:vAlign w:val="center"/>
          </w:tcPr>
          <w:p w14:paraId="344B9008" w14:textId="77777777" w:rsidR="00771836" w:rsidRPr="00BD6BD6" w:rsidRDefault="00771836" w:rsidP="001628CA">
            <w:pPr>
              <w:jc w:val="center"/>
              <w:rPr>
                <w:rFonts w:ascii="Georgia" w:hAnsi="Georgia"/>
                <w:b/>
                <w:sz w:val="32"/>
                <w:szCs w:val="32"/>
              </w:rPr>
            </w:pPr>
            <w:r w:rsidRPr="00BD6BD6">
              <w:rPr>
                <w:rFonts w:ascii="Georgia" w:hAnsi="Georgia"/>
                <w:b/>
                <w:sz w:val="32"/>
                <w:szCs w:val="32"/>
              </w:rPr>
              <w:t>School and Community Participation</w:t>
            </w:r>
          </w:p>
        </w:tc>
      </w:tr>
      <w:tr w:rsidR="00771836" w:rsidRPr="00310709" w14:paraId="35A6BA47" w14:textId="77777777" w:rsidTr="001628CA">
        <w:trPr>
          <w:trHeight w:val="917"/>
        </w:trPr>
        <w:tc>
          <w:tcPr>
            <w:tcW w:w="9296" w:type="dxa"/>
            <w:gridSpan w:val="17"/>
            <w:vAlign w:val="center"/>
          </w:tcPr>
          <w:p w14:paraId="4DA45D93" w14:textId="77777777" w:rsidR="00771836" w:rsidRPr="00BD6BD6" w:rsidRDefault="00771836" w:rsidP="001628CA">
            <w:pPr>
              <w:rPr>
                <w:rFonts w:ascii="Georgia" w:hAnsi="Georgia" w:cs="Arial"/>
              </w:rPr>
            </w:pPr>
            <w:r w:rsidRPr="00BD6BD6">
              <w:rPr>
                <w:rFonts w:ascii="Georgia" w:hAnsi="Georgia" w:cs="Arial"/>
              </w:rPr>
              <w:t xml:space="preserve">List your participation in other school and community activities besides FCCLA (include major activities, organizations you belong to, offices held, and awards or honors received.) </w:t>
            </w:r>
          </w:p>
        </w:tc>
      </w:tr>
      <w:tr w:rsidR="00771836" w:rsidRPr="00310709" w14:paraId="3D184648" w14:textId="77777777" w:rsidTr="001628CA">
        <w:trPr>
          <w:trHeight w:val="1296"/>
        </w:trPr>
        <w:tc>
          <w:tcPr>
            <w:tcW w:w="2954" w:type="dxa"/>
            <w:gridSpan w:val="4"/>
            <w:shd w:val="clear" w:color="auto" w:fill="auto"/>
            <w:vAlign w:val="center"/>
          </w:tcPr>
          <w:p w14:paraId="58450285"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Community Activities</w:t>
            </w:r>
          </w:p>
        </w:tc>
        <w:tc>
          <w:tcPr>
            <w:tcW w:w="2955" w:type="dxa"/>
            <w:gridSpan w:val="7"/>
            <w:shd w:val="clear" w:color="auto" w:fill="auto"/>
            <w:vAlign w:val="center"/>
          </w:tcPr>
          <w:p w14:paraId="6A7E8227"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School Activities</w:t>
            </w:r>
          </w:p>
        </w:tc>
        <w:tc>
          <w:tcPr>
            <w:tcW w:w="3387" w:type="dxa"/>
            <w:gridSpan w:val="6"/>
            <w:shd w:val="clear" w:color="auto" w:fill="auto"/>
            <w:vAlign w:val="center"/>
          </w:tcPr>
          <w:p w14:paraId="12540A35" w14:textId="77777777" w:rsidR="00771836" w:rsidRPr="00BD6BD6" w:rsidRDefault="00771836" w:rsidP="001628CA">
            <w:pPr>
              <w:jc w:val="center"/>
              <w:rPr>
                <w:rFonts w:ascii="Georgia" w:hAnsi="Georgia"/>
                <w:b/>
                <w:sz w:val="28"/>
                <w:szCs w:val="28"/>
              </w:rPr>
            </w:pPr>
            <w:r w:rsidRPr="00BD6BD6">
              <w:rPr>
                <w:rFonts w:ascii="Georgia" w:hAnsi="Georgia"/>
                <w:b/>
                <w:sz w:val="28"/>
                <w:szCs w:val="28"/>
              </w:rPr>
              <w:t xml:space="preserve">Offices </w:t>
            </w:r>
            <w:r>
              <w:rPr>
                <w:rFonts w:ascii="Georgia" w:hAnsi="Georgia"/>
                <w:b/>
                <w:sz w:val="28"/>
                <w:szCs w:val="28"/>
              </w:rPr>
              <w:t>H</w:t>
            </w:r>
            <w:r w:rsidRPr="00BD6BD6">
              <w:rPr>
                <w:rFonts w:ascii="Georgia" w:hAnsi="Georgia"/>
                <w:b/>
                <w:sz w:val="28"/>
                <w:szCs w:val="28"/>
              </w:rPr>
              <w:t xml:space="preserve">eld </w:t>
            </w:r>
            <w:r>
              <w:rPr>
                <w:rFonts w:ascii="Georgia" w:hAnsi="Georgia"/>
                <w:b/>
                <w:sz w:val="28"/>
                <w:szCs w:val="28"/>
              </w:rPr>
              <w:t>and</w:t>
            </w:r>
            <w:r w:rsidRPr="00BD6BD6">
              <w:rPr>
                <w:rFonts w:ascii="Georgia" w:hAnsi="Georgia"/>
                <w:b/>
                <w:sz w:val="28"/>
                <w:szCs w:val="28"/>
              </w:rPr>
              <w:t xml:space="preserve"> Honors Received</w:t>
            </w:r>
          </w:p>
        </w:tc>
      </w:tr>
      <w:tr w:rsidR="00771836" w:rsidRPr="00310709" w14:paraId="5AB63E27" w14:textId="77777777" w:rsidTr="001628CA">
        <w:trPr>
          <w:trHeight w:val="576"/>
        </w:trPr>
        <w:tc>
          <w:tcPr>
            <w:tcW w:w="2954" w:type="dxa"/>
            <w:gridSpan w:val="4"/>
          </w:tcPr>
          <w:p w14:paraId="674D0661" w14:textId="77777777" w:rsidR="00771836" w:rsidRPr="00BD6BD6" w:rsidRDefault="00771836" w:rsidP="001628CA">
            <w:pPr>
              <w:rPr>
                <w:rFonts w:ascii="Georgia" w:hAnsi="Georgia"/>
              </w:rPr>
            </w:pPr>
          </w:p>
        </w:tc>
        <w:tc>
          <w:tcPr>
            <w:tcW w:w="2955" w:type="dxa"/>
            <w:gridSpan w:val="7"/>
          </w:tcPr>
          <w:p w14:paraId="10FAA95B" w14:textId="77777777" w:rsidR="00771836" w:rsidRPr="00BD6BD6" w:rsidRDefault="00771836" w:rsidP="001628CA">
            <w:pPr>
              <w:rPr>
                <w:rFonts w:ascii="Georgia" w:hAnsi="Georgia"/>
              </w:rPr>
            </w:pPr>
          </w:p>
        </w:tc>
        <w:tc>
          <w:tcPr>
            <w:tcW w:w="3387" w:type="dxa"/>
            <w:gridSpan w:val="6"/>
          </w:tcPr>
          <w:p w14:paraId="7B3FD408" w14:textId="77777777" w:rsidR="00771836" w:rsidRPr="00BD6BD6" w:rsidRDefault="00771836" w:rsidP="001628CA">
            <w:pPr>
              <w:rPr>
                <w:rFonts w:ascii="Georgia" w:hAnsi="Georgia"/>
              </w:rPr>
            </w:pPr>
          </w:p>
        </w:tc>
      </w:tr>
      <w:tr w:rsidR="00771836" w:rsidRPr="00310709" w14:paraId="031EF573" w14:textId="77777777" w:rsidTr="001628CA">
        <w:trPr>
          <w:trHeight w:val="576"/>
        </w:trPr>
        <w:tc>
          <w:tcPr>
            <w:tcW w:w="2954" w:type="dxa"/>
            <w:gridSpan w:val="4"/>
          </w:tcPr>
          <w:p w14:paraId="1C7B32C4" w14:textId="77777777" w:rsidR="00771836" w:rsidRPr="00BD6BD6" w:rsidRDefault="00771836" w:rsidP="001628CA">
            <w:pPr>
              <w:rPr>
                <w:rFonts w:ascii="Georgia" w:hAnsi="Georgia"/>
              </w:rPr>
            </w:pPr>
          </w:p>
        </w:tc>
        <w:tc>
          <w:tcPr>
            <w:tcW w:w="2955" w:type="dxa"/>
            <w:gridSpan w:val="7"/>
          </w:tcPr>
          <w:p w14:paraId="3D573F74" w14:textId="77777777" w:rsidR="00771836" w:rsidRPr="00BD6BD6" w:rsidRDefault="00771836" w:rsidP="001628CA">
            <w:pPr>
              <w:rPr>
                <w:rFonts w:ascii="Georgia" w:hAnsi="Georgia"/>
              </w:rPr>
            </w:pPr>
          </w:p>
        </w:tc>
        <w:tc>
          <w:tcPr>
            <w:tcW w:w="3387" w:type="dxa"/>
            <w:gridSpan w:val="6"/>
          </w:tcPr>
          <w:p w14:paraId="572A0C19" w14:textId="77777777" w:rsidR="00771836" w:rsidRPr="00BD6BD6" w:rsidRDefault="00771836" w:rsidP="001628CA">
            <w:pPr>
              <w:rPr>
                <w:rFonts w:ascii="Georgia" w:hAnsi="Georgia"/>
              </w:rPr>
            </w:pPr>
          </w:p>
        </w:tc>
      </w:tr>
      <w:tr w:rsidR="00771836" w:rsidRPr="00310709" w14:paraId="067D9367" w14:textId="77777777" w:rsidTr="001628CA">
        <w:trPr>
          <w:trHeight w:val="576"/>
        </w:trPr>
        <w:tc>
          <w:tcPr>
            <w:tcW w:w="2954" w:type="dxa"/>
            <w:gridSpan w:val="4"/>
          </w:tcPr>
          <w:p w14:paraId="55BAF280" w14:textId="77777777" w:rsidR="00771836" w:rsidRPr="00310709" w:rsidRDefault="00771836" w:rsidP="001628CA">
            <w:pPr>
              <w:rPr>
                <w:rFonts w:ascii="Georgia" w:hAnsi="Georgia"/>
                <w:highlight w:val="yellow"/>
              </w:rPr>
            </w:pPr>
          </w:p>
        </w:tc>
        <w:tc>
          <w:tcPr>
            <w:tcW w:w="2955" w:type="dxa"/>
            <w:gridSpan w:val="7"/>
          </w:tcPr>
          <w:p w14:paraId="7FF5FB67" w14:textId="77777777" w:rsidR="00771836" w:rsidRPr="00310709" w:rsidRDefault="00771836" w:rsidP="001628CA">
            <w:pPr>
              <w:rPr>
                <w:rFonts w:ascii="Georgia" w:hAnsi="Georgia"/>
                <w:highlight w:val="yellow"/>
              </w:rPr>
            </w:pPr>
          </w:p>
        </w:tc>
        <w:tc>
          <w:tcPr>
            <w:tcW w:w="3387" w:type="dxa"/>
            <w:gridSpan w:val="6"/>
          </w:tcPr>
          <w:p w14:paraId="1ABAACA2" w14:textId="77777777" w:rsidR="00771836" w:rsidRPr="00310709" w:rsidRDefault="00771836" w:rsidP="001628CA">
            <w:pPr>
              <w:rPr>
                <w:rFonts w:ascii="Georgia" w:hAnsi="Georgia"/>
                <w:highlight w:val="yellow"/>
              </w:rPr>
            </w:pPr>
          </w:p>
        </w:tc>
      </w:tr>
      <w:tr w:rsidR="00771836" w:rsidRPr="00310709" w14:paraId="47A42072" w14:textId="77777777" w:rsidTr="001628CA">
        <w:trPr>
          <w:trHeight w:val="576"/>
        </w:trPr>
        <w:tc>
          <w:tcPr>
            <w:tcW w:w="2954" w:type="dxa"/>
            <w:gridSpan w:val="4"/>
          </w:tcPr>
          <w:p w14:paraId="1A8C9403" w14:textId="77777777" w:rsidR="00771836" w:rsidRPr="00310709" w:rsidRDefault="00771836" w:rsidP="001628CA">
            <w:pPr>
              <w:rPr>
                <w:rFonts w:ascii="Georgia" w:hAnsi="Georgia"/>
                <w:highlight w:val="yellow"/>
              </w:rPr>
            </w:pPr>
          </w:p>
        </w:tc>
        <w:tc>
          <w:tcPr>
            <w:tcW w:w="2955" w:type="dxa"/>
            <w:gridSpan w:val="7"/>
          </w:tcPr>
          <w:p w14:paraId="1E16F668" w14:textId="77777777" w:rsidR="00771836" w:rsidRPr="00310709" w:rsidRDefault="00771836" w:rsidP="001628CA">
            <w:pPr>
              <w:rPr>
                <w:rFonts w:ascii="Georgia" w:hAnsi="Georgia"/>
                <w:highlight w:val="yellow"/>
              </w:rPr>
            </w:pPr>
          </w:p>
        </w:tc>
        <w:tc>
          <w:tcPr>
            <w:tcW w:w="3387" w:type="dxa"/>
            <w:gridSpan w:val="6"/>
          </w:tcPr>
          <w:p w14:paraId="71F7B9E9" w14:textId="77777777" w:rsidR="00771836" w:rsidRPr="00310709" w:rsidRDefault="00771836" w:rsidP="001628CA">
            <w:pPr>
              <w:rPr>
                <w:rFonts w:ascii="Georgia" w:hAnsi="Georgia"/>
                <w:highlight w:val="yellow"/>
              </w:rPr>
            </w:pPr>
          </w:p>
        </w:tc>
      </w:tr>
      <w:tr w:rsidR="00771836" w:rsidRPr="00310709" w14:paraId="1E1B68C2" w14:textId="77777777" w:rsidTr="001628CA">
        <w:trPr>
          <w:trHeight w:val="576"/>
        </w:trPr>
        <w:tc>
          <w:tcPr>
            <w:tcW w:w="2954" w:type="dxa"/>
            <w:gridSpan w:val="4"/>
          </w:tcPr>
          <w:p w14:paraId="7E7D988A" w14:textId="77777777" w:rsidR="00771836" w:rsidRPr="00310709" w:rsidRDefault="00771836" w:rsidP="001628CA">
            <w:pPr>
              <w:rPr>
                <w:rFonts w:ascii="Georgia" w:hAnsi="Georgia"/>
                <w:highlight w:val="yellow"/>
              </w:rPr>
            </w:pPr>
          </w:p>
        </w:tc>
        <w:tc>
          <w:tcPr>
            <w:tcW w:w="2955" w:type="dxa"/>
            <w:gridSpan w:val="7"/>
          </w:tcPr>
          <w:p w14:paraId="3351F240" w14:textId="77777777" w:rsidR="00771836" w:rsidRPr="00310709" w:rsidRDefault="00771836" w:rsidP="001628CA">
            <w:pPr>
              <w:rPr>
                <w:rFonts w:ascii="Georgia" w:hAnsi="Georgia"/>
                <w:highlight w:val="yellow"/>
              </w:rPr>
            </w:pPr>
          </w:p>
        </w:tc>
        <w:tc>
          <w:tcPr>
            <w:tcW w:w="3387" w:type="dxa"/>
            <w:gridSpan w:val="6"/>
          </w:tcPr>
          <w:p w14:paraId="69C74E80" w14:textId="77777777" w:rsidR="00771836" w:rsidRPr="00310709" w:rsidRDefault="00771836" w:rsidP="001628CA">
            <w:pPr>
              <w:rPr>
                <w:rFonts w:ascii="Georgia" w:hAnsi="Georgia"/>
                <w:highlight w:val="yellow"/>
              </w:rPr>
            </w:pPr>
          </w:p>
        </w:tc>
      </w:tr>
      <w:tr w:rsidR="00771836" w:rsidRPr="00310709" w14:paraId="6F564503" w14:textId="77777777" w:rsidTr="001628CA">
        <w:trPr>
          <w:trHeight w:val="576"/>
        </w:trPr>
        <w:tc>
          <w:tcPr>
            <w:tcW w:w="2954" w:type="dxa"/>
            <w:gridSpan w:val="4"/>
          </w:tcPr>
          <w:p w14:paraId="1C8E8F4E" w14:textId="77777777" w:rsidR="00771836" w:rsidRPr="00310709" w:rsidRDefault="00771836" w:rsidP="001628CA">
            <w:pPr>
              <w:rPr>
                <w:rFonts w:ascii="Georgia" w:hAnsi="Georgia"/>
                <w:highlight w:val="yellow"/>
              </w:rPr>
            </w:pPr>
          </w:p>
        </w:tc>
        <w:tc>
          <w:tcPr>
            <w:tcW w:w="2955" w:type="dxa"/>
            <w:gridSpan w:val="7"/>
          </w:tcPr>
          <w:p w14:paraId="241C58FD" w14:textId="77777777" w:rsidR="00771836" w:rsidRPr="00310709" w:rsidRDefault="00771836" w:rsidP="001628CA">
            <w:pPr>
              <w:rPr>
                <w:rFonts w:ascii="Georgia" w:hAnsi="Georgia"/>
                <w:highlight w:val="yellow"/>
              </w:rPr>
            </w:pPr>
          </w:p>
        </w:tc>
        <w:tc>
          <w:tcPr>
            <w:tcW w:w="3387" w:type="dxa"/>
            <w:gridSpan w:val="6"/>
          </w:tcPr>
          <w:p w14:paraId="6E8E977B" w14:textId="77777777" w:rsidR="00771836" w:rsidRPr="00310709" w:rsidRDefault="00771836" w:rsidP="001628CA">
            <w:pPr>
              <w:rPr>
                <w:rFonts w:ascii="Georgia" w:hAnsi="Georgia"/>
                <w:highlight w:val="yellow"/>
              </w:rPr>
            </w:pPr>
          </w:p>
        </w:tc>
      </w:tr>
    </w:tbl>
    <w:p w14:paraId="5BA283B1" w14:textId="77777777" w:rsidR="00771836" w:rsidRPr="00310709" w:rsidRDefault="00771836" w:rsidP="00771836">
      <w:pPr>
        <w:rPr>
          <w:highlight w:val="yellow"/>
        </w:rPr>
      </w:pPr>
      <w:r w:rsidRPr="00310709">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71836" w:rsidRPr="00310709" w14:paraId="7CDE5B81" w14:textId="77777777" w:rsidTr="001628CA">
        <w:trPr>
          <w:trHeight w:val="720"/>
        </w:trPr>
        <w:tc>
          <w:tcPr>
            <w:tcW w:w="9576" w:type="dxa"/>
            <w:shd w:val="clear" w:color="auto" w:fill="auto"/>
            <w:vAlign w:val="center"/>
          </w:tcPr>
          <w:p w14:paraId="04A30408" w14:textId="77777777" w:rsidR="00771836" w:rsidRPr="00BD6BD6" w:rsidRDefault="00771836" w:rsidP="001628CA">
            <w:pPr>
              <w:jc w:val="center"/>
              <w:rPr>
                <w:rFonts w:ascii="Georgia" w:hAnsi="Georgia"/>
                <w:b/>
                <w:sz w:val="32"/>
                <w:szCs w:val="32"/>
              </w:rPr>
            </w:pPr>
            <w:r w:rsidRPr="00BD6BD6">
              <w:rPr>
                <w:rFonts w:ascii="Georgia" w:hAnsi="Georgia"/>
                <w:b/>
                <w:sz w:val="32"/>
                <w:szCs w:val="32"/>
              </w:rPr>
              <w:lastRenderedPageBreak/>
              <w:t>Short Answer</w:t>
            </w:r>
          </w:p>
        </w:tc>
      </w:tr>
      <w:tr w:rsidR="00771836" w:rsidRPr="00310709" w14:paraId="58621241" w14:textId="77777777" w:rsidTr="001628CA">
        <w:trPr>
          <w:trHeight w:val="576"/>
        </w:trPr>
        <w:tc>
          <w:tcPr>
            <w:tcW w:w="9576" w:type="dxa"/>
            <w:vAlign w:val="center"/>
          </w:tcPr>
          <w:p w14:paraId="79695155" w14:textId="77777777" w:rsidR="00771836" w:rsidRPr="00BD6BD6" w:rsidRDefault="00771836" w:rsidP="001628CA">
            <w:pPr>
              <w:rPr>
                <w:rFonts w:ascii="Georgia" w:hAnsi="Georgia"/>
              </w:rPr>
            </w:pPr>
            <w:r w:rsidRPr="00BD6BD6">
              <w:rPr>
                <w:rFonts w:ascii="Georgia" w:hAnsi="Georgia" w:cs="Arial"/>
              </w:rPr>
              <w:t xml:space="preserve">Use only the space provided. Write one paragraph for each of the three topics below: </w:t>
            </w:r>
          </w:p>
        </w:tc>
      </w:tr>
      <w:tr w:rsidR="00771836" w:rsidRPr="00310709" w14:paraId="072F6F01" w14:textId="77777777" w:rsidTr="001628CA">
        <w:tblPrEx>
          <w:tblLook w:val="01E0" w:firstRow="1" w:lastRow="1" w:firstColumn="1" w:lastColumn="1" w:noHBand="0" w:noVBand="0"/>
        </w:tblPrEx>
        <w:trPr>
          <w:trHeight w:val="720"/>
        </w:trPr>
        <w:tc>
          <w:tcPr>
            <w:tcW w:w="9576" w:type="dxa"/>
            <w:shd w:val="clear" w:color="auto" w:fill="auto"/>
            <w:vAlign w:val="center"/>
          </w:tcPr>
          <w:p w14:paraId="45632280" w14:textId="77777777" w:rsidR="00771836" w:rsidRPr="00BD6BD6" w:rsidRDefault="00771836" w:rsidP="001628CA">
            <w:pPr>
              <w:rPr>
                <w:rFonts w:ascii="Georgia" w:hAnsi="Georgia"/>
                <w:b/>
                <w:sz w:val="28"/>
                <w:szCs w:val="28"/>
              </w:rPr>
            </w:pPr>
            <w:r w:rsidRPr="00BD6BD6">
              <w:rPr>
                <w:rFonts w:ascii="Georgia" w:hAnsi="Georgia" w:cs="Arial"/>
                <w:b/>
                <w:sz w:val="28"/>
                <w:szCs w:val="28"/>
              </w:rPr>
              <w:t>FCCLA has helped me become the person I am today because—</w:t>
            </w:r>
          </w:p>
        </w:tc>
      </w:tr>
      <w:tr w:rsidR="00771836" w:rsidRPr="00310709" w14:paraId="5407E5B4" w14:textId="77777777" w:rsidTr="001628CA">
        <w:tblPrEx>
          <w:tblLook w:val="01E0" w:firstRow="1" w:lastRow="1" w:firstColumn="1" w:lastColumn="1" w:noHBand="0" w:noVBand="0"/>
        </w:tblPrEx>
        <w:trPr>
          <w:trHeight w:val="3168"/>
        </w:trPr>
        <w:tc>
          <w:tcPr>
            <w:tcW w:w="9576" w:type="dxa"/>
            <w:vAlign w:val="center"/>
          </w:tcPr>
          <w:p w14:paraId="41C23F6C" w14:textId="77777777" w:rsidR="00771836" w:rsidRPr="00BD6BD6" w:rsidRDefault="00771836" w:rsidP="001628CA">
            <w:pPr>
              <w:rPr>
                <w:rFonts w:ascii="Georgia" w:hAnsi="Georgia"/>
                <w:b/>
                <w:sz w:val="28"/>
                <w:szCs w:val="28"/>
              </w:rPr>
            </w:pPr>
          </w:p>
        </w:tc>
      </w:tr>
      <w:tr w:rsidR="00771836" w:rsidRPr="00BD6BD6" w14:paraId="0D22C617" w14:textId="77777777" w:rsidTr="001628CA">
        <w:tblPrEx>
          <w:tblLook w:val="01E0" w:firstRow="1" w:lastRow="1" w:firstColumn="1" w:lastColumn="1" w:noHBand="0" w:noVBand="0"/>
        </w:tblPrEx>
        <w:trPr>
          <w:trHeight w:val="864"/>
        </w:trPr>
        <w:tc>
          <w:tcPr>
            <w:tcW w:w="9576" w:type="dxa"/>
            <w:shd w:val="clear" w:color="auto" w:fill="auto"/>
            <w:vAlign w:val="center"/>
          </w:tcPr>
          <w:p w14:paraId="4E041191" w14:textId="77777777" w:rsidR="00771836" w:rsidRPr="00BD6BD6" w:rsidRDefault="00771836" w:rsidP="001628CA">
            <w:pPr>
              <w:rPr>
                <w:rFonts w:ascii="Georgia" w:hAnsi="Georgia"/>
                <w:b/>
                <w:sz w:val="28"/>
                <w:szCs w:val="28"/>
              </w:rPr>
            </w:pPr>
            <w:r w:rsidRPr="00BD6BD6">
              <w:rPr>
                <w:rFonts w:ascii="Georgia" w:hAnsi="Georgia" w:cs="Arial"/>
                <w:b/>
                <w:sz w:val="28"/>
                <w:szCs w:val="28"/>
              </w:rPr>
              <w:t>The qualities I feel I have that will help me be a leader in Family, Career and Community Leaders of America--</w:t>
            </w:r>
          </w:p>
        </w:tc>
      </w:tr>
      <w:tr w:rsidR="00771836" w:rsidRPr="00310709" w14:paraId="0B402CD9" w14:textId="77777777" w:rsidTr="001628CA">
        <w:tblPrEx>
          <w:tblLook w:val="01E0" w:firstRow="1" w:lastRow="1" w:firstColumn="1" w:lastColumn="1" w:noHBand="0" w:noVBand="0"/>
        </w:tblPrEx>
        <w:trPr>
          <w:trHeight w:val="3024"/>
        </w:trPr>
        <w:tc>
          <w:tcPr>
            <w:tcW w:w="9576" w:type="dxa"/>
            <w:vAlign w:val="center"/>
          </w:tcPr>
          <w:p w14:paraId="0A160EBD" w14:textId="77777777" w:rsidR="00771836" w:rsidRPr="00310709" w:rsidRDefault="00771836" w:rsidP="001628CA">
            <w:pPr>
              <w:rPr>
                <w:rFonts w:ascii="Georgia" w:hAnsi="Georgia"/>
                <w:b/>
                <w:sz w:val="28"/>
                <w:szCs w:val="28"/>
                <w:highlight w:val="yellow"/>
              </w:rPr>
            </w:pPr>
          </w:p>
        </w:tc>
      </w:tr>
      <w:tr w:rsidR="00771836" w:rsidRPr="00310709" w14:paraId="3C63B8F9" w14:textId="77777777" w:rsidTr="001628CA">
        <w:tblPrEx>
          <w:tblLook w:val="01E0" w:firstRow="1" w:lastRow="1" w:firstColumn="1" w:lastColumn="1" w:noHBand="0" w:noVBand="0"/>
        </w:tblPrEx>
        <w:trPr>
          <w:trHeight w:val="576"/>
        </w:trPr>
        <w:tc>
          <w:tcPr>
            <w:tcW w:w="9576" w:type="dxa"/>
            <w:shd w:val="clear" w:color="auto" w:fill="auto"/>
            <w:vAlign w:val="center"/>
          </w:tcPr>
          <w:p w14:paraId="38053F8C" w14:textId="77777777" w:rsidR="00771836" w:rsidRPr="00310709" w:rsidRDefault="00771836" w:rsidP="001628CA">
            <w:pPr>
              <w:rPr>
                <w:rFonts w:ascii="Georgia" w:hAnsi="Georgia"/>
                <w:b/>
                <w:sz w:val="28"/>
                <w:szCs w:val="28"/>
                <w:highlight w:val="yellow"/>
              </w:rPr>
            </w:pPr>
            <w:r w:rsidRPr="00BD6BD6">
              <w:rPr>
                <w:rFonts w:ascii="Georgia" w:hAnsi="Georgia" w:cs="Arial"/>
                <w:b/>
                <w:sz w:val="28"/>
                <w:szCs w:val="28"/>
              </w:rPr>
              <w:t>The three most important qualities of an effective leader are_____ because:</w:t>
            </w:r>
          </w:p>
        </w:tc>
      </w:tr>
      <w:tr w:rsidR="00771836" w:rsidRPr="00310709" w14:paraId="3EF8F78F" w14:textId="77777777" w:rsidTr="007663A4">
        <w:tblPrEx>
          <w:tblLook w:val="01E0" w:firstRow="1" w:lastRow="1" w:firstColumn="1" w:lastColumn="1" w:noHBand="0" w:noVBand="0"/>
        </w:tblPrEx>
        <w:trPr>
          <w:trHeight w:val="3050"/>
        </w:trPr>
        <w:tc>
          <w:tcPr>
            <w:tcW w:w="9576" w:type="dxa"/>
          </w:tcPr>
          <w:p w14:paraId="58BBFD80" w14:textId="77777777" w:rsidR="00771836" w:rsidRPr="00310709" w:rsidRDefault="00771836" w:rsidP="001628CA">
            <w:pPr>
              <w:rPr>
                <w:rFonts w:ascii="Georgia" w:hAnsi="Georgia"/>
                <w:highlight w:val="yellow"/>
              </w:rPr>
            </w:pPr>
          </w:p>
        </w:tc>
      </w:tr>
      <w:tr w:rsidR="00771836" w:rsidRPr="00310709" w14:paraId="34269690" w14:textId="77777777" w:rsidTr="001628CA">
        <w:trPr>
          <w:trHeight w:val="720"/>
        </w:trPr>
        <w:tc>
          <w:tcPr>
            <w:tcW w:w="9576" w:type="dxa"/>
            <w:shd w:val="clear" w:color="auto" w:fill="auto"/>
            <w:vAlign w:val="center"/>
          </w:tcPr>
          <w:p w14:paraId="15349A1C" w14:textId="77777777" w:rsidR="00771836" w:rsidRPr="00BD6BD6" w:rsidRDefault="00771836" w:rsidP="001628CA">
            <w:pPr>
              <w:jc w:val="center"/>
              <w:rPr>
                <w:rFonts w:ascii="Georgia" w:hAnsi="Georgia"/>
                <w:b/>
                <w:sz w:val="34"/>
                <w:szCs w:val="34"/>
                <w:highlight w:val="yellow"/>
              </w:rPr>
            </w:pPr>
            <w:r w:rsidRPr="00BD6BD6">
              <w:rPr>
                <w:rFonts w:ascii="Georgia" w:hAnsi="Georgia"/>
                <w:b/>
                <w:sz w:val="34"/>
                <w:szCs w:val="34"/>
                <w:highlight w:val="yellow"/>
              </w:rPr>
              <w:lastRenderedPageBreak/>
              <w:t>At-Large State Officer Candidates ONLY</w:t>
            </w:r>
          </w:p>
          <w:p w14:paraId="1E08EB22" w14:textId="77777777" w:rsidR="00771836" w:rsidRPr="00BD6BD6" w:rsidRDefault="00771836" w:rsidP="001628CA">
            <w:pPr>
              <w:jc w:val="center"/>
              <w:rPr>
                <w:rFonts w:ascii="Georgia" w:hAnsi="Georgia"/>
                <w:b/>
                <w:sz w:val="34"/>
                <w:szCs w:val="34"/>
              </w:rPr>
            </w:pPr>
            <w:r w:rsidRPr="00BD6BD6">
              <w:rPr>
                <w:rFonts w:ascii="Georgia" w:hAnsi="Georgia"/>
                <w:b/>
                <w:sz w:val="34"/>
                <w:szCs w:val="34"/>
                <w:highlight w:val="yellow"/>
              </w:rPr>
              <w:t>Position Preferences</w:t>
            </w:r>
          </w:p>
          <w:p w14:paraId="57312B5A" w14:textId="77777777" w:rsidR="00771836" w:rsidRPr="00BD6BD6" w:rsidRDefault="00771836" w:rsidP="001628CA">
            <w:pPr>
              <w:jc w:val="center"/>
              <w:rPr>
                <w:rFonts w:ascii="Georgia" w:hAnsi="Georgia"/>
                <w:b/>
                <w:sz w:val="18"/>
                <w:szCs w:val="18"/>
              </w:rPr>
            </w:pPr>
          </w:p>
          <w:p w14:paraId="1458F7C9" w14:textId="77777777" w:rsidR="00771836" w:rsidRPr="00BD6BD6" w:rsidRDefault="00771836" w:rsidP="001628CA">
            <w:pPr>
              <w:jc w:val="center"/>
              <w:rPr>
                <w:rFonts w:ascii="Georgia" w:hAnsi="Georgia"/>
                <w:b/>
                <w:sz w:val="36"/>
                <w:szCs w:val="36"/>
              </w:rPr>
            </w:pPr>
            <w:r w:rsidRPr="00BD6BD6">
              <w:rPr>
                <w:rFonts w:ascii="Georgia" w:hAnsi="Georgia"/>
                <w:b/>
                <w:sz w:val="36"/>
                <w:szCs w:val="36"/>
              </w:rPr>
              <w:t>Name:  ______________________________</w:t>
            </w:r>
          </w:p>
        </w:tc>
      </w:tr>
      <w:tr w:rsidR="00771836" w:rsidRPr="00310709" w14:paraId="1C381F9E" w14:textId="77777777" w:rsidTr="001628CA">
        <w:trPr>
          <w:trHeight w:val="576"/>
        </w:trPr>
        <w:tc>
          <w:tcPr>
            <w:tcW w:w="9576" w:type="dxa"/>
            <w:vAlign w:val="center"/>
          </w:tcPr>
          <w:p w14:paraId="476AE329" w14:textId="77777777" w:rsidR="00771836" w:rsidRPr="00BD6BD6" w:rsidRDefault="00771836" w:rsidP="001628CA">
            <w:pPr>
              <w:rPr>
                <w:rFonts w:ascii="Georgia" w:hAnsi="Georgia" w:cs="Arial"/>
                <w:sz w:val="22"/>
                <w:szCs w:val="22"/>
              </w:rPr>
            </w:pPr>
            <w:r w:rsidRPr="00BD6BD6">
              <w:rPr>
                <w:rFonts w:ascii="Georgia" w:hAnsi="Georgia" w:cs="Arial"/>
                <w:sz w:val="22"/>
                <w:szCs w:val="22"/>
              </w:rPr>
              <w:t xml:space="preserve">Should you be selected as an FCCLA State Officer, your position will be announced at the Washington FCCLA State Conference.  We would like to know your top three choices.  Use only the space provided and write one paragraph for each choice explaining why you think you would be a good candidate for the position listed. </w:t>
            </w:r>
          </w:p>
          <w:p w14:paraId="6A99755B" w14:textId="77777777" w:rsidR="00771836" w:rsidRPr="00BD6BD6" w:rsidRDefault="00771836" w:rsidP="001628CA">
            <w:pPr>
              <w:rPr>
                <w:rFonts w:ascii="Georgia" w:hAnsi="Georgia"/>
              </w:rPr>
            </w:pPr>
            <w:r w:rsidRPr="00BD6BD6">
              <w:rPr>
                <w:rFonts w:ascii="Georgia" w:hAnsi="Georgia" w:cs="Arial"/>
                <w:sz w:val="22"/>
                <w:szCs w:val="22"/>
              </w:rPr>
              <w:t>*The following page has a list and brief description of each position*</w:t>
            </w:r>
          </w:p>
        </w:tc>
      </w:tr>
      <w:tr w:rsidR="00771836" w:rsidRPr="00310709" w14:paraId="189DD743" w14:textId="77777777" w:rsidTr="001628CA">
        <w:tblPrEx>
          <w:tblLook w:val="01E0" w:firstRow="1" w:lastRow="1" w:firstColumn="1" w:lastColumn="1" w:noHBand="0" w:noVBand="0"/>
        </w:tblPrEx>
        <w:trPr>
          <w:trHeight w:val="720"/>
        </w:trPr>
        <w:tc>
          <w:tcPr>
            <w:tcW w:w="9576" w:type="dxa"/>
            <w:shd w:val="clear" w:color="auto" w:fill="auto"/>
            <w:vAlign w:val="center"/>
          </w:tcPr>
          <w:p w14:paraId="3021B808" w14:textId="77777777" w:rsidR="00771836" w:rsidRPr="00BD6BD6" w:rsidRDefault="00771836" w:rsidP="001628CA">
            <w:pPr>
              <w:rPr>
                <w:rFonts w:ascii="Georgia" w:hAnsi="Georgia"/>
                <w:b/>
                <w:sz w:val="28"/>
                <w:szCs w:val="28"/>
              </w:rPr>
            </w:pPr>
            <w:r w:rsidRPr="00BD6BD6">
              <w:rPr>
                <w:rFonts w:ascii="Georgia" w:hAnsi="Georgia" w:cs="Arial"/>
                <w:b/>
                <w:sz w:val="28"/>
                <w:szCs w:val="28"/>
              </w:rPr>
              <w:t>1</w:t>
            </w:r>
            <w:r w:rsidRPr="00BD6BD6">
              <w:rPr>
                <w:rFonts w:ascii="Georgia" w:hAnsi="Georgia" w:cs="Arial"/>
                <w:b/>
                <w:sz w:val="28"/>
                <w:szCs w:val="28"/>
                <w:vertAlign w:val="superscript"/>
              </w:rPr>
              <w:t>st</w:t>
            </w:r>
            <w:r w:rsidRPr="00BD6BD6">
              <w:rPr>
                <w:rFonts w:ascii="Georgia" w:hAnsi="Georgia" w:cs="Arial"/>
                <w:b/>
                <w:sz w:val="28"/>
                <w:szCs w:val="28"/>
              </w:rPr>
              <w:t xml:space="preserve"> Choice</w:t>
            </w:r>
          </w:p>
        </w:tc>
      </w:tr>
      <w:tr w:rsidR="00771836" w:rsidRPr="00310709" w14:paraId="6109C35F" w14:textId="77777777" w:rsidTr="001628CA">
        <w:tblPrEx>
          <w:tblLook w:val="01E0" w:firstRow="1" w:lastRow="1" w:firstColumn="1" w:lastColumn="1" w:noHBand="0" w:noVBand="0"/>
        </w:tblPrEx>
        <w:trPr>
          <w:trHeight w:val="1916"/>
        </w:trPr>
        <w:tc>
          <w:tcPr>
            <w:tcW w:w="9576" w:type="dxa"/>
            <w:vAlign w:val="center"/>
          </w:tcPr>
          <w:p w14:paraId="7A57DC55" w14:textId="77777777" w:rsidR="00771836" w:rsidRPr="00310709" w:rsidRDefault="00771836" w:rsidP="001628CA">
            <w:pPr>
              <w:rPr>
                <w:rFonts w:ascii="Georgia" w:hAnsi="Georgia"/>
                <w:bCs/>
                <w:sz w:val="28"/>
                <w:szCs w:val="28"/>
                <w:highlight w:val="yellow"/>
              </w:rPr>
            </w:pPr>
          </w:p>
          <w:p w14:paraId="17ACB586" w14:textId="77777777" w:rsidR="00771836" w:rsidRPr="00310709" w:rsidRDefault="00771836" w:rsidP="001628CA">
            <w:pPr>
              <w:rPr>
                <w:rFonts w:ascii="Georgia" w:hAnsi="Georgia"/>
                <w:bCs/>
                <w:sz w:val="28"/>
                <w:szCs w:val="28"/>
                <w:highlight w:val="yellow"/>
              </w:rPr>
            </w:pPr>
          </w:p>
          <w:p w14:paraId="57BC86E8" w14:textId="77777777" w:rsidR="00771836" w:rsidRPr="00310709" w:rsidRDefault="00771836" w:rsidP="001628CA">
            <w:pPr>
              <w:rPr>
                <w:rFonts w:ascii="Georgia" w:hAnsi="Georgia"/>
                <w:bCs/>
                <w:sz w:val="28"/>
                <w:szCs w:val="28"/>
                <w:highlight w:val="yellow"/>
              </w:rPr>
            </w:pPr>
          </w:p>
          <w:p w14:paraId="76905914" w14:textId="77777777" w:rsidR="00771836" w:rsidRPr="00310709" w:rsidRDefault="00771836" w:rsidP="001628CA">
            <w:pPr>
              <w:rPr>
                <w:rFonts w:ascii="Georgia" w:hAnsi="Georgia"/>
                <w:bCs/>
                <w:sz w:val="28"/>
                <w:szCs w:val="28"/>
                <w:highlight w:val="yellow"/>
              </w:rPr>
            </w:pPr>
          </w:p>
          <w:p w14:paraId="1AB65C90" w14:textId="77777777" w:rsidR="00771836" w:rsidRPr="00310709" w:rsidRDefault="00771836" w:rsidP="001628CA">
            <w:pPr>
              <w:rPr>
                <w:rFonts w:ascii="Georgia" w:hAnsi="Georgia"/>
                <w:sz w:val="28"/>
                <w:szCs w:val="28"/>
                <w:highlight w:val="yellow"/>
              </w:rPr>
            </w:pPr>
          </w:p>
        </w:tc>
      </w:tr>
      <w:tr w:rsidR="00771836" w:rsidRPr="00310709" w14:paraId="5F1AE1BB" w14:textId="77777777" w:rsidTr="001628CA">
        <w:tblPrEx>
          <w:tblLook w:val="01E0" w:firstRow="1" w:lastRow="1" w:firstColumn="1" w:lastColumn="1" w:noHBand="0" w:noVBand="0"/>
        </w:tblPrEx>
        <w:trPr>
          <w:trHeight w:val="864"/>
        </w:trPr>
        <w:tc>
          <w:tcPr>
            <w:tcW w:w="9576" w:type="dxa"/>
            <w:shd w:val="clear" w:color="auto" w:fill="auto"/>
            <w:vAlign w:val="center"/>
          </w:tcPr>
          <w:p w14:paraId="4E990328" w14:textId="77777777" w:rsidR="00771836" w:rsidRPr="00310709" w:rsidRDefault="00771836" w:rsidP="001628CA">
            <w:pPr>
              <w:rPr>
                <w:rFonts w:ascii="Georgia" w:hAnsi="Georgia"/>
                <w:b/>
                <w:sz w:val="28"/>
                <w:szCs w:val="28"/>
                <w:highlight w:val="yellow"/>
              </w:rPr>
            </w:pPr>
            <w:r w:rsidRPr="00BD6BD6">
              <w:rPr>
                <w:rFonts w:ascii="Georgia" w:hAnsi="Georgia" w:cs="Arial"/>
                <w:b/>
                <w:sz w:val="28"/>
                <w:szCs w:val="28"/>
              </w:rPr>
              <w:t>2</w:t>
            </w:r>
            <w:r w:rsidRPr="00BD6BD6">
              <w:rPr>
                <w:rFonts w:ascii="Georgia" w:hAnsi="Georgia" w:cs="Arial"/>
                <w:b/>
                <w:sz w:val="28"/>
                <w:szCs w:val="28"/>
                <w:vertAlign w:val="superscript"/>
              </w:rPr>
              <w:t>nd</w:t>
            </w:r>
            <w:r w:rsidRPr="00BD6BD6">
              <w:rPr>
                <w:rFonts w:ascii="Georgia" w:hAnsi="Georgia" w:cs="Arial"/>
                <w:b/>
                <w:sz w:val="28"/>
                <w:szCs w:val="28"/>
              </w:rPr>
              <w:t xml:space="preserve"> Choice</w:t>
            </w:r>
          </w:p>
        </w:tc>
      </w:tr>
      <w:tr w:rsidR="00771836" w:rsidRPr="00310709" w14:paraId="7185595C" w14:textId="77777777" w:rsidTr="001628CA">
        <w:tblPrEx>
          <w:tblLook w:val="01E0" w:firstRow="1" w:lastRow="1" w:firstColumn="1" w:lastColumn="1" w:noHBand="0" w:noVBand="0"/>
        </w:tblPrEx>
        <w:trPr>
          <w:trHeight w:val="2276"/>
        </w:trPr>
        <w:tc>
          <w:tcPr>
            <w:tcW w:w="9576" w:type="dxa"/>
            <w:vAlign w:val="center"/>
          </w:tcPr>
          <w:p w14:paraId="2552B8B9" w14:textId="77777777" w:rsidR="00771836" w:rsidRPr="00310709" w:rsidRDefault="00771836" w:rsidP="001628CA">
            <w:pPr>
              <w:rPr>
                <w:rFonts w:ascii="Georgia" w:hAnsi="Georgia"/>
                <w:b/>
                <w:sz w:val="28"/>
                <w:szCs w:val="28"/>
                <w:highlight w:val="yellow"/>
              </w:rPr>
            </w:pPr>
          </w:p>
        </w:tc>
      </w:tr>
      <w:tr w:rsidR="00771836" w:rsidRPr="00BD6BD6" w14:paraId="68A7D73F" w14:textId="77777777" w:rsidTr="001628CA">
        <w:tblPrEx>
          <w:tblLook w:val="01E0" w:firstRow="1" w:lastRow="1" w:firstColumn="1" w:lastColumn="1" w:noHBand="0" w:noVBand="0"/>
        </w:tblPrEx>
        <w:trPr>
          <w:trHeight w:val="576"/>
        </w:trPr>
        <w:tc>
          <w:tcPr>
            <w:tcW w:w="9576" w:type="dxa"/>
            <w:shd w:val="clear" w:color="auto" w:fill="auto"/>
            <w:vAlign w:val="center"/>
          </w:tcPr>
          <w:p w14:paraId="23C21B8E" w14:textId="77777777" w:rsidR="00771836" w:rsidRPr="00BD6BD6" w:rsidRDefault="00771836" w:rsidP="001628CA">
            <w:pPr>
              <w:rPr>
                <w:rFonts w:ascii="Georgia" w:hAnsi="Georgia"/>
                <w:b/>
                <w:sz w:val="28"/>
                <w:szCs w:val="28"/>
              </w:rPr>
            </w:pPr>
            <w:r w:rsidRPr="00BD6BD6">
              <w:rPr>
                <w:rFonts w:ascii="Georgia" w:hAnsi="Georgia" w:cs="Arial"/>
                <w:b/>
                <w:sz w:val="28"/>
                <w:szCs w:val="28"/>
              </w:rPr>
              <w:t>3</w:t>
            </w:r>
            <w:r w:rsidRPr="00BD6BD6">
              <w:rPr>
                <w:rFonts w:ascii="Georgia" w:hAnsi="Georgia" w:cs="Arial"/>
                <w:b/>
                <w:sz w:val="28"/>
                <w:szCs w:val="28"/>
                <w:vertAlign w:val="superscript"/>
              </w:rPr>
              <w:t>rd</w:t>
            </w:r>
            <w:r w:rsidRPr="00BD6BD6">
              <w:rPr>
                <w:rFonts w:ascii="Georgia" w:hAnsi="Georgia" w:cs="Arial"/>
                <w:b/>
                <w:sz w:val="28"/>
                <w:szCs w:val="28"/>
              </w:rPr>
              <w:t xml:space="preserve"> Choice</w:t>
            </w:r>
          </w:p>
        </w:tc>
      </w:tr>
      <w:tr w:rsidR="00771836" w:rsidRPr="00BD6BD6" w14:paraId="4418D031" w14:textId="77777777" w:rsidTr="001628CA">
        <w:tblPrEx>
          <w:tblLook w:val="01E0" w:firstRow="1" w:lastRow="1" w:firstColumn="1" w:lastColumn="1" w:noHBand="0" w:noVBand="0"/>
        </w:tblPrEx>
        <w:trPr>
          <w:trHeight w:val="2798"/>
        </w:trPr>
        <w:tc>
          <w:tcPr>
            <w:tcW w:w="9576" w:type="dxa"/>
          </w:tcPr>
          <w:p w14:paraId="09F982BA" w14:textId="77777777" w:rsidR="00771836" w:rsidRPr="00BD6BD6" w:rsidRDefault="00771836" w:rsidP="001628CA">
            <w:pPr>
              <w:rPr>
                <w:rFonts w:ascii="Georgia" w:hAnsi="Georgia"/>
              </w:rPr>
            </w:pPr>
          </w:p>
        </w:tc>
      </w:tr>
      <w:tr w:rsidR="00771836" w:rsidRPr="00BD6BD6" w14:paraId="10F6DF25" w14:textId="77777777" w:rsidTr="001628CA">
        <w:tblPrEx>
          <w:tblLook w:val="01E0" w:firstRow="1" w:lastRow="1" w:firstColumn="1" w:lastColumn="1" w:noHBand="0" w:noVBand="0"/>
        </w:tblPrEx>
        <w:trPr>
          <w:trHeight w:val="458"/>
        </w:trPr>
        <w:tc>
          <w:tcPr>
            <w:tcW w:w="9576" w:type="dxa"/>
          </w:tcPr>
          <w:p w14:paraId="06F7D19A" w14:textId="77777777" w:rsidR="00771836" w:rsidRPr="00BD6BD6" w:rsidRDefault="00771836" w:rsidP="001628CA">
            <w:pPr>
              <w:rPr>
                <w:rFonts w:ascii="Georgia" w:hAnsi="Georgia"/>
                <w:sz w:val="36"/>
                <w:szCs w:val="36"/>
              </w:rPr>
            </w:pPr>
            <w:r w:rsidRPr="00BD6BD6">
              <w:rPr>
                <w:rFonts w:ascii="Georgia" w:hAnsi="Georgia"/>
                <w:sz w:val="36"/>
                <w:szCs w:val="36"/>
              </w:rPr>
              <w:t>Adviser Approval:  ___________________________</w:t>
            </w:r>
          </w:p>
          <w:p w14:paraId="6C30C6B4" w14:textId="77777777" w:rsidR="00771836" w:rsidRPr="00BD6BD6" w:rsidRDefault="00771836" w:rsidP="001628CA">
            <w:pPr>
              <w:rPr>
                <w:rFonts w:ascii="Georgia" w:hAnsi="Georgia"/>
                <w:sz w:val="20"/>
              </w:rPr>
            </w:pPr>
          </w:p>
          <w:p w14:paraId="2643C55A" w14:textId="77777777" w:rsidR="00771836" w:rsidRPr="00BD6BD6" w:rsidRDefault="00771836" w:rsidP="001628CA">
            <w:pPr>
              <w:rPr>
                <w:rFonts w:ascii="Georgia" w:hAnsi="Georgia"/>
                <w:sz w:val="20"/>
              </w:rPr>
            </w:pPr>
            <w:r w:rsidRPr="00BD6BD6">
              <w:rPr>
                <w:rFonts w:ascii="Georgia" w:hAnsi="Georgia"/>
                <w:sz w:val="20"/>
              </w:rPr>
              <w:t xml:space="preserve">*There may be a chance you might be elected </w:t>
            </w:r>
            <w:proofErr w:type="gramStart"/>
            <w:r w:rsidRPr="00BD6BD6">
              <w:rPr>
                <w:rFonts w:ascii="Georgia" w:hAnsi="Georgia"/>
                <w:sz w:val="20"/>
              </w:rPr>
              <w:t>into</w:t>
            </w:r>
            <w:proofErr w:type="gramEnd"/>
            <w:r w:rsidRPr="00BD6BD6">
              <w:rPr>
                <w:rFonts w:ascii="Georgia" w:hAnsi="Georgia"/>
                <w:sz w:val="20"/>
              </w:rPr>
              <w:t xml:space="preserve"> a position that is not listed as one of your top 3 choices.</w:t>
            </w:r>
          </w:p>
        </w:tc>
      </w:tr>
    </w:tbl>
    <w:p w14:paraId="39DB0B9A" w14:textId="77777777" w:rsidR="007663A4" w:rsidRDefault="007663A4" w:rsidP="00771836">
      <w:pPr>
        <w:pStyle w:val="Title"/>
        <w:jc w:val="left"/>
        <w:rPr>
          <w:szCs w:val="28"/>
        </w:rPr>
      </w:pPr>
    </w:p>
    <w:p w14:paraId="0BF7AE15" w14:textId="77777777" w:rsidR="00405BA9" w:rsidRDefault="00405BA9" w:rsidP="00771836">
      <w:pPr>
        <w:pStyle w:val="Title"/>
        <w:jc w:val="left"/>
        <w:rPr>
          <w:szCs w:val="28"/>
        </w:rPr>
      </w:pPr>
    </w:p>
    <w:p w14:paraId="606AB290" w14:textId="52CC8ADA" w:rsidR="00771836" w:rsidRPr="00BD6BD6" w:rsidRDefault="00771836" w:rsidP="00771836">
      <w:pPr>
        <w:pStyle w:val="Title"/>
        <w:jc w:val="left"/>
        <w:rPr>
          <w:szCs w:val="28"/>
        </w:rPr>
      </w:pPr>
      <w:r w:rsidRPr="00BD6BD6">
        <w:rPr>
          <w:szCs w:val="28"/>
        </w:rPr>
        <w:lastRenderedPageBreak/>
        <w:t>WA-FCCLA State Officer/ Candidate Code of Conduct Agreement</w:t>
      </w:r>
    </w:p>
    <w:p w14:paraId="78513B37" w14:textId="77777777" w:rsidR="00771836" w:rsidRPr="00BD6BD6" w:rsidRDefault="00771836" w:rsidP="001628CA">
      <w:pPr>
        <w:ind w:left="-270"/>
        <w:rPr>
          <w:rFonts w:ascii="Arial" w:hAnsi="Arial" w:cs="Arial"/>
          <w:sz w:val="22"/>
          <w:szCs w:val="22"/>
        </w:rPr>
      </w:pPr>
    </w:p>
    <w:p w14:paraId="0A34D1CE" w14:textId="77777777" w:rsidR="001628CA" w:rsidRPr="00BD6BD6" w:rsidRDefault="001628CA" w:rsidP="001628CA">
      <w:pPr>
        <w:tabs>
          <w:tab w:val="left" w:pos="0"/>
        </w:tabs>
        <w:ind w:left="-270" w:hanging="360"/>
        <w:rPr>
          <w:rFonts w:ascii="Arial" w:hAnsi="Arial" w:cs="Arial"/>
          <w:i/>
          <w:sz w:val="22"/>
          <w:szCs w:val="22"/>
        </w:rPr>
      </w:pPr>
      <w:r w:rsidRPr="00BD6BD6">
        <w:rPr>
          <w:rFonts w:ascii="Arial" w:hAnsi="Arial" w:cs="Arial"/>
          <w:sz w:val="22"/>
          <w:szCs w:val="22"/>
        </w:rPr>
        <w:t xml:space="preserve">As an FCCLA State officer/officer candidate, I understand my behavior </w:t>
      </w:r>
      <w:r w:rsidRPr="00E14F0C">
        <w:rPr>
          <w:rFonts w:ascii="Arial" w:hAnsi="Arial" w:cs="Arial"/>
          <w:sz w:val="22"/>
          <w:szCs w:val="22"/>
        </w:rPr>
        <w:t>always</w:t>
      </w:r>
      <w:r w:rsidRPr="00BD6BD6">
        <w:rPr>
          <w:rFonts w:ascii="Arial" w:hAnsi="Arial" w:cs="Arial"/>
          <w:sz w:val="22"/>
          <w:szCs w:val="22"/>
        </w:rPr>
        <w:t xml:space="preserve"> should reflect credit to my family, my state, the national organization, and myself. </w:t>
      </w:r>
      <w:r w:rsidRPr="00BD6BD6">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0D27E37B" w14:textId="77777777" w:rsidR="00771836" w:rsidRPr="00310709" w:rsidRDefault="00771836" w:rsidP="001628CA">
      <w:pPr>
        <w:pStyle w:val="BodyText"/>
        <w:tabs>
          <w:tab w:val="left" w:pos="0"/>
        </w:tabs>
        <w:ind w:left="-270" w:hanging="360"/>
        <w:rPr>
          <w:b w:val="0"/>
          <w:sz w:val="22"/>
          <w:szCs w:val="22"/>
          <w:highlight w:val="yellow"/>
        </w:rPr>
      </w:pPr>
    </w:p>
    <w:p w14:paraId="4E4E8AFF" w14:textId="77777777" w:rsidR="00771836" w:rsidRPr="001628CA" w:rsidRDefault="00771836" w:rsidP="001628CA">
      <w:pPr>
        <w:pStyle w:val="BodyText"/>
        <w:tabs>
          <w:tab w:val="left" w:pos="0"/>
        </w:tabs>
        <w:ind w:left="-270" w:hanging="360"/>
        <w:jc w:val="left"/>
        <w:rPr>
          <w:bCs/>
          <w:i w:val="0"/>
          <w:iCs/>
          <w:sz w:val="22"/>
          <w:szCs w:val="22"/>
        </w:rPr>
      </w:pPr>
      <w:r w:rsidRPr="001628CA">
        <w:rPr>
          <w:bCs/>
          <w:i w:val="0"/>
          <w:iCs/>
          <w:sz w:val="22"/>
          <w:szCs w:val="22"/>
        </w:rPr>
        <w:t>Therefore, I will:</w:t>
      </w:r>
    </w:p>
    <w:p w14:paraId="36374403"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 xml:space="preserve">Not consume, use, distribute or have in my possession drugs, alcohol, paraphernalia or illegal </w:t>
      </w:r>
      <w:proofErr w:type="gramStart"/>
      <w:r w:rsidRPr="00BD6BD6">
        <w:rPr>
          <w:rFonts w:ascii="Arial" w:hAnsi="Arial" w:cs="Arial"/>
          <w:sz w:val="22"/>
          <w:szCs w:val="22"/>
        </w:rPr>
        <w:t>substances;</w:t>
      </w:r>
      <w:proofErr w:type="gramEnd"/>
    </w:p>
    <w:p w14:paraId="0138E5BC"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 xml:space="preserve">Not break any civil/criminal </w:t>
      </w:r>
      <w:proofErr w:type="gramStart"/>
      <w:r w:rsidRPr="00BD6BD6">
        <w:rPr>
          <w:rFonts w:ascii="Arial" w:hAnsi="Arial" w:cs="Arial"/>
          <w:sz w:val="22"/>
          <w:szCs w:val="22"/>
        </w:rPr>
        <w:t>law;</w:t>
      </w:r>
      <w:proofErr w:type="gramEnd"/>
    </w:p>
    <w:p w14:paraId="7ED20B13"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Fulfill all state officer responsibilities, including rearranging my schedule and activities to attend required meetings/conferences in full.</w:t>
      </w:r>
    </w:p>
    <w:p w14:paraId="5AFFD76E" w14:textId="77777777" w:rsidR="00771836" w:rsidRPr="00BD6BD6" w:rsidRDefault="00771836" w:rsidP="001628CA">
      <w:pPr>
        <w:numPr>
          <w:ilvl w:val="0"/>
          <w:numId w:val="77"/>
        </w:numPr>
        <w:tabs>
          <w:tab w:val="clear" w:pos="720"/>
          <w:tab w:val="left" w:pos="0"/>
          <w:tab w:val="num" w:pos="180"/>
        </w:tabs>
        <w:ind w:left="-270"/>
        <w:rPr>
          <w:rFonts w:ascii="Arial" w:hAnsi="Arial" w:cs="Arial"/>
          <w:sz w:val="22"/>
          <w:szCs w:val="22"/>
        </w:rPr>
      </w:pPr>
      <w:r w:rsidRPr="00BD6BD6">
        <w:rPr>
          <w:rFonts w:ascii="Arial" w:hAnsi="Arial" w:cs="Arial"/>
          <w:sz w:val="22"/>
          <w:szCs w:val="22"/>
        </w:rPr>
        <w:t>Follow all local school rules.</w:t>
      </w:r>
    </w:p>
    <w:p w14:paraId="23F8822F" w14:textId="77777777" w:rsidR="00771836" w:rsidRPr="00BD6BD6" w:rsidRDefault="00771836" w:rsidP="001628CA">
      <w:pPr>
        <w:numPr>
          <w:ilvl w:val="0"/>
          <w:numId w:val="77"/>
        </w:numPr>
        <w:tabs>
          <w:tab w:val="clear" w:pos="720"/>
          <w:tab w:val="left" w:pos="0"/>
          <w:tab w:val="num" w:pos="180"/>
        </w:tabs>
        <w:ind w:left="-270"/>
        <w:rPr>
          <w:rFonts w:ascii="Arial" w:hAnsi="Arial" w:cs="Arial"/>
          <w:color w:val="000000" w:themeColor="text1"/>
          <w:sz w:val="22"/>
          <w:szCs w:val="22"/>
        </w:rPr>
      </w:pPr>
      <w:r w:rsidRPr="00BD6BD6">
        <w:rPr>
          <w:rFonts w:ascii="Arial" w:hAnsi="Arial" w:cs="Arial"/>
          <w:color w:val="000000" w:themeColor="text1"/>
          <w:sz w:val="22"/>
          <w:szCs w:val="22"/>
        </w:rPr>
        <w:t>Behave in a manner befitting a State Officer and leader.</w:t>
      </w:r>
    </w:p>
    <w:p w14:paraId="0FA71C25" w14:textId="77777777" w:rsidR="00771836" w:rsidRPr="00BD6BD6" w:rsidRDefault="00771836" w:rsidP="001628CA">
      <w:pPr>
        <w:numPr>
          <w:ilvl w:val="0"/>
          <w:numId w:val="77"/>
        </w:numPr>
        <w:tabs>
          <w:tab w:val="clear" w:pos="720"/>
          <w:tab w:val="left" w:pos="0"/>
          <w:tab w:val="num" w:pos="180"/>
        </w:tabs>
        <w:ind w:left="-270"/>
        <w:rPr>
          <w:rFonts w:ascii="Arial" w:hAnsi="Arial" w:cs="Arial"/>
          <w:color w:val="000000" w:themeColor="text1"/>
          <w:sz w:val="22"/>
          <w:szCs w:val="22"/>
        </w:rPr>
      </w:pPr>
      <w:r w:rsidRPr="00BD6BD6">
        <w:rPr>
          <w:rFonts w:ascii="Arial" w:hAnsi="Arial" w:cs="Arial"/>
          <w:color w:val="000000" w:themeColor="text1"/>
          <w:sz w:val="22"/>
          <w:szCs w:val="22"/>
        </w:rPr>
        <w:t>Maintain a minimum cumulative 2.5 GPA.</w:t>
      </w:r>
    </w:p>
    <w:p w14:paraId="18EF6D78" w14:textId="77777777" w:rsidR="00771836" w:rsidRPr="00BD6BD6" w:rsidRDefault="00771836" w:rsidP="001628CA">
      <w:pPr>
        <w:tabs>
          <w:tab w:val="left" w:pos="0"/>
        </w:tabs>
        <w:ind w:left="-270" w:hanging="360"/>
        <w:rPr>
          <w:rFonts w:ascii="Arial" w:hAnsi="Arial" w:cs="Arial"/>
          <w:sz w:val="22"/>
          <w:szCs w:val="22"/>
        </w:rPr>
      </w:pPr>
    </w:p>
    <w:p w14:paraId="344746A6" w14:textId="77777777" w:rsidR="00771836" w:rsidRPr="00BD6BD6" w:rsidRDefault="00771836" w:rsidP="001628CA">
      <w:pPr>
        <w:tabs>
          <w:tab w:val="left" w:pos="0"/>
        </w:tabs>
        <w:ind w:left="-270" w:hanging="360"/>
        <w:jc w:val="center"/>
        <w:rPr>
          <w:rFonts w:ascii="Arial" w:hAnsi="Arial" w:cs="Arial"/>
          <w:b/>
          <w:color w:val="0070C0"/>
          <w:sz w:val="22"/>
          <w:szCs w:val="22"/>
        </w:rPr>
      </w:pPr>
      <w:r w:rsidRPr="00BD6BD6">
        <w:rPr>
          <w:rFonts w:ascii="Arial" w:hAnsi="Arial" w:cs="Arial"/>
          <w:b/>
          <w:color w:val="0070C0"/>
          <w:sz w:val="22"/>
          <w:szCs w:val="22"/>
        </w:rPr>
        <w:t>I understand not abiding by the above results in loss of Office</w:t>
      </w:r>
    </w:p>
    <w:p w14:paraId="2D6E0EAB" w14:textId="77777777" w:rsidR="00771836" w:rsidRPr="00BD6BD6" w:rsidRDefault="00771836" w:rsidP="001628CA">
      <w:pPr>
        <w:tabs>
          <w:tab w:val="left" w:pos="0"/>
        </w:tabs>
        <w:ind w:left="-270" w:hanging="360"/>
        <w:rPr>
          <w:rFonts w:ascii="Arial" w:hAnsi="Arial" w:cs="Arial"/>
          <w:color w:val="0070C0"/>
          <w:sz w:val="22"/>
          <w:szCs w:val="22"/>
        </w:rPr>
      </w:pPr>
    </w:p>
    <w:p w14:paraId="72359115" w14:textId="77777777" w:rsidR="00771836" w:rsidRPr="00BD6BD6" w:rsidRDefault="00771836" w:rsidP="001628CA">
      <w:pPr>
        <w:tabs>
          <w:tab w:val="left" w:pos="0"/>
          <w:tab w:val="num" w:pos="360"/>
        </w:tabs>
        <w:ind w:left="-270" w:hanging="360"/>
        <w:rPr>
          <w:rFonts w:ascii="Arial" w:hAnsi="Arial" w:cs="Arial"/>
          <w:sz w:val="22"/>
          <w:szCs w:val="22"/>
        </w:rPr>
      </w:pPr>
      <w:r w:rsidRPr="00BD6BD6">
        <w:rPr>
          <w:rFonts w:ascii="Arial" w:hAnsi="Arial" w:cs="Arial"/>
          <w:sz w:val="22"/>
          <w:szCs w:val="22"/>
        </w:rPr>
        <w:t>I also understand the following expectations, therefore I will:</w:t>
      </w:r>
    </w:p>
    <w:p w14:paraId="0C0BC01A" w14:textId="77777777" w:rsidR="00771836" w:rsidRPr="00BD6BD6" w:rsidRDefault="00771836" w:rsidP="001628CA">
      <w:pPr>
        <w:tabs>
          <w:tab w:val="left" w:pos="0"/>
        </w:tabs>
        <w:ind w:left="-270" w:hanging="360"/>
        <w:rPr>
          <w:rFonts w:ascii="Arial" w:hAnsi="Arial" w:cs="Arial"/>
          <w:color w:val="0070C0"/>
          <w:sz w:val="22"/>
          <w:szCs w:val="22"/>
        </w:rPr>
      </w:pPr>
    </w:p>
    <w:p w14:paraId="39D56775" w14:textId="77777777" w:rsidR="00771836" w:rsidRPr="00BD6BD6" w:rsidRDefault="00771836" w:rsidP="001628CA">
      <w:pPr>
        <w:tabs>
          <w:tab w:val="left" w:pos="0"/>
        </w:tabs>
        <w:ind w:left="-270" w:hanging="360"/>
        <w:rPr>
          <w:rFonts w:ascii="Arial" w:hAnsi="Arial" w:cs="Arial"/>
          <w:b/>
          <w:color w:val="0070C0"/>
          <w:sz w:val="22"/>
          <w:szCs w:val="22"/>
        </w:rPr>
      </w:pPr>
      <w:r w:rsidRPr="00BD6BD6">
        <w:rPr>
          <w:rFonts w:ascii="Arial" w:hAnsi="Arial" w:cs="Arial"/>
          <w:b/>
          <w:color w:val="0070C0"/>
          <w:sz w:val="22"/>
          <w:szCs w:val="22"/>
        </w:rPr>
        <w:t>Related to my office:</w:t>
      </w:r>
    </w:p>
    <w:p w14:paraId="4AEECE51"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 xml:space="preserve">Make the office to which I am elected </w:t>
      </w:r>
      <w:proofErr w:type="gramStart"/>
      <w:r w:rsidRPr="00BD6BD6">
        <w:rPr>
          <w:rFonts w:ascii="Arial" w:hAnsi="Arial" w:cs="Arial"/>
          <w:sz w:val="22"/>
          <w:szCs w:val="22"/>
        </w:rPr>
        <w:t>first priority</w:t>
      </w:r>
      <w:proofErr w:type="gramEnd"/>
      <w:r w:rsidRPr="00BD6BD6">
        <w:rPr>
          <w:rFonts w:ascii="Arial" w:hAnsi="Arial" w:cs="Arial"/>
          <w:sz w:val="22"/>
          <w:szCs w:val="22"/>
        </w:rPr>
        <w:t xml:space="preserve"> this year. I will arrange consistent meeting times with my local adviser to complete duties related to my office and honor timelines established for regional and state responsibilities.</w:t>
      </w:r>
    </w:p>
    <w:p w14:paraId="466DD8F6"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Fulfill the duties of my specific office and the general duties of state officers, as described in the handbook under the direction of my local adviser.</w:t>
      </w:r>
    </w:p>
    <w:p w14:paraId="7F291F8B"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Come prepared to all Council meetings and other functions.</w:t>
      </w:r>
    </w:p>
    <w:p w14:paraId="67AC10F4"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Maintain active participation in my local chapter.</w:t>
      </w:r>
    </w:p>
    <w:p w14:paraId="4F134B6A"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Maintain professional behavior/conduct myself as a leader. As a State Officer, I am a visible role model; my behavior should be an example for the entire FCCLA membership.  It is always important to be aware of this visibility, not only during official FCCLA events.</w:t>
      </w:r>
    </w:p>
    <w:p w14:paraId="3240F521"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Dress according to FCCLA Dress Code, as I reflect the image of FCCLA (refer to Handbook).</w:t>
      </w:r>
    </w:p>
    <w:p w14:paraId="0108C1BE"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 xml:space="preserve">Comply will all policies of the association. </w:t>
      </w:r>
    </w:p>
    <w:p w14:paraId="47FD45D4"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kern w:val="1"/>
          <w:sz w:val="22"/>
          <w:szCs w:val="22"/>
        </w:rPr>
        <w:t xml:space="preserve">Share public information appropriately. Information included on personal Web pages and social networking sites (Facebook, Instagram, Snapchat, Twitter, Tik Tok, etc.) must be consistent with the Mission and Purposes of FCCLA.  This includes, but is not limited to, links, photos, videos, chat rooms, screen names, comments, </w:t>
      </w:r>
      <w:proofErr w:type="gramStart"/>
      <w:r w:rsidRPr="00BD6BD6">
        <w:rPr>
          <w:rFonts w:ascii="Arial" w:hAnsi="Arial" w:cs="Arial"/>
          <w:kern w:val="1"/>
          <w:sz w:val="22"/>
          <w:szCs w:val="22"/>
        </w:rPr>
        <w:t>likes</w:t>
      </w:r>
      <w:proofErr w:type="gramEnd"/>
      <w:r w:rsidRPr="00BD6BD6">
        <w:rPr>
          <w:rFonts w:ascii="Arial" w:hAnsi="Arial" w:cs="Arial"/>
          <w:kern w:val="1"/>
          <w:sz w:val="22"/>
          <w:szCs w:val="22"/>
        </w:rPr>
        <w:t xml:space="preserve"> and blogs.</w:t>
      </w:r>
    </w:p>
    <w:p w14:paraId="5A6CAB82"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Give permission to be photographed and published.</w:t>
      </w:r>
    </w:p>
    <w:p w14:paraId="15FC8933" w14:textId="77777777" w:rsidR="00771836" w:rsidRPr="00BD6BD6" w:rsidRDefault="00771836" w:rsidP="001628CA">
      <w:pPr>
        <w:tabs>
          <w:tab w:val="left" w:pos="0"/>
        </w:tabs>
        <w:ind w:left="-270" w:hanging="360"/>
        <w:rPr>
          <w:rFonts w:ascii="Arial" w:hAnsi="Arial" w:cs="Arial"/>
          <w:color w:val="0070C0"/>
          <w:sz w:val="22"/>
          <w:szCs w:val="22"/>
        </w:rPr>
      </w:pPr>
    </w:p>
    <w:p w14:paraId="14281D61" w14:textId="77777777" w:rsidR="00771836" w:rsidRPr="00BD6BD6" w:rsidRDefault="00771836" w:rsidP="001628CA">
      <w:pPr>
        <w:tabs>
          <w:tab w:val="left" w:pos="0"/>
        </w:tabs>
        <w:ind w:left="-270" w:hanging="360"/>
        <w:rPr>
          <w:rFonts w:ascii="Arial" w:hAnsi="Arial" w:cs="Arial"/>
          <w:b/>
          <w:color w:val="0070C0"/>
          <w:sz w:val="22"/>
          <w:szCs w:val="22"/>
        </w:rPr>
      </w:pPr>
      <w:r w:rsidRPr="00BD6BD6">
        <w:rPr>
          <w:rFonts w:ascii="Arial" w:hAnsi="Arial" w:cs="Arial"/>
          <w:b/>
          <w:color w:val="0070C0"/>
          <w:sz w:val="22"/>
          <w:szCs w:val="22"/>
        </w:rPr>
        <w:t>Related to my behavior at meetings/conferences:</w:t>
      </w:r>
    </w:p>
    <w:p w14:paraId="61FBE063" w14:textId="77777777" w:rsidR="00771836" w:rsidRPr="00BD6BD6" w:rsidRDefault="00771836" w:rsidP="001628CA">
      <w:pPr>
        <w:numPr>
          <w:ilvl w:val="0"/>
          <w:numId w:val="54"/>
        </w:numPr>
        <w:tabs>
          <w:tab w:val="left" w:pos="0"/>
        </w:tabs>
        <w:ind w:left="-270"/>
        <w:rPr>
          <w:rFonts w:ascii="Arial" w:hAnsi="Arial" w:cs="Arial"/>
          <w:sz w:val="22"/>
          <w:szCs w:val="22"/>
        </w:rPr>
      </w:pPr>
      <w:proofErr w:type="gramStart"/>
      <w:r w:rsidRPr="00BD6BD6">
        <w:rPr>
          <w:rFonts w:ascii="Arial" w:hAnsi="Arial" w:cs="Arial"/>
          <w:sz w:val="22"/>
          <w:szCs w:val="22"/>
        </w:rPr>
        <w:t>Inform adviser and/or chapter adult of my location at all times</w:t>
      </w:r>
      <w:proofErr w:type="gramEnd"/>
      <w:r w:rsidRPr="00BD6BD6">
        <w:rPr>
          <w:rFonts w:ascii="Arial" w:hAnsi="Arial" w:cs="Arial"/>
          <w:sz w:val="22"/>
          <w:szCs w:val="22"/>
        </w:rPr>
        <w:t>.</w:t>
      </w:r>
    </w:p>
    <w:p w14:paraId="16DC211D"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Participate in conference general sessions and workshops indicated on the program.</w:t>
      </w:r>
    </w:p>
    <w:p w14:paraId="15EF25A3" w14:textId="77777777" w:rsidR="00771836" w:rsidRPr="00BD6BD6" w:rsidRDefault="00771836" w:rsidP="001628CA">
      <w:pPr>
        <w:numPr>
          <w:ilvl w:val="0"/>
          <w:numId w:val="54"/>
        </w:numPr>
        <w:tabs>
          <w:tab w:val="left" w:pos="0"/>
        </w:tabs>
        <w:ind w:left="-270"/>
        <w:rPr>
          <w:rFonts w:ascii="Arial" w:hAnsi="Arial" w:cs="Arial"/>
          <w:sz w:val="22"/>
          <w:szCs w:val="22"/>
        </w:rPr>
      </w:pPr>
      <w:r w:rsidRPr="00BD6BD6">
        <w:rPr>
          <w:rFonts w:ascii="Arial" w:hAnsi="Arial" w:cs="Arial"/>
          <w:sz w:val="22"/>
          <w:szCs w:val="22"/>
        </w:rPr>
        <w:t>Use all electronic devices, including cell phones, in an appropriate manner, including keeping them on privacy mode and not communicating during scheduled sessions and workshops.</w:t>
      </w:r>
    </w:p>
    <w:p w14:paraId="6175D2D1" w14:textId="77777777" w:rsidR="007663A4" w:rsidRDefault="00771836" w:rsidP="007663A4">
      <w:pPr>
        <w:numPr>
          <w:ilvl w:val="0"/>
          <w:numId w:val="54"/>
        </w:numPr>
        <w:tabs>
          <w:tab w:val="left" w:pos="0"/>
        </w:tabs>
        <w:ind w:left="-270"/>
        <w:rPr>
          <w:rFonts w:ascii="Arial" w:hAnsi="Arial" w:cs="Arial"/>
          <w:sz w:val="22"/>
          <w:szCs w:val="22"/>
        </w:rPr>
      </w:pPr>
      <w:r w:rsidRPr="00BD6BD6">
        <w:rPr>
          <w:rFonts w:ascii="Arial" w:hAnsi="Arial" w:cs="Arial"/>
          <w:sz w:val="22"/>
          <w:szCs w:val="22"/>
        </w:rPr>
        <w:t>Respect hotel/convention center employees, guests, the community, and personal property.</w:t>
      </w:r>
    </w:p>
    <w:p w14:paraId="5D78D976" w14:textId="0F98515B" w:rsidR="00771836" w:rsidRPr="007663A4" w:rsidRDefault="00771836" w:rsidP="007663A4">
      <w:pPr>
        <w:numPr>
          <w:ilvl w:val="0"/>
          <w:numId w:val="54"/>
        </w:numPr>
        <w:tabs>
          <w:tab w:val="left" w:pos="0"/>
        </w:tabs>
        <w:ind w:left="-270"/>
        <w:rPr>
          <w:rFonts w:ascii="Arial" w:hAnsi="Arial" w:cs="Arial"/>
          <w:sz w:val="22"/>
          <w:szCs w:val="22"/>
        </w:rPr>
      </w:pPr>
      <w:r w:rsidRPr="007663A4">
        <w:rPr>
          <w:rFonts w:ascii="Arial" w:hAnsi="Arial" w:cs="Arial"/>
          <w:sz w:val="22"/>
          <w:szCs w:val="22"/>
        </w:rPr>
        <w:t xml:space="preserve">Respect hotel/convention/meeting property. </w:t>
      </w:r>
      <w:r w:rsidRPr="007663A4">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10494CD3" w14:textId="2F509152" w:rsidR="001628CA" w:rsidRPr="00405BA9" w:rsidRDefault="00771836" w:rsidP="00405BA9">
      <w:pPr>
        <w:numPr>
          <w:ilvl w:val="0"/>
          <w:numId w:val="54"/>
        </w:numPr>
        <w:tabs>
          <w:tab w:val="left" w:pos="0"/>
        </w:tabs>
        <w:ind w:left="-270"/>
        <w:rPr>
          <w:rFonts w:ascii="Arial" w:hAnsi="Arial" w:cs="Arial"/>
          <w:sz w:val="22"/>
          <w:szCs w:val="22"/>
        </w:rPr>
      </w:pPr>
      <w:r w:rsidRPr="001628CA">
        <w:rPr>
          <w:rFonts w:ascii="Arial" w:hAnsi="Arial" w:cs="Arial"/>
          <w:sz w:val="22"/>
          <w:szCs w:val="22"/>
        </w:rPr>
        <w:t>Minimize noise in all public areas and hotel rooms, including TV’s and other forms of media, particularly after established curfew times.</w:t>
      </w:r>
    </w:p>
    <w:p w14:paraId="02FC3E1C"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lastRenderedPageBreak/>
        <w:t>Meet with people, other than roommates, only in public places.</w:t>
      </w:r>
    </w:p>
    <w:p w14:paraId="21E7570C"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t>Respect the dignity and privacy of roommates as well as all other event participants.</w:t>
      </w:r>
    </w:p>
    <w:p w14:paraId="430322EA"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6A5F5478" w14:textId="77777777" w:rsidR="00771836" w:rsidRPr="00BD6BD6" w:rsidRDefault="00771836" w:rsidP="000C253B">
      <w:pPr>
        <w:numPr>
          <w:ilvl w:val="0"/>
          <w:numId w:val="54"/>
        </w:numPr>
        <w:ind w:left="360" w:hanging="180"/>
        <w:rPr>
          <w:rFonts w:ascii="Arial" w:hAnsi="Arial" w:cs="Arial"/>
          <w:sz w:val="22"/>
          <w:szCs w:val="22"/>
        </w:rPr>
      </w:pPr>
      <w:r w:rsidRPr="00BD6BD6">
        <w:rPr>
          <w:rFonts w:ascii="Arial" w:hAnsi="Arial" w:cs="Arial"/>
          <w:sz w:val="22"/>
          <w:szCs w:val="22"/>
        </w:rPr>
        <w:t xml:space="preserve">Remain in </w:t>
      </w:r>
      <w:r w:rsidRPr="00BD6BD6">
        <w:rPr>
          <w:rFonts w:ascii="Arial" w:hAnsi="Arial" w:cs="Arial"/>
          <w:sz w:val="22"/>
          <w:szCs w:val="22"/>
          <w:u w:val="single"/>
        </w:rPr>
        <w:t>assigned</w:t>
      </w:r>
      <w:r w:rsidRPr="00BD6BD6">
        <w:rPr>
          <w:rFonts w:ascii="Arial" w:hAnsi="Arial" w:cs="Arial"/>
          <w:sz w:val="22"/>
          <w:szCs w:val="22"/>
        </w:rPr>
        <w:t xml:space="preserve"> room after curfew.</w:t>
      </w:r>
    </w:p>
    <w:p w14:paraId="66385F80" w14:textId="77777777" w:rsidR="00771836" w:rsidRPr="00310709" w:rsidRDefault="00771836" w:rsidP="00771836">
      <w:pPr>
        <w:ind w:left="360"/>
        <w:rPr>
          <w:rFonts w:ascii="Arial" w:hAnsi="Arial" w:cs="Arial"/>
          <w:sz w:val="22"/>
          <w:szCs w:val="22"/>
          <w:highlight w:val="yellow"/>
        </w:rPr>
      </w:pPr>
    </w:p>
    <w:p w14:paraId="1BB49E86" w14:textId="77777777" w:rsidR="00771836" w:rsidRPr="001628CA" w:rsidRDefault="00771836" w:rsidP="00771836">
      <w:pPr>
        <w:pStyle w:val="BodyText2"/>
        <w:rPr>
          <w:rFonts w:cs="Arial"/>
          <w:b w:val="0"/>
          <w:i w:val="0"/>
          <w:iCs/>
          <w:color w:val="0070C0"/>
          <w:sz w:val="28"/>
          <w:szCs w:val="28"/>
        </w:rPr>
      </w:pPr>
      <w:r w:rsidRPr="001628CA">
        <w:rPr>
          <w:rFonts w:cs="Arial"/>
          <w:i w:val="0"/>
          <w:iCs/>
          <w:color w:val="0070C0"/>
          <w:sz w:val="28"/>
          <w:szCs w:val="28"/>
        </w:rPr>
        <w:t>Officer Candidate Agreement</w:t>
      </w:r>
    </w:p>
    <w:p w14:paraId="12A422F7" w14:textId="77777777" w:rsidR="001628CA" w:rsidRPr="001628CA" w:rsidRDefault="001628CA" w:rsidP="001628CA">
      <w:pPr>
        <w:pStyle w:val="BodyText"/>
        <w:ind w:right="-450"/>
        <w:jc w:val="left"/>
        <w:rPr>
          <w:rFonts w:ascii="Arial" w:hAnsi="Arial" w:cs="Arial"/>
          <w:b w:val="0"/>
          <w:bCs/>
          <w:i w:val="0"/>
          <w:iCs/>
          <w:sz w:val="22"/>
          <w:szCs w:val="22"/>
        </w:rPr>
      </w:pPr>
      <w:r w:rsidRPr="001628CA">
        <w:rPr>
          <w:rFonts w:ascii="Arial" w:hAnsi="Arial" w:cs="Arial"/>
          <w:b w:val="0"/>
          <w:bCs/>
          <w:i w:val="0"/>
          <w:iCs/>
          <w:sz w:val="22"/>
          <w:szCs w:val="22"/>
        </w:rPr>
        <w:t>I 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(Refer to Ultimate Leadership Handbook).</w:t>
      </w:r>
    </w:p>
    <w:p w14:paraId="50C81331" w14:textId="77777777" w:rsidR="00771836" w:rsidRPr="009B3D9A" w:rsidRDefault="00771836" w:rsidP="00771836">
      <w:pPr>
        <w:rPr>
          <w:rFonts w:ascii="Arial" w:hAnsi="Arial" w:cs="Arial"/>
          <w:bCs/>
          <w:sz w:val="22"/>
          <w:szCs w:val="22"/>
        </w:rPr>
      </w:pPr>
    </w:p>
    <w:p w14:paraId="26952049" w14:textId="77777777" w:rsidR="00771836" w:rsidRPr="009B3D9A" w:rsidRDefault="00771836" w:rsidP="00771836">
      <w:pPr>
        <w:rPr>
          <w:rFonts w:ascii="Arial" w:hAnsi="Arial" w:cs="Arial"/>
          <w:bCs/>
          <w:sz w:val="22"/>
          <w:szCs w:val="22"/>
        </w:rPr>
      </w:pPr>
      <w:r w:rsidRPr="009B3D9A">
        <w:rPr>
          <w:rFonts w:ascii="Arial" w:hAnsi="Arial" w:cs="Arial"/>
          <w:bCs/>
          <w:sz w:val="22"/>
          <w:szCs w:val="22"/>
        </w:rPr>
        <w:t>Candidate’s Signature______________________________________Date_________________</w:t>
      </w:r>
    </w:p>
    <w:p w14:paraId="4204500F" w14:textId="77777777" w:rsidR="00771836" w:rsidRPr="009B3D9A" w:rsidRDefault="00771836" w:rsidP="00771836">
      <w:pPr>
        <w:pStyle w:val="BodyText2"/>
        <w:rPr>
          <w:rFonts w:cs="Arial"/>
          <w:sz w:val="22"/>
          <w:szCs w:val="22"/>
        </w:rPr>
      </w:pPr>
    </w:p>
    <w:p w14:paraId="3A802A7D" w14:textId="77777777" w:rsidR="00771836" w:rsidRPr="00AD33E2" w:rsidRDefault="00771836" w:rsidP="001628CA">
      <w:pPr>
        <w:pStyle w:val="BodyText2"/>
        <w:jc w:val="left"/>
        <w:rPr>
          <w:rFonts w:cs="Arial"/>
          <w:sz w:val="22"/>
          <w:szCs w:val="22"/>
          <w:u w:val="single"/>
        </w:rPr>
      </w:pPr>
      <w:r w:rsidRPr="009B3D9A">
        <w:rPr>
          <w:rFonts w:cs="Arial"/>
          <w:sz w:val="22"/>
          <w:szCs w:val="22"/>
        </w:rPr>
        <w:t>We have read the preceding information and reviewed the officer expectations and calendar of events and we approve</w:t>
      </w:r>
      <w:r w:rsidRPr="009B3D9A">
        <w:rPr>
          <w:rFonts w:cs="Arial"/>
          <w:sz w:val="22"/>
          <w:szCs w:val="22"/>
          <w:u w:val="single"/>
        </w:rPr>
        <w:t xml:space="preserve"> </w:t>
      </w:r>
      <w:r>
        <w:rPr>
          <w:rFonts w:cs="Arial"/>
          <w:sz w:val="22"/>
          <w:szCs w:val="22"/>
          <w:u w:val="single"/>
        </w:rPr>
        <w:t>___________________________________________________________________</w:t>
      </w:r>
      <w:r w:rsidRPr="009B3D9A">
        <w:rPr>
          <w:rFonts w:cs="Arial"/>
          <w:sz w:val="22"/>
          <w:szCs w:val="22"/>
          <w:u w:val="single"/>
        </w:rPr>
        <w:t xml:space="preserve">                                                </w:t>
      </w:r>
      <w:r w:rsidRPr="009B3D9A">
        <w:rPr>
          <w:rFonts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61EACB7C" w14:textId="77777777" w:rsidR="00771836" w:rsidRPr="009B3D9A" w:rsidRDefault="00771836" w:rsidP="001628CA">
      <w:pPr>
        <w:pStyle w:val="BodyText2"/>
        <w:jc w:val="left"/>
        <w:rPr>
          <w:rFonts w:cs="Arial"/>
          <w:sz w:val="16"/>
          <w:szCs w:val="16"/>
        </w:rPr>
      </w:pPr>
    </w:p>
    <w:p w14:paraId="078D383B" w14:textId="69533415" w:rsidR="00771836" w:rsidRPr="009B3D9A" w:rsidRDefault="00771836" w:rsidP="001628CA">
      <w:pPr>
        <w:pStyle w:val="BodyText2"/>
        <w:tabs>
          <w:tab w:val="left" w:pos="9630"/>
        </w:tabs>
        <w:jc w:val="left"/>
        <w:rPr>
          <w:rFonts w:cs="Arial"/>
          <w:sz w:val="22"/>
          <w:szCs w:val="22"/>
        </w:rPr>
      </w:pPr>
      <w:r w:rsidRPr="009B3D9A">
        <w:rPr>
          <w:rFonts w:cs="Arial"/>
          <w:sz w:val="22"/>
          <w:szCs w:val="22"/>
        </w:rPr>
        <w:t xml:space="preserve">Chapter Adviser’s Signature____________________________________________________ </w:t>
      </w:r>
    </w:p>
    <w:p w14:paraId="4FB2DD4A" w14:textId="77777777" w:rsidR="00771836" w:rsidRPr="009B3D9A" w:rsidRDefault="00771836" w:rsidP="001628CA">
      <w:pPr>
        <w:pStyle w:val="BodyText2"/>
        <w:jc w:val="left"/>
        <w:rPr>
          <w:rFonts w:cs="Arial"/>
          <w:sz w:val="16"/>
          <w:szCs w:val="16"/>
        </w:rPr>
      </w:pPr>
    </w:p>
    <w:p w14:paraId="1BE04005" w14:textId="13A01E52" w:rsidR="00771836" w:rsidRPr="009B3D9A" w:rsidRDefault="00771836" w:rsidP="001628CA">
      <w:pPr>
        <w:pStyle w:val="BodyText2"/>
        <w:jc w:val="left"/>
        <w:rPr>
          <w:rFonts w:cs="Arial"/>
          <w:sz w:val="22"/>
          <w:szCs w:val="22"/>
        </w:rPr>
      </w:pPr>
      <w:r w:rsidRPr="009B3D9A">
        <w:rPr>
          <w:rFonts w:cs="Arial"/>
          <w:sz w:val="22"/>
          <w:szCs w:val="22"/>
        </w:rPr>
        <w:t xml:space="preserve">Principal’s or Superintendent’s Signature_________________________________________ </w:t>
      </w:r>
    </w:p>
    <w:p w14:paraId="0504B505" w14:textId="77777777" w:rsidR="00771836" w:rsidRPr="009B3D9A" w:rsidRDefault="00771836" w:rsidP="001628CA">
      <w:pPr>
        <w:pStyle w:val="BodyText2"/>
        <w:jc w:val="left"/>
        <w:rPr>
          <w:rFonts w:cs="Arial"/>
          <w:sz w:val="16"/>
          <w:szCs w:val="16"/>
        </w:rPr>
      </w:pPr>
    </w:p>
    <w:p w14:paraId="20A132F2" w14:textId="7A8BC83D" w:rsidR="00771836" w:rsidRPr="009B3D9A" w:rsidRDefault="00771836" w:rsidP="001628CA">
      <w:pPr>
        <w:pStyle w:val="BodyText2"/>
        <w:tabs>
          <w:tab w:val="left" w:pos="9630"/>
        </w:tabs>
        <w:jc w:val="left"/>
        <w:rPr>
          <w:rFonts w:cs="Arial"/>
          <w:sz w:val="22"/>
          <w:szCs w:val="22"/>
        </w:rPr>
      </w:pPr>
      <w:r w:rsidRPr="009B3D9A">
        <w:rPr>
          <w:rFonts w:cs="Arial"/>
          <w:sz w:val="22"/>
          <w:szCs w:val="22"/>
        </w:rPr>
        <w:t>CTE Director’s Signature_______________________________________________________</w:t>
      </w:r>
      <w:r w:rsidRPr="009B3D9A">
        <w:rPr>
          <w:rFonts w:cs="Arial"/>
          <w:sz w:val="22"/>
          <w:szCs w:val="22"/>
        </w:rPr>
        <w:tab/>
        <w:t xml:space="preserve"> </w:t>
      </w:r>
    </w:p>
    <w:p w14:paraId="632C353E" w14:textId="77777777" w:rsidR="00771836" w:rsidRPr="009B3D9A" w:rsidRDefault="00771836" w:rsidP="001628CA">
      <w:pPr>
        <w:pStyle w:val="BodyText2"/>
        <w:jc w:val="left"/>
        <w:rPr>
          <w:rFonts w:cs="Arial"/>
          <w:sz w:val="16"/>
          <w:szCs w:val="16"/>
        </w:rPr>
      </w:pPr>
    </w:p>
    <w:p w14:paraId="320388BB" w14:textId="529B1C48" w:rsidR="00771836" w:rsidRPr="009B3D9A" w:rsidRDefault="00771836" w:rsidP="001628CA">
      <w:pPr>
        <w:pStyle w:val="BodyText2"/>
        <w:jc w:val="left"/>
        <w:rPr>
          <w:rFonts w:cs="Arial"/>
          <w:sz w:val="22"/>
          <w:szCs w:val="22"/>
        </w:rPr>
      </w:pPr>
      <w:r w:rsidRPr="009B3D9A">
        <w:rPr>
          <w:rFonts w:cs="Arial"/>
          <w:sz w:val="22"/>
          <w:szCs w:val="22"/>
        </w:rPr>
        <w:t xml:space="preserve">Parent’s or Guardian’s Signature_______________________________________________ </w:t>
      </w:r>
    </w:p>
    <w:p w14:paraId="4CA1356A" w14:textId="77777777" w:rsidR="00771836" w:rsidRPr="00310709" w:rsidRDefault="00771836" w:rsidP="001628CA">
      <w:pPr>
        <w:pStyle w:val="BodyText2"/>
        <w:jc w:val="left"/>
        <w:rPr>
          <w:rFonts w:cs="Arial"/>
          <w:sz w:val="22"/>
          <w:szCs w:val="22"/>
          <w:highlight w:val="yellow"/>
        </w:rPr>
      </w:pPr>
    </w:p>
    <w:p w14:paraId="5F8B0849" w14:textId="77777777" w:rsidR="00771836" w:rsidRPr="00E14F0C" w:rsidRDefault="00771836" w:rsidP="001628CA">
      <w:pPr>
        <w:pStyle w:val="BodyText2"/>
        <w:jc w:val="left"/>
        <w:rPr>
          <w:rFonts w:cs="Arial"/>
          <w:b w:val="0"/>
          <w:color w:val="0070C0"/>
          <w:sz w:val="22"/>
          <w:szCs w:val="22"/>
        </w:rPr>
      </w:pPr>
      <w:r w:rsidRPr="009B3D9A">
        <w:rPr>
          <w:rFonts w:cs="Arial"/>
          <w:color w:val="0070C0"/>
          <w:sz w:val="22"/>
          <w:szCs w:val="22"/>
        </w:rPr>
        <w:t>Additional Signatures required for Middle School 9</w:t>
      </w:r>
      <w:r w:rsidRPr="009B3D9A">
        <w:rPr>
          <w:rFonts w:cs="Arial"/>
          <w:color w:val="0070C0"/>
          <w:sz w:val="22"/>
          <w:szCs w:val="22"/>
          <w:vertAlign w:val="superscript"/>
        </w:rPr>
        <w:t>th</w:t>
      </w:r>
      <w:r w:rsidRPr="009B3D9A">
        <w:rPr>
          <w:rFonts w:cs="Arial"/>
          <w:color w:val="0070C0"/>
          <w:sz w:val="22"/>
          <w:szCs w:val="22"/>
        </w:rPr>
        <w:t xml:space="preserve"> Grade Candidates:</w:t>
      </w:r>
    </w:p>
    <w:p w14:paraId="73C9BE1F" w14:textId="0EB81D80" w:rsidR="00771836" w:rsidRPr="009B3D9A" w:rsidRDefault="00771836" w:rsidP="001628CA">
      <w:pPr>
        <w:pStyle w:val="BodyText2"/>
        <w:jc w:val="left"/>
        <w:rPr>
          <w:rFonts w:cs="Arial"/>
          <w:sz w:val="22"/>
          <w:szCs w:val="22"/>
        </w:rPr>
      </w:pPr>
      <w:r w:rsidRPr="009B3D9A">
        <w:rPr>
          <w:rFonts w:cs="Arial"/>
          <w:sz w:val="22"/>
          <w:szCs w:val="22"/>
        </w:rPr>
        <w:t xml:space="preserve">High School Chapter Adviser’s Signature_________________________________________ </w:t>
      </w:r>
    </w:p>
    <w:p w14:paraId="1D8F90CB" w14:textId="77777777" w:rsidR="00771836" w:rsidRPr="009B3D9A" w:rsidRDefault="00771836" w:rsidP="001628CA">
      <w:pPr>
        <w:pStyle w:val="BodyText2"/>
        <w:jc w:val="left"/>
        <w:rPr>
          <w:rFonts w:cs="Arial"/>
          <w:sz w:val="22"/>
          <w:szCs w:val="22"/>
        </w:rPr>
      </w:pPr>
    </w:p>
    <w:p w14:paraId="27B27405" w14:textId="7FFA861C" w:rsidR="00771836" w:rsidRPr="009B3D9A" w:rsidRDefault="00771836" w:rsidP="001628CA">
      <w:pPr>
        <w:pStyle w:val="BodyText2"/>
        <w:jc w:val="left"/>
        <w:rPr>
          <w:rFonts w:cs="Arial"/>
          <w:sz w:val="22"/>
          <w:szCs w:val="22"/>
        </w:rPr>
      </w:pPr>
      <w:r w:rsidRPr="009B3D9A">
        <w:rPr>
          <w:rFonts w:cs="Arial"/>
          <w:sz w:val="22"/>
          <w:szCs w:val="22"/>
        </w:rPr>
        <w:t>High School Principal’s Signature____________________________</w:t>
      </w:r>
      <w:r w:rsidR="00EF2B31">
        <w:rPr>
          <w:rFonts w:cs="Arial"/>
          <w:sz w:val="22"/>
          <w:szCs w:val="22"/>
        </w:rPr>
        <w:t>_</w:t>
      </w:r>
      <w:r w:rsidRPr="009B3D9A">
        <w:rPr>
          <w:rFonts w:cs="Arial"/>
          <w:sz w:val="22"/>
          <w:szCs w:val="22"/>
        </w:rPr>
        <w:t>__________________</w:t>
      </w:r>
    </w:p>
    <w:p w14:paraId="0419A71B" w14:textId="77777777" w:rsidR="00771836" w:rsidRPr="00310709" w:rsidRDefault="00771836" w:rsidP="00771836">
      <w:pPr>
        <w:pStyle w:val="BodyText2"/>
        <w:rPr>
          <w:rFonts w:cs="Arial"/>
          <w:b w:val="0"/>
          <w:sz w:val="22"/>
          <w:szCs w:val="22"/>
          <w:highlight w:val="yellow"/>
        </w:rPr>
      </w:pPr>
    </w:p>
    <w:p w14:paraId="672C6EA1" w14:textId="77777777" w:rsidR="00771836" w:rsidRPr="00E14F0C" w:rsidRDefault="00771836" w:rsidP="00EF2B31">
      <w:pPr>
        <w:pStyle w:val="BodyText2"/>
        <w:jc w:val="left"/>
        <w:rPr>
          <w:rFonts w:cs="Arial"/>
          <w:b w:val="0"/>
          <w:color w:val="0070C0"/>
          <w:sz w:val="28"/>
          <w:szCs w:val="28"/>
        </w:rPr>
      </w:pPr>
      <w:r w:rsidRPr="009B3D9A">
        <w:rPr>
          <w:rFonts w:cs="Arial"/>
          <w:color w:val="0070C0"/>
          <w:sz w:val="28"/>
          <w:szCs w:val="28"/>
        </w:rPr>
        <w:t>Adviser/District Agreement</w:t>
      </w:r>
    </w:p>
    <w:p w14:paraId="2E9CFCB1" w14:textId="77777777" w:rsidR="00771836" w:rsidRPr="009B3D9A" w:rsidRDefault="00771836" w:rsidP="00EF2B31">
      <w:pPr>
        <w:pStyle w:val="BodyText2"/>
        <w:jc w:val="left"/>
        <w:rPr>
          <w:rFonts w:cs="Arial"/>
          <w:b w:val="0"/>
          <w:sz w:val="22"/>
          <w:szCs w:val="22"/>
        </w:rPr>
      </w:pPr>
      <w:r w:rsidRPr="009B3D9A">
        <w:rPr>
          <w:rFonts w:cs="Arial"/>
          <w:sz w:val="22"/>
          <w:szCs w:val="22"/>
        </w:rPr>
        <w:t>We agree that:</w:t>
      </w:r>
    </w:p>
    <w:p w14:paraId="5796E2D9" w14:textId="77777777" w:rsidR="00771836" w:rsidRPr="009B3D9A" w:rsidRDefault="00771836" w:rsidP="00EF2B31">
      <w:pPr>
        <w:pStyle w:val="BodyText2"/>
        <w:widowControl/>
        <w:numPr>
          <w:ilvl w:val="0"/>
          <w:numId w:val="78"/>
        </w:numPr>
        <w:jc w:val="left"/>
        <w:rPr>
          <w:rFonts w:cs="Arial"/>
          <w:sz w:val="22"/>
          <w:szCs w:val="22"/>
        </w:rPr>
      </w:pPr>
      <w:r w:rsidRPr="009B3D9A">
        <w:rPr>
          <w:rFonts w:cs="Arial"/>
          <w:sz w:val="22"/>
          <w:szCs w:val="22"/>
        </w:rPr>
        <w:t xml:space="preserve">The local adviser is the </w:t>
      </w:r>
      <w:r w:rsidRPr="009B3D9A">
        <w:rPr>
          <w:rFonts w:cs="Arial"/>
          <w:sz w:val="22"/>
          <w:szCs w:val="22"/>
          <w:u w:val="single"/>
        </w:rPr>
        <w:t>primary chaperone for the elected state officer and will accompany</w:t>
      </w:r>
      <w:r w:rsidRPr="009B3D9A">
        <w:rPr>
          <w:rFonts w:cs="Arial"/>
          <w:sz w:val="22"/>
          <w:szCs w:val="22"/>
        </w:rPr>
        <w:t xml:space="preserve"> the elected state officer to </w:t>
      </w:r>
      <w:r w:rsidRPr="009B3D9A">
        <w:rPr>
          <w:rFonts w:cs="Arial"/>
          <w:color w:val="000000" w:themeColor="text1"/>
          <w:sz w:val="22"/>
          <w:szCs w:val="22"/>
        </w:rPr>
        <w:t xml:space="preserve">all FCCLA state officer functions. </w:t>
      </w:r>
    </w:p>
    <w:p w14:paraId="528982C9" w14:textId="77777777" w:rsidR="00771836" w:rsidRPr="009B3D9A" w:rsidRDefault="00771836" w:rsidP="00EF2B31">
      <w:pPr>
        <w:pStyle w:val="BodyText2"/>
        <w:widowControl/>
        <w:numPr>
          <w:ilvl w:val="0"/>
          <w:numId w:val="78"/>
        </w:numPr>
        <w:jc w:val="left"/>
        <w:rPr>
          <w:rFonts w:cs="Arial"/>
          <w:sz w:val="22"/>
          <w:szCs w:val="22"/>
        </w:rPr>
      </w:pPr>
      <w:r w:rsidRPr="009B3D9A">
        <w:rPr>
          <w:rFonts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9B3D9A">
        <w:rPr>
          <w:rFonts w:cs="Arial"/>
          <w:sz w:val="22"/>
          <w:szCs w:val="22"/>
          <w:u w:val="single"/>
        </w:rPr>
        <w:t>We agree to support the adviser in this leadership role (substitute teacher, travel)</w:t>
      </w:r>
      <w:r w:rsidRPr="009B3D9A">
        <w:rPr>
          <w:rFonts w:cs="Arial"/>
          <w:sz w:val="22"/>
          <w:szCs w:val="22"/>
        </w:rPr>
        <w:t>.</w:t>
      </w:r>
    </w:p>
    <w:p w14:paraId="006B3EB4" w14:textId="5DBFC949" w:rsidR="00771836" w:rsidRDefault="00771836" w:rsidP="00EF2B31">
      <w:pPr>
        <w:pStyle w:val="BodyText2"/>
        <w:widowControl/>
        <w:numPr>
          <w:ilvl w:val="0"/>
          <w:numId w:val="78"/>
        </w:numPr>
        <w:jc w:val="left"/>
        <w:rPr>
          <w:rFonts w:cs="Arial"/>
          <w:sz w:val="22"/>
          <w:szCs w:val="22"/>
        </w:rPr>
      </w:pPr>
      <w:r w:rsidRPr="009B3D9A">
        <w:rPr>
          <w:rFonts w:cs="Arial"/>
          <w:sz w:val="22"/>
          <w:szCs w:val="22"/>
        </w:rPr>
        <w:t xml:space="preserve">The </w:t>
      </w:r>
      <w:r w:rsidRPr="009B3D9A">
        <w:rPr>
          <w:rFonts w:cs="Arial"/>
          <w:sz w:val="22"/>
          <w:szCs w:val="22"/>
          <w:u w:val="single"/>
        </w:rPr>
        <w:t>district will assume responsibility for any expenses related to an additional chaperone</w:t>
      </w:r>
      <w:r w:rsidRPr="009B3D9A">
        <w:rPr>
          <w:rFonts w:cs="Arial"/>
          <w:sz w:val="22"/>
          <w:szCs w:val="22"/>
        </w:rPr>
        <w:t>, should the district require one, when the adviser and officer are of opposite genders.</w:t>
      </w:r>
    </w:p>
    <w:p w14:paraId="2199D20F" w14:textId="77777777" w:rsidR="00EF2B31" w:rsidRPr="00E14F0C" w:rsidRDefault="00EF2B31" w:rsidP="00EF2B31">
      <w:pPr>
        <w:pStyle w:val="BodyText2"/>
        <w:widowControl/>
        <w:ind w:left="720"/>
        <w:jc w:val="left"/>
        <w:rPr>
          <w:rFonts w:cs="Arial"/>
          <w:sz w:val="22"/>
          <w:szCs w:val="22"/>
        </w:rPr>
      </w:pPr>
    </w:p>
    <w:p w14:paraId="2D511F29" w14:textId="6BF557BD" w:rsidR="00771836" w:rsidRDefault="00771836" w:rsidP="00EF2B31">
      <w:pPr>
        <w:pStyle w:val="BodyText2"/>
        <w:jc w:val="left"/>
        <w:rPr>
          <w:rFonts w:cs="Arial"/>
          <w:sz w:val="22"/>
          <w:szCs w:val="22"/>
        </w:rPr>
      </w:pPr>
      <w:r w:rsidRPr="009B3D9A">
        <w:rPr>
          <w:rFonts w:cs="Arial"/>
          <w:sz w:val="22"/>
          <w:szCs w:val="22"/>
        </w:rPr>
        <w:t>Chapter Adviser</w:t>
      </w:r>
      <w:r>
        <w:rPr>
          <w:rFonts w:cs="Arial"/>
          <w:sz w:val="22"/>
          <w:szCs w:val="22"/>
        </w:rPr>
        <w:t>’s Signature</w:t>
      </w:r>
      <w:r w:rsidRPr="009B3D9A">
        <w:rPr>
          <w:rFonts w:cs="Arial"/>
          <w:sz w:val="22"/>
          <w:szCs w:val="22"/>
        </w:rPr>
        <w:t xml:space="preserve"> __________________________________________________ </w:t>
      </w:r>
    </w:p>
    <w:p w14:paraId="3E33EE2A" w14:textId="77777777" w:rsidR="00EF2B31" w:rsidRPr="009B3D9A" w:rsidRDefault="00EF2B31" w:rsidP="00EF2B31">
      <w:pPr>
        <w:pStyle w:val="BodyText2"/>
        <w:jc w:val="left"/>
        <w:rPr>
          <w:rFonts w:cs="Arial"/>
          <w:sz w:val="22"/>
          <w:szCs w:val="22"/>
        </w:rPr>
      </w:pPr>
    </w:p>
    <w:p w14:paraId="1C254256" w14:textId="09ECB61E" w:rsidR="00771836" w:rsidRDefault="00771836" w:rsidP="00EF2B31">
      <w:pPr>
        <w:pStyle w:val="BodyText2"/>
        <w:jc w:val="left"/>
        <w:rPr>
          <w:rFonts w:cs="Arial"/>
          <w:sz w:val="22"/>
          <w:szCs w:val="22"/>
        </w:rPr>
      </w:pPr>
      <w:r w:rsidRPr="009B3D9A">
        <w:rPr>
          <w:rFonts w:cs="Arial"/>
          <w:sz w:val="22"/>
          <w:szCs w:val="22"/>
        </w:rPr>
        <w:t>Principal</w:t>
      </w:r>
      <w:r>
        <w:rPr>
          <w:rFonts w:cs="Arial"/>
          <w:sz w:val="22"/>
          <w:szCs w:val="22"/>
        </w:rPr>
        <w:t xml:space="preserve">’s </w:t>
      </w:r>
      <w:r w:rsidRPr="009B3D9A">
        <w:rPr>
          <w:rFonts w:cs="Arial"/>
          <w:sz w:val="22"/>
          <w:szCs w:val="22"/>
        </w:rPr>
        <w:t>or Superintendent</w:t>
      </w:r>
      <w:r>
        <w:rPr>
          <w:rFonts w:cs="Arial"/>
          <w:sz w:val="22"/>
          <w:szCs w:val="22"/>
        </w:rPr>
        <w:t>’s Signature</w:t>
      </w:r>
      <w:r w:rsidRPr="009B3D9A">
        <w:rPr>
          <w:rFonts w:cs="Arial"/>
          <w:sz w:val="22"/>
          <w:szCs w:val="22"/>
        </w:rPr>
        <w:t xml:space="preserve">_________________________________________ </w:t>
      </w:r>
    </w:p>
    <w:p w14:paraId="5C6EA56F" w14:textId="77777777" w:rsidR="00771836" w:rsidRPr="009B3D9A" w:rsidRDefault="00771836" w:rsidP="00EF2B31">
      <w:pPr>
        <w:pStyle w:val="BodyText2"/>
        <w:jc w:val="left"/>
        <w:rPr>
          <w:rFonts w:cs="Arial"/>
          <w:sz w:val="22"/>
          <w:szCs w:val="22"/>
        </w:rPr>
      </w:pPr>
    </w:p>
    <w:p w14:paraId="3CFBDF32" w14:textId="5CC0FF1A" w:rsidR="00771836" w:rsidRPr="007663A4" w:rsidRDefault="00771836" w:rsidP="007663A4">
      <w:pPr>
        <w:pStyle w:val="BodyText2"/>
        <w:jc w:val="left"/>
        <w:rPr>
          <w:rFonts w:cs="Arial"/>
          <w:sz w:val="22"/>
          <w:szCs w:val="22"/>
        </w:rPr>
      </w:pPr>
      <w:r w:rsidRPr="009B3D9A">
        <w:rPr>
          <w:rFonts w:cs="Arial"/>
          <w:sz w:val="22"/>
          <w:szCs w:val="22"/>
        </w:rPr>
        <w:t>CTE Director</w:t>
      </w:r>
      <w:r>
        <w:rPr>
          <w:rFonts w:cs="Arial"/>
          <w:sz w:val="22"/>
          <w:szCs w:val="22"/>
        </w:rPr>
        <w:t>’s Signature__</w:t>
      </w:r>
      <w:r w:rsidRPr="009B3D9A">
        <w:rPr>
          <w:rFonts w:cs="Arial"/>
          <w:sz w:val="22"/>
          <w:szCs w:val="22"/>
        </w:rPr>
        <w:t>___________________________________________________</w:t>
      </w:r>
      <w:r>
        <w:rPr>
          <w:rFonts w:cs="Arial"/>
          <w:sz w:val="22"/>
          <w:szCs w:val="22"/>
        </w:rPr>
        <w:t>__</w:t>
      </w:r>
    </w:p>
    <w:p w14:paraId="25AE4F64" w14:textId="77777777" w:rsidR="00771836" w:rsidRDefault="00771836" w:rsidP="00771836">
      <w:pPr>
        <w:tabs>
          <w:tab w:val="center" w:pos="4725"/>
        </w:tabs>
        <w:ind w:right="-90"/>
        <w:jc w:val="center"/>
        <w:rPr>
          <w:rFonts w:ascii="Arial" w:hAnsi="Arial"/>
          <w:sz w:val="34"/>
          <w:highlight w:val="yellow"/>
        </w:rPr>
      </w:pPr>
    </w:p>
    <w:p w14:paraId="2B287B15" w14:textId="77777777" w:rsidR="00771836" w:rsidRDefault="00771836" w:rsidP="00771836">
      <w:pPr>
        <w:tabs>
          <w:tab w:val="center" w:pos="4725"/>
        </w:tabs>
        <w:ind w:right="-90"/>
        <w:jc w:val="center"/>
        <w:rPr>
          <w:rFonts w:ascii="Arial" w:hAnsi="Arial"/>
          <w:sz w:val="34"/>
          <w:highlight w:val="yellow"/>
        </w:rPr>
      </w:pPr>
    </w:p>
    <w:p w14:paraId="4B06A09B" w14:textId="77777777" w:rsidR="00771836" w:rsidRPr="00310709" w:rsidRDefault="00771836" w:rsidP="00771836">
      <w:pPr>
        <w:tabs>
          <w:tab w:val="center" w:pos="4725"/>
        </w:tabs>
        <w:ind w:right="-90"/>
        <w:jc w:val="center"/>
        <w:rPr>
          <w:rFonts w:ascii="Arial" w:hAnsi="Arial"/>
          <w:sz w:val="34"/>
          <w:highlight w:val="yellow"/>
        </w:rPr>
      </w:pPr>
      <w:r w:rsidRPr="00310709">
        <w:rPr>
          <w:rFonts w:ascii="Arial" w:hAnsi="Arial"/>
          <w:noProof/>
          <w:sz w:val="34"/>
          <w:highlight w:val="yellow"/>
        </w:rPr>
        <mc:AlternateContent>
          <mc:Choice Requires="wps">
            <w:drawing>
              <wp:anchor distT="0" distB="0" distL="114300" distR="114300" simplePos="0" relativeHeight="251661312" behindDoc="0" locked="0" layoutInCell="1" allowOverlap="1" wp14:anchorId="20D7EB58" wp14:editId="166C5BD9">
                <wp:simplePos x="0" y="0"/>
                <wp:positionH relativeFrom="column">
                  <wp:posOffset>-219075</wp:posOffset>
                </wp:positionH>
                <wp:positionV relativeFrom="paragraph">
                  <wp:posOffset>-495300</wp:posOffset>
                </wp:positionV>
                <wp:extent cx="1771650" cy="1152525"/>
                <wp:effectExtent l="0" t="0" r="0" b="9525"/>
                <wp:wrapNone/>
                <wp:docPr id="251" name="Text Box 251"/>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54220" w14:textId="77777777" w:rsidR="005E7F42" w:rsidRDefault="005E7F42" w:rsidP="00771836"/>
                          <w:p w14:paraId="70D69F63" w14:textId="77777777" w:rsidR="005E7F42" w:rsidRDefault="005E7F42" w:rsidP="00771836">
                            <w:r w:rsidRPr="00946282">
                              <w:rPr>
                                <w:noProof/>
                              </w:rPr>
                              <w:drawing>
                                <wp:inline distT="0" distB="0" distL="0" distR="0" wp14:anchorId="53BDD23E" wp14:editId="3437715C">
                                  <wp:extent cx="1582420" cy="920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2420" cy="920750"/>
                                          </a:xfrm>
                                          <a:prstGeom prst="rect">
                                            <a:avLst/>
                                          </a:prstGeom>
                                        </pic:spPr>
                                      </pic:pic>
                                    </a:graphicData>
                                  </a:graphic>
                                </wp:inline>
                              </w:drawing>
                            </w:r>
                          </w:p>
                          <w:p w14:paraId="74AD8A07" w14:textId="77777777" w:rsidR="005E7F42" w:rsidRDefault="005E7F42" w:rsidP="00771836"/>
                          <w:p w14:paraId="4095327E" w14:textId="77777777" w:rsidR="005E7F42" w:rsidRDefault="005E7F42" w:rsidP="00771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EB58" id="Text Box 251" o:spid="_x0000_s1029" type="#_x0000_t202" style="position:absolute;left:0;text-align:left;margin-left:-17.25pt;margin-top:-39pt;width:139.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" fillcolor="white [3201]" stroked="f" strokeweight=".5pt">
                <v:textbox>
                  <w:txbxContent>
                    <w:p w14:paraId="5B554220" w14:textId="77777777" w:rsidR="005E7F42" w:rsidRDefault="005E7F42" w:rsidP="00771836"/>
                    <w:p w14:paraId="70D69F63" w14:textId="77777777" w:rsidR="005E7F42" w:rsidRDefault="005E7F42" w:rsidP="00771836">
                      <w:r w:rsidRPr="00946282">
                        <w:rPr>
                          <w:noProof/>
                        </w:rPr>
                        <w:drawing>
                          <wp:inline distT="0" distB="0" distL="0" distR="0" wp14:anchorId="53BDD23E" wp14:editId="3437715C">
                            <wp:extent cx="1582420" cy="920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2420" cy="920750"/>
                                    </a:xfrm>
                                    <a:prstGeom prst="rect">
                                      <a:avLst/>
                                    </a:prstGeom>
                                  </pic:spPr>
                                </pic:pic>
                              </a:graphicData>
                            </a:graphic>
                          </wp:inline>
                        </w:drawing>
                      </w:r>
                    </w:p>
                    <w:p w14:paraId="74AD8A07" w14:textId="77777777" w:rsidR="005E7F42" w:rsidRDefault="005E7F42" w:rsidP="00771836"/>
                    <w:p w14:paraId="4095327E" w14:textId="77777777" w:rsidR="005E7F42" w:rsidRDefault="005E7F42" w:rsidP="00771836"/>
                  </w:txbxContent>
                </v:textbox>
              </v:shape>
            </w:pict>
          </mc:Fallback>
        </mc:AlternateContent>
      </w:r>
    </w:p>
    <w:p w14:paraId="584C3B31" w14:textId="77777777" w:rsidR="00771836" w:rsidRPr="00310709" w:rsidRDefault="00771836" w:rsidP="00771836">
      <w:pPr>
        <w:tabs>
          <w:tab w:val="center" w:pos="4725"/>
        </w:tabs>
        <w:ind w:right="-90"/>
        <w:jc w:val="center"/>
        <w:rPr>
          <w:rFonts w:ascii="Arial" w:hAnsi="Arial"/>
          <w:sz w:val="34"/>
          <w:highlight w:val="yellow"/>
        </w:rPr>
      </w:pPr>
    </w:p>
    <w:p w14:paraId="7F879B51"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Responsibilities/Obligations</w:t>
      </w:r>
    </w:p>
    <w:p w14:paraId="105E6E6F"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WA-FCCLA State Officers</w:t>
      </w:r>
    </w:p>
    <w:p w14:paraId="11BF637B" w14:textId="77777777" w:rsidR="00771836" w:rsidRPr="00310709" w:rsidRDefault="00771836" w:rsidP="00771836">
      <w:pPr>
        <w:ind w:right="-90"/>
        <w:rPr>
          <w:rFonts w:ascii="Arial" w:hAnsi="Arial"/>
          <w:highlight w:val="yellow"/>
        </w:rPr>
      </w:pPr>
    </w:p>
    <w:p w14:paraId="76582046" w14:textId="77777777" w:rsidR="00771836" w:rsidRPr="009B3D9A" w:rsidRDefault="00771836" w:rsidP="00771836">
      <w:pPr>
        <w:ind w:right="-90"/>
        <w:rPr>
          <w:rFonts w:ascii="Arial" w:hAnsi="Arial"/>
          <w:i/>
          <w:iCs/>
        </w:rPr>
      </w:pPr>
      <w:r w:rsidRPr="009B3D9A">
        <w:rPr>
          <w:rFonts w:ascii="Arial" w:hAnsi="Arial"/>
        </w:rPr>
        <w:t xml:space="preserve">Completion of this application signals your willingness to commit your time to FCCLA and to uphold behavior expectations appropriate for a State Officer of FCCLA! If elected, the candidate is </w:t>
      </w:r>
      <w:r w:rsidRPr="009B3D9A">
        <w:rPr>
          <w:rFonts w:ascii="Arial" w:hAnsi="Arial"/>
          <w:b/>
          <w:bCs/>
        </w:rPr>
        <w:t>REQUIRED</w:t>
      </w:r>
      <w:r w:rsidRPr="009B3D9A">
        <w:rPr>
          <w:rFonts w:ascii="Arial" w:hAnsi="Arial"/>
        </w:rPr>
        <w:t xml:space="preserve"> to attend assigned meetings/conferences and leadership training on in the Washington State Officer Candidate Informational Packet. </w:t>
      </w:r>
      <w:r w:rsidRPr="009B3D9A">
        <w:rPr>
          <w:rFonts w:ascii="Arial" w:hAnsi="Arial"/>
          <w:i/>
          <w:iCs/>
        </w:rPr>
        <w:t xml:space="preserve">Members who cannot commit to attending the meetings identified should reconsider whether this is a good time to run for a state office.  </w:t>
      </w:r>
      <w:r w:rsidRPr="009B3D9A">
        <w:rPr>
          <w:rFonts w:ascii="Arial" w:hAnsi="Arial"/>
        </w:rPr>
        <w:t xml:space="preserve">The elected officer should plan to have a designated time in his/her schedule to meet with the local adviser </w:t>
      </w:r>
      <w:r w:rsidRPr="009B3D9A">
        <w:rPr>
          <w:rFonts w:ascii="Arial" w:hAnsi="Arial"/>
          <w:b/>
          <w:bCs/>
        </w:rPr>
        <w:t>each</w:t>
      </w:r>
      <w:r w:rsidRPr="009B3D9A">
        <w:rPr>
          <w:rFonts w:ascii="Arial" w:hAnsi="Arial"/>
        </w:rPr>
        <w:t xml:space="preserve"> school day.  </w:t>
      </w:r>
      <w:r w:rsidRPr="009B3D9A">
        <w:rPr>
          <w:rFonts w:ascii="Arial" w:hAnsi="Arial"/>
          <w:b/>
          <w:bCs/>
        </w:rPr>
        <w:t>Individuals who do not attend the assigned required meetings/conferences may be asked to relinquish their office.</w:t>
      </w:r>
      <w:r w:rsidRPr="009B3D9A">
        <w:rPr>
          <w:rFonts w:ascii="Arial" w:hAnsi="Arial"/>
        </w:rPr>
        <w:t xml:space="preserve"> </w:t>
      </w:r>
    </w:p>
    <w:p w14:paraId="2DDB1F48" w14:textId="77777777" w:rsidR="00771836" w:rsidRPr="00310709" w:rsidRDefault="00771836" w:rsidP="00771836">
      <w:pPr>
        <w:ind w:right="-90"/>
        <w:rPr>
          <w:rFonts w:ascii="Arial" w:hAnsi="Arial"/>
          <w:highlight w:val="yellow"/>
        </w:rPr>
      </w:pPr>
    </w:p>
    <w:p w14:paraId="4A4BDEC1" w14:textId="77777777" w:rsidR="00771836" w:rsidRPr="009B3D9A" w:rsidRDefault="00771836" w:rsidP="00771836">
      <w:pPr>
        <w:ind w:right="-90"/>
        <w:rPr>
          <w:rFonts w:ascii="Arial" w:hAnsi="Arial"/>
        </w:rPr>
      </w:pPr>
      <w:r w:rsidRPr="009B3D9A">
        <w:rPr>
          <w:rFonts w:ascii="Arial" w:hAnsi="Arial"/>
        </w:rPr>
        <w:t xml:space="preserve">FCCLA State Officers represent not only the state, but also their region, school, family, community, and chapter. Therefore, they </w:t>
      </w:r>
      <w:proofErr w:type="gramStart"/>
      <w:r w:rsidRPr="009B3D9A">
        <w:rPr>
          <w:rFonts w:ascii="Arial" w:hAnsi="Arial"/>
        </w:rPr>
        <w:t>should maintain professional conduct at all times</w:t>
      </w:r>
      <w:proofErr w:type="gramEnd"/>
      <w:r w:rsidRPr="009B3D9A">
        <w:rPr>
          <w:rFonts w:ascii="Arial" w:hAnsi="Arial"/>
        </w:rPr>
        <w:t xml:space="preserve"> and follow the Washington FCCLA Code of Conduct. </w:t>
      </w:r>
      <w:r w:rsidRPr="009B3D9A">
        <w:rPr>
          <w:rFonts w:ascii="Arial" w:hAnsi="Arial"/>
          <w:b/>
        </w:rPr>
        <w:t xml:space="preserve">Individuals will lose their office if they are caught with (or using) illegal substances, and/or breaking any civil or criminal law(s). </w:t>
      </w:r>
    </w:p>
    <w:p w14:paraId="5BAD6488" w14:textId="77777777" w:rsidR="00771836" w:rsidRPr="00310709" w:rsidRDefault="00771836" w:rsidP="00771836">
      <w:pPr>
        <w:ind w:right="-90"/>
        <w:rPr>
          <w:rFonts w:ascii="Arial" w:hAnsi="Arial"/>
          <w:highlight w:val="yellow"/>
        </w:rPr>
      </w:pPr>
    </w:p>
    <w:p w14:paraId="25F6AE1E" w14:textId="77777777" w:rsidR="00771836" w:rsidRPr="009B3D9A" w:rsidRDefault="00771836" w:rsidP="00771836">
      <w:pPr>
        <w:ind w:right="-90"/>
        <w:rPr>
          <w:rFonts w:ascii="Arial" w:hAnsi="Arial"/>
        </w:rPr>
      </w:pPr>
      <w:r w:rsidRPr="009B3D9A">
        <w:rPr>
          <w:rFonts w:ascii="Arial" w:hAnsi="Arial"/>
        </w:rPr>
        <w:t>Violations of other Code of Conduct</w:t>
      </w:r>
      <w:r w:rsidRPr="009B3D9A">
        <w:rPr>
          <w:rFonts w:ascii="WP TypographicSymbols" w:hAnsi="WP TypographicSymbols"/>
        </w:rPr>
        <w:t xml:space="preserve"> </w:t>
      </w:r>
      <w:r w:rsidRPr="009B3D9A">
        <w:rPr>
          <w:rFonts w:ascii="Arial" w:hAnsi="Arial"/>
        </w:rPr>
        <w:t>rules will result in a written warning from state staff and a supplementa</w:t>
      </w:r>
      <w:r>
        <w:rPr>
          <w:rFonts w:ascii="Arial" w:hAnsi="Arial"/>
        </w:rPr>
        <w:t>ry</w:t>
      </w:r>
      <w:r w:rsidRPr="009B3D9A">
        <w:rPr>
          <w:rFonts w:ascii="Arial" w:hAnsi="Arial"/>
        </w:rPr>
        <w:t xml:space="preserve"> state officer contract addressing the Code of Conduct infraction(s). The Code of Conduct obligations will be reviewed, and the student will sign the supplementary state officer contract.  Any further violation(s) will result in the removal from office at the discretion of state staff.</w:t>
      </w:r>
    </w:p>
    <w:p w14:paraId="03828048" w14:textId="77777777" w:rsidR="00771836" w:rsidRPr="00310709" w:rsidRDefault="00771836" w:rsidP="00771836">
      <w:pPr>
        <w:ind w:right="-90"/>
        <w:rPr>
          <w:rFonts w:ascii="Arial" w:hAnsi="Arial"/>
          <w:highlight w:val="yellow"/>
        </w:rPr>
      </w:pPr>
    </w:p>
    <w:p w14:paraId="407FF34B" w14:textId="77777777" w:rsidR="00771836" w:rsidRPr="009B3D9A" w:rsidRDefault="00771836" w:rsidP="00771836">
      <w:pPr>
        <w:ind w:right="-90"/>
        <w:rPr>
          <w:rFonts w:ascii="Arial" w:hAnsi="Arial"/>
        </w:rPr>
      </w:pPr>
      <w:r w:rsidRPr="009B3D9A">
        <w:rPr>
          <w:rFonts w:ascii="Arial" w:hAnsi="Arial"/>
        </w:rPr>
        <w:t xml:space="preserve">State Officers are reimbursed for at least part of travel and housing expenditures for executive council meetings and the annual State Leadership Conference. All other expenses (i.e. meals and uniform) are the responsibility of each officer. </w:t>
      </w:r>
    </w:p>
    <w:p w14:paraId="07A55360" w14:textId="77777777" w:rsidR="00771836" w:rsidRPr="00310709" w:rsidRDefault="00771836" w:rsidP="00771836">
      <w:pPr>
        <w:ind w:right="-90"/>
        <w:rPr>
          <w:rFonts w:ascii="Arial" w:hAnsi="Arial"/>
          <w:highlight w:val="yellow"/>
        </w:rPr>
      </w:pPr>
    </w:p>
    <w:p w14:paraId="6C7C3628" w14:textId="77777777" w:rsidR="00771836" w:rsidRPr="009B3D9A" w:rsidRDefault="00771836" w:rsidP="00771836">
      <w:pPr>
        <w:ind w:right="-90"/>
        <w:rPr>
          <w:rFonts w:ascii="Arial" w:hAnsi="Arial"/>
        </w:rPr>
      </w:pPr>
      <w:r w:rsidRPr="009B3D9A">
        <w:rPr>
          <w:rFonts w:ascii="Arial" w:hAnsi="Arial"/>
        </w:rPr>
        <w:t>An officer must maintain a minimum cumulative 2.5 Grade Point Average (GPA). Advisers will be responsible for requesting a grade status report at the end of each grading period. Officers with a grading period GPA less than 2.5 will have one grading period to be in good standing or relinquish their office. At the end of any grading period they must be in good standing or be put on probation for one grading period.</w:t>
      </w:r>
    </w:p>
    <w:p w14:paraId="743683C8" w14:textId="77777777" w:rsidR="00771836" w:rsidRPr="00310709" w:rsidRDefault="00771836" w:rsidP="00771836">
      <w:pPr>
        <w:ind w:right="-90"/>
        <w:rPr>
          <w:rFonts w:ascii="Arial" w:hAnsi="Arial"/>
          <w:sz w:val="20"/>
          <w:highlight w:val="yellow"/>
        </w:rPr>
      </w:pPr>
    </w:p>
    <w:p w14:paraId="6A6A752F" w14:textId="77777777" w:rsidR="00771836" w:rsidRPr="00310709" w:rsidRDefault="00771836" w:rsidP="00771836">
      <w:pPr>
        <w:ind w:right="-90"/>
        <w:rPr>
          <w:rFonts w:ascii="Arial" w:hAnsi="Arial"/>
          <w:sz w:val="20"/>
          <w:highlight w:val="yellow"/>
        </w:rPr>
      </w:pPr>
    </w:p>
    <w:p w14:paraId="1F9C805B" w14:textId="0897F1B0" w:rsidR="00771836" w:rsidRPr="00F716B2" w:rsidRDefault="00771836" w:rsidP="00F716B2">
      <w:pPr>
        <w:ind w:left="900" w:right="990"/>
        <w:jc w:val="center"/>
        <w:rPr>
          <w:rFonts w:ascii="Arial" w:hAnsi="Arial"/>
          <w:b/>
          <w:sz w:val="32"/>
          <w:szCs w:val="32"/>
        </w:rPr>
      </w:pPr>
      <w:r w:rsidRPr="009B3D9A">
        <w:rPr>
          <w:rFonts w:ascii="Arial" w:hAnsi="Arial"/>
          <w:b/>
          <w:sz w:val="32"/>
          <w:szCs w:val="32"/>
        </w:rPr>
        <w:t>All application materials must be sent electronically in PDF format to State Adviser and State Officer in charge of elections in your region on or before the due date of February 1.</w:t>
      </w:r>
    </w:p>
    <w:p w14:paraId="51F4E0A6" w14:textId="77777777" w:rsidR="00771836" w:rsidRPr="00310709" w:rsidRDefault="00771836" w:rsidP="00771836">
      <w:pPr>
        <w:ind w:left="900" w:right="990"/>
        <w:jc w:val="center"/>
        <w:rPr>
          <w:rFonts w:ascii="Arial" w:hAnsi="Arial"/>
          <w:b/>
          <w:sz w:val="32"/>
          <w:szCs w:val="32"/>
          <w:highlight w:val="yellow"/>
        </w:rPr>
      </w:pPr>
    </w:p>
    <w:p w14:paraId="3A5B25FC" w14:textId="77777777" w:rsidR="00771836" w:rsidRPr="00310709" w:rsidRDefault="00771836" w:rsidP="00771836">
      <w:pPr>
        <w:ind w:left="900" w:right="990"/>
        <w:jc w:val="center"/>
        <w:rPr>
          <w:rFonts w:ascii="Arial" w:hAnsi="Arial"/>
          <w:b/>
          <w:sz w:val="32"/>
          <w:szCs w:val="32"/>
          <w:highlight w:val="yellow"/>
        </w:rPr>
      </w:pPr>
    </w:p>
    <w:p w14:paraId="55CCFAAE" w14:textId="77777777" w:rsidR="00771836" w:rsidRPr="00310709" w:rsidRDefault="00771836" w:rsidP="00771836">
      <w:pPr>
        <w:tabs>
          <w:tab w:val="center" w:pos="4725"/>
        </w:tabs>
        <w:ind w:right="-90"/>
        <w:jc w:val="center"/>
        <w:rPr>
          <w:rFonts w:ascii="Arial" w:hAnsi="Arial"/>
          <w:sz w:val="34"/>
          <w:highlight w:val="yellow"/>
        </w:rPr>
      </w:pPr>
      <w:r w:rsidRPr="00310709">
        <w:rPr>
          <w:rFonts w:ascii="Arial" w:hAnsi="Arial"/>
          <w:noProof/>
          <w:sz w:val="34"/>
          <w:highlight w:val="yellow"/>
        </w:rPr>
        <mc:AlternateContent>
          <mc:Choice Requires="wps">
            <w:drawing>
              <wp:anchor distT="0" distB="0" distL="114300" distR="114300" simplePos="0" relativeHeight="251660288" behindDoc="0" locked="0" layoutInCell="1" allowOverlap="1" wp14:anchorId="560C553E" wp14:editId="322F1B51">
                <wp:simplePos x="0" y="0"/>
                <wp:positionH relativeFrom="column">
                  <wp:posOffset>-219075</wp:posOffset>
                </wp:positionH>
                <wp:positionV relativeFrom="paragraph">
                  <wp:posOffset>-495300</wp:posOffset>
                </wp:positionV>
                <wp:extent cx="1771650" cy="1152525"/>
                <wp:effectExtent l="0" t="0" r="0" b="9525"/>
                <wp:wrapNone/>
                <wp:docPr id="252" name="Text Box 252"/>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4B249" w14:textId="77777777" w:rsidR="005E7F42" w:rsidRDefault="005E7F42" w:rsidP="00771836">
                            <w:r w:rsidRPr="009B3D9A">
                              <w:rPr>
                                <w:noProof/>
                              </w:rPr>
                              <w:drawing>
                                <wp:inline distT="0" distB="0" distL="0" distR="0" wp14:anchorId="000E9388" wp14:editId="4A3E7A62">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553E" id="Text Box 252" o:spid="_x0000_s1030" type="#_x0000_t202" style="position:absolute;left:0;text-align:left;margin-left:-17.25pt;margin-top:-39pt;width:139.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" fillcolor="white [3201]" stroked="f" strokeweight=".5pt">
                <v:textbox>
                  <w:txbxContent>
                    <w:p w14:paraId="4E04B249" w14:textId="77777777" w:rsidR="005E7F42" w:rsidRDefault="005E7F42" w:rsidP="00771836">
                      <w:r w:rsidRPr="009B3D9A">
                        <w:rPr>
                          <w:noProof/>
                        </w:rPr>
                        <w:drawing>
                          <wp:inline distT="0" distB="0" distL="0" distR="0" wp14:anchorId="000E9388" wp14:editId="4A3E7A62">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2420" cy="920750"/>
                                    </a:xfrm>
                                    <a:prstGeom prst="rect">
                                      <a:avLst/>
                                    </a:prstGeom>
                                  </pic:spPr>
                                </pic:pic>
                              </a:graphicData>
                            </a:graphic>
                          </wp:inline>
                        </w:drawing>
                      </w:r>
                    </w:p>
                  </w:txbxContent>
                </v:textbox>
              </v:shape>
            </w:pict>
          </mc:Fallback>
        </mc:AlternateContent>
      </w:r>
    </w:p>
    <w:p w14:paraId="33B9BFA7" w14:textId="77777777" w:rsidR="00771836" w:rsidRPr="00310709" w:rsidRDefault="00771836" w:rsidP="00771836">
      <w:pPr>
        <w:tabs>
          <w:tab w:val="center" w:pos="4725"/>
        </w:tabs>
        <w:ind w:right="-90"/>
        <w:jc w:val="center"/>
        <w:rPr>
          <w:rFonts w:ascii="Arial" w:hAnsi="Arial"/>
          <w:sz w:val="34"/>
          <w:highlight w:val="yellow"/>
        </w:rPr>
      </w:pPr>
    </w:p>
    <w:p w14:paraId="77FA265B"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Responsibilities/Obligations</w:t>
      </w:r>
    </w:p>
    <w:p w14:paraId="529E7635" w14:textId="77777777" w:rsidR="00771836" w:rsidRPr="009B3D9A" w:rsidRDefault="00771836" w:rsidP="00771836">
      <w:pPr>
        <w:tabs>
          <w:tab w:val="center" w:pos="4725"/>
        </w:tabs>
        <w:ind w:right="-90"/>
        <w:jc w:val="center"/>
        <w:rPr>
          <w:rFonts w:ascii="Arial" w:hAnsi="Arial"/>
          <w:sz w:val="34"/>
        </w:rPr>
      </w:pPr>
      <w:r w:rsidRPr="009B3D9A">
        <w:rPr>
          <w:rFonts w:ascii="Arial" w:hAnsi="Arial"/>
          <w:b/>
          <w:i/>
          <w:color w:val="FF0000"/>
          <w:sz w:val="34"/>
        </w:rPr>
        <w:t>Advisers to</w:t>
      </w:r>
      <w:r w:rsidRPr="009B3D9A">
        <w:rPr>
          <w:rFonts w:ascii="Arial" w:hAnsi="Arial"/>
          <w:sz w:val="34"/>
        </w:rPr>
        <w:t xml:space="preserve"> and </w:t>
      </w:r>
      <w:r w:rsidRPr="009B3D9A">
        <w:rPr>
          <w:rFonts w:ascii="Arial" w:hAnsi="Arial"/>
          <w:b/>
          <w:i/>
          <w:color w:val="0070C0"/>
          <w:sz w:val="34"/>
        </w:rPr>
        <w:t>Schools/Districts of</w:t>
      </w:r>
    </w:p>
    <w:p w14:paraId="2429A08E" w14:textId="77777777" w:rsidR="00771836" w:rsidRPr="009B3D9A" w:rsidRDefault="00771836" w:rsidP="00771836">
      <w:pPr>
        <w:tabs>
          <w:tab w:val="center" w:pos="4725"/>
        </w:tabs>
        <w:ind w:right="-90"/>
        <w:jc w:val="center"/>
        <w:rPr>
          <w:rFonts w:ascii="Arial" w:hAnsi="Arial"/>
          <w:sz w:val="34"/>
        </w:rPr>
      </w:pPr>
      <w:r w:rsidRPr="009B3D9A">
        <w:rPr>
          <w:rFonts w:ascii="Arial" w:hAnsi="Arial"/>
          <w:sz w:val="34"/>
        </w:rPr>
        <w:t>WA-FCCLA State Officers</w:t>
      </w:r>
    </w:p>
    <w:p w14:paraId="6C011E22" w14:textId="77777777" w:rsidR="00771836" w:rsidRPr="00310709" w:rsidRDefault="00771836" w:rsidP="00771836">
      <w:pPr>
        <w:ind w:right="-90"/>
        <w:rPr>
          <w:rFonts w:ascii="Arial" w:hAnsi="Arial"/>
          <w:color w:val="FF0000"/>
          <w:sz w:val="34"/>
          <w:highlight w:val="yellow"/>
        </w:rPr>
      </w:pPr>
    </w:p>
    <w:p w14:paraId="01EDE130" w14:textId="77777777" w:rsidR="00771836" w:rsidRPr="009B3D9A" w:rsidRDefault="00771836" w:rsidP="00771836">
      <w:pPr>
        <w:ind w:right="-90"/>
        <w:rPr>
          <w:rFonts w:ascii="Arial" w:hAnsi="Arial"/>
        </w:rPr>
      </w:pPr>
      <w:r w:rsidRPr="009B3D9A">
        <w:rPr>
          <w:rFonts w:ascii="Arial" w:hAnsi="Arial"/>
        </w:rPr>
        <w:t xml:space="preserve">The FCCLA State Officer requires the support of her/his adviser, </w:t>
      </w:r>
      <w:proofErr w:type="gramStart"/>
      <w:r w:rsidRPr="009B3D9A">
        <w:rPr>
          <w:rFonts w:ascii="Arial" w:hAnsi="Arial"/>
        </w:rPr>
        <w:t>school</w:t>
      </w:r>
      <w:proofErr w:type="gramEnd"/>
      <w:r w:rsidRPr="009B3D9A">
        <w:rPr>
          <w:rFonts w:ascii="Arial" w:hAnsi="Arial"/>
        </w:rPr>
        <w:t xml:space="preserve"> and school district. The state officer needs to attend </w:t>
      </w:r>
      <w:proofErr w:type="gramStart"/>
      <w:r w:rsidRPr="009B3D9A">
        <w:rPr>
          <w:rFonts w:ascii="Arial" w:hAnsi="Arial"/>
        </w:rPr>
        <w:t>all of</w:t>
      </w:r>
      <w:proofErr w:type="gramEnd"/>
      <w:r w:rsidRPr="009B3D9A">
        <w:rPr>
          <w:rFonts w:ascii="Arial" w:hAnsi="Arial"/>
        </w:rPr>
        <w:t xml:space="preserve"> the required meetings throughout his/her time in office. </w:t>
      </w:r>
      <w:r w:rsidRPr="009B3D9A">
        <w:rPr>
          <w:rFonts w:ascii="Arial" w:hAnsi="Arial"/>
          <w:u w:val="single"/>
        </w:rPr>
        <w:t>School districts and advisers commit to support their officers</w:t>
      </w:r>
      <w:r w:rsidRPr="009B3D9A">
        <w:rPr>
          <w:rFonts w:ascii="Arial" w:hAnsi="Arial"/>
        </w:rPr>
        <w:t xml:space="preserve"> and help them fulfill their duties. </w:t>
      </w:r>
      <w:r w:rsidRPr="009B3D9A">
        <w:rPr>
          <w:rFonts w:ascii="Arial" w:hAnsi="Arial"/>
          <w:b/>
          <w:i/>
        </w:rPr>
        <w:t>Individual officers who do not attend the assigned required meetings/conferences may be asked to relinquish their office</w:t>
      </w:r>
      <w:r w:rsidRPr="009B3D9A">
        <w:rPr>
          <w:rFonts w:ascii="Arial" w:hAnsi="Arial"/>
          <w:b/>
        </w:rPr>
        <w:t xml:space="preserve">. </w:t>
      </w:r>
    </w:p>
    <w:p w14:paraId="1DE49208" w14:textId="77777777" w:rsidR="00771836" w:rsidRPr="00310709" w:rsidRDefault="00771836" w:rsidP="00771836">
      <w:pPr>
        <w:ind w:right="-90"/>
        <w:rPr>
          <w:rFonts w:ascii="Arial" w:hAnsi="Arial"/>
          <w:color w:val="0070C0"/>
          <w:highlight w:val="yellow"/>
        </w:rPr>
      </w:pPr>
    </w:p>
    <w:p w14:paraId="64C2FB19" w14:textId="77777777" w:rsidR="00771836" w:rsidRPr="009B3D9A" w:rsidRDefault="00771836" w:rsidP="00771836">
      <w:pPr>
        <w:ind w:right="-90"/>
        <w:rPr>
          <w:rFonts w:ascii="Arial" w:hAnsi="Arial"/>
        </w:rPr>
      </w:pPr>
      <w:r w:rsidRPr="009B3D9A">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2727D5C9" w14:textId="77777777" w:rsidR="00771836" w:rsidRPr="009B3D9A" w:rsidRDefault="00771836" w:rsidP="00771836">
      <w:pPr>
        <w:ind w:right="-90"/>
        <w:rPr>
          <w:rFonts w:ascii="Arial" w:hAnsi="Arial"/>
        </w:rPr>
      </w:pPr>
    </w:p>
    <w:p w14:paraId="3E41427B" w14:textId="77777777" w:rsidR="00771836" w:rsidRPr="009B3D9A" w:rsidRDefault="00771836" w:rsidP="00771836">
      <w:pPr>
        <w:ind w:right="-90"/>
        <w:rPr>
          <w:rFonts w:ascii="Arial" w:hAnsi="Arial"/>
        </w:rPr>
      </w:pPr>
      <w:r w:rsidRPr="009B3D9A">
        <w:rPr>
          <w:rFonts w:ascii="Arial" w:hAnsi="Arial"/>
        </w:rPr>
        <w:t xml:space="preserve">The school and school district provide support for both of these leadership roles helping insure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68A046F1" w14:textId="77777777" w:rsidR="00771836" w:rsidRPr="00310709" w:rsidRDefault="00771836" w:rsidP="00771836">
      <w:pPr>
        <w:ind w:right="-90"/>
        <w:rPr>
          <w:rFonts w:ascii="Arial" w:hAnsi="Arial"/>
          <w:highlight w:val="yellow"/>
        </w:rPr>
      </w:pPr>
    </w:p>
    <w:p w14:paraId="67CE78B8" w14:textId="77777777" w:rsidR="00771836" w:rsidRPr="009B3D9A" w:rsidRDefault="00771836" w:rsidP="00771836">
      <w:pPr>
        <w:ind w:right="-90"/>
        <w:rPr>
          <w:rFonts w:ascii="Arial" w:hAnsi="Arial"/>
        </w:rPr>
      </w:pPr>
      <w:r w:rsidRPr="009B3D9A">
        <w:rPr>
          <w:rFonts w:ascii="Arial" w:hAnsi="Arial"/>
        </w:rPr>
        <w:t xml:space="preserve">Many travel, </w:t>
      </w:r>
      <w:proofErr w:type="gramStart"/>
      <w:r w:rsidRPr="009B3D9A">
        <w:rPr>
          <w:rFonts w:ascii="Arial" w:hAnsi="Arial"/>
        </w:rPr>
        <w:t>housing</w:t>
      </w:r>
      <w:proofErr w:type="gramEnd"/>
      <w:r w:rsidRPr="009B3D9A">
        <w:rPr>
          <w:rFonts w:ascii="Arial" w:hAnsi="Arial"/>
        </w:rPr>
        <w:t xml:space="preserve"> and meal expenses for advisers to state officers are covered by WA-FCCLA for executive council meetings and the annual State Leadership Conference. All other expenses (i.e. meals while traveling to an event) are the responsibility of each district. </w:t>
      </w:r>
    </w:p>
    <w:p w14:paraId="76FA1DA2" w14:textId="77777777" w:rsidR="00771836" w:rsidRPr="00310709" w:rsidRDefault="00771836" w:rsidP="00771836">
      <w:pPr>
        <w:ind w:right="-90"/>
        <w:rPr>
          <w:rFonts w:ascii="Arial" w:hAnsi="Arial"/>
          <w:color w:val="0070C0"/>
          <w:sz w:val="20"/>
          <w:highlight w:val="yellow"/>
        </w:rPr>
      </w:pPr>
    </w:p>
    <w:p w14:paraId="744FB42D" w14:textId="77777777" w:rsidR="00771836" w:rsidRPr="009B3D9A" w:rsidRDefault="00771836" w:rsidP="00771836">
      <w:pPr>
        <w:ind w:right="-90"/>
        <w:jc w:val="center"/>
        <w:rPr>
          <w:rFonts w:ascii="Arial" w:hAnsi="Arial"/>
          <w:sz w:val="20"/>
        </w:rPr>
      </w:pPr>
    </w:p>
    <w:p w14:paraId="30C02AF1" w14:textId="77777777" w:rsidR="00771836" w:rsidRPr="009B3D9A" w:rsidRDefault="00771836" w:rsidP="00771836">
      <w:pPr>
        <w:ind w:left="900" w:right="990"/>
        <w:jc w:val="center"/>
        <w:rPr>
          <w:rFonts w:ascii="Arial" w:hAnsi="Arial"/>
          <w:b/>
          <w:sz w:val="32"/>
          <w:szCs w:val="32"/>
        </w:rPr>
      </w:pPr>
      <w:r w:rsidRPr="009B3D9A">
        <w:rPr>
          <w:rFonts w:ascii="Arial" w:hAnsi="Arial"/>
          <w:b/>
          <w:sz w:val="32"/>
          <w:szCs w:val="32"/>
        </w:rPr>
        <w:t>All application materials must be sent electronically in PDF format to State Adviser and State Officer in charge of elections in your region on or before the due date of February 1.</w:t>
      </w:r>
    </w:p>
    <w:p w14:paraId="573C3E7C" w14:textId="77777777" w:rsidR="00771836" w:rsidRPr="00310709" w:rsidRDefault="00771836" w:rsidP="00771836">
      <w:pPr>
        <w:ind w:right="-90"/>
        <w:rPr>
          <w:rFonts w:ascii="Arial" w:hAnsi="Arial"/>
          <w:b/>
          <w:sz w:val="36"/>
          <w:highlight w:val="yellow"/>
        </w:rPr>
      </w:pPr>
    </w:p>
    <w:p w14:paraId="3D35FA35" w14:textId="77777777" w:rsidR="00771836" w:rsidRPr="00310709" w:rsidRDefault="00771836" w:rsidP="00771836">
      <w:pPr>
        <w:pStyle w:val="BodyText2"/>
        <w:rPr>
          <w:sz w:val="28"/>
          <w:szCs w:val="28"/>
          <w:highlight w:val="yellow"/>
        </w:rPr>
      </w:pPr>
    </w:p>
    <w:p w14:paraId="5ACC90F4" w14:textId="77777777" w:rsidR="00771836" w:rsidRPr="00310709" w:rsidRDefault="00771836" w:rsidP="00771836">
      <w:pPr>
        <w:pStyle w:val="BodyText2"/>
        <w:rPr>
          <w:sz w:val="28"/>
          <w:szCs w:val="28"/>
          <w:highlight w:val="yellow"/>
        </w:rPr>
      </w:pPr>
    </w:p>
    <w:p w14:paraId="74E1C857" w14:textId="77777777" w:rsidR="00771836" w:rsidRPr="00310709" w:rsidRDefault="00771836" w:rsidP="00771836">
      <w:pPr>
        <w:pStyle w:val="BodyText2"/>
        <w:rPr>
          <w:sz w:val="28"/>
          <w:szCs w:val="28"/>
          <w:highlight w:val="yellow"/>
        </w:rPr>
      </w:pPr>
    </w:p>
    <w:p w14:paraId="14CF9A6F" w14:textId="77777777" w:rsidR="00771836" w:rsidRPr="00310709" w:rsidRDefault="00771836" w:rsidP="00771836">
      <w:pPr>
        <w:pStyle w:val="BodyText2"/>
        <w:rPr>
          <w:sz w:val="28"/>
          <w:szCs w:val="28"/>
          <w:highlight w:val="yellow"/>
        </w:rPr>
      </w:pPr>
    </w:p>
    <w:p w14:paraId="7B644C4B" w14:textId="77777777" w:rsidR="00771836" w:rsidRPr="00310709" w:rsidRDefault="00771836" w:rsidP="00771836">
      <w:pPr>
        <w:pStyle w:val="BodyText2"/>
        <w:rPr>
          <w:rFonts w:cs="Arial"/>
          <w:sz w:val="22"/>
          <w:szCs w:val="22"/>
          <w:highlight w:val="yellow"/>
        </w:rPr>
      </w:pPr>
    </w:p>
    <w:p w14:paraId="51CFCD62" w14:textId="77777777" w:rsidR="00771836" w:rsidRPr="001A4D62" w:rsidRDefault="00771836" w:rsidP="00771836">
      <w:pPr>
        <w:pStyle w:val="BodyText2"/>
        <w:rPr>
          <w:rFonts w:cs="Arial"/>
          <w:sz w:val="22"/>
          <w:szCs w:val="22"/>
          <w:highlight w:val="yellow"/>
        </w:rPr>
      </w:pPr>
    </w:p>
    <w:p w14:paraId="22108532" w14:textId="1CF162C5" w:rsidR="00F716B2" w:rsidRDefault="00F716B2" w:rsidP="00771836">
      <w:pPr>
        <w:jc w:val="center"/>
        <w:rPr>
          <w:rFonts w:ascii="Arial" w:hAnsi="Arial" w:cs="Arial"/>
          <w:b/>
          <w:sz w:val="40"/>
          <w:szCs w:val="40"/>
        </w:rPr>
      </w:pPr>
    </w:p>
    <w:p w14:paraId="7366EE3D" w14:textId="77777777" w:rsidR="00F716B2" w:rsidRDefault="00F716B2" w:rsidP="00771836">
      <w:pPr>
        <w:jc w:val="center"/>
        <w:rPr>
          <w:rFonts w:ascii="Arial" w:hAnsi="Arial" w:cs="Arial"/>
          <w:b/>
          <w:sz w:val="40"/>
          <w:szCs w:val="40"/>
        </w:rPr>
      </w:pPr>
    </w:p>
    <w:p w14:paraId="2C07176C" w14:textId="0915BD6C" w:rsidR="00771836" w:rsidRDefault="00771836" w:rsidP="00771836">
      <w:pPr>
        <w:jc w:val="center"/>
        <w:rPr>
          <w:rFonts w:ascii="Arial" w:hAnsi="Arial" w:cs="Arial"/>
          <w:b/>
          <w:sz w:val="40"/>
          <w:szCs w:val="40"/>
        </w:rPr>
      </w:pPr>
      <w:r w:rsidRPr="009B3D9A">
        <w:rPr>
          <w:noProof/>
        </w:rPr>
        <w:drawing>
          <wp:anchor distT="0" distB="0" distL="114300" distR="114300" simplePos="0" relativeHeight="251662336" behindDoc="1" locked="0" layoutInCell="1" allowOverlap="1" wp14:anchorId="5437CC90" wp14:editId="7BAF9DDB">
            <wp:simplePos x="0" y="0"/>
            <wp:positionH relativeFrom="margin">
              <wp:posOffset>5043170</wp:posOffset>
            </wp:positionH>
            <wp:positionV relativeFrom="paragraph">
              <wp:posOffset>-717550</wp:posOffset>
            </wp:positionV>
            <wp:extent cx="1582420" cy="9207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271A5683" w14:textId="77777777" w:rsidR="00771836" w:rsidRPr="009B3D9A" w:rsidRDefault="00771836" w:rsidP="00771836">
      <w:pPr>
        <w:rPr>
          <w:rFonts w:ascii="Arial" w:hAnsi="Arial" w:cs="Arial"/>
          <w:b/>
          <w:sz w:val="40"/>
          <w:szCs w:val="40"/>
        </w:rPr>
      </w:pPr>
      <w:r w:rsidRPr="009B3D9A">
        <w:rPr>
          <w:rFonts w:ascii="Arial" w:hAnsi="Arial" w:cs="Arial"/>
          <w:b/>
          <w:sz w:val="40"/>
          <w:szCs w:val="40"/>
        </w:rPr>
        <w:t>Name:  ____________________</w:t>
      </w:r>
      <w:r>
        <w:rPr>
          <w:rFonts w:ascii="Arial" w:hAnsi="Arial" w:cs="Arial"/>
          <w:b/>
          <w:sz w:val="40"/>
          <w:szCs w:val="40"/>
        </w:rPr>
        <w:t>______</w:t>
      </w:r>
      <w:r w:rsidRPr="009B3D9A">
        <w:rPr>
          <w:rFonts w:ascii="Arial" w:hAnsi="Arial" w:cs="Arial"/>
          <w:b/>
          <w:sz w:val="40"/>
          <w:szCs w:val="40"/>
        </w:rPr>
        <w:t>_</w:t>
      </w:r>
      <w:r>
        <w:rPr>
          <w:rFonts w:ascii="Arial" w:hAnsi="Arial" w:cs="Arial"/>
          <w:b/>
          <w:sz w:val="40"/>
          <w:szCs w:val="40"/>
        </w:rPr>
        <w:t>______</w:t>
      </w:r>
    </w:p>
    <w:p w14:paraId="3875B5FC" w14:textId="77777777" w:rsidR="00771836" w:rsidRPr="009B3D9A" w:rsidRDefault="00771836" w:rsidP="00771836">
      <w:pPr>
        <w:jc w:val="center"/>
        <w:rPr>
          <w:rFonts w:ascii="Arial" w:hAnsi="Arial" w:cs="Arial"/>
          <w:b/>
          <w:sz w:val="40"/>
          <w:szCs w:val="40"/>
        </w:rPr>
      </w:pPr>
      <w:r w:rsidRPr="009B3D9A">
        <w:rPr>
          <w:rFonts w:ascii="Arial" w:hAnsi="Arial" w:cs="Arial"/>
          <w:b/>
          <w:sz w:val="40"/>
          <w:szCs w:val="40"/>
        </w:rPr>
        <w:t xml:space="preserve"> FCCLA State Officer Application</w:t>
      </w:r>
      <w:r>
        <w:rPr>
          <w:rFonts w:ascii="Arial" w:hAnsi="Arial" w:cs="Arial"/>
          <w:b/>
          <w:sz w:val="40"/>
          <w:szCs w:val="40"/>
        </w:rPr>
        <w:t xml:space="preserve"> </w:t>
      </w:r>
      <w:r w:rsidRPr="009B3D9A">
        <w:rPr>
          <w:rFonts w:ascii="Arial" w:hAnsi="Arial" w:cs="Arial"/>
          <w:b/>
          <w:sz w:val="40"/>
          <w:szCs w:val="40"/>
        </w:rPr>
        <w:t>Check List</w:t>
      </w:r>
    </w:p>
    <w:p w14:paraId="16D34896" w14:textId="77777777" w:rsidR="00771836" w:rsidRPr="00310709" w:rsidRDefault="00771836" w:rsidP="00771836">
      <w:pPr>
        <w:jc w:val="center"/>
        <w:rPr>
          <w:rFonts w:ascii="Arial" w:hAnsi="Arial" w:cs="Arial"/>
          <w:sz w:val="28"/>
          <w:szCs w:val="28"/>
          <w:highlight w:val="yellow"/>
        </w:rPr>
      </w:pPr>
    </w:p>
    <w:p w14:paraId="42945345" w14:textId="77777777" w:rsidR="00771836" w:rsidRPr="00E65D82" w:rsidRDefault="00771836" w:rsidP="00771836">
      <w:pPr>
        <w:rPr>
          <w:rFonts w:ascii="Arial" w:hAnsi="Arial" w:cs="Arial"/>
          <w:sz w:val="28"/>
          <w:szCs w:val="28"/>
        </w:rPr>
      </w:pPr>
      <w:r w:rsidRPr="00E65D82">
        <w:rPr>
          <w:rFonts w:ascii="Arial" w:hAnsi="Arial" w:cs="Arial"/>
          <w:sz w:val="28"/>
          <w:szCs w:val="28"/>
        </w:rPr>
        <w:t xml:space="preserve">These two pages are a Check List for completing the WA-FCCLA State Officer Application process.  </w:t>
      </w:r>
    </w:p>
    <w:p w14:paraId="4F4B616C" w14:textId="77777777" w:rsidR="00771836" w:rsidRPr="00310709" w:rsidRDefault="00771836" w:rsidP="00771836">
      <w:pPr>
        <w:rPr>
          <w:rFonts w:ascii="Arial" w:hAnsi="Arial" w:cs="Arial"/>
          <w:sz w:val="28"/>
          <w:szCs w:val="28"/>
          <w:highlight w:val="yellow"/>
        </w:rPr>
      </w:pPr>
    </w:p>
    <w:p w14:paraId="19E54088" w14:textId="77777777" w:rsidR="00771836" w:rsidRPr="00E65D82" w:rsidRDefault="00771836" w:rsidP="00771836">
      <w:pPr>
        <w:tabs>
          <w:tab w:val="left" w:pos="1440"/>
        </w:tabs>
        <w:rPr>
          <w:rFonts w:ascii="Arial" w:hAnsi="Arial" w:cs="Arial"/>
          <w:sz w:val="28"/>
          <w:szCs w:val="28"/>
        </w:rPr>
      </w:pPr>
      <w:r w:rsidRPr="00E65D82">
        <w:rPr>
          <w:rFonts w:ascii="Arial" w:hAnsi="Arial" w:cs="Arial"/>
          <w:sz w:val="28"/>
          <w:szCs w:val="28"/>
        </w:rPr>
        <w:t xml:space="preserve">application form </w:t>
      </w:r>
    </w:p>
    <w:p w14:paraId="0AE96226" w14:textId="77777777" w:rsidR="00771836" w:rsidRPr="00E65D82" w:rsidRDefault="00771836" w:rsidP="00771836">
      <w:pPr>
        <w:tabs>
          <w:tab w:val="left" w:pos="1440"/>
        </w:tabs>
        <w:rPr>
          <w:rFonts w:ascii="Arial" w:hAnsi="Arial" w:cs="Arial"/>
          <w:sz w:val="28"/>
          <w:szCs w:val="28"/>
        </w:rPr>
      </w:pPr>
    </w:p>
    <w:p w14:paraId="3666FCE2" w14:textId="77777777" w:rsidR="00771836" w:rsidRPr="00E65D82" w:rsidRDefault="00771836" w:rsidP="00771836">
      <w:pPr>
        <w:tabs>
          <w:tab w:val="left" w:pos="1440"/>
        </w:tabs>
        <w:ind w:left="1530" w:hanging="153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At-Large Officer candidates only – Position Preference form with Adviser’s Signature </w:t>
      </w:r>
    </w:p>
    <w:p w14:paraId="280042F8" w14:textId="77777777" w:rsidR="00771836" w:rsidRPr="00E65D82" w:rsidRDefault="00771836" w:rsidP="00771836">
      <w:pPr>
        <w:tabs>
          <w:tab w:val="left" w:pos="1440"/>
        </w:tabs>
        <w:rPr>
          <w:rFonts w:ascii="Arial" w:hAnsi="Arial" w:cs="Arial"/>
          <w:b/>
          <w:sz w:val="28"/>
          <w:szCs w:val="28"/>
        </w:rPr>
      </w:pPr>
    </w:p>
    <w:p w14:paraId="2D15E7E8" w14:textId="77777777" w:rsidR="00771836" w:rsidRPr="00E65D82" w:rsidRDefault="00771836" w:rsidP="00771836">
      <w:pPr>
        <w:tabs>
          <w:tab w:val="left" w:pos="1440"/>
        </w:tabs>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A wallet size photograph</w:t>
      </w:r>
    </w:p>
    <w:p w14:paraId="3C6E7185" w14:textId="77777777" w:rsidR="00771836" w:rsidRPr="00E65D82" w:rsidRDefault="00771836" w:rsidP="00771836">
      <w:pPr>
        <w:tabs>
          <w:tab w:val="left" w:pos="1440"/>
        </w:tabs>
        <w:rPr>
          <w:rFonts w:ascii="Arial" w:hAnsi="Arial" w:cs="Arial"/>
          <w:b/>
          <w:sz w:val="28"/>
          <w:szCs w:val="28"/>
        </w:rPr>
      </w:pPr>
    </w:p>
    <w:p w14:paraId="7405C4AB"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Attached a current copy of transcript to the application (must have a 2.5 cumulative G.P.A. at the time of this application)</w:t>
      </w:r>
      <w:r>
        <w:rPr>
          <w:rFonts w:ascii="Arial" w:hAnsi="Arial" w:cs="Arial"/>
          <w:sz w:val="28"/>
          <w:szCs w:val="28"/>
        </w:rPr>
        <w:t>.</w:t>
      </w:r>
    </w:p>
    <w:p w14:paraId="1C56CDA8" w14:textId="77777777" w:rsidR="00771836" w:rsidRPr="00E65D82" w:rsidRDefault="00771836" w:rsidP="00771836">
      <w:pPr>
        <w:tabs>
          <w:tab w:val="left" w:pos="1440"/>
        </w:tabs>
        <w:ind w:left="1800" w:hanging="1800"/>
        <w:rPr>
          <w:rFonts w:ascii="Arial" w:hAnsi="Arial" w:cs="Arial"/>
          <w:b/>
          <w:sz w:val="28"/>
          <w:szCs w:val="28"/>
        </w:rPr>
      </w:pPr>
    </w:p>
    <w:p w14:paraId="491C717C" w14:textId="77777777" w:rsidR="00771836" w:rsidRPr="00E65D82" w:rsidRDefault="00771836" w:rsidP="00771836">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Signed the Code of Conduct Forms</w:t>
      </w:r>
      <w:r w:rsidRPr="00E65D82">
        <w:rPr>
          <w:rFonts w:ascii="Arial" w:hAnsi="Arial" w:cs="Arial"/>
          <w:b/>
          <w:sz w:val="28"/>
          <w:szCs w:val="28"/>
        </w:rPr>
        <w:t xml:space="preserve"> </w:t>
      </w:r>
    </w:p>
    <w:p w14:paraId="633A7883" w14:textId="77777777" w:rsidR="00771836" w:rsidRPr="00E65D82" w:rsidRDefault="00771836" w:rsidP="00771836">
      <w:pPr>
        <w:tabs>
          <w:tab w:val="left" w:pos="1440"/>
        </w:tabs>
        <w:ind w:left="1800" w:hanging="1800"/>
        <w:rPr>
          <w:rFonts w:ascii="Arial" w:hAnsi="Arial" w:cs="Arial"/>
          <w:b/>
          <w:sz w:val="28"/>
          <w:szCs w:val="28"/>
        </w:rPr>
      </w:pPr>
    </w:p>
    <w:p w14:paraId="552E2AF5" w14:textId="77777777" w:rsidR="00771836" w:rsidRPr="00E65D82" w:rsidRDefault="00771836" w:rsidP="00771836">
      <w:pPr>
        <w:tabs>
          <w:tab w:val="left" w:pos="1440"/>
        </w:tabs>
        <w:ind w:left="1800" w:hanging="180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Included two recommendations from</w:t>
      </w:r>
      <w:proofErr w:type="gramStart"/>
      <w:r w:rsidRPr="00E65D82">
        <w:rPr>
          <w:rFonts w:ascii="Arial" w:hAnsi="Arial" w:cs="Arial"/>
          <w:sz w:val="28"/>
          <w:szCs w:val="28"/>
        </w:rPr>
        <w:t>:  (</w:t>
      </w:r>
      <w:proofErr w:type="gramEnd"/>
      <w:r w:rsidRPr="00E65D82">
        <w:rPr>
          <w:rFonts w:ascii="Arial" w:hAnsi="Arial" w:cs="Arial"/>
          <w:sz w:val="28"/>
          <w:szCs w:val="28"/>
        </w:rPr>
        <w:t>which address your leadership, citizenship, scholarship, and maturity level)</w:t>
      </w:r>
    </w:p>
    <w:p w14:paraId="6732CC06" w14:textId="77777777" w:rsidR="00771836" w:rsidRPr="00E65D82" w:rsidRDefault="00771836" w:rsidP="000C253B">
      <w:pPr>
        <w:pStyle w:val="ListParagraph"/>
        <w:numPr>
          <w:ilvl w:val="0"/>
          <w:numId w:val="75"/>
        </w:numPr>
        <w:tabs>
          <w:tab w:val="left" w:pos="1440"/>
        </w:tabs>
        <w:rPr>
          <w:rFonts w:ascii="Arial" w:hAnsi="Arial" w:cs="Arial"/>
          <w:sz w:val="28"/>
          <w:szCs w:val="28"/>
        </w:rPr>
      </w:pPr>
      <w:r w:rsidRPr="00E65D82">
        <w:rPr>
          <w:rFonts w:ascii="Arial" w:hAnsi="Arial" w:cs="Arial"/>
          <w:sz w:val="28"/>
          <w:szCs w:val="28"/>
        </w:rPr>
        <w:t>School administrator (required)</w:t>
      </w:r>
    </w:p>
    <w:p w14:paraId="22C9E5E9" w14:textId="77777777" w:rsidR="00771836" w:rsidRPr="00E65D82" w:rsidRDefault="00771836" w:rsidP="000C253B">
      <w:pPr>
        <w:pStyle w:val="ListParagraph"/>
        <w:numPr>
          <w:ilvl w:val="0"/>
          <w:numId w:val="75"/>
        </w:numPr>
        <w:tabs>
          <w:tab w:val="left" w:pos="1440"/>
        </w:tabs>
        <w:rPr>
          <w:rFonts w:ascii="Arial" w:hAnsi="Arial" w:cs="Arial"/>
          <w:b/>
          <w:sz w:val="28"/>
          <w:szCs w:val="28"/>
        </w:rPr>
      </w:pPr>
      <w:r w:rsidRPr="00E65D82">
        <w:rPr>
          <w:rFonts w:ascii="Arial" w:hAnsi="Arial" w:cs="Arial"/>
          <w:sz w:val="28"/>
          <w:szCs w:val="28"/>
        </w:rPr>
        <w:t>Employer, youth group or community leader, or teacher</w:t>
      </w:r>
    </w:p>
    <w:p w14:paraId="3685EC6B" w14:textId="77777777" w:rsidR="00771836" w:rsidRPr="00E65D82" w:rsidRDefault="00771836" w:rsidP="00771836">
      <w:pPr>
        <w:tabs>
          <w:tab w:val="left" w:pos="1440"/>
        </w:tabs>
        <w:rPr>
          <w:rFonts w:ascii="Arial" w:hAnsi="Arial" w:cs="Arial"/>
          <w:b/>
          <w:sz w:val="28"/>
          <w:szCs w:val="28"/>
        </w:rPr>
      </w:pPr>
    </w:p>
    <w:p w14:paraId="4ACB975E" w14:textId="77777777" w:rsidR="00771836" w:rsidRPr="00E65D82" w:rsidRDefault="00771836" w:rsidP="00771836">
      <w:pPr>
        <w:tabs>
          <w:tab w:val="left" w:pos="1440"/>
        </w:tabs>
        <w:ind w:left="1440" w:hanging="144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 xml:space="preserve">Included a printed copy of your chapter affiliation list, demonstrating that the candidate was affiliated prior to </w:t>
      </w:r>
      <w:r>
        <w:rPr>
          <w:rFonts w:ascii="Arial" w:hAnsi="Arial" w:cs="Arial"/>
          <w:sz w:val="28"/>
          <w:szCs w:val="28"/>
        </w:rPr>
        <w:t>January 15, 2021.</w:t>
      </w:r>
    </w:p>
    <w:p w14:paraId="7F7ACA76" w14:textId="77777777" w:rsidR="00771836" w:rsidRPr="00310709" w:rsidRDefault="00771836" w:rsidP="00771836">
      <w:pPr>
        <w:tabs>
          <w:tab w:val="left" w:pos="1440"/>
        </w:tabs>
        <w:rPr>
          <w:rFonts w:ascii="Arial" w:hAnsi="Arial" w:cs="Arial"/>
          <w:b/>
          <w:sz w:val="28"/>
          <w:szCs w:val="28"/>
          <w:highlight w:val="yellow"/>
        </w:rPr>
      </w:pPr>
    </w:p>
    <w:p w14:paraId="24B5FE7D" w14:textId="77777777" w:rsidR="00771836" w:rsidRPr="00310709" w:rsidRDefault="00771836" w:rsidP="00771836">
      <w:pPr>
        <w:tabs>
          <w:tab w:val="left" w:pos="1440"/>
        </w:tabs>
        <w:ind w:left="1440" w:hanging="1440"/>
        <w:rPr>
          <w:rFonts w:ascii="Arial" w:hAnsi="Arial" w:cs="Arial"/>
          <w:sz w:val="28"/>
          <w:szCs w:val="28"/>
          <w:highlight w:val="yellow"/>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E-mailed and received by State Adviser and State Officer in charge of elections by February 1</w:t>
      </w:r>
      <w:r>
        <w:rPr>
          <w:rFonts w:ascii="Arial" w:hAnsi="Arial" w:cs="Arial"/>
          <w:sz w:val="28"/>
          <w:szCs w:val="28"/>
        </w:rPr>
        <w:t>.</w:t>
      </w:r>
    </w:p>
    <w:p w14:paraId="74F0D15B" w14:textId="77777777" w:rsidR="00771836" w:rsidRPr="00310709" w:rsidRDefault="00771836" w:rsidP="00771836">
      <w:pPr>
        <w:tabs>
          <w:tab w:val="left" w:pos="1440"/>
        </w:tabs>
        <w:rPr>
          <w:rFonts w:ascii="Arial" w:hAnsi="Arial" w:cs="Arial"/>
          <w:b/>
          <w:sz w:val="28"/>
          <w:szCs w:val="28"/>
          <w:highlight w:val="yellow"/>
        </w:rPr>
      </w:pPr>
    </w:p>
    <w:p w14:paraId="559C88FE" w14:textId="77777777" w:rsidR="00771836" w:rsidRDefault="00771836" w:rsidP="00771836">
      <w:pPr>
        <w:tabs>
          <w:tab w:val="left" w:pos="1440"/>
        </w:tabs>
        <w:ind w:left="1440" w:hanging="1440"/>
        <w:rPr>
          <w:rFonts w:ascii="Arial" w:hAnsi="Arial" w:cs="Arial"/>
          <w:b/>
          <w:sz w:val="28"/>
          <w:szCs w:val="28"/>
          <w:highlight w:val="yellow"/>
        </w:rPr>
      </w:pPr>
    </w:p>
    <w:p w14:paraId="714058B4" w14:textId="77777777" w:rsidR="00771836" w:rsidRDefault="00771836" w:rsidP="00771836">
      <w:pPr>
        <w:tabs>
          <w:tab w:val="left" w:pos="1440"/>
        </w:tabs>
        <w:ind w:left="1440" w:hanging="1440"/>
        <w:rPr>
          <w:rFonts w:ascii="Arial" w:hAnsi="Arial" w:cs="Arial"/>
          <w:b/>
          <w:sz w:val="28"/>
          <w:szCs w:val="28"/>
          <w:highlight w:val="yellow"/>
        </w:rPr>
      </w:pPr>
    </w:p>
    <w:p w14:paraId="4C97E8D3" w14:textId="6ED28D8A" w:rsidR="00771836" w:rsidRDefault="00771836" w:rsidP="00771836">
      <w:pPr>
        <w:tabs>
          <w:tab w:val="left" w:pos="1440"/>
        </w:tabs>
        <w:ind w:left="1440" w:hanging="1440"/>
        <w:rPr>
          <w:rFonts w:ascii="Arial" w:hAnsi="Arial" w:cs="Arial"/>
          <w:b/>
          <w:sz w:val="28"/>
          <w:szCs w:val="28"/>
          <w:highlight w:val="yellow"/>
        </w:rPr>
      </w:pPr>
    </w:p>
    <w:p w14:paraId="1E8CDC6F" w14:textId="77777777" w:rsidR="00F716B2" w:rsidRDefault="00F716B2" w:rsidP="00771836">
      <w:pPr>
        <w:tabs>
          <w:tab w:val="left" w:pos="1440"/>
        </w:tabs>
        <w:ind w:left="1440" w:hanging="1440"/>
        <w:rPr>
          <w:rFonts w:ascii="Arial" w:hAnsi="Arial" w:cs="Arial"/>
          <w:b/>
          <w:sz w:val="28"/>
          <w:szCs w:val="28"/>
          <w:highlight w:val="yellow"/>
        </w:rPr>
      </w:pPr>
    </w:p>
    <w:p w14:paraId="7ACBD52B" w14:textId="77777777" w:rsidR="00771836" w:rsidRPr="00310709" w:rsidRDefault="00771836" w:rsidP="00771836">
      <w:pPr>
        <w:jc w:val="center"/>
        <w:rPr>
          <w:rFonts w:ascii="Arial" w:hAnsi="Arial" w:cs="Arial"/>
          <w:b/>
          <w:sz w:val="40"/>
          <w:szCs w:val="40"/>
          <w:highlight w:val="yellow"/>
        </w:rPr>
      </w:pPr>
      <w:r w:rsidRPr="009B3D9A">
        <w:rPr>
          <w:noProof/>
        </w:rPr>
        <w:lastRenderedPageBreak/>
        <w:drawing>
          <wp:anchor distT="0" distB="0" distL="114300" distR="114300" simplePos="0" relativeHeight="251653120" behindDoc="0" locked="0" layoutInCell="1" allowOverlap="1" wp14:anchorId="1B47C9D4" wp14:editId="2C1699D1">
            <wp:simplePos x="0" y="0"/>
            <wp:positionH relativeFrom="column">
              <wp:posOffset>5002530</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78BDCFC0" w14:textId="77777777" w:rsidR="00771836" w:rsidRPr="00E65D82" w:rsidRDefault="00771836" w:rsidP="00771836">
      <w:pPr>
        <w:jc w:val="center"/>
        <w:rPr>
          <w:rFonts w:ascii="Arial" w:hAnsi="Arial" w:cs="Arial"/>
          <w:b/>
          <w:sz w:val="40"/>
          <w:szCs w:val="40"/>
        </w:rPr>
      </w:pPr>
      <w:r w:rsidRPr="00E65D82">
        <w:rPr>
          <w:rFonts w:ascii="Arial" w:hAnsi="Arial" w:cs="Arial"/>
          <w:b/>
          <w:sz w:val="40"/>
          <w:szCs w:val="40"/>
        </w:rPr>
        <w:t xml:space="preserve"> FCCLA State Officer Application</w:t>
      </w:r>
    </w:p>
    <w:p w14:paraId="24D7DFC7" w14:textId="77777777" w:rsidR="00771836" w:rsidRPr="00E65D82" w:rsidRDefault="00771836" w:rsidP="00771836">
      <w:pPr>
        <w:jc w:val="center"/>
        <w:rPr>
          <w:rFonts w:ascii="Arial" w:hAnsi="Arial" w:cs="Arial"/>
          <w:b/>
          <w:sz w:val="40"/>
          <w:szCs w:val="40"/>
        </w:rPr>
      </w:pPr>
      <w:r w:rsidRPr="00E65D82">
        <w:rPr>
          <w:rFonts w:ascii="Arial" w:hAnsi="Arial" w:cs="Arial"/>
          <w:b/>
          <w:sz w:val="40"/>
          <w:szCs w:val="40"/>
        </w:rPr>
        <w:t>Check List, continued</w:t>
      </w:r>
    </w:p>
    <w:p w14:paraId="08B0A5D8" w14:textId="77777777" w:rsidR="00771836" w:rsidRPr="00310709" w:rsidRDefault="00771836" w:rsidP="00771836">
      <w:pPr>
        <w:jc w:val="center"/>
        <w:rPr>
          <w:rFonts w:ascii="Arial" w:hAnsi="Arial" w:cs="Arial"/>
          <w:b/>
          <w:sz w:val="40"/>
          <w:szCs w:val="40"/>
          <w:highlight w:val="yellow"/>
        </w:rPr>
      </w:pPr>
    </w:p>
    <w:p w14:paraId="7BD70D0E" w14:textId="77777777" w:rsidR="00771836" w:rsidRPr="00E65D82" w:rsidRDefault="00771836" w:rsidP="00771836">
      <w:pPr>
        <w:rPr>
          <w:rFonts w:ascii="Arial" w:hAnsi="Arial" w:cs="Arial"/>
          <w:sz w:val="28"/>
          <w:szCs w:val="28"/>
        </w:rPr>
      </w:pPr>
      <w:r w:rsidRPr="00E65D82">
        <w:rPr>
          <w:rFonts w:ascii="Arial" w:hAnsi="Arial" w:cs="Arial"/>
          <w:sz w:val="28"/>
          <w:szCs w:val="28"/>
        </w:rPr>
        <w:t xml:space="preserve">The following are the additional items you need to do before coming to State Leadership Conference </w:t>
      </w:r>
    </w:p>
    <w:p w14:paraId="041CDE22" w14:textId="77777777" w:rsidR="00771836" w:rsidRPr="00E65D82" w:rsidRDefault="00771836" w:rsidP="00771836">
      <w:pPr>
        <w:rPr>
          <w:rFonts w:ascii="Arial" w:hAnsi="Arial" w:cs="Arial"/>
          <w:sz w:val="28"/>
          <w:szCs w:val="28"/>
        </w:rPr>
      </w:pPr>
    </w:p>
    <w:p w14:paraId="62825E32"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3E648592" w14:textId="77777777" w:rsidR="00771836" w:rsidRPr="00310709" w:rsidRDefault="00771836" w:rsidP="00771836">
      <w:pPr>
        <w:rPr>
          <w:rFonts w:ascii="Arial" w:hAnsi="Arial" w:cs="Arial"/>
          <w:b/>
          <w:sz w:val="40"/>
          <w:szCs w:val="40"/>
          <w:highlight w:val="yellow"/>
        </w:rPr>
      </w:pPr>
    </w:p>
    <w:p w14:paraId="316510F9"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presentation board – 3’ x 2’ for candidate fair and election process</w:t>
      </w:r>
      <w:r>
        <w:rPr>
          <w:rFonts w:ascii="Arial" w:hAnsi="Arial" w:cs="Arial"/>
          <w:sz w:val="28"/>
          <w:szCs w:val="28"/>
        </w:rPr>
        <w:t>.</w:t>
      </w:r>
    </w:p>
    <w:p w14:paraId="0D48FF9F" w14:textId="77777777" w:rsidR="00771836" w:rsidRPr="00E65D82" w:rsidRDefault="00771836" w:rsidP="00771836">
      <w:pPr>
        <w:tabs>
          <w:tab w:val="left" w:pos="1440"/>
        </w:tabs>
        <w:rPr>
          <w:rFonts w:ascii="Arial" w:hAnsi="Arial" w:cs="Arial"/>
          <w:sz w:val="28"/>
          <w:szCs w:val="28"/>
        </w:rPr>
      </w:pPr>
    </w:p>
    <w:p w14:paraId="44831E19" w14:textId="77777777" w:rsidR="00771836" w:rsidRPr="00E65D82" w:rsidRDefault="00771836" w:rsidP="00771836">
      <w:pPr>
        <w:tabs>
          <w:tab w:val="left" w:pos="1440"/>
        </w:tabs>
        <w:ind w:left="1530" w:hanging="153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20-second introductory commercial around current state theme</w:t>
      </w:r>
      <w:r>
        <w:rPr>
          <w:rFonts w:ascii="Arial" w:hAnsi="Arial" w:cs="Arial"/>
          <w:sz w:val="28"/>
          <w:szCs w:val="28"/>
        </w:rPr>
        <w:t>.</w:t>
      </w:r>
    </w:p>
    <w:p w14:paraId="75268CC8" w14:textId="77777777" w:rsidR="00771836" w:rsidRPr="00E65D82" w:rsidRDefault="00771836" w:rsidP="00771836">
      <w:pPr>
        <w:tabs>
          <w:tab w:val="left" w:pos="1440"/>
        </w:tabs>
        <w:rPr>
          <w:rFonts w:ascii="Arial" w:hAnsi="Arial" w:cs="Arial"/>
          <w:b/>
          <w:sz w:val="28"/>
          <w:szCs w:val="28"/>
        </w:rPr>
      </w:pPr>
    </w:p>
    <w:p w14:paraId="62F3BD7B" w14:textId="77777777" w:rsidR="00771836" w:rsidRPr="00E65D82" w:rsidRDefault="00771836" w:rsidP="00771836">
      <w:pPr>
        <w:tabs>
          <w:tab w:val="left" w:pos="1440"/>
        </w:tabs>
        <w:ind w:left="1530" w:hanging="153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answers to fact and opinion questions provided in officer candidate informational packet</w:t>
      </w:r>
      <w:r>
        <w:rPr>
          <w:rFonts w:ascii="Arial" w:hAnsi="Arial" w:cs="Arial"/>
          <w:sz w:val="28"/>
          <w:szCs w:val="28"/>
        </w:rPr>
        <w:t>.</w:t>
      </w:r>
    </w:p>
    <w:p w14:paraId="3BB8F605" w14:textId="77777777" w:rsidR="00771836" w:rsidRPr="00E65D82" w:rsidRDefault="00771836" w:rsidP="00771836">
      <w:pPr>
        <w:tabs>
          <w:tab w:val="left" w:pos="1440"/>
        </w:tabs>
        <w:rPr>
          <w:rFonts w:ascii="Arial" w:hAnsi="Arial" w:cs="Arial"/>
          <w:b/>
          <w:sz w:val="28"/>
          <w:szCs w:val="28"/>
        </w:rPr>
      </w:pPr>
    </w:p>
    <w:p w14:paraId="41C2EB98"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Prepare a 2-minute speech on this year’s theme</w:t>
      </w:r>
      <w:r>
        <w:rPr>
          <w:rFonts w:ascii="Arial" w:hAnsi="Arial" w:cs="Arial"/>
          <w:sz w:val="28"/>
          <w:szCs w:val="28"/>
        </w:rPr>
        <w:t>.</w:t>
      </w:r>
    </w:p>
    <w:p w14:paraId="6DD4EE86" w14:textId="77777777" w:rsidR="00771836" w:rsidRPr="00E65D82" w:rsidRDefault="00771836" w:rsidP="00771836">
      <w:pPr>
        <w:tabs>
          <w:tab w:val="left" w:pos="1440"/>
        </w:tabs>
        <w:ind w:left="1800" w:hanging="1800"/>
        <w:rPr>
          <w:rFonts w:ascii="Arial" w:hAnsi="Arial" w:cs="Arial"/>
          <w:b/>
          <w:sz w:val="28"/>
          <w:szCs w:val="28"/>
        </w:rPr>
      </w:pPr>
    </w:p>
    <w:p w14:paraId="1CCF6F63" w14:textId="77777777" w:rsidR="00771836" w:rsidRPr="00E65D82" w:rsidRDefault="00771836" w:rsidP="00771836">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Study basic FCCLA facts</w:t>
      </w:r>
      <w:r>
        <w:rPr>
          <w:rFonts w:ascii="Arial" w:hAnsi="Arial" w:cs="Arial"/>
          <w:b/>
          <w:sz w:val="28"/>
          <w:szCs w:val="28"/>
        </w:rPr>
        <w:t>.</w:t>
      </w:r>
    </w:p>
    <w:p w14:paraId="5CF0E13C" w14:textId="77777777" w:rsidR="00771836" w:rsidRPr="00310709" w:rsidRDefault="00771836" w:rsidP="00771836">
      <w:pPr>
        <w:tabs>
          <w:tab w:val="left" w:pos="1440"/>
        </w:tabs>
        <w:ind w:left="1800" w:hanging="1800"/>
        <w:rPr>
          <w:rFonts w:ascii="Arial" w:hAnsi="Arial" w:cs="Arial"/>
          <w:b/>
          <w:sz w:val="28"/>
          <w:szCs w:val="28"/>
          <w:highlight w:val="yellow"/>
        </w:rPr>
      </w:pPr>
    </w:p>
    <w:p w14:paraId="1FFDA473" w14:textId="77777777" w:rsidR="00771836" w:rsidRPr="00E65D82" w:rsidRDefault="00771836" w:rsidP="00771836">
      <w:pPr>
        <w:tabs>
          <w:tab w:val="left" w:pos="1440"/>
        </w:tabs>
        <w:ind w:left="1800" w:hanging="180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OPTIONAL - create resume and one-page cover letter to send to chapters in your region</w:t>
      </w:r>
      <w:r>
        <w:rPr>
          <w:rFonts w:ascii="Arial" w:hAnsi="Arial" w:cs="Arial"/>
          <w:sz w:val="28"/>
          <w:szCs w:val="28"/>
        </w:rPr>
        <w:t>.</w:t>
      </w:r>
    </w:p>
    <w:p w14:paraId="609A8799" w14:textId="77777777" w:rsidR="00771836" w:rsidRPr="00E65D82" w:rsidRDefault="00771836" w:rsidP="00771836">
      <w:pPr>
        <w:tabs>
          <w:tab w:val="left" w:pos="1440"/>
        </w:tabs>
        <w:rPr>
          <w:rFonts w:ascii="Arial" w:hAnsi="Arial" w:cs="Arial"/>
          <w:b/>
          <w:sz w:val="28"/>
          <w:szCs w:val="28"/>
        </w:rPr>
      </w:pPr>
    </w:p>
    <w:p w14:paraId="2350DEC9" w14:textId="77777777" w:rsidR="00771836" w:rsidRPr="00E65D82" w:rsidRDefault="00771836" w:rsidP="00771836">
      <w:pPr>
        <w:tabs>
          <w:tab w:val="left" w:pos="1440"/>
        </w:tabs>
        <w:ind w:left="1440" w:hanging="1440"/>
        <w:rPr>
          <w:rFonts w:ascii="Arial" w:hAnsi="Arial" w:cs="Arial"/>
          <w:b/>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Make sure you have the appropriate FCCLA dress</w:t>
      </w:r>
      <w:r>
        <w:rPr>
          <w:rFonts w:ascii="Arial" w:hAnsi="Arial" w:cs="Arial"/>
          <w:sz w:val="28"/>
          <w:szCs w:val="28"/>
        </w:rPr>
        <w:t>.</w:t>
      </w:r>
      <w:r w:rsidRPr="00E65D82">
        <w:rPr>
          <w:rFonts w:ascii="Arial" w:hAnsi="Arial" w:cs="Arial"/>
          <w:sz w:val="28"/>
          <w:szCs w:val="28"/>
        </w:rPr>
        <w:t xml:space="preserve"> </w:t>
      </w:r>
    </w:p>
    <w:p w14:paraId="707F9591" w14:textId="77777777" w:rsidR="00771836" w:rsidRPr="00E65D82" w:rsidRDefault="00771836" w:rsidP="00771836">
      <w:pPr>
        <w:tabs>
          <w:tab w:val="left" w:pos="1440"/>
        </w:tabs>
        <w:rPr>
          <w:rFonts w:ascii="Arial" w:hAnsi="Arial" w:cs="Arial"/>
          <w:b/>
          <w:sz w:val="28"/>
          <w:szCs w:val="28"/>
        </w:rPr>
      </w:pPr>
    </w:p>
    <w:p w14:paraId="6999BFA1" w14:textId="77777777" w:rsidR="00771836" w:rsidRPr="00E65D82" w:rsidRDefault="00771836" w:rsidP="00771836">
      <w:pPr>
        <w:tabs>
          <w:tab w:val="left" w:pos="1440"/>
        </w:tabs>
        <w:ind w:left="1440" w:hanging="1440"/>
        <w:rPr>
          <w:rFonts w:ascii="Arial" w:hAnsi="Arial" w:cs="Arial"/>
          <w:sz w:val="28"/>
          <w:szCs w:val="28"/>
        </w:rPr>
      </w:pPr>
      <w:r w:rsidRPr="00E65D82">
        <w:rPr>
          <w:rFonts w:ascii="Arial" w:hAnsi="Arial" w:cs="Arial"/>
          <w:b/>
          <w:sz w:val="28"/>
          <w:szCs w:val="28"/>
        </w:rPr>
        <w:t>_______</w:t>
      </w:r>
      <w:r w:rsidRPr="00E65D82">
        <w:rPr>
          <w:rFonts w:ascii="Arial" w:hAnsi="Arial" w:cs="Arial"/>
          <w:b/>
          <w:sz w:val="28"/>
          <w:szCs w:val="28"/>
        </w:rPr>
        <w:tab/>
      </w:r>
      <w:r w:rsidRPr="00E65D82">
        <w:rPr>
          <w:rFonts w:ascii="Arial" w:hAnsi="Arial" w:cs="Arial"/>
          <w:sz w:val="28"/>
          <w:szCs w:val="28"/>
        </w:rPr>
        <w:t>If elected – read over FCCLA dress that you will need for installation</w:t>
      </w:r>
      <w:r>
        <w:rPr>
          <w:rFonts w:ascii="Arial" w:hAnsi="Arial" w:cs="Arial"/>
          <w:sz w:val="28"/>
          <w:szCs w:val="28"/>
        </w:rPr>
        <w:t>.</w:t>
      </w:r>
    </w:p>
    <w:p w14:paraId="4A596951" w14:textId="77777777" w:rsidR="00771836" w:rsidRPr="00E65D82" w:rsidRDefault="00771836" w:rsidP="00771836">
      <w:pPr>
        <w:tabs>
          <w:tab w:val="left" w:pos="1440"/>
        </w:tabs>
        <w:ind w:left="1440" w:hanging="1440"/>
        <w:rPr>
          <w:rFonts w:ascii="Arial" w:hAnsi="Arial" w:cs="Arial"/>
          <w:b/>
          <w:sz w:val="28"/>
          <w:szCs w:val="28"/>
        </w:rPr>
      </w:pPr>
    </w:p>
    <w:p w14:paraId="632A1C7E" w14:textId="77777777" w:rsidR="00771836" w:rsidRPr="00310709" w:rsidRDefault="00771836" w:rsidP="00771836">
      <w:pPr>
        <w:jc w:val="center"/>
        <w:rPr>
          <w:rFonts w:ascii="Arial" w:hAnsi="Arial" w:cs="Arial"/>
          <w:b/>
          <w:sz w:val="40"/>
          <w:szCs w:val="40"/>
          <w:highlight w:val="yellow"/>
        </w:rPr>
      </w:pPr>
    </w:p>
    <w:p w14:paraId="61940655" w14:textId="77777777" w:rsidR="00771836" w:rsidRPr="00310709" w:rsidRDefault="00771836" w:rsidP="00771836">
      <w:pPr>
        <w:tabs>
          <w:tab w:val="left" w:pos="1440"/>
        </w:tabs>
        <w:ind w:left="1440" w:hanging="1440"/>
        <w:rPr>
          <w:rFonts w:ascii="Arial" w:hAnsi="Arial" w:cs="Arial"/>
          <w:b/>
          <w:sz w:val="28"/>
          <w:szCs w:val="28"/>
          <w:highlight w:val="yellow"/>
        </w:rPr>
      </w:pPr>
    </w:p>
    <w:p w14:paraId="06C3CEB0" w14:textId="77777777" w:rsidR="00771836" w:rsidRPr="00310709" w:rsidRDefault="00771836" w:rsidP="00771836">
      <w:pPr>
        <w:tabs>
          <w:tab w:val="left" w:pos="1440"/>
        </w:tabs>
        <w:ind w:left="1440" w:hanging="1440"/>
        <w:rPr>
          <w:rFonts w:ascii="Arial" w:hAnsi="Arial" w:cs="Arial"/>
          <w:b/>
          <w:sz w:val="28"/>
          <w:szCs w:val="28"/>
          <w:highlight w:val="yellow"/>
        </w:rPr>
      </w:pPr>
    </w:p>
    <w:p w14:paraId="20DCE751" w14:textId="1F50996E" w:rsidR="00771836" w:rsidRDefault="00771836" w:rsidP="00771836">
      <w:pPr>
        <w:tabs>
          <w:tab w:val="left" w:pos="1440"/>
        </w:tabs>
        <w:ind w:left="1440" w:hanging="1440"/>
        <w:rPr>
          <w:rFonts w:ascii="Arial" w:hAnsi="Arial" w:cs="Arial"/>
          <w:b/>
          <w:sz w:val="28"/>
          <w:szCs w:val="28"/>
          <w:highlight w:val="yellow"/>
        </w:rPr>
      </w:pPr>
    </w:p>
    <w:p w14:paraId="721AE3E7" w14:textId="77777777" w:rsidR="00F716B2" w:rsidRPr="00310709" w:rsidRDefault="00F716B2" w:rsidP="00771836">
      <w:pPr>
        <w:tabs>
          <w:tab w:val="left" w:pos="1440"/>
        </w:tabs>
        <w:ind w:left="1440" w:hanging="1440"/>
        <w:rPr>
          <w:rFonts w:ascii="Arial" w:hAnsi="Arial" w:cs="Arial"/>
          <w:b/>
          <w:sz w:val="28"/>
          <w:szCs w:val="28"/>
          <w:highlight w:val="yellow"/>
        </w:rPr>
      </w:pPr>
    </w:p>
    <w:p w14:paraId="634BF0A7" w14:textId="77777777" w:rsidR="00771836" w:rsidRPr="0004383F" w:rsidRDefault="00771836" w:rsidP="00771836">
      <w:pPr>
        <w:jc w:val="center"/>
        <w:rPr>
          <w:rFonts w:ascii="Arial" w:hAnsi="Arial"/>
          <w:szCs w:val="24"/>
          <w:highlight w:val="yellow"/>
        </w:rPr>
      </w:pPr>
    </w:p>
    <w:p w14:paraId="3394A9C8" w14:textId="5E4E70CB" w:rsidR="00567554" w:rsidRPr="00715E80" w:rsidRDefault="00567554" w:rsidP="0007368E">
      <w:pPr>
        <w:pStyle w:val="Title"/>
        <w:rPr>
          <w:rFonts w:cs="Arial"/>
          <w:bCs/>
          <w:sz w:val="22"/>
          <w:szCs w:val="22"/>
        </w:rPr>
      </w:pPr>
      <w:r w:rsidRPr="00A87D2B">
        <w:rPr>
          <w:sz w:val="32"/>
        </w:rPr>
        <w:br w:type="page"/>
      </w:r>
      <w:bookmarkStart w:id="8" w:name="_Hlk56348178"/>
      <w:r w:rsidRPr="00715E80">
        <w:rPr>
          <w:bCs/>
          <w:sz w:val="32"/>
        </w:rPr>
        <w:lastRenderedPageBreak/>
        <w:t>HONORARY MEMBERSHIPS</w:t>
      </w:r>
    </w:p>
    <w:p w14:paraId="69422356" w14:textId="77777777" w:rsidR="00567554" w:rsidRDefault="00567554" w:rsidP="00E67EB7">
      <w:pPr>
        <w:widowControl w:val="0"/>
        <w:tabs>
          <w:tab w:val="center" w:pos="180"/>
          <w:tab w:val="left" w:pos="540"/>
          <w:tab w:val="left" w:pos="720"/>
        </w:tabs>
        <w:rPr>
          <w:rFonts w:ascii="Arial" w:hAnsi="Arial"/>
          <w:sz w:val="22"/>
        </w:rPr>
      </w:pPr>
    </w:p>
    <w:p w14:paraId="608E9E00" w14:textId="76BEF126" w:rsidR="00567554" w:rsidRPr="00E67EB7" w:rsidRDefault="00567554" w:rsidP="00E67EB7">
      <w:pPr>
        <w:widowControl w:val="0"/>
        <w:tabs>
          <w:tab w:val="center" w:pos="180"/>
          <w:tab w:val="left" w:pos="540"/>
          <w:tab w:val="left" w:pos="720"/>
        </w:tabs>
        <w:ind w:right="-450"/>
        <w:rPr>
          <w:rFonts w:ascii="Arial" w:hAnsi="Arial"/>
        </w:rPr>
      </w:pPr>
      <w:r>
        <w:rPr>
          <w:rFonts w:ascii="Arial" w:hAnsi="Arial"/>
        </w:rPr>
        <w:t>Honorary memberships are a special way of recognizing individuals who have supported, made significant contributions, and/or promoted Family, Career and Community Leaders of America and family and consumer sciences education. Honorary memberships may be awarded at the state or chapter level.</w:t>
      </w:r>
    </w:p>
    <w:p w14:paraId="5A504289" w14:textId="77777777" w:rsidR="00567554" w:rsidRDefault="00567554" w:rsidP="00E67EB7">
      <w:pPr>
        <w:widowControl w:val="0"/>
        <w:tabs>
          <w:tab w:val="center" w:pos="180"/>
          <w:tab w:val="left" w:pos="540"/>
          <w:tab w:val="left" w:pos="720"/>
        </w:tabs>
        <w:ind w:right="-450"/>
        <w:rPr>
          <w:rFonts w:ascii="Arial" w:hAnsi="Arial"/>
          <w:sz w:val="20"/>
        </w:rPr>
      </w:pPr>
    </w:p>
    <w:p w14:paraId="5415681F" w14:textId="77777777" w:rsidR="00567554" w:rsidRDefault="00567554" w:rsidP="00E67EB7">
      <w:pPr>
        <w:widowControl w:val="0"/>
        <w:tabs>
          <w:tab w:val="center" w:pos="180"/>
          <w:tab w:val="left" w:pos="540"/>
          <w:tab w:val="left" w:pos="720"/>
        </w:tabs>
        <w:ind w:right="-450"/>
        <w:rPr>
          <w:rFonts w:ascii="Arial" w:hAnsi="Arial"/>
        </w:rPr>
      </w:pPr>
      <w:r>
        <w:rPr>
          <w:rFonts w:ascii="Arial" w:hAnsi="Arial"/>
          <w:b/>
        </w:rPr>
        <w:t>STATE</w:t>
      </w:r>
      <w:r>
        <w:rPr>
          <w:rFonts w:ascii="Arial" w:hAnsi="Arial"/>
        </w:rPr>
        <w:t>—Applications for state honorary memberships may be submitted for individuals who qualify in one of the following categories.</w:t>
      </w:r>
    </w:p>
    <w:p w14:paraId="54484BBF" w14:textId="77777777" w:rsidR="00567554" w:rsidRDefault="00567554" w:rsidP="00E67EB7">
      <w:pPr>
        <w:widowControl w:val="0"/>
        <w:tabs>
          <w:tab w:val="center" w:pos="180"/>
          <w:tab w:val="left" w:pos="540"/>
          <w:tab w:val="left" w:pos="720"/>
        </w:tabs>
        <w:ind w:right="-450"/>
        <w:rPr>
          <w:rFonts w:ascii="Arial" w:hAnsi="Arial"/>
          <w:sz w:val="20"/>
        </w:rPr>
      </w:pPr>
    </w:p>
    <w:p w14:paraId="748EBA19"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1.</w:t>
      </w:r>
      <w:r>
        <w:rPr>
          <w:rFonts w:ascii="Arial" w:hAnsi="Arial"/>
        </w:rPr>
        <w:tab/>
      </w:r>
      <w:r>
        <w:rPr>
          <w:rFonts w:ascii="Arial" w:hAnsi="Arial"/>
          <w:u w:val="single"/>
        </w:rPr>
        <w:t>Chapter Parents and Citizens</w:t>
      </w:r>
      <w:r>
        <w:rPr>
          <w:rFonts w:ascii="Arial" w:hAnsi="Arial"/>
        </w:rPr>
        <w:t>:  Have made direct contributions (time, effort, talents, support, guidance, and/or aid in interpreting the FCCLA program) to FCCLA by participating in business and social meetings, assisting with conventions, and/or acting as a coordinator between the chapter and the community on the regional and/or state level.</w:t>
      </w:r>
    </w:p>
    <w:p w14:paraId="22863783" w14:textId="77777777" w:rsidR="00567554" w:rsidRDefault="00567554" w:rsidP="00E67EB7">
      <w:pPr>
        <w:widowControl w:val="0"/>
        <w:tabs>
          <w:tab w:val="left" w:pos="360"/>
          <w:tab w:val="left" w:pos="720"/>
        </w:tabs>
        <w:ind w:left="360" w:right="-450" w:hanging="360"/>
        <w:rPr>
          <w:rFonts w:ascii="Arial" w:hAnsi="Arial"/>
          <w:sz w:val="20"/>
        </w:rPr>
      </w:pPr>
    </w:p>
    <w:p w14:paraId="120C5BC2"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2.</w:t>
      </w:r>
      <w:r>
        <w:rPr>
          <w:rFonts w:ascii="Arial" w:hAnsi="Arial"/>
        </w:rPr>
        <w:tab/>
      </w:r>
      <w:r>
        <w:rPr>
          <w:rFonts w:ascii="Arial" w:hAnsi="Arial"/>
          <w:u w:val="single"/>
        </w:rPr>
        <w:t>Community Leaders</w:t>
      </w:r>
      <w:r>
        <w:rPr>
          <w:rFonts w:ascii="Arial" w:hAnsi="Arial"/>
        </w:rPr>
        <w:t>:  Have held statewide leadership positions in business, industry, government, news media, or organizations and have the capacity to promote FCCLA and FACSE.</w:t>
      </w:r>
    </w:p>
    <w:p w14:paraId="7F28D9AB" w14:textId="77777777" w:rsidR="00567554" w:rsidRDefault="00567554" w:rsidP="00E67EB7">
      <w:pPr>
        <w:widowControl w:val="0"/>
        <w:tabs>
          <w:tab w:val="left" w:pos="360"/>
          <w:tab w:val="left" w:pos="720"/>
        </w:tabs>
        <w:ind w:left="360" w:right="-450" w:hanging="360"/>
        <w:rPr>
          <w:rFonts w:ascii="Arial" w:hAnsi="Arial"/>
          <w:sz w:val="20"/>
        </w:rPr>
      </w:pPr>
    </w:p>
    <w:p w14:paraId="5D337E2A"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3.</w:t>
      </w:r>
      <w:r>
        <w:rPr>
          <w:rFonts w:ascii="Arial" w:hAnsi="Arial"/>
        </w:rPr>
        <w:tab/>
      </w:r>
      <w:r>
        <w:rPr>
          <w:rFonts w:ascii="Arial" w:hAnsi="Arial"/>
          <w:u w:val="single"/>
        </w:rPr>
        <w:t>Chapter Advisers</w:t>
      </w:r>
      <w:r>
        <w:rPr>
          <w:rFonts w:ascii="Arial" w:hAnsi="Arial"/>
        </w:rPr>
        <w:t>:  Have made direct contributions to FCCLA in ways that are readily recognizable as outstanding or unique and in addition to regular duties.</w:t>
      </w:r>
    </w:p>
    <w:p w14:paraId="1B7BF3A4" w14:textId="77777777" w:rsidR="00567554" w:rsidRDefault="00567554" w:rsidP="00E67EB7">
      <w:pPr>
        <w:widowControl w:val="0"/>
        <w:tabs>
          <w:tab w:val="left" w:pos="360"/>
          <w:tab w:val="left" w:pos="720"/>
        </w:tabs>
        <w:ind w:left="360" w:right="-450" w:hanging="360"/>
        <w:rPr>
          <w:rFonts w:ascii="Arial" w:hAnsi="Arial"/>
          <w:sz w:val="20"/>
        </w:rPr>
      </w:pPr>
    </w:p>
    <w:p w14:paraId="7D3EA102"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4.</w:t>
      </w:r>
      <w:r>
        <w:rPr>
          <w:rFonts w:ascii="Arial" w:hAnsi="Arial"/>
        </w:rPr>
        <w:tab/>
      </w:r>
      <w:r>
        <w:rPr>
          <w:rFonts w:ascii="Arial" w:hAnsi="Arial"/>
          <w:u w:val="single"/>
        </w:rPr>
        <w:t>State FCCLA Adviser</w:t>
      </w:r>
      <w:r>
        <w:rPr>
          <w:rFonts w:ascii="Arial" w:hAnsi="Arial"/>
        </w:rPr>
        <w:t>:  Has given three or more years of service to working with chapters on national, state, and local problems over and above the responsibilities of the position.</w:t>
      </w:r>
    </w:p>
    <w:p w14:paraId="66B3C009" w14:textId="77777777" w:rsidR="00567554" w:rsidRDefault="00567554" w:rsidP="00E67EB7">
      <w:pPr>
        <w:widowControl w:val="0"/>
        <w:tabs>
          <w:tab w:val="left" w:pos="0"/>
          <w:tab w:val="left" w:pos="360"/>
          <w:tab w:val="left" w:pos="720"/>
        </w:tabs>
        <w:ind w:right="-450"/>
        <w:rPr>
          <w:rFonts w:ascii="Arial" w:hAnsi="Arial"/>
          <w:sz w:val="20"/>
        </w:rPr>
      </w:pPr>
    </w:p>
    <w:p w14:paraId="18DB1248" w14:textId="77777777" w:rsidR="00567554" w:rsidRDefault="00567554" w:rsidP="00E67EB7">
      <w:pPr>
        <w:widowControl w:val="0"/>
        <w:ind w:right="-450"/>
        <w:rPr>
          <w:rFonts w:ascii="Arial" w:hAnsi="Arial"/>
        </w:rPr>
      </w:pPr>
      <w:r>
        <w:rPr>
          <w:rFonts w:ascii="Arial" w:hAnsi="Arial"/>
        </w:rPr>
        <w:t xml:space="preserve">Applications for state honorary membership should be well organized and contain concise evidence. Those reviewing the applications will not know each candidate; therefore, the application must be complete. Use the </w:t>
      </w:r>
      <w:r>
        <w:rPr>
          <w:rFonts w:ascii="Arial" w:hAnsi="Arial"/>
          <w:b/>
        </w:rPr>
        <w:t>honorary membership</w:t>
      </w:r>
      <w:r>
        <w:rPr>
          <w:rFonts w:ascii="Arial" w:hAnsi="Arial"/>
        </w:rPr>
        <w:t xml:space="preserve"> form for submitting application.</w:t>
      </w:r>
    </w:p>
    <w:p w14:paraId="6C782F7F" w14:textId="77777777" w:rsidR="00567554" w:rsidRDefault="00567554" w:rsidP="00E67EB7">
      <w:pPr>
        <w:widowControl w:val="0"/>
        <w:ind w:right="-450"/>
        <w:rPr>
          <w:rFonts w:ascii="Arial" w:hAnsi="Arial"/>
          <w:sz w:val="20"/>
        </w:rPr>
      </w:pPr>
    </w:p>
    <w:p w14:paraId="59C3060F" w14:textId="77777777" w:rsidR="00567554" w:rsidRDefault="00567554" w:rsidP="00E67EB7">
      <w:pPr>
        <w:widowControl w:val="0"/>
        <w:ind w:right="-450"/>
        <w:rPr>
          <w:rFonts w:ascii="Arial" w:hAnsi="Arial"/>
        </w:rPr>
      </w:pPr>
      <w:r>
        <w:rPr>
          <w:rFonts w:ascii="Arial" w:hAnsi="Arial"/>
          <w:b/>
        </w:rPr>
        <w:t>CHAPTER—</w:t>
      </w:r>
      <w:r>
        <w:rPr>
          <w:rFonts w:ascii="Arial" w:hAnsi="Arial"/>
        </w:rPr>
        <w:t>The following qualifications are suggested as guides for evaluating persons thought to be worthy of chapter honorary membership.</w:t>
      </w:r>
    </w:p>
    <w:p w14:paraId="29CC4F15" w14:textId="77777777" w:rsidR="00567554" w:rsidRDefault="00567554" w:rsidP="00E67EB7">
      <w:pPr>
        <w:widowControl w:val="0"/>
        <w:ind w:right="-450"/>
        <w:rPr>
          <w:rFonts w:ascii="Arial" w:hAnsi="Arial"/>
          <w:sz w:val="20"/>
        </w:rPr>
      </w:pPr>
    </w:p>
    <w:p w14:paraId="1E02A61B"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1.</w:t>
      </w:r>
      <w:r>
        <w:rPr>
          <w:rFonts w:ascii="Arial" w:hAnsi="Arial"/>
        </w:rPr>
        <w:tab/>
      </w:r>
      <w:r>
        <w:rPr>
          <w:rFonts w:ascii="Arial" w:hAnsi="Arial"/>
          <w:u w:val="single"/>
        </w:rPr>
        <w:t>Chapter Parents</w:t>
      </w:r>
      <w:r>
        <w:rPr>
          <w:rFonts w:ascii="Arial" w:hAnsi="Arial"/>
        </w:rPr>
        <w:t>: Have been active in FCCLA for two or more years or by attending business and social meetings, assisting with special meetings, regional meetings, etc.; provided transportation for FCCLA trips; acted as adviser on chapter trips; and helped to promote community activities.</w:t>
      </w:r>
    </w:p>
    <w:p w14:paraId="66AB2C9A" w14:textId="77777777" w:rsidR="00567554" w:rsidRDefault="00567554" w:rsidP="00E67EB7">
      <w:pPr>
        <w:widowControl w:val="0"/>
        <w:tabs>
          <w:tab w:val="left" w:pos="360"/>
          <w:tab w:val="left" w:pos="720"/>
        </w:tabs>
        <w:ind w:left="360" w:right="-450" w:hanging="360"/>
        <w:rPr>
          <w:rFonts w:ascii="Arial" w:hAnsi="Arial"/>
          <w:sz w:val="20"/>
        </w:rPr>
      </w:pPr>
    </w:p>
    <w:p w14:paraId="4FDB0522"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2.</w:t>
      </w:r>
      <w:r>
        <w:rPr>
          <w:rFonts w:ascii="Arial" w:hAnsi="Arial"/>
        </w:rPr>
        <w:tab/>
      </w:r>
      <w:r>
        <w:rPr>
          <w:rFonts w:ascii="Arial" w:hAnsi="Arial"/>
          <w:u w:val="single"/>
        </w:rPr>
        <w:t>Chapter Advisers</w:t>
      </w:r>
      <w:r>
        <w:rPr>
          <w:rFonts w:ascii="Arial" w:hAnsi="Arial"/>
        </w:rPr>
        <w:t>:  Have encouraged and promoted a strong desire in the members to continue FCCLA and FACSE and who have done outstanding work beyond their usual duties.</w:t>
      </w:r>
    </w:p>
    <w:p w14:paraId="2060C67D" w14:textId="77777777" w:rsidR="00567554" w:rsidRPr="00E67EB7" w:rsidRDefault="00567554" w:rsidP="00E67EB7">
      <w:pPr>
        <w:widowControl w:val="0"/>
        <w:tabs>
          <w:tab w:val="left" w:pos="360"/>
          <w:tab w:val="left" w:pos="720"/>
        </w:tabs>
        <w:ind w:right="-450"/>
        <w:rPr>
          <w:rFonts w:ascii="Arial" w:hAnsi="Arial"/>
          <w:sz w:val="20"/>
        </w:rPr>
      </w:pPr>
    </w:p>
    <w:p w14:paraId="3BAB7AC8" w14:textId="77777777" w:rsidR="00567554" w:rsidRDefault="00567554" w:rsidP="00E67EB7">
      <w:pPr>
        <w:widowControl w:val="0"/>
        <w:tabs>
          <w:tab w:val="left" w:pos="360"/>
          <w:tab w:val="left" w:pos="720"/>
        </w:tabs>
        <w:ind w:left="360" w:right="-450" w:hanging="360"/>
        <w:rPr>
          <w:rFonts w:ascii="Arial" w:hAnsi="Arial"/>
        </w:rPr>
      </w:pPr>
      <w:r>
        <w:rPr>
          <w:rFonts w:ascii="Arial" w:hAnsi="Arial"/>
        </w:rPr>
        <w:t>3.</w:t>
      </w:r>
      <w:r>
        <w:rPr>
          <w:rFonts w:ascii="Arial" w:hAnsi="Arial"/>
        </w:rPr>
        <w:tab/>
      </w:r>
      <w:r>
        <w:rPr>
          <w:rFonts w:ascii="Arial" w:hAnsi="Arial"/>
          <w:u w:val="single"/>
        </w:rPr>
        <w:t>Chapter Members</w:t>
      </w:r>
      <w:r>
        <w:rPr>
          <w:rFonts w:ascii="Arial" w:hAnsi="Arial"/>
        </w:rPr>
        <w:t>:  Have made outstanding contributions to FCCLA and to the FACSE program.</w:t>
      </w:r>
    </w:p>
    <w:p w14:paraId="3C922E89" w14:textId="77777777" w:rsidR="00567554" w:rsidRDefault="00567554" w:rsidP="00E67EB7">
      <w:pPr>
        <w:widowControl w:val="0"/>
        <w:tabs>
          <w:tab w:val="left" w:pos="360"/>
          <w:tab w:val="left" w:pos="720"/>
        </w:tabs>
        <w:ind w:left="360" w:right="-450" w:hanging="360"/>
        <w:rPr>
          <w:rFonts w:ascii="Arial" w:hAnsi="Arial"/>
          <w:sz w:val="20"/>
        </w:rPr>
      </w:pPr>
    </w:p>
    <w:p w14:paraId="742A2540" w14:textId="2F8173B9" w:rsidR="00567554" w:rsidRDefault="00567554" w:rsidP="000C253B">
      <w:pPr>
        <w:widowControl w:val="0"/>
        <w:numPr>
          <w:ilvl w:val="0"/>
          <w:numId w:val="2"/>
        </w:numPr>
        <w:tabs>
          <w:tab w:val="left" w:pos="720"/>
        </w:tabs>
        <w:ind w:right="-450"/>
        <w:rPr>
          <w:rFonts w:ascii="Arial" w:hAnsi="Arial"/>
        </w:rPr>
      </w:pPr>
      <w:r>
        <w:rPr>
          <w:rFonts w:ascii="Arial" w:hAnsi="Arial"/>
          <w:u w:val="single"/>
        </w:rPr>
        <w:t>Citizens</w:t>
      </w:r>
      <w:r>
        <w:rPr>
          <w:rFonts w:ascii="Arial" w:hAnsi="Arial"/>
        </w:rPr>
        <w:t>:  Have promoted and/or contributed to the local FCCLA program or have the potential to do so.</w:t>
      </w:r>
    </w:p>
    <w:p w14:paraId="14413F4D" w14:textId="26261E34" w:rsidR="00715E80" w:rsidRDefault="00715E80" w:rsidP="00715E80">
      <w:pPr>
        <w:widowControl w:val="0"/>
        <w:tabs>
          <w:tab w:val="left" w:pos="720"/>
        </w:tabs>
        <w:ind w:right="-450"/>
        <w:rPr>
          <w:rFonts w:ascii="Arial" w:hAnsi="Arial"/>
        </w:rPr>
      </w:pPr>
    </w:p>
    <w:p w14:paraId="1F617155" w14:textId="78458572" w:rsidR="00715E80" w:rsidRDefault="00715E80" w:rsidP="00715E80">
      <w:pPr>
        <w:widowControl w:val="0"/>
        <w:tabs>
          <w:tab w:val="left" w:pos="720"/>
        </w:tabs>
        <w:ind w:right="-450"/>
        <w:rPr>
          <w:rFonts w:ascii="Arial" w:hAnsi="Arial"/>
        </w:rPr>
      </w:pPr>
    </w:p>
    <w:p w14:paraId="1E1D4FC4" w14:textId="6589D4AA" w:rsidR="00715E80" w:rsidRDefault="00715E80" w:rsidP="00715E80">
      <w:pPr>
        <w:widowControl w:val="0"/>
        <w:tabs>
          <w:tab w:val="left" w:pos="720"/>
        </w:tabs>
        <w:ind w:right="-450"/>
        <w:rPr>
          <w:rFonts w:ascii="Arial" w:hAnsi="Arial"/>
        </w:rPr>
      </w:pPr>
    </w:p>
    <w:p w14:paraId="73B05C04" w14:textId="77777777" w:rsidR="00715E80" w:rsidRPr="00E67EB7" w:rsidRDefault="00715E80" w:rsidP="00715E80">
      <w:pPr>
        <w:widowControl w:val="0"/>
        <w:tabs>
          <w:tab w:val="left" w:pos="720"/>
        </w:tabs>
        <w:ind w:right="-450"/>
        <w:rPr>
          <w:rFonts w:ascii="Arial" w:hAnsi="Arial"/>
        </w:rPr>
      </w:pPr>
    </w:p>
    <w:p w14:paraId="0FE3EED5"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8"/>
        </w:rPr>
      </w:pPr>
      <w:r>
        <w:rPr>
          <w:rFonts w:ascii="Arial" w:hAnsi="Arial"/>
          <w:b/>
          <w:sz w:val="28"/>
        </w:rPr>
        <w:t>WASHINGTON FAMILY, CAREER AND COMMUNITY</w:t>
      </w:r>
    </w:p>
    <w:p w14:paraId="364E081E"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8"/>
        </w:rPr>
      </w:pPr>
      <w:r>
        <w:rPr>
          <w:rFonts w:ascii="Arial" w:hAnsi="Arial"/>
          <w:b/>
          <w:sz w:val="28"/>
        </w:rPr>
        <w:t xml:space="preserve"> LEADERS OF AMERICA</w:t>
      </w:r>
    </w:p>
    <w:p w14:paraId="6A9A3D37"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rPr>
      </w:pPr>
      <w:r>
        <w:rPr>
          <w:rFonts w:ascii="Arial" w:hAnsi="Arial"/>
          <w:b/>
        </w:rPr>
        <w:t>HONORARY MEMBERSHIP</w:t>
      </w:r>
    </w:p>
    <w:p w14:paraId="3A2B4A69"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rPr>
      </w:pPr>
      <w:r>
        <w:rPr>
          <w:rFonts w:ascii="Arial" w:hAnsi="Arial"/>
          <w:b/>
        </w:rPr>
        <w:t>Recommendation Form</w:t>
      </w:r>
    </w:p>
    <w:p w14:paraId="29D27969"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2880"/>
          <w:tab w:val="left" w:pos="7200"/>
        </w:tabs>
        <w:jc w:val="center"/>
        <w:rPr>
          <w:rFonts w:ascii="Arial" w:hAnsi="Arial"/>
          <w:b/>
          <w:sz w:val="2"/>
        </w:rPr>
      </w:pPr>
    </w:p>
    <w:p w14:paraId="0A886DC4" w14:textId="77777777" w:rsidR="00567554" w:rsidRDefault="00567554">
      <w:pPr>
        <w:widowControl w:val="0"/>
        <w:tabs>
          <w:tab w:val="left" w:pos="2880"/>
          <w:tab w:val="left" w:pos="7200"/>
        </w:tabs>
        <w:jc w:val="center"/>
        <w:rPr>
          <w:rFonts w:ascii="Arial" w:hAnsi="Arial"/>
          <w:b/>
          <w:sz w:val="4"/>
        </w:rPr>
      </w:pPr>
    </w:p>
    <w:p w14:paraId="2EE7A9A8" w14:textId="77777777" w:rsidR="00567554" w:rsidRDefault="00567554">
      <w:pPr>
        <w:widowControl w:val="0"/>
        <w:tabs>
          <w:tab w:val="left" w:pos="2880"/>
          <w:tab w:val="left" w:pos="7200"/>
          <w:tab w:val="left" w:pos="8640"/>
        </w:tabs>
        <w:ind w:right="-360"/>
        <w:rPr>
          <w:rFonts w:ascii="Arial" w:hAnsi="Arial"/>
          <w:b/>
        </w:rPr>
      </w:pPr>
      <w:r>
        <w:rPr>
          <w:rFonts w:ascii="Arial" w:hAnsi="Arial"/>
          <w:b/>
        </w:rPr>
        <w:t>Please type or print</w:t>
      </w:r>
    </w:p>
    <w:p w14:paraId="08646761" w14:textId="77777777" w:rsidR="00567554" w:rsidRDefault="00567554">
      <w:pPr>
        <w:pStyle w:val="Heading2"/>
        <w:tabs>
          <w:tab w:val="left" w:pos="8640"/>
        </w:tabs>
        <w:ind w:right="-360"/>
        <w:jc w:val="left"/>
        <w:rPr>
          <w:b w:val="0"/>
          <w:i/>
          <w:sz w:val="24"/>
          <w:u w:val="single"/>
        </w:rPr>
      </w:pPr>
      <w:r>
        <w:rPr>
          <w:b w:val="0"/>
          <w:sz w:val="24"/>
        </w:rPr>
        <w:t>Name of candidate</w:t>
      </w:r>
      <w:r>
        <w:rPr>
          <w:b w:val="0"/>
          <w:i/>
          <w:sz w:val="24"/>
        </w:rPr>
        <w:t>:</w:t>
      </w:r>
      <w:r>
        <w:rPr>
          <w:b w:val="0"/>
          <w:i/>
          <w:sz w:val="24"/>
          <w:u w:val="single"/>
        </w:rPr>
        <w:tab/>
      </w:r>
    </w:p>
    <w:p w14:paraId="0EDEA372" w14:textId="77777777" w:rsidR="00567554" w:rsidRDefault="00567554"/>
    <w:p w14:paraId="0E311087" w14:textId="77777777" w:rsidR="00567554" w:rsidRDefault="00567554">
      <w:pPr>
        <w:pStyle w:val="Heading2"/>
        <w:tabs>
          <w:tab w:val="left" w:pos="8640"/>
        </w:tabs>
        <w:ind w:right="-360"/>
        <w:jc w:val="left"/>
        <w:rPr>
          <w:b w:val="0"/>
          <w:i/>
          <w:sz w:val="24"/>
        </w:rPr>
      </w:pPr>
      <w:r>
        <w:rPr>
          <w:b w:val="0"/>
          <w:sz w:val="24"/>
        </w:rPr>
        <w:t>Home address</w:t>
      </w:r>
      <w:r>
        <w:rPr>
          <w:b w:val="0"/>
          <w:i/>
          <w:sz w:val="24"/>
        </w:rPr>
        <w:t>:</w:t>
      </w:r>
      <w:r>
        <w:rPr>
          <w:b w:val="0"/>
          <w:i/>
          <w:sz w:val="24"/>
          <w:u w:val="single"/>
        </w:rPr>
        <w:tab/>
      </w:r>
    </w:p>
    <w:p w14:paraId="0B53C2CB" w14:textId="77777777" w:rsidR="00567554" w:rsidRDefault="00567554">
      <w:pPr>
        <w:tabs>
          <w:tab w:val="left" w:pos="2160"/>
          <w:tab w:val="left" w:pos="6480"/>
          <w:tab w:val="left" w:pos="8010"/>
          <w:tab w:val="left" w:pos="8640"/>
        </w:tabs>
        <w:ind w:right="-360"/>
        <w:rPr>
          <w:rFonts w:ascii="Arial" w:hAnsi="Arial"/>
        </w:rPr>
      </w:pPr>
      <w:r>
        <w:rPr>
          <w:rFonts w:ascii="Arial" w:hAnsi="Arial"/>
        </w:rPr>
        <w:tab/>
        <w:t>Street</w:t>
      </w:r>
      <w:r>
        <w:rPr>
          <w:rFonts w:ascii="Arial" w:hAnsi="Arial"/>
        </w:rPr>
        <w:tab/>
        <w:t>City</w:t>
      </w:r>
      <w:r>
        <w:rPr>
          <w:rFonts w:ascii="Arial" w:hAnsi="Arial"/>
        </w:rPr>
        <w:tab/>
        <w:t>Zip</w:t>
      </w:r>
    </w:p>
    <w:p w14:paraId="27649E9E" w14:textId="77777777" w:rsidR="00567554" w:rsidRDefault="00567554">
      <w:pPr>
        <w:pStyle w:val="Heading2"/>
        <w:tabs>
          <w:tab w:val="left" w:pos="8640"/>
        </w:tabs>
        <w:ind w:right="-360"/>
        <w:jc w:val="left"/>
        <w:rPr>
          <w:b w:val="0"/>
          <w:sz w:val="24"/>
          <w:u w:val="single"/>
        </w:rPr>
      </w:pPr>
      <w:r>
        <w:rPr>
          <w:b w:val="0"/>
          <w:sz w:val="24"/>
        </w:rPr>
        <w:t>Present position:</w:t>
      </w:r>
      <w:r>
        <w:rPr>
          <w:b w:val="0"/>
          <w:sz w:val="24"/>
          <w:u w:val="single"/>
        </w:rPr>
        <w:tab/>
      </w:r>
    </w:p>
    <w:p w14:paraId="5A25E811" w14:textId="77777777" w:rsidR="00567554" w:rsidRDefault="00567554"/>
    <w:p w14:paraId="7B44B7C1" w14:textId="77777777" w:rsidR="00567554" w:rsidRDefault="00567554">
      <w:pPr>
        <w:pStyle w:val="Heading2"/>
        <w:tabs>
          <w:tab w:val="left" w:pos="8640"/>
        </w:tabs>
        <w:ind w:right="-360"/>
        <w:jc w:val="left"/>
        <w:rPr>
          <w:b w:val="0"/>
          <w:sz w:val="24"/>
        </w:rPr>
      </w:pPr>
      <w:r>
        <w:rPr>
          <w:b w:val="0"/>
          <w:sz w:val="24"/>
        </w:rPr>
        <w:t>How long has the candidate held this position?</w:t>
      </w:r>
      <w:r>
        <w:rPr>
          <w:b w:val="0"/>
          <w:sz w:val="24"/>
          <w:u w:val="single"/>
        </w:rPr>
        <w:tab/>
      </w:r>
    </w:p>
    <w:p w14:paraId="164A5051" w14:textId="77777777" w:rsidR="00567554" w:rsidRDefault="00567554">
      <w:pPr>
        <w:tabs>
          <w:tab w:val="left" w:pos="2160"/>
          <w:tab w:val="left" w:pos="5040"/>
          <w:tab w:val="left" w:pos="7200"/>
          <w:tab w:val="left" w:pos="8640"/>
        </w:tabs>
        <w:ind w:right="-360"/>
        <w:rPr>
          <w:rFonts w:ascii="Arial" w:hAnsi="Arial"/>
        </w:rPr>
      </w:pPr>
    </w:p>
    <w:p w14:paraId="3BF7E7CD" w14:textId="77777777" w:rsidR="00567554" w:rsidRDefault="00567554">
      <w:pPr>
        <w:tabs>
          <w:tab w:val="left" w:pos="2160"/>
          <w:tab w:val="left" w:pos="3060"/>
          <w:tab w:val="left" w:pos="5040"/>
          <w:tab w:val="left" w:pos="7200"/>
          <w:tab w:val="left" w:pos="8640"/>
        </w:tabs>
        <w:ind w:left="2700" w:right="-360" w:hanging="2700"/>
        <w:rPr>
          <w:rFonts w:ascii="Arial" w:hAnsi="Arial"/>
        </w:rPr>
      </w:pPr>
      <w:r>
        <w:rPr>
          <w:rFonts w:ascii="Arial" w:hAnsi="Arial"/>
        </w:rPr>
        <w:t>Category (check one):</w:t>
      </w:r>
      <w:r>
        <w:rPr>
          <w:rFonts w:ascii="Arial" w:hAnsi="Arial"/>
        </w:rPr>
        <w:tab/>
      </w:r>
      <w:r>
        <w:rPr>
          <w:rFonts w:ascii="Arial" w:hAnsi="Arial"/>
        </w:rPr>
        <w:fldChar w:fldCharType="begin">
          <w:ffData>
            <w:name w:val="Check9"/>
            <w:enabled/>
            <w:calcOnExit w:val="0"/>
            <w:checkBox>
              <w:sizeAuto/>
              <w:default w:val="0"/>
            </w:checkBox>
          </w:ffData>
        </w:fldChar>
      </w:r>
      <w:bookmarkStart w:id="9" w:name="Check9"/>
      <w:r>
        <w:rPr>
          <w:rFonts w:ascii="Arial" w:hAnsi="Arial"/>
        </w:rPr>
        <w:instrText xml:space="preserve"> FORMCHECKBOX </w:instrText>
      </w:r>
      <w:r w:rsidR="005E7F42">
        <w:rPr>
          <w:rFonts w:ascii="Arial" w:hAnsi="Arial"/>
        </w:rPr>
      </w:r>
      <w:r w:rsidR="005E7F42">
        <w:rPr>
          <w:rFonts w:ascii="Arial" w:hAnsi="Arial"/>
        </w:rPr>
        <w:fldChar w:fldCharType="separate"/>
      </w:r>
      <w:r>
        <w:rPr>
          <w:rFonts w:ascii="Arial" w:hAnsi="Arial"/>
        </w:rPr>
        <w:fldChar w:fldCharType="end"/>
      </w:r>
      <w:bookmarkEnd w:id="9"/>
      <w:r>
        <w:rPr>
          <w:rFonts w:ascii="Arial" w:hAnsi="Arial"/>
        </w:rPr>
        <w:tab/>
        <w:t>Chapter parents and citizens</w:t>
      </w:r>
    </w:p>
    <w:p w14:paraId="30847C0A" w14:textId="77777777" w:rsidR="00567554" w:rsidRDefault="00567554">
      <w:pPr>
        <w:tabs>
          <w:tab w:val="left" w:pos="2160"/>
          <w:tab w:val="left" w:pos="3060"/>
          <w:tab w:val="left" w:pos="5040"/>
          <w:tab w:val="left" w:pos="7200"/>
          <w:tab w:val="left" w:pos="8640"/>
        </w:tabs>
        <w:ind w:left="2700" w:right="-360"/>
        <w:rPr>
          <w:rFonts w:ascii="Arial" w:hAnsi="Arial"/>
        </w:rPr>
      </w:pPr>
      <w:r>
        <w:rPr>
          <w:rFonts w:ascii="Arial" w:hAnsi="Arial"/>
        </w:rPr>
        <w:fldChar w:fldCharType="begin">
          <w:ffData>
            <w:name w:val="Check10"/>
            <w:enabled/>
            <w:calcOnExit w:val="0"/>
            <w:checkBox>
              <w:sizeAuto/>
              <w:default w:val="0"/>
            </w:checkBox>
          </w:ffData>
        </w:fldChar>
      </w:r>
      <w:bookmarkStart w:id="10" w:name="Check10"/>
      <w:r>
        <w:rPr>
          <w:rFonts w:ascii="Arial" w:hAnsi="Arial"/>
        </w:rPr>
        <w:instrText xml:space="preserve"> FORMCHECKBOX </w:instrText>
      </w:r>
      <w:r w:rsidR="005E7F42">
        <w:rPr>
          <w:rFonts w:ascii="Arial" w:hAnsi="Arial"/>
        </w:rPr>
      </w:r>
      <w:r w:rsidR="005E7F42">
        <w:rPr>
          <w:rFonts w:ascii="Arial" w:hAnsi="Arial"/>
        </w:rPr>
        <w:fldChar w:fldCharType="separate"/>
      </w:r>
      <w:r>
        <w:rPr>
          <w:rFonts w:ascii="Arial" w:hAnsi="Arial"/>
        </w:rPr>
        <w:fldChar w:fldCharType="end"/>
      </w:r>
      <w:bookmarkEnd w:id="10"/>
      <w:r>
        <w:rPr>
          <w:rFonts w:ascii="Arial" w:hAnsi="Arial"/>
        </w:rPr>
        <w:tab/>
        <w:t>Community leaders</w:t>
      </w:r>
    </w:p>
    <w:p w14:paraId="659759EE" w14:textId="77777777" w:rsidR="00567554" w:rsidRDefault="00567554">
      <w:pPr>
        <w:tabs>
          <w:tab w:val="left" w:pos="2160"/>
          <w:tab w:val="left" w:pos="3060"/>
          <w:tab w:val="left" w:pos="5040"/>
          <w:tab w:val="left" w:pos="7200"/>
          <w:tab w:val="left" w:pos="8640"/>
        </w:tabs>
        <w:ind w:left="2700" w:right="-360"/>
        <w:rPr>
          <w:rFonts w:ascii="Arial" w:hAnsi="Arial"/>
        </w:rPr>
      </w:pPr>
      <w:r>
        <w:rPr>
          <w:rFonts w:ascii="Arial" w:hAnsi="Arial"/>
        </w:rPr>
        <w:fldChar w:fldCharType="begin">
          <w:ffData>
            <w:name w:val="Check11"/>
            <w:enabled/>
            <w:calcOnExit w:val="0"/>
            <w:checkBox>
              <w:sizeAuto/>
              <w:default w:val="0"/>
            </w:checkBox>
          </w:ffData>
        </w:fldChar>
      </w:r>
      <w:bookmarkStart w:id="11" w:name="Check11"/>
      <w:r>
        <w:rPr>
          <w:rFonts w:ascii="Arial" w:hAnsi="Arial"/>
        </w:rPr>
        <w:instrText xml:space="preserve"> FORMCHECKBOX </w:instrText>
      </w:r>
      <w:r w:rsidR="005E7F42">
        <w:rPr>
          <w:rFonts w:ascii="Arial" w:hAnsi="Arial"/>
        </w:rPr>
      </w:r>
      <w:r w:rsidR="005E7F42">
        <w:rPr>
          <w:rFonts w:ascii="Arial" w:hAnsi="Arial"/>
        </w:rPr>
        <w:fldChar w:fldCharType="separate"/>
      </w:r>
      <w:r>
        <w:rPr>
          <w:rFonts w:ascii="Arial" w:hAnsi="Arial"/>
        </w:rPr>
        <w:fldChar w:fldCharType="end"/>
      </w:r>
      <w:bookmarkEnd w:id="11"/>
      <w:r>
        <w:rPr>
          <w:rFonts w:ascii="Arial" w:hAnsi="Arial"/>
        </w:rPr>
        <w:tab/>
        <w:t>Chapter advisers</w:t>
      </w:r>
    </w:p>
    <w:p w14:paraId="7A61F88B" w14:textId="77777777" w:rsidR="00567554" w:rsidRDefault="00567554">
      <w:pPr>
        <w:tabs>
          <w:tab w:val="left" w:pos="2160"/>
          <w:tab w:val="left" w:pos="3060"/>
          <w:tab w:val="left" w:pos="5040"/>
          <w:tab w:val="left" w:pos="7200"/>
          <w:tab w:val="left" w:pos="8640"/>
        </w:tabs>
        <w:ind w:left="2700" w:right="-360"/>
        <w:rPr>
          <w:rFonts w:ascii="Arial" w:hAnsi="Arial"/>
        </w:rPr>
      </w:pPr>
      <w:r>
        <w:rPr>
          <w:rFonts w:ascii="Arial" w:hAnsi="Arial"/>
        </w:rPr>
        <w:fldChar w:fldCharType="begin">
          <w:ffData>
            <w:name w:val="Check12"/>
            <w:enabled/>
            <w:calcOnExit w:val="0"/>
            <w:checkBox>
              <w:sizeAuto/>
              <w:default w:val="0"/>
            </w:checkBox>
          </w:ffData>
        </w:fldChar>
      </w:r>
      <w:bookmarkStart w:id="12" w:name="Check12"/>
      <w:r>
        <w:rPr>
          <w:rFonts w:ascii="Arial" w:hAnsi="Arial"/>
        </w:rPr>
        <w:instrText xml:space="preserve"> FORMCHECKBOX </w:instrText>
      </w:r>
      <w:r w:rsidR="005E7F42">
        <w:rPr>
          <w:rFonts w:ascii="Arial" w:hAnsi="Arial"/>
        </w:rPr>
      </w:r>
      <w:r w:rsidR="005E7F42">
        <w:rPr>
          <w:rFonts w:ascii="Arial" w:hAnsi="Arial"/>
        </w:rPr>
        <w:fldChar w:fldCharType="separate"/>
      </w:r>
      <w:r>
        <w:rPr>
          <w:rFonts w:ascii="Arial" w:hAnsi="Arial"/>
        </w:rPr>
        <w:fldChar w:fldCharType="end"/>
      </w:r>
      <w:bookmarkEnd w:id="12"/>
      <w:r>
        <w:rPr>
          <w:rFonts w:ascii="Arial" w:hAnsi="Arial"/>
        </w:rPr>
        <w:tab/>
        <w:t>State FCCLA adviser</w:t>
      </w:r>
    </w:p>
    <w:p w14:paraId="1B88DAB8" w14:textId="77777777" w:rsidR="00567554" w:rsidRDefault="00567554">
      <w:pPr>
        <w:tabs>
          <w:tab w:val="left" w:pos="2160"/>
          <w:tab w:val="left" w:pos="3060"/>
          <w:tab w:val="left" w:pos="5040"/>
          <w:tab w:val="left" w:pos="7200"/>
          <w:tab w:val="left" w:pos="8640"/>
        </w:tabs>
        <w:ind w:left="2700" w:right="-360"/>
        <w:rPr>
          <w:rFonts w:ascii="Arial" w:hAnsi="Arial"/>
        </w:rPr>
      </w:pPr>
    </w:p>
    <w:p w14:paraId="6C3B7FCF" w14:textId="77777777" w:rsidR="00567554" w:rsidRDefault="00567554">
      <w:pPr>
        <w:tabs>
          <w:tab w:val="left" w:pos="2160"/>
          <w:tab w:val="left" w:pos="3060"/>
          <w:tab w:val="left" w:pos="5040"/>
          <w:tab w:val="left" w:pos="7200"/>
          <w:tab w:val="left" w:pos="8640"/>
        </w:tabs>
        <w:ind w:right="-360"/>
        <w:rPr>
          <w:rFonts w:ascii="Arial" w:hAnsi="Arial"/>
        </w:rPr>
      </w:pPr>
      <w:r>
        <w:rPr>
          <w:rFonts w:ascii="Arial" w:hAnsi="Arial"/>
        </w:rPr>
        <w:t>Why do you think this candidate is particularly deserving of this honor?</w:t>
      </w:r>
    </w:p>
    <w:p w14:paraId="41A32687" w14:textId="77777777" w:rsidR="00567554" w:rsidRDefault="00567554">
      <w:pPr>
        <w:tabs>
          <w:tab w:val="left" w:pos="8640"/>
        </w:tabs>
        <w:spacing w:line="360" w:lineRule="auto"/>
        <w:ind w:right="-360"/>
        <w:rPr>
          <w:rFonts w:ascii="Arial" w:hAnsi="Arial"/>
          <w:u w:val="single"/>
        </w:rPr>
      </w:pPr>
      <w:r>
        <w:rPr>
          <w:rFonts w:ascii="Arial" w:hAnsi="Arial"/>
          <w:u w:val="single"/>
        </w:rPr>
        <w:tab/>
      </w:r>
      <w:r>
        <w:rPr>
          <w:rFonts w:ascii="Arial" w:hAnsi="Arial"/>
          <w:u w:val="single"/>
        </w:rPr>
        <w:tab/>
      </w:r>
    </w:p>
    <w:p w14:paraId="2B09EC79" w14:textId="77777777" w:rsidR="00567554" w:rsidRDefault="00567554">
      <w:pPr>
        <w:tabs>
          <w:tab w:val="left" w:pos="8640"/>
        </w:tabs>
        <w:spacing w:line="360" w:lineRule="auto"/>
        <w:ind w:right="-360"/>
        <w:rPr>
          <w:rFonts w:ascii="Arial" w:hAnsi="Arial"/>
          <w:u w:val="single"/>
        </w:rPr>
      </w:pPr>
      <w:r>
        <w:rPr>
          <w:rFonts w:ascii="Arial" w:hAnsi="Arial"/>
          <w:u w:val="single"/>
        </w:rPr>
        <w:tab/>
      </w:r>
    </w:p>
    <w:p w14:paraId="36C1B938" w14:textId="77777777" w:rsidR="00567554" w:rsidRDefault="00567554">
      <w:pPr>
        <w:tabs>
          <w:tab w:val="left" w:pos="8640"/>
        </w:tabs>
        <w:spacing w:line="360" w:lineRule="auto"/>
        <w:ind w:right="-360"/>
        <w:rPr>
          <w:rFonts w:ascii="Arial" w:hAnsi="Arial"/>
        </w:rPr>
      </w:pPr>
      <w:r>
        <w:rPr>
          <w:rFonts w:ascii="Arial" w:hAnsi="Arial"/>
          <w:u w:val="single"/>
        </w:rPr>
        <w:tab/>
      </w:r>
    </w:p>
    <w:p w14:paraId="40EB7C53" w14:textId="77777777" w:rsidR="00567554" w:rsidRDefault="00567554">
      <w:pPr>
        <w:pStyle w:val="Heading2"/>
        <w:tabs>
          <w:tab w:val="left" w:pos="8640"/>
        </w:tabs>
        <w:ind w:right="-360"/>
        <w:jc w:val="left"/>
        <w:rPr>
          <w:b w:val="0"/>
          <w:sz w:val="24"/>
        </w:rPr>
      </w:pPr>
      <w:r>
        <w:rPr>
          <w:b w:val="0"/>
          <w:sz w:val="24"/>
        </w:rPr>
        <w:t xml:space="preserve">*What </w:t>
      </w:r>
      <w:r>
        <w:rPr>
          <w:b w:val="0"/>
          <w:sz w:val="24"/>
          <w:u w:val="single"/>
        </w:rPr>
        <w:t>specific</w:t>
      </w:r>
      <w:r>
        <w:rPr>
          <w:b w:val="0"/>
          <w:sz w:val="24"/>
        </w:rPr>
        <w:t xml:space="preserve"> contribution(s) has the candidate made at the regional level?</w:t>
      </w:r>
    </w:p>
    <w:p w14:paraId="250D53F8" w14:textId="77777777" w:rsidR="00567554" w:rsidRDefault="00567554">
      <w:pPr>
        <w:pStyle w:val="Heading2"/>
        <w:tabs>
          <w:tab w:val="left" w:pos="8640"/>
        </w:tabs>
        <w:ind w:right="-360"/>
        <w:jc w:val="left"/>
        <w:rPr>
          <w:b w:val="0"/>
          <w:sz w:val="24"/>
        </w:rPr>
      </w:pPr>
      <w:r>
        <w:rPr>
          <w:b w:val="0"/>
          <w:sz w:val="24"/>
        </w:rPr>
        <w:t>Give examples:</w:t>
      </w:r>
      <w:r>
        <w:rPr>
          <w:b w:val="0"/>
          <w:sz w:val="24"/>
          <w:u w:val="single"/>
        </w:rPr>
        <w:tab/>
      </w:r>
      <w:r>
        <w:rPr>
          <w:b w:val="0"/>
          <w:sz w:val="24"/>
          <w:u w:val="single"/>
        </w:rPr>
        <w:tab/>
      </w:r>
    </w:p>
    <w:p w14:paraId="0B5B2671" w14:textId="77777777" w:rsidR="00567554" w:rsidRDefault="00567554">
      <w:pPr>
        <w:tabs>
          <w:tab w:val="left" w:pos="8640"/>
        </w:tabs>
        <w:ind w:right="-360"/>
        <w:rPr>
          <w:rFonts w:ascii="Arial" w:hAnsi="Arial"/>
        </w:rPr>
      </w:pPr>
      <w:r>
        <w:rPr>
          <w:rFonts w:ascii="Arial" w:hAnsi="Arial"/>
        </w:rPr>
        <w:tab/>
      </w:r>
    </w:p>
    <w:p w14:paraId="42DE6C41" w14:textId="77777777" w:rsidR="00567554" w:rsidRDefault="00567554">
      <w:pPr>
        <w:tabs>
          <w:tab w:val="left" w:pos="8640"/>
        </w:tabs>
        <w:ind w:right="-360"/>
        <w:rPr>
          <w:rFonts w:ascii="Arial" w:hAnsi="Arial"/>
        </w:rPr>
      </w:pPr>
      <w:r>
        <w:rPr>
          <w:rFonts w:ascii="Arial" w:hAnsi="Arial"/>
        </w:rPr>
        <w:t xml:space="preserve">*What </w:t>
      </w:r>
      <w:r>
        <w:rPr>
          <w:rFonts w:ascii="Arial" w:hAnsi="Arial"/>
          <w:u w:val="single"/>
        </w:rPr>
        <w:t>specific</w:t>
      </w:r>
      <w:r>
        <w:rPr>
          <w:rFonts w:ascii="Arial" w:hAnsi="Arial"/>
        </w:rPr>
        <w:t xml:space="preserve"> contribution(s) has the candidate made to the state organization?</w:t>
      </w:r>
    </w:p>
    <w:p w14:paraId="69EBE416" w14:textId="77777777" w:rsidR="00567554" w:rsidRDefault="00567554">
      <w:pPr>
        <w:pStyle w:val="Heading2"/>
        <w:tabs>
          <w:tab w:val="left" w:pos="8640"/>
        </w:tabs>
        <w:ind w:right="-360"/>
        <w:jc w:val="left"/>
        <w:rPr>
          <w:b w:val="0"/>
          <w:sz w:val="24"/>
        </w:rPr>
      </w:pPr>
      <w:r>
        <w:rPr>
          <w:b w:val="0"/>
          <w:sz w:val="24"/>
        </w:rPr>
        <w:t>Give examples:</w:t>
      </w:r>
      <w:r>
        <w:rPr>
          <w:b w:val="0"/>
          <w:sz w:val="24"/>
          <w:u w:val="single"/>
        </w:rPr>
        <w:tab/>
      </w:r>
      <w:r>
        <w:rPr>
          <w:b w:val="0"/>
          <w:sz w:val="24"/>
          <w:u w:val="single"/>
        </w:rPr>
        <w:tab/>
      </w:r>
    </w:p>
    <w:p w14:paraId="1999FE1B" w14:textId="77777777" w:rsidR="00567554" w:rsidRDefault="00567554">
      <w:pPr>
        <w:tabs>
          <w:tab w:val="left" w:pos="8640"/>
        </w:tabs>
        <w:ind w:right="-360"/>
        <w:rPr>
          <w:rFonts w:ascii="Arial" w:hAnsi="Arial"/>
        </w:rPr>
      </w:pPr>
    </w:p>
    <w:p w14:paraId="43B60AAE" w14:textId="77777777" w:rsidR="00567554" w:rsidRDefault="00567554">
      <w:pPr>
        <w:tabs>
          <w:tab w:val="left" w:pos="8640"/>
        </w:tabs>
        <w:ind w:right="-360"/>
        <w:rPr>
          <w:rFonts w:ascii="Arial" w:hAnsi="Arial"/>
        </w:rPr>
      </w:pPr>
      <w:r>
        <w:rPr>
          <w:rFonts w:ascii="Arial" w:hAnsi="Arial"/>
        </w:rPr>
        <w:t xml:space="preserve">*What </w:t>
      </w:r>
      <w:r>
        <w:rPr>
          <w:rFonts w:ascii="Arial" w:hAnsi="Arial"/>
          <w:u w:val="single"/>
        </w:rPr>
        <w:t>specific</w:t>
      </w:r>
      <w:r>
        <w:rPr>
          <w:rFonts w:ascii="Arial" w:hAnsi="Arial"/>
        </w:rPr>
        <w:t xml:space="preserve"> contribution(s) has the candidate made to any other FCCLA activity?</w:t>
      </w:r>
    </w:p>
    <w:p w14:paraId="39C489E1" w14:textId="77777777" w:rsidR="00567554" w:rsidRDefault="00567554">
      <w:pPr>
        <w:pStyle w:val="Heading2"/>
        <w:tabs>
          <w:tab w:val="left" w:pos="8640"/>
        </w:tabs>
        <w:rPr>
          <w:b w:val="0"/>
          <w:sz w:val="24"/>
        </w:rPr>
      </w:pPr>
      <w:r>
        <w:rPr>
          <w:b w:val="0"/>
          <w:sz w:val="24"/>
        </w:rPr>
        <w:t>Give examples:</w:t>
      </w:r>
      <w:r>
        <w:rPr>
          <w:b w:val="0"/>
          <w:sz w:val="24"/>
          <w:u w:val="single"/>
        </w:rPr>
        <w:tab/>
      </w:r>
    </w:p>
    <w:p w14:paraId="43EA6051" w14:textId="77777777" w:rsidR="00567554" w:rsidRDefault="00567554">
      <w:pPr>
        <w:tabs>
          <w:tab w:val="left" w:pos="8640"/>
        </w:tabs>
        <w:rPr>
          <w:rFonts w:ascii="Arial" w:hAnsi="Arial"/>
        </w:rPr>
      </w:pPr>
      <w:r>
        <w:rPr>
          <w:rFonts w:ascii="Arial" w:hAnsi="Arial"/>
        </w:rPr>
        <w:tab/>
      </w:r>
    </w:p>
    <w:p w14:paraId="117DECA1" w14:textId="40860657" w:rsidR="00567554" w:rsidRDefault="00567554">
      <w:pPr>
        <w:tabs>
          <w:tab w:val="left" w:pos="8640"/>
        </w:tabs>
        <w:ind w:right="-360"/>
        <w:rPr>
          <w:rFonts w:ascii="Arial" w:hAnsi="Arial"/>
          <w:b/>
        </w:rPr>
      </w:pPr>
      <w:r>
        <w:rPr>
          <w:rFonts w:ascii="Arial" w:hAnsi="Arial"/>
        </w:rPr>
        <w:t>Please have two letters of recommendation written about this candidate</w:t>
      </w:r>
      <w:r w:rsidR="00FF46E4">
        <w:rPr>
          <w:rFonts w:ascii="Arial" w:hAnsi="Arial"/>
        </w:rPr>
        <w:t>,</w:t>
      </w:r>
      <w:r>
        <w:rPr>
          <w:rFonts w:ascii="Arial" w:hAnsi="Arial"/>
        </w:rPr>
        <w:t xml:space="preserve"> which describe the qualities and contributions (</w:t>
      </w:r>
      <w:r>
        <w:rPr>
          <w:rFonts w:ascii="Arial" w:hAnsi="Arial"/>
          <w:u w:val="single"/>
        </w:rPr>
        <w:t>potential</w:t>
      </w:r>
      <w:r>
        <w:rPr>
          <w:rFonts w:ascii="Arial" w:hAnsi="Arial"/>
        </w:rPr>
        <w:t xml:space="preserve"> contributions for community leaders) of the candidate to FCCLA. The letters may be written by the superintendent, principal, teachers, chapter members, or a community leader familiar with the candidate’s work. They should be sent directly to the state adviser by </w:t>
      </w:r>
      <w:r w:rsidR="009467C8" w:rsidRPr="002A6148">
        <w:rPr>
          <w:rFonts w:ascii="Arial" w:hAnsi="Arial"/>
          <w:b/>
          <w:color w:val="FF0000"/>
        </w:rPr>
        <w:t>February</w:t>
      </w:r>
      <w:r w:rsidRPr="002A6148">
        <w:rPr>
          <w:rFonts w:ascii="Arial" w:hAnsi="Arial"/>
          <w:b/>
          <w:color w:val="FF0000"/>
        </w:rPr>
        <w:t xml:space="preserve"> 1</w:t>
      </w:r>
      <w:r>
        <w:rPr>
          <w:rFonts w:ascii="Arial" w:hAnsi="Arial"/>
          <w:b/>
        </w:rPr>
        <w:t>.</w:t>
      </w:r>
    </w:p>
    <w:p w14:paraId="26EB90DD" w14:textId="77777777" w:rsidR="00567554" w:rsidRDefault="00567554">
      <w:pPr>
        <w:tabs>
          <w:tab w:val="left" w:pos="8640"/>
        </w:tabs>
        <w:ind w:right="-360"/>
        <w:rPr>
          <w:rFonts w:ascii="Arial" w:hAnsi="Arial"/>
          <w:b/>
        </w:rPr>
      </w:pPr>
    </w:p>
    <w:p w14:paraId="362146DA" w14:textId="1DE78616" w:rsidR="00567554" w:rsidRDefault="0020670D">
      <w:pPr>
        <w:tabs>
          <w:tab w:val="left" w:pos="8640"/>
        </w:tabs>
        <w:ind w:right="-360"/>
        <w:rPr>
          <w:rFonts w:ascii="Arial" w:hAnsi="Arial"/>
          <w:b/>
        </w:rPr>
      </w:pPr>
      <w:r>
        <w:rPr>
          <w:rFonts w:ascii="Arial" w:hAnsi="Arial"/>
          <w:b/>
        </w:rPr>
        <w:t>*Omit for candidates under “C</w:t>
      </w:r>
      <w:r w:rsidR="00567554">
        <w:rPr>
          <w:rFonts w:ascii="Arial" w:hAnsi="Arial"/>
          <w:b/>
        </w:rPr>
        <w:t>ommunity leaders</w:t>
      </w:r>
      <w:r>
        <w:rPr>
          <w:rFonts w:ascii="Arial" w:hAnsi="Arial"/>
          <w:b/>
        </w:rPr>
        <w:t>”</w:t>
      </w:r>
      <w:r w:rsidR="00567554">
        <w:rPr>
          <w:rFonts w:ascii="Arial" w:hAnsi="Arial"/>
          <w:b/>
        </w:rPr>
        <w:t xml:space="preserve"> category.</w:t>
      </w:r>
    </w:p>
    <w:p w14:paraId="35A7E77F" w14:textId="77777777" w:rsidR="00567554" w:rsidRDefault="00567554">
      <w:pPr>
        <w:tabs>
          <w:tab w:val="left" w:pos="8640"/>
        </w:tabs>
        <w:ind w:right="-360"/>
        <w:rPr>
          <w:rFonts w:ascii="Arial" w:hAnsi="Arial"/>
          <w:b/>
        </w:rPr>
      </w:pPr>
      <w:r>
        <w:rPr>
          <w:rFonts w:ascii="Arial" w:hAnsi="Arial"/>
          <w:b/>
        </w:rPr>
        <w:br w:type="page"/>
      </w:r>
    </w:p>
    <w:bookmarkEnd w:id="8"/>
    <w:p w14:paraId="0568C5DD" w14:textId="77777777" w:rsidR="00567554" w:rsidRDefault="00567554">
      <w:pPr>
        <w:pStyle w:val="Heading4"/>
        <w:rPr>
          <w:sz w:val="32"/>
        </w:rPr>
      </w:pPr>
      <w:r>
        <w:rPr>
          <w:sz w:val="32"/>
        </w:rPr>
        <w:lastRenderedPageBreak/>
        <w:t>SCHOLARSHIPS</w:t>
      </w:r>
    </w:p>
    <w:p w14:paraId="1F7B50C8" w14:textId="77777777" w:rsidR="00567554" w:rsidRDefault="00567554">
      <w:pPr>
        <w:widowControl w:val="0"/>
        <w:tabs>
          <w:tab w:val="left" w:pos="2880"/>
          <w:tab w:val="left" w:pos="7200"/>
        </w:tabs>
        <w:jc w:val="center"/>
        <w:rPr>
          <w:rFonts w:ascii="Arial" w:hAnsi="Arial"/>
          <w:b/>
        </w:rPr>
      </w:pPr>
    </w:p>
    <w:p w14:paraId="58D6C38C" w14:textId="77777777" w:rsidR="00567554" w:rsidRDefault="00567554">
      <w:pPr>
        <w:widowControl w:val="0"/>
        <w:tabs>
          <w:tab w:val="left" w:pos="2880"/>
          <w:tab w:val="left" w:pos="7200"/>
        </w:tabs>
        <w:rPr>
          <w:rFonts w:ascii="Arial" w:hAnsi="Arial"/>
        </w:rPr>
      </w:pPr>
      <w:bookmarkStart w:id="13" w:name="_Hlk56335472"/>
      <w:r>
        <w:rPr>
          <w:rFonts w:ascii="Arial" w:hAnsi="Arial"/>
        </w:rPr>
        <w:t>Washington FCCLA offers two $1,000 scholarships to active FCCLA members who have achieved academic excellence. There are three categories of scholarships offered:</w:t>
      </w:r>
    </w:p>
    <w:p w14:paraId="4218C938" w14:textId="77777777" w:rsidR="00567554" w:rsidRDefault="00567554">
      <w:pPr>
        <w:widowControl w:val="0"/>
        <w:tabs>
          <w:tab w:val="left" w:pos="2880"/>
          <w:tab w:val="left" w:pos="7200"/>
        </w:tabs>
        <w:rPr>
          <w:rFonts w:ascii="Arial" w:hAnsi="Arial"/>
        </w:rPr>
      </w:pPr>
    </w:p>
    <w:p w14:paraId="4BEC50BF" w14:textId="77777777" w:rsidR="00567554" w:rsidRDefault="00567554">
      <w:pPr>
        <w:widowControl w:val="0"/>
        <w:tabs>
          <w:tab w:val="left" w:pos="0"/>
          <w:tab w:val="left" w:pos="360"/>
          <w:tab w:val="left" w:pos="720"/>
          <w:tab w:val="left" w:pos="7200"/>
        </w:tabs>
        <w:rPr>
          <w:rFonts w:ascii="Arial" w:hAnsi="Arial"/>
        </w:rPr>
      </w:pPr>
      <w:r>
        <w:rPr>
          <w:rFonts w:ascii="Arial" w:hAnsi="Arial"/>
        </w:rPr>
        <w:tab/>
        <w:t>•</w:t>
      </w:r>
      <w:r>
        <w:rPr>
          <w:rFonts w:ascii="Arial" w:hAnsi="Arial"/>
        </w:rPr>
        <w:tab/>
        <w:t xml:space="preserve">Applicants who plan to </w:t>
      </w:r>
      <w:r w:rsidRPr="0020670D">
        <w:rPr>
          <w:rFonts w:ascii="Arial" w:hAnsi="Arial"/>
          <w:b/>
        </w:rPr>
        <w:t>major in FACSE</w:t>
      </w:r>
      <w:r>
        <w:rPr>
          <w:rFonts w:ascii="Arial" w:hAnsi="Arial"/>
        </w:rPr>
        <w:t>.</w:t>
      </w:r>
    </w:p>
    <w:p w14:paraId="43E27C57" w14:textId="77777777" w:rsidR="00567554" w:rsidRDefault="00567554">
      <w:pPr>
        <w:widowControl w:val="0"/>
        <w:tabs>
          <w:tab w:val="left" w:pos="0"/>
          <w:tab w:val="left" w:pos="360"/>
          <w:tab w:val="left" w:pos="720"/>
          <w:tab w:val="left" w:pos="7200"/>
        </w:tabs>
        <w:rPr>
          <w:rFonts w:ascii="Arial" w:hAnsi="Arial"/>
        </w:rPr>
      </w:pPr>
      <w:r>
        <w:rPr>
          <w:rFonts w:ascii="Arial" w:hAnsi="Arial"/>
        </w:rPr>
        <w:tab/>
        <w:t>•</w:t>
      </w:r>
      <w:r>
        <w:rPr>
          <w:rFonts w:ascii="Arial" w:hAnsi="Arial"/>
        </w:rPr>
        <w:tab/>
        <w:t xml:space="preserve">Applicants who plan to </w:t>
      </w:r>
      <w:r w:rsidRPr="0020670D">
        <w:rPr>
          <w:rFonts w:ascii="Arial" w:hAnsi="Arial"/>
          <w:b/>
        </w:rPr>
        <w:t>prepare for a FACSE-related occupation</w:t>
      </w:r>
      <w:r>
        <w:rPr>
          <w:rFonts w:ascii="Arial" w:hAnsi="Arial"/>
        </w:rPr>
        <w:t>.</w:t>
      </w:r>
    </w:p>
    <w:p w14:paraId="62C8DDFC" w14:textId="37416F6F" w:rsidR="00567554" w:rsidRPr="0020670D" w:rsidRDefault="00567554">
      <w:pPr>
        <w:widowControl w:val="0"/>
        <w:tabs>
          <w:tab w:val="left" w:pos="0"/>
          <w:tab w:val="left" w:pos="360"/>
          <w:tab w:val="left" w:pos="720"/>
          <w:tab w:val="left" w:pos="7200"/>
        </w:tabs>
        <w:rPr>
          <w:rFonts w:ascii="Arial" w:hAnsi="Arial"/>
          <w:b/>
        </w:rPr>
      </w:pPr>
      <w:r>
        <w:rPr>
          <w:rFonts w:ascii="Arial" w:hAnsi="Arial"/>
        </w:rPr>
        <w:tab/>
        <w:t>•</w:t>
      </w:r>
      <w:r>
        <w:rPr>
          <w:rFonts w:ascii="Arial" w:hAnsi="Arial"/>
        </w:rPr>
        <w:tab/>
        <w:t xml:space="preserve">Applicants </w:t>
      </w:r>
      <w:r w:rsidRPr="0020670D">
        <w:rPr>
          <w:rFonts w:ascii="Arial" w:hAnsi="Arial"/>
          <w:b/>
        </w:rPr>
        <w:t>currently in a</w:t>
      </w:r>
      <w:r>
        <w:rPr>
          <w:rFonts w:ascii="Arial" w:hAnsi="Arial"/>
        </w:rPr>
        <w:t xml:space="preserve"> university, community, or technical college</w:t>
      </w:r>
      <w:r w:rsidR="004E511B">
        <w:rPr>
          <w:rFonts w:ascii="Arial" w:hAnsi="Arial"/>
        </w:rPr>
        <w:t xml:space="preserve"> </w:t>
      </w:r>
      <w:r w:rsidRPr="0020670D">
        <w:rPr>
          <w:rFonts w:ascii="Arial" w:hAnsi="Arial"/>
          <w:b/>
        </w:rPr>
        <w:t xml:space="preserve">planning to </w:t>
      </w:r>
      <w:r w:rsidR="0020670D">
        <w:rPr>
          <w:rFonts w:ascii="Arial" w:hAnsi="Arial"/>
          <w:b/>
        </w:rPr>
        <w:tab/>
      </w:r>
      <w:r w:rsidR="0020670D">
        <w:rPr>
          <w:rFonts w:ascii="Arial" w:hAnsi="Arial"/>
          <w:b/>
        </w:rPr>
        <w:tab/>
      </w:r>
      <w:r w:rsidRPr="0020670D">
        <w:rPr>
          <w:rFonts w:ascii="Arial" w:hAnsi="Arial"/>
          <w:b/>
        </w:rPr>
        <w:t>enter FACSE as a major.</w:t>
      </w:r>
    </w:p>
    <w:p w14:paraId="4EF8F838" w14:textId="77777777" w:rsidR="00567554" w:rsidRDefault="00567554">
      <w:pPr>
        <w:widowControl w:val="0"/>
        <w:tabs>
          <w:tab w:val="left" w:pos="720"/>
          <w:tab w:val="left" w:pos="7200"/>
        </w:tabs>
        <w:rPr>
          <w:rFonts w:ascii="Arial" w:hAnsi="Arial"/>
        </w:rPr>
      </w:pPr>
    </w:p>
    <w:p w14:paraId="405756DC" w14:textId="77777777" w:rsidR="00567554" w:rsidRDefault="00567554">
      <w:pPr>
        <w:widowControl w:val="0"/>
        <w:tabs>
          <w:tab w:val="left" w:pos="720"/>
          <w:tab w:val="left" w:pos="7200"/>
        </w:tabs>
        <w:rPr>
          <w:rFonts w:ascii="Arial" w:hAnsi="Arial"/>
        </w:rPr>
      </w:pPr>
      <w:r>
        <w:rPr>
          <w:rFonts w:ascii="Arial" w:hAnsi="Arial"/>
        </w:rPr>
        <w:t>In years where there are no qualifying applicants in one of the categories, then more than one scholarship may be awarded in another category.</w:t>
      </w:r>
    </w:p>
    <w:bookmarkEnd w:id="13"/>
    <w:p w14:paraId="71ABF994" w14:textId="77777777" w:rsidR="00567554" w:rsidRDefault="00567554">
      <w:pPr>
        <w:widowControl w:val="0"/>
        <w:tabs>
          <w:tab w:val="left" w:pos="720"/>
          <w:tab w:val="left" w:pos="7200"/>
        </w:tabs>
        <w:rPr>
          <w:rFonts w:ascii="Arial" w:hAnsi="Arial"/>
        </w:rPr>
      </w:pPr>
    </w:p>
    <w:p w14:paraId="6D92A3CA" w14:textId="77777777" w:rsidR="00567554" w:rsidRDefault="00567554">
      <w:pPr>
        <w:widowControl w:val="0"/>
        <w:tabs>
          <w:tab w:val="left" w:pos="720"/>
          <w:tab w:val="left" w:pos="7200"/>
        </w:tabs>
        <w:rPr>
          <w:rFonts w:ascii="Arial" w:hAnsi="Arial"/>
        </w:rPr>
      </w:pPr>
      <w:r>
        <w:rPr>
          <w:rFonts w:ascii="Arial" w:hAnsi="Arial"/>
        </w:rPr>
        <w:t>The scholarships are awarded in the names of:</w:t>
      </w:r>
    </w:p>
    <w:p w14:paraId="2DA2747F" w14:textId="77777777" w:rsidR="00567554" w:rsidRDefault="00567554">
      <w:pPr>
        <w:widowControl w:val="0"/>
        <w:tabs>
          <w:tab w:val="left" w:pos="720"/>
          <w:tab w:val="left" w:pos="7200"/>
        </w:tabs>
        <w:rPr>
          <w:rFonts w:ascii="Arial" w:hAnsi="Arial"/>
        </w:rPr>
      </w:pPr>
    </w:p>
    <w:p w14:paraId="4C5BE635" w14:textId="77777777" w:rsidR="00567554" w:rsidRDefault="00567554">
      <w:pPr>
        <w:widowControl w:val="0"/>
        <w:tabs>
          <w:tab w:val="left" w:pos="360"/>
          <w:tab w:val="left" w:pos="7200"/>
        </w:tabs>
        <w:rPr>
          <w:rFonts w:ascii="Arial" w:hAnsi="Arial"/>
        </w:rPr>
      </w:pPr>
      <w:r>
        <w:rPr>
          <w:rFonts w:ascii="Arial" w:hAnsi="Arial"/>
        </w:rPr>
        <w:tab/>
        <w:t>Anita Worth Berry</w:t>
      </w:r>
    </w:p>
    <w:p w14:paraId="7C9B5053" w14:textId="77777777" w:rsidR="00567554" w:rsidRDefault="00567554">
      <w:pPr>
        <w:widowControl w:val="0"/>
        <w:tabs>
          <w:tab w:val="left" w:pos="360"/>
          <w:tab w:val="left" w:pos="7200"/>
        </w:tabs>
        <w:rPr>
          <w:rFonts w:ascii="Arial" w:hAnsi="Arial"/>
        </w:rPr>
      </w:pPr>
      <w:r>
        <w:rPr>
          <w:rFonts w:ascii="Arial" w:hAnsi="Arial"/>
        </w:rPr>
        <w:tab/>
        <w:t>Laura E. McAdams</w:t>
      </w:r>
    </w:p>
    <w:p w14:paraId="6D656E85" w14:textId="77777777" w:rsidR="00567554" w:rsidRDefault="00567554">
      <w:pPr>
        <w:widowControl w:val="0"/>
        <w:tabs>
          <w:tab w:val="left" w:pos="360"/>
          <w:tab w:val="left" w:pos="7200"/>
        </w:tabs>
        <w:rPr>
          <w:rFonts w:ascii="Arial" w:hAnsi="Arial"/>
        </w:rPr>
      </w:pPr>
      <w:r>
        <w:rPr>
          <w:rFonts w:ascii="Arial" w:hAnsi="Arial"/>
        </w:rPr>
        <w:tab/>
        <w:t>Dean Velma Phillips</w:t>
      </w:r>
    </w:p>
    <w:p w14:paraId="674DD395" w14:textId="77777777" w:rsidR="00567554" w:rsidRDefault="00567554">
      <w:pPr>
        <w:widowControl w:val="0"/>
        <w:tabs>
          <w:tab w:val="left" w:pos="360"/>
          <w:tab w:val="left" w:pos="7200"/>
        </w:tabs>
        <w:rPr>
          <w:rFonts w:ascii="Arial" w:hAnsi="Arial"/>
        </w:rPr>
      </w:pPr>
      <w:r>
        <w:rPr>
          <w:rFonts w:ascii="Arial" w:hAnsi="Arial"/>
        </w:rPr>
        <w:tab/>
      </w:r>
      <w:proofErr w:type="spellStart"/>
      <w:r>
        <w:rPr>
          <w:rFonts w:ascii="Arial" w:hAnsi="Arial"/>
        </w:rPr>
        <w:t>Ailsie</w:t>
      </w:r>
      <w:proofErr w:type="spellEnd"/>
      <w:r>
        <w:rPr>
          <w:rFonts w:ascii="Arial" w:hAnsi="Arial"/>
        </w:rPr>
        <w:t xml:space="preserve"> M. Stevenson</w:t>
      </w:r>
    </w:p>
    <w:p w14:paraId="2FBAF14B" w14:textId="77777777" w:rsidR="00567554" w:rsidRDefault="00567554">
      <w:pPr>
        <w:widowControl w:val="0"/>
        <w:tabs>
          <w:tab w:val="left" w:pos="360"/>
          <w:tab w:val="left" w:pos="7200"/>
        </w:tabs>
        <w:rPr>
          <w:rFonts w:ascii="Arial" w:hAnsi="Arial"/>
        </w:rPr>
      </w:pPr>
      <w:r>
        <w:rPr>
          <w:rFonts w:ascii="Arial" w:hAnsi="Arial"/>
        </w:rPr>
        <w:tab/>
        <w:t xml:space="preserve">Grace G. </w:t>
      </w:r>
      <w:proofErr w:type="spellStart"/>
      <w:r>
        <w:rPr>
          <w:rFonts w:ascii="Arial" w:hAnsi="Arial"/>
        </w:rPr>
        <w:t>Granberg</w:t>
      </w:r>
      <w:proofErr w:type="spellEnd"/>
    </w:p>
    <w:p w14:paraId="31C78EE2" w14:textId="77777777" w:rsidR="00567554" w:rsidRDefault="00567554">
      <w:pPr>
        <w:widowControl w:val="0"/>
        <w:tabs>
          <w:tab w:val="left" w:pos="360"/>
          <w:tab w:val="left" w:pos="7200"/>
        </w:tabs>
        <w:rPr>
          <w:rFonts w:ascii="Arial" w:hAnsi="Arial"/>
        </w:rPr>
      </w:pPr>
    </w:p>
    <w:p w14:paraId="4FC13643" w14:textId="77777777" w:rsidR="00567554" w:rsidRDefault="00567554">
      <w:pPr>
        <w:widowControl w:val="0"/>
        <w:tabs>
          <w:tab w:val="left" w:pos="720"/>
          <w:tab w:val="left" w:pos="7200"/>
        </w:tabs>
        <w:rPr>
          <w:rFonts w:ascii="Arial" w:hAnsi="Arial"/>
        </w:rPr>
      </w:pPr>
      <w:r>
        <w:rPr>
          <w:rFonts w:ascii="Arial" w:hAnsi="Arial"/>
        </w:rPr>
        <w:t xml:space="preserve">The scholarships are awarded each year at the annual state meeting. Each </w:t>
      </w:r>
      <w:proofErr w:type="gramStart"/>
      <w:r>
        <w:rPr>
          <w:rFonts w:ascii="Arial" w:hAnsi="Arial"/>
        </w:rPr>
        <w:t>one thousand dollar</w:t>
      </w:r>
      <w:proofErr w:type="gramEnd"/>
      <w:r>
        <w:rPr>
          <w:rFonts w:ascii="Arial" w:hAnsi="Arial"/>
        </w:rPr>
        <w:t xml:space="preserve"> scholarship is paid over a two-year period to the recipient. </w:t>
      </w:r>
    </w:p>
    <w:p w14:paraId="424B9117" w14:textId="77777777" w:rsidR="00567554" w:rsidRDefault="00567554">
      <w:pPr>
        <w:widowControl w:val="0"/>
        <w:tabs>
          <w:tab w:val="left" w:pos="720"/>
          <w:tab w:val="left" w:pos="7200"/>
        </w:tabs>
        <w:rPr>
          <w:rFonts w:ascii="Arial" w:hAnsi="Arial"/>
        </w:rPr>
      </w:pPr>
    </w:p>
    <w:p w14:paraId="6809F6A5" w14:textId="77777777" w:rsidR="00567554" w:rsidRDefault="00567554">
      <w:pPr>
        <w:widowControl w:val="0"/>
        <w:tabs>
          <w:tab w:val="left" w:pos="720"/>
          <w:tab w:val="left" w:pos="7200"/>
        </w:tabs>
        <w:rPr>
          <w:rFonts w:ascii="Arial" w:hAnsi="Arial"/>
        </w:rPr>
      </w:pPr>
      <w:r>
        <w:rPr>
          <w:rFonts w:ascii="Arial" w:hAnsi="Arial"/>
        </w:rPr>
        <w:t>To be eligible for an FCCLA scholarship, an applicant must meet the following qualifications:</w:t>
      </w:r>
    </w:p>
    <w:p w14:paraId="6148093B" w14:textId="77777777" w:rsidR="00567554" w:rsidRDefault="00567554">
      <w:pPr>
        <w:widowControl w:val="0"/>
        <w:tabs>
          <w:tab w:val="left" w:pos="360"/>
          <w:tab w:val="left" w:pos="720"/>
          <w:tab w:val="left" w:pos="1080"/>
          <w:tab w:val="left" w:pos="7200"/>
        </w:tabs>
        <w:ind w:left="720" w:hanging="720"/>
        <w:rPr>
          <w:rFonts w:ascii="Arial" w:hAnsi="Arial"/>
        </w:rPr>
      </w:pPr>
      <w:r>
        <w:rPr>
          <w:rFonts w:ascii="Arial" w:hAnsi="Arial"/>
        </w:rPr>
        <w:tab/>
        <w:t>1.</w:t>
      </w:r>
      <w:r>
        <w:rPr>
          <w:rFonts w:ascii="Arial" w:hAnsi="Arial"/>
        </w:rPr>
        <w:tab/>
        <w:t>Have a grade point average of 3.0 or above.</w:t>
      </w:r>
    </w:p>
    <w:p w14:paraId="23970EDA" w14:textId="77777777" w:rsidR="00567554" w:rsidRDefault="00567554">
      <w:pPr>
        <w:widowControl w:val="0"/>
        <w:tabs>
          <w:tab w:val="left" w:pos="360"/>
          <w:tab w:val="left" w:pos="720"/>
          <w:tab w:val="left" w:pos="1080"/>
          <w:tab w:val="left" w:pos="7200"/>
        </w:tabs>
        <w:ind w:left="720" w:hanging="720"/>
        <w:rPr>
          <w:rFonts w:ascii="Arial" w:hAnsi="Arial"/>
        </w:rPr>
      </w:pPr>
      <w:r>
        <w:rPr>
          <w:rFonts w:ascii="Arial" w:hAnsi="Arial"/>
        </w:rPr>
        <w:tab/>
        <w:t>2.</w:t>
      </w:r>
      <w:r>
        <w:rPr>
          <w:rFonts w:ascii="Arial" w:hAnsi="Arial"/>
        </w:rPr>
        <w:tab/>
        <w:t>Be an active member of a local chapter or have been an active member while in high school.</w:t>
      </w:r>
    </w:p>
    <w:p w14:paraId="752182AE" w14:textId="77777777" w:rsidR="00567554" w:rsidRDefault="00567554">
      <w:pPr>
        <w:widowControl w:val="0"/>
        <w:tabs>
          <w:tab w:val="left" w:pos="360"/>
          <w:tab w:val="left" w:pos="720"/>
          <w:tab w:val="left" w:pos="1080"/>
          <w:tab w:val="left" w:pos="7200"/>
        </w:tabs>
        <w:ind w:left="720" w:hanging="720"/>
        <w:rPr>
          <w:rFonts w:ascii="Arial" w:hAnsi="Arial"/>
        </w:rPr>
      </w:pPr>
      <w:r>
        <w:rPr>
          <w:rFonts w:ascii="Arial" w:hAnsi="Arial"/>
        </w:rPr>
        <w:tab/>
        <w:t>3.</w:t>
      </w:r>
      <w:r>
        <w:rPr>
          <w:rFonts w:ascii="Arial" w:hAnsi="Arial"/>
        </w:rPr>
        <w:tab/>
        <w:t xml:space="preserve">Plan to or be enrolled in: </w:t>
      </w:r>
    </w:p>
    <w:p w14:paraId="219F43F9" w14:textId="77777777" w:rsidR="00567554" w:rsidRDefault="00567554" w:rsidP="000C253B">
      <w:pPr>
        <w:widowControl w:val="0"/>
        <w:numPr>
          <w:ilvl w:val="0"/>
          <w:numId w:val="1"/>
        </w:numPr>
        <w:tabs>
          <w:tab w:val="left" w:pos="720"/>
          <w:tab w:val="left" w:pos="1080"/>
          <w:tab w:val="left" w:pos="6919"/>
          <w:tab w:val="left" w:pos="7200"/>
        </w:tabs>
        <w:ind w:left="1080"/>
        <w:rPr>
          <w:rFonts w:ascii="Arial" w:hAnsi="Arial"/>
        </w:rPr>
      </w:pPr>
      <w:r>
        <w:rPr>
          <w:rFonts w:ascii="Arial" w:hAnsi="Arial"/>
        </w:rPr>
        <w:t>Study FACSE at one of Washington's accredited four</w:t>
      </w:r>
      <w:r>
        <w:rPr>
          <w:rFonts w:ascii="Arial" w:hAnsi="Arial"/>
        </w:rPr>
        <w:noBreakHyphen/>
        <w:t>year universities (Category I).</w:t>
      </w:r>
    </w:p>
    <w:p w14:paraId="75FF7D8C" w14:textId="77777777" w:rsidR="00567554" w:rsidRDefault="00567554" w:rsidP="000C253B">
      <w:pPr>
        <w:widowControl w:val="0"/>
        <w:numPr>
          <w:ilvl w:val="0"/>
          <w:numId w:val="1"/>
        </w:numPr>
        <w:tabs>
          <w:tab w:val="left" w:pos="720"/>
          <w:tab w:val="left" w:pos="1080"/>
          <w:tab w:val="left" w:pos="6919"/>
          <w:tab w:val="left" w:pos="7200"/>
        </w:tabs>
        <w:ind w:left="1080"/>
        <w:rPr>
          <w:rFonts w:ascii="Arial" w:hAnsi="Arial"/>
        </w:rPr>
      </w:pPr>
      <w:r>
        <w:rPr>
          <w:rFonts w:ascii="Arial" w:hAnsi="Arial"/>
        </w:rPr>
        <w:t>Enter a one- or two-year training program for a FACSE-related occupation in a Washington community or technical college (Category II).</w:t>
      </w:r>
    </w:p>
    <w:p w14:paraId="658058BF" w14:textId="77777777" w:rsidR="00567554" w:rsidRDefault="00567554" w:rsidP="000C253B">
      <w:pPr>
        <w:widowControl w:val="0"/>
        <w:numPr>
          <w:ilvl w:val="0"/>
          <w:numId w:val="1"/>
        </w:numPr>
        <w:tabs>
          <w:tab w:val="left" w:pos="720"/>
          <w:tab w:val="left" w:pos="1080"/>
          <w:tab w:val="left" w:pos="6919"/>
          <w:tab w:val="left" w:pos="7200"/>
        </w:tabs>
        <w:ind w:left="1080"/>
        <w:rPr>
          <w:rFonts w:ascii="Arial" w:hAnsi="Arial"/>
        </w:rPr>
      </w:pPr>
      <w:r>
        <w:rPr>
          <w:rFonts w:ascii="Arial" w:hAnsi="Arial"/>
        </w:rPr>
        <w:t>Enter FACSE as a major and be currently enrolled in a university in Washington (Category III).</w:t>
      </w:r>
    </w:p>
    <w:p w14:paraId="07D97F04" w14:textId="77777777" w:rsidR="00567554" w:rsidRDefault="00567554">
      <w:pPr>
        <w:widowControl w:val="0"/>
        <w:tabs>
          <w:tab w:val="left" w:pos="720"/>
          <w:tab w:val="left" w:pos="1440"/>
          <w:tab w:val="left" w:pos="7200"/>
        </w:tabs>
        <w:rPr>
          <w:rFonts w:ascii="Arial" w:hAnsi="Arial"/>
        </w:rPr>
      </w:pPr>
    </w:p>
    <w:p w14:paraId="3DEA77F2" w14:textId="77777777" w:rsidR="00567554" w:rsidRDefault="00567554">
      <w:pPr>
        <w:widowControl w:val="0"/>
        <w:tabs>
          <w:tab w:val="left" w:pos="720"/>
          <w:tab w:val="left" w:pos="1440"/>
          <w:tab w:val="left" w:pos="7200"/>
        </w:tabs>
        <w:rPr>
          <w:rFonts w:ascii="Arial" w:hAnsi="Arial"/>
        </w:rPr>
      </w:pPr>
      <w:r>
        <w:rPr>
          <w:rFonts w:ascii="Arial" w:hAnsi="Arial"/>
          <w:b/>
        </w:rPr>
        <w:t>Note:</w:t>
      </w:r>
      <w:r>
        <w:rPr>
          <w:rFonts w:ascii="Arial" w:hAnsi="Arial"/>
        </w:rPr>
        <w:t xml:space="preserve">  If there are no applicants intending to attend school in Washington State the scholarship may be awarded to an applicant planning to attend a school out of state.</w:t>
      </w:r>
    </w:p>
    <w:p w14:paraId="6708614B" w14:textId="77777777" w:rsidR="00567554" w:rsidRDefault="00567554">
      <w:pPr>
        <w:widowControl w:val="0"/>
        <w:tabs>
          <w:tab w:val="left" w:pos="720"/>
          <w:tab w:val="left" w:pos="1440"/>
          <w:tab w:val="left" w:pos="7200"/>
        </w:tabs>
        <w:rPr>
          <w:rFonts w:ascii="Arial" w:hAnsi="Arial"/>
        </w:rPr>
      </w:pPr>
    </w:p>
    <w:p w14:paraId="4789670B" w14:textId="77777777" w:rsidR="00567554" w:rsidRDefault="00567554">
      <w:pPr>
        <w:widowControl w:val="0"/>
        <w:tabs>
          <w:tab w:val="left" w:pos="720"/>
          <w:tab w:val="left" w:pos="1440"/>
          <w:tab w:val="left" w:pos="7200"/>
        </w:tabs>
        <w:rPr>
          <w:rFonts w:ascii="Arial" w:hAnsi="Arial"/>
          <w:b/>
        </w:rPr>
      </w:pPr>
      <w:r>
        <w:rPr>
          <w:rFonts w:ascii="Arial" w:hAnsi="Arial"/>
        </w:rPr>
        <w:t xml:space="preserve">Use the forms in the </w:t>
      </w:r>
      <w:r>
        <w:rPr>
          <w:rFonts w:ascii="Arial" w:hAnsi="Arial"/>
          <w:i/>
        </w:rPr>
        <w:t xml:space="preserve">Chapter Adviser Manual. </w:t>
      </w:r>
      <w:r>
        <w:rPr>
          <w:rFonts w:ascii="Arial" w:hAnsi="Arial"/>
        </w:rPr>
        <w:t xml:space="preserve">Completed application and recommendations </w:t>
      </w:r>
      <w:r w:rsidR="00B116A4">
        <w:rPr>
          <w:rFonts w:ascii="Arial" w:hAnsi="Arial"/>
        </w:rPr>
        <w:t>must be received by the published due date</w:t>
      </w:r>
      <w:r>
        <w:rPr>
          <w:rFonts w:ascii="Arial" w:hAnsi="Arial"/>
          <w:b/>
        </w:rPr>
        <w:t>.</w:t>
      </w:r>
    </w:p>
    <w:p w14:paraId="7D42E0F1" w14:textId="77777777" w:rsidR="00567554" w:rsidRDefault="00567554">
      <w:pPr>
        <w:widowControl w:val="0"/>
        <w:tabs>
          <w:tab w:val="left" w:pos="720"/>
          <w:tab w:val="left" w:pos="1440"/>
          <w:tab w:val="left" w:pos="7200"/>
        </w:tabs>
        <w:jc w:val="center"/>
        <w:rPr>
          <w:rFonts w:ascii="Arial" w:hAnsi="Arial"/>
          <w:b/>
          <w:sz w:val="28"/>
        </w:rPr>
      </w:pPr>
      <w:r>
        <w:rPr>
          <w:rFonts w:ascii="Arial" w:hAnsi="Arial"/>
          <w:b/>
        </w:rPr>
        <w:br w:type="page"/>
      </w:r>
      <w:r>
        <w:rPr>
          <w:rFonts w:ascii="Arial" w:hAnsi="Arial"/>
          <w:b/>
          <w:sz w:val="28"/>
        </w:rPr>
        <w:lastRenderedPageBreak/>
        <w:t xml:space="preserve">WASHINGTON FAMILY, CAREER AND COMMUNITY </w:t>
      </w:r>
    </w:p>
    <w:p w14:paraId="09BC767D" w14:textId="77777777" w:rsidR="00567554" w:rsidRDefault="00567554">
      <w:pPr>
        <w:widowControl w:val="0"/>
        <w:tabs>
          <w:tab w:val="left" w:pos="720"/>
          <w:tab w:val="left" w:pos="1440"/>
          <w:tab w:val="left" w:pos="7200"/>
        </w:tabs>
        <w:jc w:val="center"/>
        <w:rPr>
          <w:rFonts w:ascii="Arial" w:hAnsi="Arial"/>
          <w:b/>
          <w:sz w:val="28"/>
        </w:rPr>
      </w:pPr>
      <w:r>
        <w:rPr>
          <w:rFonts w:ascii="Arial" w:hAnsi="Arial"/>
          <w:b/>
          <w:sz w:val="28"/>
        </w:rPr>
        <w:t>LEADERS OF AMERICA</w:t>
      </w:r>
    </w:p>
    <w:p w14:paraId="1E1A537B" w14:textId="77777777" w:rsidR="00567554" w:rsidRDefault="00567554">
      <w:pPr>
        <w:widowControl w:val="0"/>
        <w:pBdr>
          <w:top w:val="double" w:sz="4" w:space="1" w:color="000000"/>
          <w:left w:val="double" w:sz="4" w:space="4" w:color="000000"/>
          <w:bottom w:val="double" w:sz="4" w:space="1" w:color="000000"/>
          <w:right w:val="double" w:sz="4" w:space="4" w:color="000000"/>
        </w:pBdr>
        <w:tabs>
          <w:tab w:val="left" w:pos="720"/>
          <w:tab w:val="left" w:pos="1440"/>
          <w:tab w:val="left" w:pos="7200"/>
        </w:tabs>
        <w:jc w:val="center"/>
        <w:rPr>
          <w:rFonts w:ascii="Arial" w:hAnsi="Arial"/>
          <w:b/>
          <w:sz w:val="10"/>
        </w:rPr>
      </w:pPr>
    </w:p>
    <w:p w14:paraId="730166C1" w14:textId="77777777" w:rsidR="00567554" w:rsidRDefault="00567554">
      <w:pPr>
        <w:widowControl w:val="0"/>
        <w:pBdr>
          <w:top w:val="double" w:sz="4" w:space="1" w:color="000000"/>
          <w:left w:val="double" w:sz="4" w:space="4" w:color="000000"/>
          <w:bottom w:val="double" w:sz="4" w:space="1" w:color="000000"/>
          <w:right w:val="double" w:sz="4" w:space="4" w:color="000000"/>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rPr>
      </w:pPr>
      <w:r>
        <w:rPr>
          <w:rFonts w:ascii="Arial" w:hAnsi="Arial"/>
          <w:b/>
        </w:rPr>
        <w:t>Scholarship Application</w:t>
      </w:r>
    </w:p>
    <w:p w14:paraId="17CFE87C" w14:textId="77777777" w:rsidR="00567554" w:rsidRDefault="00567554">
      <w:pPr>
        <w:widowControl w:val="0"/>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6"/>
        </w:rPr>
      </w:pPr>
    </w:p>
    <w:p w14:paraId="1E16A5F4" w14:textId="77777777" w:rsidR="00567554" w:rsidRDefault="00567554">
      <w:pPr>
        <w:widowControl w:val="0"/>
        <w:tabs>
          <w:tab w:val="left" w:pos="0"/>
          <w:tab w:val="left" w:pos="1440"/>
          <w:tab w:val="left" w:pos="1800"/>
          <w:tab w:val="left" w:pos="2520"/>
          <w:tab w:val="decimal" w:pos="2880"/>
          <w:tab w:val="left" w:pos="3859"/>
          <w:tab w:val="left" w:pos="4579"/>
          <w:tab w:val="left" w:pos="4939"/>
          <w:tab w:val="left" w:pos="5040"/>
        </w:tabs>
        <w:rPr>
          <w:rFonts w:ascii="Arial" w:hAnsi="Arial"/>
        </w:rPr>
      </w:pPr>
      <w:r>
        <w:rPr>
          <w:rFonts w:ascii="Arial" w:hAnsi="Arial"/>
        </w:rPr>
        <w:t>Please type or print</w:t>
      </w:r>
    </w:p>
    <w:p w14:paraId="65E9515D" w14:textId="77777777" w:rsidR="00567554" w:rsidRDefault="00567554">
      <w:pPr>
        <w:widowControl w:val="0"/>
        <w:tabs>
          <w:tab w:val="left" w:pos="0"/>
          <w:tab w:val="left" w:pos="1440"/>
          <w:tab w:val="left" w:pos="1800"/>
          <w:tab w:val="left" w:pos="2520"/>
          <w:tab w:val="decimal" w:pos="2880"/>
          <w:tab w:val="left" w:pos="3859"/>
          <w:tab w:val="left" w:pos="4579"/>
          <w:tab w:val="left" w:pos="4939"/>
          <w:tab w:val="left" w:pos="5040"/>
        </w:tabs>
        <w:rPr>
          <w:rFonts w:ascii="Arial" w:hAnsi="Arial"/>
          <w:sz w:val="22"/>
        </w:rPr>
      </w:pPr>
    </w:p>
    <w:p w14:paraId="42E340D1" w14:textId="77777777" w:rsidR="00567554" w:rsidRDefault="00567554">
      <w:pPr>
        <w:widowControl w:val="0"/>
        <w:tabs>
          <w:tab w:val="left" w:pos="5040"/>
          <w:tab w:val="left" w:pos="9360"/>
        </w:tabs>
        <w:rPr>
          <w:rFonts w:ascii="Arial" w:hAnsi="Arial"/>
          <w:u w:val="single"/>
        </w:rPr>
      </w:pPr>
      <w:r>
        <w:rPr>
          <w:rFonts w:ascii="Arial" w:hAnsi="Arial"/>
          <w:u w:val="single"/>
        </w:rPr>
        <w:t>NAME:</w:t>
      </w:r>
      <w:r>
        <w:rPr>
          <w:rFonts w:ascii="Arial" w:hAnsi="Arial"/>
          <w:u w:val="single"/>
        </w:rPr>
        <w:tab/>
        <w:t xml:space="preserve"> GRADE LEVEL: </w:t>
      </w:r>
      <w:r>
        <w:rPr>
          <w:rFonts w:ascii="Arial" w:hAnsi="Arial"/>
          <w:u w:val="single"/>
        </w:rPr>
        <w:tab/>
      </w:r>
    </w:p>
    <w:p w14:paraId="233A5836" w14:textId="77777777" w:rsidR="00567554" w:rsidRDefault="00567554">
      <w:pPr>
        <w:widowControl w:val="0"/>
        <w:tabs>
          <w:tab w:val="left" w:pos="5040"/>
          <w:tab w:val="left" w:pos="9360"/>
        </w:tabs>
        <w:rPr>
          <w:rFonts w:ascii="Arial" w:hAnsi="Arial"/>
        </w:rPr>
      </w:pPr>
    </w:p>
    <w:p w14:paraId="1056D1A2" w14:textId="77777777" w:rsidR="00567554" w:rsidRDefault="00567554">
      <w:pPr>
        <w:widowControl w:val="0"/>
        <w:tabs>
          <w:tab w:val="left" w:pos="5040"/>
          <w:tab w:val="left" w:pos="9360"/>
        </w:tabs>
        <w:rPr>
          <w:rFonts w:ascii="Arial" w:hAnsi="Arial"/>
        </w:rPr>
      </w:pPr>
      <w:r>
        <w:rPr>
          <w:rFonts w:ascii="Arial" w:hAnsi="Arial"/>
          <w:u w:val="single"/>
        </w:rPr>
        <w:t xml:space="preserve">HOME ADDRESS: </w:t>
      </w:r>
      <w:r>
        <w:rPr>
          <w:rFonts w:ascii="Arial" w:hAnsi="Arial"/>
          <w:u w:val="single"/>
        </w:rPr>
        <w:tab/>
      </w:r>
      <w:r>
        <w:rPr>
          <w:rFonts w:ascii="Arial" w:hAnsi="Arial"/>
          <w:u w:val="single"/>
        </w:rPr>
        <w:tab/>
      </w:r>
    </w:p>
    <w:p w14:paraId="6DB4E84D" w14:textId="77777777" w:rsidR="00567554" w:rsidRDefault="00567554">
      <w:pPr>
        <w:widowControl w:val="0"/>
        <w:tabs>
          <w:tab w:val="left" w:pos="1620"/>
          <w:tab w:val="left" w:pos="5040"/>
          <w:tab w:val="left" w:pos="9360"/>
        </w:tabs>
        <w:rPr>
          <w:rFonts w:ascii="Arial" w:hAnsi="Arial"/>
        </w:rPr>
      </w:pPr>
    </w:p>
    <w:p w14:paraId="5040B181" w14:textId="77777777" w:rsidR="00567554" w:rsidRDefault="00567554">
      <w:pPr>
        <w:widowControl w:val="0"/>
        <w:tabs>
          <w:tab w:val="left" w:pos="1620"/>
          <w:tab w:val="left" w:pos="5040"/>
          <w:tab w:val="left" w:pos="8460"/>
        </w:tabs>
        <w:rPr>
          <w:rFonts w:ascii="Arial" w:hAnsi="Arial"/>
        </w:rPr>
      </w:pPr>
      <w:r>
        <w:rPr>
          <w:rFonts w:ascii="Arial" w:hAnsi="Arial"/>
          <w:u w:val="single"/>
        </w:rPr>
        <w:t xml:space="preserve">HOME PHONE: </w:t>
      </w:r>
      <w:proofErr w:type="gramStart"/>
      <w:r>
        <w:rPr>
          <w:rFonts w:ascii="Arial" w:hAnsi="Arial"/>
          <w:u w:val="single"/>
        </w:rPr>
        <w:t xml:space="preserve">(  </w:t>
      </w:r>
      <w:proofErr w:type="gramEnd"/>
      <w:r>
        <w:rPr>
          <w:rFonts w:ascii="Arial" w:hAnsi="Arial"/>
          <w:u w:val="single"/>
        </w:rPr>
        <w:t xml:space="preserve">        ) </w:t>
      </w:r>
      <w:r>
        <w:rPr>
          <w:rFonts w:ascii="Arial" w:hAnsi="Arial"/>
          <w:u w:val="single"/>
        </w:rPr>
        <w:tab/>
      </w:r>
      <w:r>
        <w:rPr>
          <w:rFonts w:ascii="Arial" w:hAnsi="Arial"/>
          <w:u w:val="single"/>
        </w:rPr>
        <w:tab/>
        <w:t xml:space="preserve">  </w:t>
      </w:r>
      <w:r>
        <w:rPr>
          <w:rFonts w:ascii="Arial" w:hAnsi="Arial"/>
          <w:u w:val="single"/>
        </w:rPr>
        <w:tab/>
      </w:r>
    </w:p>
    <w:p w14:paraId="5CE6927B" w14:textId="77777777" w:rsidR="00567554" w:rsidRDefault="00567554">
      <w:pPr>
        <w:widowControl w:val="0"/>
        <w:tabs>
          <w:tab w:val="left" w:pos="1620"/>
          <w:tab w:val="left" w:pos="5040"/>
          <w:tab w:val="left" w:pos="8460"/>
        </w:tabs>
        <w:rPr>
          <w:rFonts w:ascii="Arial" w:hAnsi="Arial"/>
        </w:rPr>
      </w:pPr>
    </w:p>
    <w:p w14:paraId="148E52C0" w14:textId="77777777" w:rsidR="00567554" w:rsidRDefault="00567554">
      <w:pPr>
        <w:widowControl w:val="0"/>
        <w:tabs>
          <w:tab w:val="left" w:pos="1620"/>
          <w:tab w:val="left" w:pos="5040"/>
          <w:tab w:val="left" w:pos="8460"/>
        </w:tabs>
        <w:rPr>
          <w:rFonts w:ascii="Arial" w:hAnsi="Arial"/>
          <w:u w:val="single"/>
        </w:rPr>
      </w:pPr>
      <w:r>
        <w:rPr>
          <w:rFonts w:ascii="Arial" w:hAnsi="Arial"/>
          <w:u w:val="single"/>
        </w:rPr>
        <w:t>CURRENT CHAPTER OR SCHOOL:</w:t>
      </w:r>
      <w:r>
        <w:rPr>
          <w:rFonts w:ascii="Arial" w:hAnsi="Arial"/>
          <w:u w:val="single"/>
        </w:rPr>
        <w:tab/>
      </w:r>
      <w:r>
        <w:rPr>
          <w:rFonts w:ascii="Arial" w:hAnsi="Arial"/>
          <w:u w:val="single"/>
        </w:rPr>
        <w:tab/>
      </w:r>
      <w:r>
        <w:rPr>
          <w:rFonts w:ascii="Arial" w:hAnsi="Arial"/>
          <w:u w:val="single"/>
        </w:rPr>
        <w:tab/>
      </w:r>
    </w:p>
    <w:p w14:paraId="33094FF7" w14:textId="77777777" w:rsidR="00567554" w:rsidRPr="00456C9E" w:rsidRDefault="00567554">
      <w:pPr>
        <w:widowControl w:val="0"/>
        <w:tabs>
          <w:tab w:val="left" w:pos="1620"/>
          <w:tab w:val="left" w:pos="5040"/>
          <w:tab w:val="left" w:pos="8460"/>
        </w:tabs>
        <w:rPr>
          <w:rFonts w:ascii="Arial" w:hAnsi="Arial"/>
          <w:sz w:val="23"/>
          <w:szCs w:val="23"/>
        </w:rPr>
      </w:pPr>
    </w:p>
    <w:p w14:paraId="074D83C3" w14:textId="77777777" w:rsidR="00567554" w:rsidRPr="00456C9E" w:rsidRDefault="00567554">
      <w:pPr>
        <w:widowControl w:val="0"/>
        <w:tabs>
          <w:tab w:val="left" w:pos="360"/>
          <w:tab w:val="left" w:pos="1620"/>
          <w:tab w:val="left" w:pos="5040"/>
          <w:tab w:val="left" w:pos="8460"/>
        </w:tabs>
        <w:rPr>
          <w:rFonts w:ascii="Arial" w:hAnsi="Arial"/>
          <w:sz w:val="23"/>
          <w:szCs w:val="23"/>
        </w:rPr>
      </w:pPr>
      <w:r w:rsidRPr="00456C9E">
        <w:rPr>
          <w:rFonts w:ascii="Arial" w:hAnsi="Arial"/>
          <w:sz w:val="23"/>
          <w:szCs w:val="23"/>
        </w:rPr>
        <w:t>1.</w:t>
      </w:r>
      <w:r w:rsidRPr="00456C9E">
        <w:rPr>
          <w:rFonts w:ascii="Arial" w:hAnsi="Arial"/>
          <w:sz w:val="23"/>
          <w:szCs w:val="23"/>
        </w:rPr>
        <w:tab/>
        <w:t>Scholarship Category</w:t>
      </w:r>
    </w:p>
    <w:p w14:paraId="43C478D3" w14:textId="05C2FD36" w:rsidR="00567554" w:rsidRPr="00456C9E" w:rsidRDefault="00567554">
      <w:pPr>
        <w:widowControl w:val="0"/>
        <w:tabs>
          <w:tab w:val="left" w:pos="720"/>
          <w:tab w:val="left" w:pos="1620"/>
          <w:tab w:val="left" w:pos="5040"/>
          <w:tab w:val="left" w:pos="8460"/>
        </w:tabs>
        <w:rPr>
          <w:rFonts w:ascii="Arial" w:hAnsi="Arial"/>
          <w:sz w:val="23"/>
          <w:szCs w:val="23"/>
        </w:rPr>
      </w:pPr>
    </w:p>
    <w:p w14:paraId="635C1E34" w14:textId="2CF1A5A7" w:rsidR="00567554" w:rsidRPr="00456C9E" w:rsidRDefault="00567554" w:rsidP="00DB1683">
      <w:pPr>
        <w:widowControl w:val="0"/>
        <w:tabs>
          <w:tab w:val="left" w:pos="0"/>
          <w:tab w:val="left" w:pos="360"/>
          <w:tab w:val="left" w:pos="720"/>
          <w:tab w:val="left" w:pos="1080"/>
          <w:tab w:val="left" w:pos="1620"/>
          <w:tab w:val="left" w:pos="2160"/>
          <w:tab w:val="left" w:pos="5040"/>
          <w:tab w:val="left" w:pos="8460"/>
        </w:tabs>
        <w:ind w:left="360"/>
        <w:rPr>
          <w:rFonts w:ascii="Arial" w:hAnsi="Arial"/>
          <w:sz w:val="23"/>
          <w:szCs w:val="23"/>
        </w:rPr>
      </w:pPr>
      <w:r w:rsidRPr="00456C9E">
        <w:rPr>
          <w:rFonts w:ascii="Arial" w:hAnsi="Arial"/>
          <w:sz w:val="23"/>
          <w:szCs w:val="23"/>
        </w:rPr>
        <w:t xml:space="preserve">Plan to study </w:t>
      </w:r>
      <w:r w:rsidR="00DB1683" w:rsidRPr="00456C9E">
        <w:rPr>
          <w:rFonts w:ascii="Arial" w:hAnsi="Arial"/>
          <w:sz w:val="23"/>
          <w:szCs w:val="23"/>
        </w:rPr>
        <w:t xml:space="preserve">FACSE at one of Washington’s </w:t>
      </w:r>
      <w:r w:rsidRPr="00456C9E">
        <w:rPr>
          <w:rFonts w:ascii="Arial" w:hAnsi="Arial"/>
          <w:sz w:val="23"/>
          <w:szCs w:val="23"/>
        </w:rPr>
        <w:t>accredited four</w:t>
      </w:r>
      <w:r w:rsidRPr="00456C9E">
        <w:rPr>
          <w:rFonts w:ascii="Arial" w:hAnsi="Arial"/>
          <w:sz w:val="23"/>
          <w:szCs w:val="23"/>
        </w:rPr>
        <w:noBreakHyphen/>
        <w:t>year universities. (check one)</w:t>
      </w:r>
    </w:p>
    <w:p w14:paraId="5FFF8BC7" w14:textId="336DBBC2" w:rsidR="00567554" w:rsidRPr="00456C9E" w:rsidRDefault="00DB1683" w:rsidP="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6976" behindDoc="0" locked="0" layoutInCell="1" allowOverlap="1" wp14:anchorId="495475B0" wp14:editId="44DB7D96">
                <wp:simplePos x="0" y="0"/>
                <wp:positionH relativeFrom="column">
                  <wp:posOffset>280035</wp:posOffset>
                </wp:positionH>
                <wp:positionV relativeFrom="paragraph">
                  <wp:posOffset>40005</wp:posOffset>
                </wp:positionV>
                <wp:extent cx="114300" cy="114300"/>
                <wp:effectExtent l="0" t="0" r="38100" b="38100"/>
                <wp:wrapThrough wrapText="bothSides">
                  <wp:wrapPolygon edited="0">
                    <wp:start x="0" y="0"/>
                    <wp:lineTo x="0" y="24000"/>
                    <wp:lineTo x="24000" y="24000"/>
                    <wp:lineTo x="24000" y="0"/>
                    <wp:lineTo x="0" y="0"/>
                  </wp:wrapPolygon>
                </wp:wrapThrough>
                <wp:docPr id="28" name="Rounded Rectangle 28"/>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77B372" id="Rounded Rectangle 28" o:spid="_x0000_s1026" style="position:absolute;margin-left:22.05pt;margin-top:3.15pt;width:9pt;height:9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" filled="f" strokecolor="black [3213]">
                <w10:wrap type="through"/>
              </v:roundrect>
            </w:pict>
          </mc:Fallback>
        </mc:AlternateContent>
      </w:r>
      <w:r w:rsidR="00567554" w:rsidRPr="00456C9E">
        <w:rPr>
          <w:rFonts w:ascii="Arial" w:hAnsi="Arial"/>
          <w:sz w:val="23"/>
          <w:szCs w:val="23"/>
        </w:rPr>
        <w:t>Central Washington University</w:t>
      </w:r>
    </w:p>
    <w:p w14:paraId="69A237CB" w14:textId="7373DAA6" w:rsidR="00567554" w:rsidRPr="00456C9E" w:rsidRDefault="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8000" behindDoc="0" locked="0" layoutInCell="1" allowOverlap="1" wp14:anchorId="5708C200" wp14:editId="69B1E67D">
                <wp:simplePos x="0" y="0"/>
                <wp:positionH relativeFrom="column">
                  <wp:posOffset>280035</wp:posOffset>
                </wp:positionH>
                <wp:positionV relativeFrom="paragraph">
                  <wp:posOffset>46355</wp:posOffset>
                </wp:positionV>
                <wp:extent cx="114300" cy="114300"/>
                <wp:effectExtent l="0" t="0" r="38100" b="38100"/>
                <wp:wrapThrough wrapText="bothSides">
                  <wp:wrapPolygon edited="0">
                    <wp:start x="0" y="0"/>
                    <wp:lineTo x="0" y="24000"/>
                    <wp:lineTo x="24000" y="24000"/>
                    <wp:lineTo x="24000" y="0"/>
                    <wp:lineTo x="0" y="0"/>
                  </wp:wrapPolygon>
                </wp:wrapThrough>
                <wp:docPr id="31" name="Rounded Rectangle 31"/>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12CB56" id="Rounded Rectangle 31" o:spid="_x0000_s1026" style="position:absolute;margin-left:22.05pt;margin-top:3.65pt;width:9pt;height:9pt;z-index:25173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" filled="f" strokecolor="black [3213]">
                <w10:wrap type="through"/>
              </v:roundrect>
            </w:pict>
          </mc:Fallback>
        </mc:AlternateContent>
      </w:r>
      <w:r w:rsidR="00567554" w:rsidRPr="00456C9E">
        <w:rPr>
          <w:rFonts w:ascii="Arial" w:hAnsi="Arial"/>
          <w:sz w:val="23"/>
          <w:szCs w:val="23"/>
        </w:rPr>
        <w:t>Seattle Pacific University</w:t>
      </w:r>
    </w:p>
    <w:p w14:paraId="0F43532C" w14:textId="252C300D" w:rsidR="00567554" w:rsidRPr="00456C9E" w:rsidRDefault="00DB1683" w:rsidP="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49024" behindDoc="1" locked="0" layoutInCell="1" allowOverlap="1" wp14:anchorId="26910B55" wp14:editId="4140A56E">
                <wp:simplePos x="0" y="0"/>
                <wp:positionH relativeFrom="column">
                  <wp:posOffset>280670</wp:posOffset>
                </wp:positionH>
                <wp:positionV relativeFrom="paragraph">
                  <wp:posOffset>29845</wp:posOffset>
                </wp:positionV>
                <wp:extent cx="114300" cy="114300"/>
                <wp:effectExtent l="0" t="0" r="38100" b="38100"/>
                <wp:wrapThrough wrapText="bothSides">
                  <wp:wrapPolygon edited="0">
                    <wp:start x="0" y="0"/>
                    <wp:lineTo x="0" y="24000"/>
                    <wp:lineTo x="24000" y="24000"/>
                    <wp:lineTo x="24000" y="0"/>
                    <wp:lineTo x="0" y="0"/>
                  </wp:wrapPolygon>
                </wp:wrapThrough>
                <wp:docPr id="42" name="Rounded Rectangle 42"/>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AD65B5" id="Rounded Rectangle 42" o:spid="_x0000_s1026" style="position:absolute;margin-left:22.1pt;margin-top:2.35pt;width:9pt;height:9pt;z-index:-25158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" filled="f" strokecolor="black [3213]">
                <w10:wrap type="through"/>
              </v:roundrect>
            </w:pict>
          </mc:Fallback>
        </mc:AlternateContent>
      </w:r>
      <w:r w:rsidR="00567554" w:rsidRPr="00456C9E">
        <w:rPr>
          <w:rFonts w:ascii="Arial" w:hAnsi="Arial"/>
          <w:sz w:val="23"/>
          <w:szCs w:val="23"/>
        </w:rPr>
        <w:t>Washington State University</w:t>
      </w:r>
    </w:p>
    <w:p w14:paraId="76EB9D2C" w14:textId="77777777" w:rsidR="009E2DBB" w:rsidRPr="00456C9E" w:rsidRDefault="009E2DBB">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p>
    <w:p w14:paraId="6A719588" w14:textId="3B7A10B5" w:rsidR="00567554" w:rsidRPr="00456C9E" w:rsidRDefault="00DB1683">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noProof/>
          <w:sz w:val="23"/>
          <w:szCs w:val="23"/>
        </w:rPr>
        <mc:AlternateContent>
          <mc:Choice Requires="wps">
            <w:drawing>
              <wp:anchor distT="0" distB="0" distL="114300" distR="114300" simplePos="0" relativeHeight="251650048" behindDoc="0" locked="0" layoutInCell="1" allowOverlap="1" wp14:anchorId="54DFCCF7" wp14:editId="6C4C1DD2">
                <wp:simplePos x="0" y="0"/>
                <wp:positionH relativeFrom="column">
                  <wp:posOffset>280035</wp:posOffset>
                </wp:positionH>
                <wp:positionV relativeFrom="paragraph">
                  <wp:posOffset>33655</wp:posOffset>
                </wp:positionV>
                <wp:extent cx="114300" cy="114300"/>
                <wp:effectExtent l="0" t="0" r="38100" b="38100"/>
                <wp:wrapThrough wrapText="bothSides">
                  <wp:wrapPolygon edited="0">
                    <wp:start x="0" y="0"/>
                    <wp:lineTo x="0" y="24000"/>
                    <wp:lineTo x="24000" y="24000"/>
                    <wp:lineTo x="24000" y="0"/>
                    <wp:lineTo x="0" y="0"/>
                  </wp:wrapPolygon>
                </wp:wrapThrough>
                <wp:docPr id="43" name="Rounded Rectangle 43"/>
                <wp:cNvGraphicFramePr/>
                <a:graphic xmlns:a="http://schemas.openxmlformats.org/drawingml/2006/main">
                  <a:graphicData uri="http://schemas.microsoft.com/office/word/2010/wordprocessingShape">
                    <wps:wsp>
                      <wps:cNvSpPr/>
                      <wps:spPr>
                        <a:xfrm>
                          <a:off x="0" y="0"/>
                          <a:ext cx="114300" cy="114300"/>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6A3DF9" id="Rounded Rectangle 43" o:spid="_x0000_s1026" style="position:absolute;margin-left:22.05pt;margin-top:2.65pt;width:9pt;height:9pt;z-index:251734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" filled="f" strokecolor="black [3213]">
                <w10:wrap type="through"/>
              </v:roundrect>
            </w:pict>
          </mc:Fallback>
        </mc:AlternateContent>
      </w:r>
      <w:r w:rsidR="00567554" w:rsidRPr="00456C9E">
        <w:rPr>
          <w:rFonts w:ascii="Arial" w:hAnsi="Arial"/>
          <w:sz w:val="23"/>
          <w:szCs w:val="23"/>
        </w:rPr>
        <w:t xml:space="preserve">Plan to enter a one- or two-year training program for a FACSE-related occupation in a Washington community or technical college. </w:t>
      </w:r>
    </w:p>
    <w:p w14:paraId="228260D1" w14:textId="77777777" w:rsidR="00567554" w:rsidRPr="00456C9E" w:rsidRDefault="00567554">
      <w:pPr>
        <w:widowControl w:val="0"/>
        <w:tabs>
          <w:tab w:val="left" w:pos="0"/>
          <w:tab w:val="left" w:pos="360"/>
          <w:tab w:val="left" w:pos="720"/>
          <w:tab w:val="left" w:pos="1080"/>
          <w:tab w:val="left" w:pos="1620"/>
          <w:tab w:val="left" w:pos="2160"/>
          <w:tab w:val="left" w:pos="2520"/>
          <w:tab w:val="left" w:pos="5040"/>
          <w:tab w:val="left" w:pos="8460"/>
        </w:tabs>
        <w:ind w:left="360"/>
        <w:rPr>
          <w:rFonts w:ascii="Arial" w:hAnsi="Arial"/>
          <w:sz w:val="23"/>
          <w:szCs w:val="23"/>
        </w:rPr>
      </w:pPr>
      <w:r w:rsidRPr="00456C9E">
        <w:rPr>
          <w:rFonts w:ascii="Arial" w:hAnsi="Arial"/>
          <w:sz w:val="23"/>
          <w:szCs w:val="23"/>
        </w:rPr>
        <w:t>Indicate college:</w:t>
      </w:r>
      <w:r w:rsidRPr="00456C9E">
        <w:rPr>
          <w:rFonts w:ascii="Arial" w:hAnsi="Arial"/>
          <w:sz w:val="23"/>
          <w:szCs w:val="23"/>
        </w:rPr>
        <w:tab/>
      </w:r>
      <w:r w:rsidRPr="00456C9E">
        <w:rPr>
          <w:rFonts w:ascii="Arial" w:hAnsi="Arial"/>
          <w:sz w:val="23"/>
          <w:szCs w:val="23"/>
        </w:rPr>
        <w:tab/>
      </w:r>
      <w:r w:rsidRPr="00456C9E">
        <w:rPr>
          <w:rFonts w:ascii="Arial" w:hAnsi="Arial"/>
          <w:sz w:val="23"/>
          <w:szCs w:val="23"/>
        </w:rPr>
        <w:tab/>
      </w:r>
    </w:p>
    <w:p w14:paraId="7EC906AB" w14:textId="77777777" w:rsidR="00567554" w:rsidRPr="00456C9E" w:rsidRDefault="00567554">
      <w:pPr>
        <w:widowControl w:val="0"/>
        <w:tabs>
          <w:tab w:val="left" w:pos="0"/>
          <w:tab w:val="left" w:pos="720"/>
          <w:tab w:val="left" w:pos="1620"/>
          <w:tab w:val="left" w:pos="2160"/>
          <w:tab w:val="left" w:pos="2520"/>
          <w:tab w:val="left" w:pos="5040"/>
          <w:tab w:val="left" w:pos="8460"/>
        </w:tabs>
        <w:rPr>
          <w:rFonts w:ascii="Arial" w:hAnsi="Arial"/>
          <w:sz w:val="23"/>
          <w:szCs w:val="23"/>
        </w:rPr>
      </w:pPr>
    </w:p>
    <w:p w14:paraId="0111B8AC" w14:textId="77777777" w:rsidR="00567554" w:rsidRPr="00456C9E" w:rsidRDefault="00567554">
      <w:pPr>
        <w:widowControl w:val="0"/>
        <w:tabs>
          <w:tab w:val="left" w:pos="0"/>
          <w:tab w:val="left" w:pos="36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2.</w:t>
      </w:r>
      <w:r w:rsidRPr="00456C9E">
        <w:rPr>
          <w:rFonts w:ascii="Arial" w:hAnsi="Arial"/>
          <w:sz w:val="23"/>
          <w:szCs w:val="23"/>
        </w:rPr>
        <w:tab/>
        <w:t>Eligibility</w:t>
      </w:r>
    </w:p>
    <w:p w14:paraId="1FE65D5A" w14:textId="77777777" w:rsidR="00567554" w:rsidRPr="00456C9E" w:rsidRDefault="00567554">
      <w:pPr>
        <w:widowControl w:val="0"/>
        <w:tabs>
          <w:tab w:val="left" w:pos="0"/>
          <w:tab w:val="left" w:pos="720"/>
          <w:tab w:val="left" w:pos="1620"/>
          <w:tab w:val="left" w:pos="2160"/>
          <w:tab w:val="left" w:pos="2520"/>
          <w:tab w:val="left" w:pos="5040"/>
          <w:tab w:val="left" w:pos="8460"/>
        </w:tabs>
        <w:rPr>
          <w:rFonts w:ascii="Arial" w:hAnsi="Arial"/>
          <w:sz w:val="23"/>
          <w:szCs w:val="23"/>
        </w:rPr>
      </w:pPr>
    </w:p>
    <w:p w14:paraId="63980861"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ab/>
        <w:t>A.</w:t>
      </w:r>
      <w:r w:rsidRPr="00456C9E">
        <w:rPr>
          <w:rFonts w:ascii="Arial" w:hAnsi="Arial"/>
          <w:sz w:val="23"/>
          <w:szCs w:val="23"/>
        </w:rPr>
        <w:tab/>
      </w:r>
      <w:r w:rsidRPr="00456C9E">
        <w:rPr>
          <w:rFonts w:ascii="Arial" w:hAnsi="Arial"/>
          <w:sz w:val="23"/>
          <w:szCs w:val="23"/>
          <w:u w:val="single"/>
        </w:rPr>
        <w:t>Grade point average: (3.0 or higher)</w:t>
      </w:r>
      <w:r w:rsidRPr="00456C9E">
        <w:rPr>
          <w:rFonts w:ascii="Arial" w:hAnsi="Arial"/>
          <w:sz w:val="23"/>
          <w:szCs w:val="23"/>
          <w:u w:val="single"/>
        </w:rPr>
        <w:tab/>
      </w:r>
      <w:r w:rsidRPr="00456C9E">
        <w:rPr>
          <w:rFonts w:ascii="Arial" w:hAnsi="Arial"/>
          <w:sz w:val="23"/>
          <w:szCs w:val="23"/>
          <w:u w:val="single"/>
        </w:rPr>
        <w:tab/>
      </w:r>
      <w:r w:rsidRPr="00456C9E">
        <w:rPr>
          <w:rFonts w:ascii="Arial" w:hAnsi="Arial"/>
          <w:sz w:val="23"/>
          <w:szCs w:val="23"/>
          <w:u w:val="single"/>
        </w:rPr>
        <w:tab/>
      </w:r>
    </w:p>
    <w:p w14:paraId="5A866FE7"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p>
    <w:p w14:paraId="727FE069"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ab/>
        <w:t>B.</w:t>
      </w:r>
      <w:r w:rsidRPr="00456C9E">
        <w:rPr>
          <w:rFonts w:ascii="Arial" w:hAnsi="Arial"/>
          <w:sz w:val="23"/>
          <w:szCs w:val="23"/>
        </w:rPr>
        <w:tab/>
      </w:r>
      <w:r w:rsidRPr="00456C9E">
        <w:rPr>
          <w:rFonts w:ascii="Arial" w:hAnsi="Arial"/>
          <w:sz w:val="23"/>
          <w:szCs w:val="23"/>
          <w:u w:val="single"/>
        </w:rPr>
        <w:t xml:space="preserve">Years of FCCLA membership: </w:t>
      </w:r>
      <w:r w:rsidRPr="00456C9E">
        <w:rPr>
          <w:rFonts w:ascii="Arial" w:hAnsi="Arial"/>
          <w:sz w:val="23"/>
          <w:szCs w:val="23"/>
          <w:u w:val="single"/>
        </w:rPr>
        <w:tab/>
      </w:r>
      <w:r w:rsidRPr="00456C9E">
        <w:rPr>
          <w:rFonts w:ascii="Arial" w:hAnsi="Arial"/>
          <w:sz w:val="23"/>
          <w:szCs w:val="23"/>
          <w:u w:val="single"/>
        </w:rPr>
        <w:tab/>
      </w:r>
      <w:r w:rsidRPr="00456C9E">
        <w:rPr>
          <w:rFonts w:ascii="Arial" w:hAnsi="Arial"/>
          <w:sz w:val="23"/>
          <w:szCs w:val="23"/>
          <w:u w:val="single"/>
        </w:rPr>
        <w:tab/>
      </w:r>
    </w:p>
    <w:p w14:paraId="2ED100C6"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p>
    <w:p w14:paraId="231783AC" w14:textId="77777777" w:rsidR="00567554" w:rsidRPr="00456C9E" w:rsidRDefault="00567554">
      <w:pPr>
        <w:widowControl w:val="0"/>
        <w:tabs>
          <w:tab w:val="left" w:pos="0"/>
          <w:tab w:val="left" w:pos="360"/>
          <w:tab w:val="left" w:pos="72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ab/>
        <w:t>C.</w:t>
      </w:r>
      <w:r w:rsidRPr="00456C9E">
        <w:rPr>
          <w:rFonts w:ascii="Arial" w:hAnsi="Arial"/>
          <w:sz w:val="23"/>
          <w:szCs w:val="23"/>
        </w:rPr>
        <w:tab/>
      </w:r>
      <w:r w:rsidRPr="00456C9E">
        <w:rPr>
          <w:rFonts w:ascii="Arial" w:hAnsi="Arial"/>
          <w:sz w:val="23"/>
          <w:szCs w:val="23"/>
          <w:u w:val="single"/>
        </w:rPr>
        <w:t xml:space="preserve">Chapter in which membership was held: </w:t>
      </w:r>
      <w:r w:rsidRPr="00456C9E">
        <w:rPr>
          <w:rFonts w:ascii="Arial" w:hAnsi="Arial"/>
          <w:sz w:val="23"/>
          <w:szCs w:val="23"/>
          <w:u w:val="single"/>
        </w:rPr>
        <w:tab/>
      </w:r>
      <w:r w:rsidRPr="00456C9E">
        <w:rPr>
          <w:rFonts w:ascii="Arial" w:hAnsi="Arial"/>
          <w:sz w:val="23"/>
          <w:szCs w:val="23"/>
          <w:u w:val="single"/>
        </w:rPr>
        <w:tab/>
      </w:r>
    </w:p>
    <w:p w14:paraId="58232BDC" w14:textId="77777777" w:rsidR="00567554" w:rsidRPr="00456C9E" w:rsidRDefault="00567554">
      <w:pPr>
        <w:widowControl w:val="0"/>
        <w:tabs>
          <w:tab w:val="left" w:pos="0"/>
          <w:tab w:val="left" w:pos="720"/>
          <w:tab w:val="left" w:pos="1620"/>
          <w:tab w:val="left" w:pos="2160"/>
          <w:tab w:val="left" w:pos="2520"/>
          <w:tab w:val="left" w:pos="5040"/>
          <w:tab w:val="left" w:pos="8460"/>
        </w:tabs>
        <w:rPr>
          <w:rFonts w:ascii="Arial" w:hAnsi="Arial"/>
          <w:sz w:val="23"/>
          <w:szCs w:val="23"/>
        </w:rPr>
      </w:pPr>
    </w:p>
    <w:p w14:paraId="5856709C" w14:textId="77777777" w:rsidR="00567554" w:rsidRPr="00456C9E" w:rsidRDefault="00567554">
      <w:pPr>
        <w:widowControl w:val="0"/>
        <w:tabs>
          <w:tab w:val="left" w:pos="0"/>
          <w:tab w:val="left" w:pos="360"/>
          <w:tab w:val="left" w:pos="1620"/>
          <w:tab w:val="left" w:pos="2160"/>
          <w:tab w:val="left" w:pos="2520"/>
          <w:tab w:val="left" w:pos="5040"/>
          <w:tab w:val="left" w:pos="8460"/>
        </w:tabs>
        <w:rPr>
          <w:rFonts w:ascii="Arial" w:hAnsi="Arial"/>
          <w:sz w:val="23"/>
          <w:szCs w:val="23"/>
        </w:rPr>
      </w:pPr>
      <w:r w:rsidRPr="00456C9E">
        <w:rPr>
          <w:rFonts w:ascii="Arial" w:hAnsi="Arial"/>
          <w:sz w:val="23"/>
          <w:szCs w:val="23"/>
        </w:rPr>
        <w:t>3.</w:t>
      </w:r>
      <w:r w:rsidRPr="00456C9E">
        <w:rPr>
          <w:rFonts w:ascii="Arial" w:hAnsi="Arial"/>
          <w:sz w:val="23"/>
          <w:szCs w:val="23"/>
        </w:rPr>
        <w:tab/>
        <w:t>Recommendations:</w:t>
      </w:r>
    </w:p>
    <w:p w14:paraId="072AFAC6" w14:textId="5C022939" w:rsidR="00567554" w:rsidRPr="00456C9E" w:rsidRDefault="00567554">
      <w:pPr>
        <w:widowControl w:val="0"/>
        <w:tabs>
          <w:tab w:val="left" w:pos="360"/>
          <w:tab w:val="left" w:pos="1620"/>
          <w:tab w:val="left" w:pos="2520"/>
          <w:tab w:val="left" w:pos="5040"/>
          <w:tab w:val="left" w:pos="8460"/>
        </w:tabs>
        <w:ind w:left="360"/>
        <w:rPr>
          <w:rFonts w:ascii="Arial" w:hAnsi="Arial"/>
          <w:sz w:val="23"/>
          <w:szCs w:val="23"/>
        </w:rPr>
      </w:pPr>
      <w:r w:rsidRPr="00456C9E">
        <w:rPr>
          <w:rFonts w:ascii="Arial" w:hAnsi="Arial"/>
          <w:sz w:val="23"/>
          <w:szCs w:val="23"/>
        </w:rPr>
        <w:t xml:space="preserve">Two letters of recommendation are part of this application. Ask two individuals who know your leadership and academic strengths to complete the scholarship recommendation form. Please request that the forms be </w:t>
      </w:r>
      <w:r w:rsidR="00715E80">
        <w:rPr>
          <w:rFonts w:ascii="Arial" w:hAnsi="Arial"/>
          <w:sz w:val="23"/>
          <w:szCs w:val="23"/>
        </w:rPr>
        <w:t xml:space="preserve">emailed to State Adviser </w:t>
      </w:r>
      <w:proofErr w:type="gramStart"/>
      <w:r w:rsidR="00715E80">
        <w:rPr>
          <w:rFonts w:ascii="Arial" w:hAnsi="Arial"/>
          <w:sz w:val="23"/>
          <w:szCs w:val="23"/>
        </w:rPr>
        <w:t xml:space="preserve">and </w:t>
      </w:r>
      <w:r w:rsidRPr="00456C9E">
        <w:rPr>
          <w:rFonts w:ascii="Arial" w:hAnsi="Arial"/>
          <w:sz w:val="23"/>
          <w:szCs w:val="23"/>
        </w:rPr>
        <w:t xml:space="preserve"> to</w:t>
      </w:r>
      <w:proofErr w:type="gramEnd"/>
      <w:r w:rsidRPr="00456C9E">
        <w:rPr>
          <w:rFonts w:ascii="Arial" w:hAnsi="Arial"/>
          <w:sz w:val="23"/>
          <w:szCs w:val="23"/>
        </w:rPr>
        <w:t xml:space="preserve"> the </w:t>
      </w:r>
      <w:r w:rsidR="0004771B">
        <w:rPr>
          <w:rFonts w:ascii="Arial" w:hAnsi="Arial"/>
          <w:sz w:val="23"/>
          <w:szCs w:val="23"/>
        </w:rPr>
        <w:t>Executive Director</w:t>
      </w:r>
      <w:r w:rsidRPr="00456C9E">
        <w:rPr>
          <w:rFonts w:ascii="Arial" w:hAnsi="Arial"/>
          <w:sz w:val="23"/>
          <w:szCs w:val="23"/>
        </w:rPr>
        <w:t xml:space="preserve"> prior to </w:t>
      </w:r>
      <w:r w:rsidR="002A6148" w:rsidRPr="00456C9E">
        <w:rPr>
          <w:rFonts w:ascii="Arial" w:hAnsi="Arial"/>
          <w:b/>
          <w:color w:val="FF0000"/>
          <w:sz w:val="23"/>
          <w:szCs w:val="23"/>
        </w:rPr>
        <w:t>February 1</w:t>
      </w:r>
      <w:r w:rsidRPr="00456C9E">
        <w:rPr>
          <w:rFonts w:ascii="Arial" w:hAnsi="Arial"/>
          <w:sz w:val="23"/>
          <w:szCs w:val="23"/>
        </w:rPr>
        <w:t xml:space="preserve">. </w:t>
      </w:r>
    </w:p>
    <w:p w14:paraId="16E33933" w14:textId="77777777" w:rsidR="00567554" w:rsidRPr="00456C9E" w:rsidRDefault="00567554">
      <w:pPr>
        <w:widowControl w:val="0"/>
        <w:tabs>
          <w:tab w:val="left" w:pos="0"/>
          <w:tab w:val="left" w:pos="720"/>
          <w:tab w:val="left" w:pos="1620"/>
          <w:tab w:val="left" w:pos="2520"/>
          <w:tab w:val="left" w:pos="5040"/>
          <w:tab w:val="left" w:pos="8460"/>
        </w:tabs>
        <w:rPr>
          <w:rFonts w:ascii="Arial" w:hAnsi="Arial"/>
          <w:sz w:val="23"/>
          <w:szCs w:val="23"/>
        </w:rPr>
      </w:pPr>
    </w:p>
    <w:p w14:paraId="26162701" w14:textId="77777777" w:rsidR="00567554" w:rsidRPr="00456C9E" w:rsidRDefault="00567554">
      <w:pPr>
        <w:widowControl w:val="0"/>
        <w:tabs>
          <w:tab w:val="left" w:pos="0"/>
          <w:tab w:val="left" w:pos="360"/>
          <w:tab w:val="left" w:pos="1620"/>
          <w:tab w:val="left" w:pos="2520"/>
          <w:tab w:val="left" w:pos="5040"/>
          <w:tab w:val="left" w:pos="8460"/>
        </w:tabs>
        <w:rPr>
          <w:rFonts w:ascii="Arial" w:hAnsi="Arial"/>
          <w:sz w:val="23"/>
          <w:szCs w:val="23"/>
        </w:rPr>
      </w:pPr>
      <w:r w:rsidRPr="00456C9E">
        <w:rPr>
          <w:rFonts w:ascii="Arial" w:hAnsi="Arial"/>
          <w:sz w:val="23"/>
          <w:szCs w:val="23"/>
        </w:rPr>
        <w:t>4.</w:t>
      </w:r>
      <w:r w:rsidRPr="00456C9E">
        <w:rPr>
          <w:rFonts w:ascii="Arial" w:hAnsi="Arial"/>
          <w:sz w:val="23"/>
          <w:szCs w:val="23"/>
        </w:rPr>
        <w:tab/>
        <w:t>Written Application</w:t>
      </w:r>
    </w:p>
    <w:p w14:paraId="3AE32429" w14:textId="77777777" w:rsidR="00567554" w:rsidRPr="00456C9E" w:rsidRDefault="00567554">
      <w:pPr>
        <w:widowControl w:val="0"/>
        <w:tabs>
          <w:tab w:val="left" w:pos="0"/>
          <w:tab w:val="left" w:pos="720"/>
          <w:tab w:val="left" w:pos="1620"/>
          <w:tab w:val="left" w:pos="2520"/>
          <w:tab w:val="left" w:pos="5040"/>
          <w:tab w:val="left" w:pos="8460"/>
        </w:tabs>
        <w:rPr>
          <w:rFonts w:ascii="Arial" w:hAnsi="Arial"/>
          <w:sz w:val="23"/>
          <w:szCs w:val="23"/>
        </w:rPr>
      </w:pPr>
    </w:p>
    <w:p w14:paraId="36EF07B8" w14:textId="77777777" w:rsidR="00567554" w:rsidRPr="00456C9E" w:rsidRDefault="00567554">
      <w:pPr>
        <w:widowControl w:val="0"/>
        <w:tabs>
          <w:tab w:val="left" w:pos="0"/>
          <w:tab w:val="left" w:pos="360"/>
          <w:tab w:val="left" w:pos="1080"/>
          <w:tab w:val="left" w:pos="1620"/>
          <w:tab w:val="left" w:pos="2520"/>
          <w:tab w:val="left" w:pos="5040"/>
          <w:tab w:val="left" w:pos="8460"/>
        </w:tabs>
        <w:rPr>
          <w:rFonts w:ascii="Arial" w:hAnsi="Arial"/>
          <w:sz w:val="23"/>
          <w:szCs w:val="23"/>
        </w:rPr>
      </w:pPr>
      <w:r w:rsidRPr="00456C9E">
        <w:rPr>
          <w:rFonts w:ascii="Arial" w:hAnsi="Arial"/>
          <w:sz w:val="23"/>
          <w:szCs w:val="23"/>
        </w:rPr>
        <w:tab/>
        <w:t xml:space="preserve">Respond to Questions A, B, and C on the next page. Do not use </w:t>
      </w:r>
      <w:r w:rsidRPr="00456C9E">
        <w:rPr>
          <w:rFonts w:ascii="Arial" w:hAnsi="Arial"/>
          <w:sz w:val="23"/>
          <w:szCs w:val="23"/>
        </w:rPr>
        <w:tab/>
        <w:t>additional pages.</w:t>
      </w:r>
    </w:p>
    <w:p w14:paraId="0B07FAFC" w14:textId="77777777" w:rsidR="00567554" w:rsidRPr="00456C9E" w:rsidRDefault="00567554">
      <w:pPr>
        <w:widowControl w:val="0"/>
        <w:tabs>
          <w:tab w:val="left" w:pos="0"/>
          <w:tab w:val="left" w:pos="720"/>
          <w:tab w:val="left" w:pos="1080"/>
          <w:tab w:val="left" w:pos="1620"/>
          <w:tab w:val="left" w:pos="3600"/>
          <w:tab w:val="left" w:pos="5040"/>
          <w:tab w:val="left" w:pos="8460"/>
        </w:tabs>
        <w:rPr>
          <w:rFonts w:ascii="Arial" w:hAnsi="Arial"/>
          <w:sz w:val="23"/>
          <w:szCs w:val="23"/>
        </w:rPr>
      </w:pPr>
    </w:p>
    <w:p w14:paraId="4C34408E" w14:textId="77777777" w:rsidR="00567554" w:rsidRPr="00456C9E" w:rsidRDefault="00567554">
      <w:pPr>
        <w:widowControl w:val="0"/>
        <w:tabs>
          <w:tab w:val="left" w:pos="0"/>
          <w:tab w:val="left" w:pos="720"/>
          <w:tab w:val="left" w:pos="1080"/>
          <w:tab w:val="left" w:pos="2160"/>
          <w:tab w:val="left" w:pos="3600"/>
          <w:tab w:val="left" w:pos="5040"/>
          <w:tab w:val="left" w:pos="8460"/>
        </w:tabs>
        <w:rPr>
          <w:rFonts w:ascii="Arial" w:hAnsi="Arial"/>
          <w:sz w:val="23"/>
          <w:szCs w:val="23"/>
        </w:rPr>
      </w:pPr>
      <w:r w:rsidRPr="00456C9E">
        <w:rPr>
          <w:rFonts w:ascii="Arial" w:hAnsi="Arial"/>
          <w:sz w:val="23"/>
          <w:szCs w:val="23"/>
          <w:u w:val="single"/>
        </w:rPr>
        <w:t xml:space="preserve">DATE: </w:t>
      </w:r>
      <w:r w:rsidRPr="00456C9E">
        <w:rPr>
          <w:rFonts w:ascii="Arial" w:hAnsi="Arial"/>
          <w:sz w:val="23"/>
          <w:szCs w:val="23"/>
          <w:u w:val="single"/>
        </w:rPr>
        <w:tab/>
      </w:r>
      <w:r w:rsidRPr="00456C9E">
        <w:rPr>
          <w:rFonts w:ascii="Arial" w:hAnsi="Arial"/>
          <w:sz w:val="23"/>
          <w:szCs w:val="23"/>
          <w:u w:val="single"/>
        </w:rPr>
        <w:tab/>
        <w:t xml:space="preserve"> SIGNATURE: </w:t>
      </w:r>
      <w:r w:rsidRPr="00456C9E">
        <w:rPr>
          <w:rFonts w:ascii="Arial" w:hAnsi="Arial"/>
          <w:sz w:val="23"/>
          <w:szCs w:val="23"/>
          <w:u w:val="single"/>
        </w:rPr>
        <w:tab/>
      </w:r>
      <w:r w:rsidRPr="00456C9E">
        <w:rPr>
          <w:rFonts w:ascii="Arial" w:hAnsi="Arial"/>
          <w:sz w:val="23"/>
          <w:szCs w:val="23"/>
          <w:u w:val="single"/>
        </w:rPr>
        <w:tab/>
      </w:r>
      <w:r w:rsidRPr="00456C9E">
        <w:rPr>
          <w:rFonts w:ascii="Arial" w:hAnsi="Arial"/>
          <w:sz w:val="23"/>
          <w:szCs w:val="23"/>
          <w:u w:val="single"/>
        </w:rPr>
        <w:tab/>
      </w:r>
    </w:p>
    <w:p w14:paraId="0B9D6B78" w14:textId="2E85867E" w:rsidR="00567554" w:rsidRPr="00456C9E" w:rsidRDefault="00567554" w:rsidP="00456C9E">
      <w:pPr>
        <w:widowControl w:val="0"/>
        <w:tabs>
          <w:tab w:val="left" w:pos="0"/>
          <w:tab w:val="left" w:pos="720"/>
          <w:tab w:val="left" w:pos="1080"/>
          <w:tab w:val="left" w:pos="1620"/>
          <w:tab w:val="left" w:pos="3600"/>
          <w:tab w:val="left" w:pos="5040"/>
          <w:tab w:val="left" w:pos="8460"/>
        </w:tabs>
        <w:jc w:val="center"/>
        <w:rPr>
          <w:rFonts w:ascii="Arial" w:hAnsi="Arial"/>
          <w:b/>
          <w:i/>
          <w:sz w:val="23"/>
          <w:szCs w:val="23"/>
        </w:rPr>
      </w:pPr>
      <w:r w:rsidRPr="00456C9E">
        <w:rPr>
          <w:rFonts w:ascii="Arial" w:hAnsi="Arial"/>
          <w:b/>
          <w:i/>
          <w:sz w:val="23"/>
          <w:szCs w:val="23"/>
        </w:rPr>
        <w:t>Send completed application to the FCCLA</w:t>
      </w:r>
      <w:r w:rsidR="00715E80">
        <w:rPr>
          <w:rFonts w:ascii="Arial" w:hAnsi="Arial"/>
          <w:b/>
          <w:i/>
          <w:sz w:val="23"/>
          <w:szCs w:val="23"/>
        </w:rPr>
        <w:t xml:space="preserve"> State Adviser and</w:t>
      </w:r>
      <w:r w:rsidRPr="00456C9E">
        <w:rPr>
          <w:rFonts w:ascii="Arial" w:hAnsi="Arial"/>
          <w:b/>
          <w:i/>
          <w:sz w:val="23"/>
          <w:szCs w:val="23"/>
        </w:rPr>
        <w:t xml:space="preserve"> </w:t>
      </w:r>
      <w:r w:rsidR="00D90AFC">
        <w:rPr>
          <w:rFonts w:ascii="Arial" w:hAnsi="Arial"/>
          <w:b/>
          <w:i/>
          <w:sz w:val="23"/>
          <w:szCs w:val="23"/>
        </w:rPr>
        <w:t>Executive Director</w:t>
      </w:r>
      <w:r w:rsidRPr="00456C9E">
        <w:rPr>
          <w:rFonts w:ascii="Arial" w:hAnsi="Arial"/>
          <w:b/>
          <w:i/>
          <w:sz w:val="23"/>
          <w:szCs w:val="23"/>
        </w:rPr>
        <w:t>.</w:t>
      </w:r>
    </w:p>
    <w:p w14:paraId="313092F1"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sidRPr="00456C9E">
        <w:rPr>
          <w:rFonts w:ascii="Arial" w:hAnsi="Arial"/>
          <w:b/>
          <w:sz w:val="23"/>
          <w:szCs w:val="23"/>
        </w:rPr>
        <w:br w:type="page"/>
      </w:r>
      <w:r>
        <w:rPr>
          <w:rFonts w:ascii="Arial" w:hAnsi="Arial"/>
          <w:b/>
          <w:sz w:val="28"/>
        </w:rPr>
        <w:lastRenderedPageBreak/>
        <w:t xml:space="preserve">WASHINGTON FAMILY, CAREER AND </w:t>
      </w:r>
    </w:p>
    <w:p w14:paraId="2F81F1CE"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Pr>
          <w:rFonts w:ascii="Arial" w:hAnsi="Arial"/>
          <w:b/>
          <w:sz w:val="28"/>
        </w:rPr>
        <w:t>COMMUNITY LEADERS OF AMERICA</w:t>
      </w:r>
    </w:p>
    <w:p w14:paraId="272645E7"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sz w:val="10"/>
        </w:rPr>
      </w:pPr>
    </w:p>
    <w:p w14:paraId="02546F23"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rPr>
      </w:pPr>
      <w:r>
        <w:rPr>
          <w:rFonts w:ascii="Arial" w:hAnsi="Arial"/>
          <w:b/>
        </w:rPr>
        <w:t>Scholarship Application—Page 2</w:t>
      </w:r>
    </w:p>
    <w:p w14:paraId="7C383860" w14:textId="77777777" w:rsidR="00567554" w:rsidRDefault="00567554">
      <w:pPr>
        <w:widowControl w:val="0"/>
        <w:tabs>
          <w:tab w:val="left" w:pos="0"/>
          <w:tab w:val="left" w:pos="720"/>
          <w:tab w:val="left" w:pos="1080"/>
          <w:tab w:val="left" w:pos="1620"/>
          <w:tab w:val="left" w:pos="3600"/>
          <w:tab w:val="left" w:pos="4320"/>
          <w:tab w:val="left" w:pos="8460"/>
        </w:tabs>
        <w:rPr>
          <w:rFonts w:ascii="Arial" w:hAnsi="Arial"/>
        </w:rPr>
      </w:pPr>
    </w:p>
    <w:p w14:paraId="13D7B098" w14:textId="77777777" w:rsidR="00567554" w:rsidRDefault="00567554">
      <w:pPr>
        <w:widowControl w:val="0"/>
        <w:tabs>
          <w:tab w:val="left" w:pos="0"/>
          <w:tab w:val="left" w:pos="360"/>
          <w:tab w:val="left" w:pos="720"/>
          <w:tab w:val="left" w:pos="1620"/>
          <w:tab w:val="left" w:pos="3600"/>
          <w:tab w:val="left" w:pos="4320"/>
          <w:tab w:val="left" w:pos="8460"/>
        </w:tabs>
        <w:rPr>
          <w:rFonts w:ascii="Arial" w:hAnsi="Arial"/>
        </w:rPr>
      </w:pPr>
    </w:p>
    <w:p w14:paraId="549E690C" w14:textId="3F20F833" w:rsidR="00567554" w:rsidRDefault="00567554" w:rsidP="00DB1683">
      <w:pPr>
        <w:widowControl w:val="0"/>
        <w:tabs>
          <w:tab w:val="left" w:pos="360"/>
          <w:tab w:val="left" w:pos="720"/>
          <w:tab w:val="left" w:pos="1620"/>
          <w:tab w:val="left" w:pos="3600"/>
          <w:tab w:val="left" w:pos="4320"/>
          <w:tab w:val="left" w:pos="8460"/>
        </w:tabs>
        <w:ind w:left="360" w:hanging="360"/>
        <w:rPr>
          <w:rFonts w:ascii="Arial" w:hAnsi="Arial"/>
        </w:rPr>
      </w:pPr>
      <w:r>
        <w:rPr>
          <w:rFonts w:ascii="Arial" w:hAnsi="Arial"/>
        </w:rPr>
        <w:t xml:space="preserve">A. </w:t>
      </w:r>
      <w:r>
        <w:rPr>
          <w:rFonts w:ascii="Arial" w:hAnsi="Arial"/>
        </w:rPr>
        <w:tab/>
        <w:t>Which area of FACSE or FACSE-related occupations will be your major focus?</w:t>
      </w:r>
    </w:p>
    <w:p w14:paraId="5C30C32E" w14:textId="7DF8A19A" w:rsidR="00567554" w:rsidRPr="00C26AED" w:rsidRDefault="00C26AED">
      <w:pPr>
        <w:widowControl w:val="0"/>
        <w:tabs>
          <w:tab w:val="left" w:pos="360"/>
          <w:tab w:val="left" w:pos="720"/>
          <w:tab w:val="left" w:pos="1620"/>
          <w:tab w:val="left" w:pos="3600"/>
          <w:tab w:val="left" w:pos="4320"/>
          <w:tab w:val="left" w:pos="8460"/>
        </w:tabs>
        <w:ind w:left="360" w:hanging="360"/>
        <w:rPr>
          <w:rFonts w:ascii="Arial" w:hAnsi="Arial"/>
          <w14:reflection w14:blurRad="0" w14:stA="100000" w14:stPos="0" w14:endA="0" w14:endPos="0" w14:dist="0" w14:dir="0" w14:fadeDir="0" w14:sx="0" w14:sy="0" w14:kx="0" w14:ky="0" w14:algn="b"/>
          <w14:textFill>
            <w14:noFill/>
          </w14:textFill>
        </w:rPr>
      </w:pPr>
      <w:r>
        <w:rPr>
          <w:rFonts w:ascii="Arial" w:hAnsi="Arial"/>
        </w:rPr>
        <w:tab/>
      </w:r>
    </w:p>
    <w:p w14:paraId="55BCA309"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0C77C9E"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00485E7"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0891B3DB"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8AD903B"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1582FFB4"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D984ED1"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7148B22"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2A2A5DB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659D819"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2FC40DC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r>
        <w:rPr>
          <w:rFonts w:ascii="Arial" w:hAnsi="Arial"/>
        </w:rPr>
        <w:t>B.</w:t>
      </w:r>
      <w:r>
        <w:rPr>
          <w:rFonts w:ascii="Arial" w:hAnsi="Arial"/>
        </w:rPr>
        <w:tab/>
        <w:t>Why have you selected this area or occupation?</w:t>
      </w:r>
    </w:p>
    <w:p w14:paraId="0F5144D7"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BCAB2C3"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6A38C7B1"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1F51BDE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1DEDF56C"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CECE8CE"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37AC05FF"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D6ED55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7FFB2BF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61D1A56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42C23236"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2F0D0F65"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r>
        <w:rPr>
          <w:rFonts w:ascii="Arial" w:hAnsi="Arial"/>
        </w:rPr>
        <w:t>C.</w:t>
      </w:r>
      <w:r>
        <w:rPr>
          <w:rFonts w:ascii="Arial" w:hAnsi="Arial"/>
        </w:rPr>
        <w:tab/>
        <w:t>State how you have participated in activities that directly relate to the purposes of FCCLA in the following areas: chapter, home, school, and community. (You may use Power of One, STAR Events, national program activities, or post-secondary leadership activities as examples.)</w:t>
      </w:r>
    </w:p>
    <w:p w14:paraId="23145E00" w14:textId="77777777" w:rsidR="00567554" w:rsidRDefault="00567554">
      <w:pPr>
        <w:widowControl w:val="0"/>
        <w:tabs>
          <w:tab w:val="left" w:pos="360"/>
          <w:tab w:val="left" w:pos="720"/>
          <w:tab w:val="left" w:pos="1620"/>
          <w:tab w:val="left" w:pos="3600"/>
          <w:tab w:val="left" w:pos="4320"/>
          <w:tab w:val="left" w:pos="8460"/>
        </w:tabs>
        <w:ind w:left="360" w:hanging="360"/>
        <w:rPr>
          <w:rFonts w:ascii="Arial" w:hAnsi="Arial"/>
        </w:rPr>
      </w:pPr>
    </w:p>
    <w:p w14:paraId="5F66E457" w14:textId="77777777" w:rsidR="00567554" w:rsidRDefault="00567554">
      <w:pPr>
        <w:widowControl w:val="0"/>
        <w:tabs>
          <w:tab w:val="left" w:pos="0"/>
          <w:tab w:val="left" w:pos="360"/>
          <w:tab w:val="left" w:pos="720"/>
          <w:tab w:val="left" w:pos="1620"/>
          <w:tab w:val="left" w:pos="3600"/>
          <w:tab w:val="left" w:pos="4320"/>
          <w:tab w:val="left" w:pos="8460"/>
        </w:tabs>
        <w:rPr>
          <w:rFonts w:ascii="Arial" w:hAnsi="Arial"/>
        </w:rPr>
      </w:pPr>
    </w:p>
    <w:p w14:paraId="0952BC3E" w14:textId="77777777" w:rsidR="00567554" w:rsidRDefault="00567554">
      <w:pPr>
        <w:widowControl w:val="0"/>
        <w:tabs>
          <w:tab w:val="left" w:pos="5040"/>
          <w:tab w:val="left" w:pos="8460"/>
        </w:tabs>
        <w:jc w:val="center"/>
        <w:rPr>
          <w:rFonts w:ascii="Arial" w:hAnsi="Arial"/>
        </w:rPr>
      </w:pPr>
      <w:r>
        <w:rPr>
          <w:rFonts w:ascii="Arial" w:hAnsi="Arial"/>
        </w:rPr>
        <w:br w:type="page"/>
      </w:r>
      <w:r>
        <w:rPr>
          <w:rFonts w:ascii="Arial" w:hAnsi="Arial"/>
        </w:rPr>
        <w:lastRenderedPageBreak/>
        <w:t>Please reproduce as needed</w:t>
      </w:r>
    </w:p>
    <w:p w14:paraId="460C59CF"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Pr>
          <w:rFonts w:ascii="Arial" w:hAnsi="Arial"/>
          <w:b/>
          <w:sz w:val="28"/>
        </w:rPr>
        <w:t>WASHINGTON FAMILY, CAREER AND COMMUNITY</w:t>
      </w:r>
    </w:p>
    <w:p w14:paraId="62DE3862"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sz w:val="28"/>
        </w:rPr>
      </w:pPr>
      <w:r>
        <w:rPr>
          <w:rFonts w:ascii="Arial" w:hAnsi="Arial"/>
          <w:b/>
          <w:sz w:val="28"/>
        </w:rPr>
        <w:t xml:space="preserve"> LEADERS OF AMERICA</w:t>
      </w:r>
    </w:p>
    <w:p w14:paraId="0225EDCF"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sz w:val="10"/>
        </w:rPr>
      </w:pPr>
    </w:p>
    <w:p w14:paraId="0420C863" w14:textId="77777777" w:rsidR="00567554" w:rsidRDefault="00567554">
      <w:pPr>
        <w:widowControl w:val="0"/>
        <w:pBdr>
          <w:top w:val="double" w:sz="6" w:space="1" w:color="auto"/>
          <w:left w:val="double" w:sz="6" w:space="1" w:color="auto"/>
          <w:bottom w:val="double" w:sz="6" w:space="1" w:color="auto"/>
          <w:right w:val="double" w:sz="6" w:space="1" w:color="auto"/>
        </w:pBdr>
        <w:tabs>
          <w:tab w:val="left" w:pos="0"/>
          <w:tab w:val="left" w:pos="1440"/>
          <w:tab w:val="left" w:pos="1800"/>
          <w:tab w:val="left" w:pos="2520"/>
          <w:tab w:val="decimal" w:pos="2880"/>
          <w:tab w:val="left" w:pos="3859"/>
          <w:tab w:val="left" w:pos="4579"/>
          <w:tab w:val="left" w:pos="4939"/>
          <w:tab w:val="left" w:pos="5040"/>
        </w:tabs>
        <w:jc w:val="center"/>
        <w:rPr>
          <w:rFonts w:ascii="Arial" w:hAnsi="Arial"/>
          <w:b/>
        </w:rPr>
      </w:pPr>
      <w:r>
        <w:rPr>
          <w:rFonts w:ascii="Arial" w:hAnsi="Arial"/>
          <w:b/>
        </w:rPr>
        <w:t>Scholarship Recommendation</w:t>
      </w:r>
    </w:p>
    <w:p w14:paraId="78B43B8E" w14:textId="77777777" w:rsidR="00567554" w:rsidRDefault="00567554">
      <w:pPr>
        <w:widowControl w:val="0"/>
        <w:tabs>
          <w:tab w:val="left" w:pos="5040"/>
          <w:tab w:val="left" w:pos="8460"/>
        </w:tabs>
        <w:rPr>
          <w:rFonts w:ascii="Arial" w:hAnsi="Arial"/>
          <w:b/>
        </w:rPr>
      </w:pPr>
    </w:p>
    <w:p w14:paraId="355DB342" w14:textId="77777777" w:rsidR="00567554" w:rsidRDefault="00567554">
      <w:pPr>
        <w:widowControl w:val="0"/>
        <w:tabs>
          <w:tab w:val="left" w:pos="5040"/>
          <w:tab w:val="left" w:pos="8460"/>
        </w:tabs>
        <w:rPr>
          <w:rFonts w:ascii="Arial" w:hAnsi="Arial"/>
          <w:u w:val="single"/>
        </w:rPr>
      </w:pPr>
      <w:r>
        <w:rPr>
          <w:rFonts w:ascii="Arial" w:hAnsi="Arial"/>
        </w:rPr>
        <w:t xml:space="preserve">Thank you for taking a few moments to recommend </w:t>
      </w:r>
      <w:r>
        <w:rPr>
          <w:rFonts w:ascii="Arial" w:hAnsi="Arial"/>
          <w:u w:val="single"/>
        </w:rPr>
        <w:tab/>
      </w:r>
      <w:r>
        <w:rPr>
          <w:rFonts w:ascii="Arial" w:hAnsi="Arial"/>
          <w:u w:val="single"/>
        </w:rPr>
        <w:tab/>
      </w:r>
    </w:p>
    <w:p w14:paraId="66B2BF45" w14:textId="77777777" w:rsidR="00567554" w:rsidRDefault="00567554">
      <w:pPr>
        <w:widowControl w:val="0"/>
        <w:tabs>
          <w:tab w:val="left" w:pos="5040"/>
          <w:tab w:val="left" w:pos="8460"/>
        </w:tabs>
        <w:rPr>
          <w:rFonts w:ascii="Arial" w:hAnsi="Arial"/>
        </w:rPr>
      </w:pPr>
      <w:r>
        <w:rPr>
          <w:rFonts w:ascii="Arial" w:hAnsi="Arial"/>
        </w:rPr>
        <w:t>as a potential scholarship recipient. Please use your personal knowledge of this individual to respond to the following questions.</w:t>
      </w:r>
    </w:p>
    <w:p w14:paraId="7260A12A" w14:textId="77777777" w:rsidR="00567554" w:rsidRDefault="00567554">
      <w:pPr>
        <w:widowControl w:val="0"/>
        <w:tabs>
          <w:tab w:val="left" w:pos="5040"/>
          <w:tab w:val="left" w:pos="8460"/>
        </w:tabs>
        <w:rPr>
          <w:rFonts w:ascii="Arial" w:hAnsi="Arial"/>
        </w:rPr>
      </w:pPr>
    </w:p>
    <w:p w14:paraId="0013C611" w14:textId="77777777" w:rsidR="00567554" w:rsidRDefault="00567554">
      <w:pPr>
        <w:widowControl w:val="0"/>
        <w:tabs>
          <w:tab w:val="left" w:pos="0"/>
          <w:tab w:val="left" w:pos="360"/>
          <w:tab w:val="left" w:pos="5040"/>
          <w:tab w:val="left" w:pos="8460"/>
        </w:tabs>
        <w:rPr>
          <w:rFonts w:ascii="Arial" w:hAnsi="Arial"/>
        </w:rPr>
      </w:pPr>
      <w:r>
        <w:rPr>
          <w:rFonts w:ascii="Arial" w:hAnsi="Arial"/>
        </w:rPr>
        <w:t>1.</w:t>
      </w:r>
      <w:r>
        <w:rPr>
          <w:rFonts w:ascii="Arial" w:hAnsi="Arial"/>
        </w:rPr>
        <w:tab/>
        <w:t>How long have you known the candidate and in what capacity?</w:t>
      </w:r>
    </w:p>
    <w:p w14:paraId="11A22CC1" w14:textId="77777777" w:rsidR="00567554" w:rsidRDefault="00567554">
      <w:pPr>
        <w:widowControl w:val="0"/>
        <w:tabs>
          <w:tab w:val="left" w:pos="0"/>
          <w:tab w:val="left" w:pos="360"/>
          <w:tab w:val="left" w:pos="5040"/>
          <w:tab w:val="left" w:pos="8460"/>
        </w:tabs>
        <w:rPr>
          <w:rFonts w:ascii="Arial" w:hAnsi="Arial"/>
        </w:rPr>
      </w:pPr>
    </w:p>
    <w:p w14:paraId="159BB2E5" w14:textId="77777777" w:rsidR="00567554" w:rsidRDefault="00567554">
      <w:pPr>
        <w:widowControl w:val="0"/>
        <w:tabs>
          <w:tab w:val="left" w:pos="0"/>
          <w:tab w:val="left" w:pos="360"/>
          <w:tab w:val="left" w:pos="5040"/>
          <w:tab w:val="left" w:pos="8460"/>
        </w:tabs>
        <w:rPr>
          <w:rFonts w:ascii="Arial" w:hAnsi="Arial"/>
        </w:rPr>
      </w:pPr>
    </w:p>
    <w:p w14:paraId="112AC6F7" w14:textId="77777777" w:rsidR="00567554" w:rsidRDefault="00567554">
      <w:pPr>
        <w:widowControl w:val="0"/>
        <w:tabs>
          <w:tab w:val="left" w:pos="0"/>
          <w:tab w:val="left" w:pos="360"/>
          <w:tab w:val="left" w:pos="5040"/>
          <w:tab w:val="left" w:pos="8460"/>
        </w:tabs>
        <w:rPr>
          <w:rFonts w:ascii="Arial" w:hAnsi="Arial"/>
        </w:rPr>
      </w:pPr>
    </w:p>
    <w:p w14:paraId="311FB5DC" w14:textId="77777777" w:rsidR="00567554" w:rsidRDefault="00567554">
      <w:pPr>
        <w:widowControl w:val="0"/>
        <w:tabs>
          <w:tab w:val="left" w:pos="0"/>
          <w:tab w:val="left" w:pos="360"/>
          <w:tab w:val="left" w:pos="5040"/>
          <w:tab w:val="left" w:pos="8460"/>
        </w:tabs>
        <w:rPr>
          <w:rFonts w:ascii="Arial" w:hAnsi="Arial"/>
        </w:rPr>
      </w:pPr>
    </w:p>
    <w:p w14:paraId="28908F2F" w14:textId="77777777" w:rsidR="00567554" w:rsidRDefault="00567554">
      <w:pPr>
        <w:widowControl w:val="0"/>
        <w:tabs>
          <w:tab w:val="left" w:pos="0"/>
          <w:tab w:val="left" w:pos="360"/>
          <w:tab w:val="left" w:pos="5040"/>
          <w:tab w:val="left" w:pos="8460"/>
        </w:tabs>
        <w:rPr>
          <w:rFonts w:ascii="Arial" w:hAnsi="Arial"/>
        </w:rPr>
      </w:pPr>
    </w:p>
    <w:p w14:paraId="4CD1D2AB" w14:textId="77777777" w:rsidR="00567554" w:rsidRDefault="00567554">
      <w:pPr>
        <w:widowControl w:val="0"/>
        <w:tabs>
          <w:tab w:val="left" w:pos="360"/>
          <w:tab w:val="left" w:pos="5040"/>
          <w:tab w:val="left" w:pos="8460"/>
        </w:tabs>
        <w:ind w:left="360" w:hanging="360"/>
        <w:rPr>
          <w:rFonts w:ascii="Arial" w:hAnsi="Arial"/>
        </w:rPr>
      </w:pPr>
      <w:r>
        <w:rPr>
          <w:rFonts w:ascii="Arial" w:hAnsi="Arial"/>
        </w:rPr>
        <w:t>2.</w:t>
      </w:r>
      <w:r>
        <w:rPr>
          <w:rFonts w:ascii="Arial" w:hAnsi="Arial"/>
        </w:rPr>
        <w:tab/>
        <w:t>What is your personal knowledge of the candidate's leadership and academic accomplishments?</w:t>
      </w:r>
    </w:p>
    <w:p w14:paraId="288BC6BC" w14:textId="77777777" w:rsidR="00567554" w:rsidRDefault="00567554">
      <w:pPr>
        <w:widowControl w:val="0"/>
        <w:tabs>
          <w:tab w:val="left" w:pos="360"/>
          <w:tab w:val="left" w:pos="5040"/>
          <w:tab w:val="left" w:pos="8460"/>
        </w:tabs>
        <w:ind w:left="360" w:hanging="360"/>
        <w:rPr>
          <w:rFonts w:ascii="Arial" w:hAnsi="Arial"/>
        </w:rPr>
      </w:pPr>
    </w:p>
    <w:p w14:paraId="1553E142" w14:textId="77777777" w:rsidR="00567554" w:rsidRDefault="00567554">
      <w:pPr>
        <w:widowControl w:val="0"/>
        <w:tabs>
          <w:tab w:val="left" w:pos="360"/>
          <w:tab w:val="left" w:pos="5040"/>
          <w:tab w:val="left" w:pos="8460"/>
        </w:tabs>
        <w:ind w:left="360" w:hanging="360"/>
        <w:rPr>
          <w:rFonts w:ascii="Arial" w:hAnsi="Arial"/>
        </w:rPr>
      </w:pPr>
    </w:p>
    <w:p w14:paraId="4DF554FA" w14:textId="77777777" w:rsidR="00567554" w:rsidRDefault="00567554">
      <w:pPr>
        <w:widowControl w:val="0"/>
        <w:tabs>
          <w:tab w:val="left" w:pos="360"/>
          <w:tab w:val="left" w:pos="5040"/>
          <w:tab w:val="left" w:pos="8460"/>
        </w:tabs>
        <w:ind w:left="360" w:hanging="360"/>
        <w:rPr>
          <w:rFonts w:ascii="Arial" w:hAnsi="Arial"/>
        </w:rPr>
      </w:pPr>
    </w:p>
    <w:p w14:paraId="57C9D6E8" w14:textId="77777777" w:rsidR="00567554" w:rsidRDefault="00567554">
      <w:pPr>
        <w:widowControl w:val="0"/>
        <w:tabs>
          <w:tab w:val="left" w:pos="360"/>
          <w:tab w:val="left" w:pos="5040"/>
          <w:tab w:val="left" w:pos="8460"/>
        </w:tabs>
        <w:rPr>
          <w:rFonts w:ascii="Arial" w:hAnsi="Arial"/>
        </w:rPr>
      </w:pPr>
    </w:p>
    <w:p w14:paraId="7546652F" w14:textId="77777777" w:rsidR="00567554" w:rsidRDefault="00567554">
      <w:pPr>
        <w:widowControl w:val="0"/>
        <w:tabs>
          <w:tab w:val="left" w:pos="360"/>
          <w:tab w:val="left" w:pos="5040"/>
          <w:tab w:val="left" w:pos="8460"/>
        </w:tabs>
        <w:ind w:left="360" w:hanging="360"/>
        <w:rPr>
          <w:rFonts w:ascii="Arial" w:hAnsi="Arial"/>
        </w:rPr>
      </w:pPr>
    </w:p>
    <w:p w14:paraId="28A4B349" w14:textId="77777777" w:rsidR="00567554" w:rsidRDefault="00567554">
      <w:pPr>
        <w:widowControl w:val="0"/>
        <w:tabs>
          <w:tab w:val="left" w:pos="360"/>
          <w:tab w:val="left" w:pos="5040"/>
          <w:tab w:val="left" w:pos="8460"/>
        </w:tabs>
        <w:rPr>
          <w:rFonts w:ascii="Arial" w:hAnsi="Arial"/>
        </w:rPr>
      </w:pPr>
    </w:p>
    <w:p w14:paraId="517ED10F" w14:textId="77777777" w:rsidR="00567554" w:rsidRDefault="00567554">
      <w:pPr>
        <w:widowControl w:val="0"/>
        <w:tabs>
          <w:tab w:val="left" w:pos="360"/>
          <w:tab w:val="left" w:pos="5040"/>
          <w:tab w:val="left" w:pos="8460"/>
        </w:tabs>
        <w:ind w:left="360" w:hanging="360"/>
        <w:rPr>
          <w:rFonts w:ascii="Arial" w:hAnsi="Arial"/>
        </w:rPr>
      </w:pPr>
      <w:r>
        <w:rPr>
          <w:rFonts w:ascii="Arial" w:hAnsi="Arial"/>
        </w:rPr>
        <w:t>3.</w:t>
      </w:r>
      <w:r>
        <w:rPr>
          <w:rFonts w:ascii="Arial" w:hAnsi="Arial"/>
        </w:rPr>
        <w:tab/>
        <w:t>What, in your opinion, is the candidate's potential for achieving personal and academic goals?</w:t>
      </w:r>
    </w:p>
    <w:p w14:paraId="0927089D" w14:textId="77777777" w:rsidR="00567554" w:rsidRDefault="00567554">
      <w:pPr>
        <w:widowControl w:val="0"/>
        <w:tabs>
          <w:tab w:val="left" w:pos="360"/>
          <w:tab w:val="left" w:pos="5040"/>
          <w:tab w:val="left" w:pos="8460"/>
        </w:tabs>
        <w:ind w:left="360" w:hanging="360"/>
        <w:rPr>
          <w:rFonts w:ascii="Arial" w:hAnsi="Arial"/>
        </w:rPr>
      </w:pPr>
    </w:p>
    <w:p w14:paraId="3982328C" w14:textId="77777777" w:rsidR="00567554" w:rsidRDefault="00567554">
      <w:pPr>
        <w:widowControl w:val="0"/>
        <w:tabs>
          <w:tab w:val="left" w:pos="360"/>
          <w:tab w:val="left" w:pos="5040"/>
          <w:tab w:val="left" w:pos="8460"/>
        </w:tabs>
        <w:ind w:left="360" w:hanging="360"/>
        <w:rPr>
          <w:rFonts w:ascii="Arial" w:hAnsi="Arial"/>
        </w:rPr>
      </w:pPr>
    </w:p>
    <w:p w14:paraId="52D9F196" w14:textId="77777777" w:rsidR="00567554" w:rsidRDefault="00567554">
      <w:pPr>
        <w:widowControl w:val="0"/>
        <w:tabs>
          <w:tab w:val="left" w:pos="360"/>
          <w:tab w:val="left" w:pos="5040"/>
          <w:tab w:val="left" w:pos="8460"/>
        </w:tabs>
        <w:ind w:left="360" w:hanging="360"/>
        <w:rPr>
          <w:rFonts w:ascii="Arial" w:hAnsi="Arial"/>
        </w:rPr>
      </w:pPr>
    </w:p>
    <w:p w14:paraId="0E15E156" w14:textId="77777777" w:rsidR="00567554" w:rsidRDefault="00567554">
      <w:pPr>
        <w:widowControl w:val="0"/>
        <w:tabs>
          <w:tab w:val="left" w:pos="360"/>
          <w:tab w:val="left" w:pos="5040"/>
          <w:tab w:val="left" w:pos="8460"/>
        </w:tabs>
        <w:rPr>
          <w:rFonts w:ascii="Arial" w:hAnsi="Arial"/>
        </w:rPr>
      </w:pPr>
    </w:p>
    <w:p w14:paraId="78724B8C" w14:textId="77777777" w:rsidR="00567554" w:rsidRDefault="00567554">
      <w:pPr>
        <w:widowControl w:val="0"/>
        <w:tabs>
          <w:tab w:val="left" w:pos="360"/>
          <w:tab w:val="left" w:pos="5040"/>
          <w:tab w:val="left" w:pos="8460"/>
        </w:tabs>
        <w:ind w:left="360" w:hanging="360"/>
        <w:rPr>
          <w:rFonts w:ascii="Arial" w:hAnsi="Arial"/>
        </w:rPr>
      </w:pPr>
    </w:p>
    <w:p w14:paraId="53C9399C" w14:textId="77777777" w:rsidR="00567554" w:rsidRDefault="00567554">
      <w:pPr>
        <w:widowControl w:val="0"/>
        <w:tabs>
          <w:tab w:val="left" w:pos="360"/>
          <w:tab w:val="left" w:pos="5040"/>
          <w:tab w:val="left" w:pos="8460"/>
        </w:tabs>
        <w:rPr>
          <w:rFonts w:ascii="Arial" w:hAnsi="Arial"/>
        </w:rPr>
      </w:pPr>
    </w:p>
    <w:p w14:paraId="69B40A55" w14:textId="77777777" w:rsidR="00567554" w:rsidRDefault="00567554">
      <w:pPr>
        <w:widowControl w:val="0"/>
        <w:tabs>
          <w:tab w:val="left" w:pos="360"/>
          <w:tab w:val="left" w:pos="5040"/>
          <w:tab w:val="left" w:pos="8460"/>
        </w:tabs>
        <w:ind w:left="360" w:hanging="360"/>
        <w:rPr>
          <w:rFonts w:ascii="Arial" w:hAnsi="Arial"/>
        </w:rPr>
      </w:pPr>
      <w:r>
        <w:rPr>
          <w:rFonts w:ascii="Arial" w:hAnsi="Arial"/>
        </w:rPr>
        <w:t>4.</w:t>
      </w:r>
      <w:r>
        <w:rPr>
          <w:rFonts w:ascii="Arial" w:hAnsi="Arial"/>
        </w:rPr>
        <w:tab/>
        <w:t>What additional comments about the candidate would you like to make that the reviewer should know?</w:t>
      </w:r>
    </w:p>
    <w:p w14:paraId="3AFD57F7" w14:textId="77777777" w:rsidR="00567554" w:rsidRDefault="00567554">
      <w:pPr>
        <w:widowControl w:val="0"/>
        <w:tabs>
          <w:tab w:val="left" w:pos="0"/>
          <w:tab w:val="left" w:pos="360"/>
          <w:tab w:val="left" w:pos="5040"/>
          <w:tab w:val="left" w:pos="8460"/>
        </w:tabs>
        <w:rPr>
          <w:rFonts w:ascii="Arial" w:hAnsi="Arial"/>
        </w:rPr>
      </w:pPr>
    </w:p>
    <w:p w14:paraId="24246697" w14:textId="77777777" w:rsidR="00567554" w:rsidRDefault="00567554">
      <w:pPr>
        <w:widowControl w:val="0"/>
        <w:tabs>
          <w:tab w:val="left" w:pos="0"/>
          <w:tab w:val="left" w:pos="360"/>
          <w:tab w:val="left" w:pos="5040"/>
          <w:tab w:val="left" w:pos="8460"/>
        </w:tabs>
        <w:rPr>
          <w:rFonts w:ascii="Arial" w:hAnsi="Arial"/>
        </w:rPr>
      </w:pPr>
    </w:p>
    <w:p w14:paraId="238069C0" w14:textId="77777777" w:rsidR="00567554" w:rsidRDefault="00567554">
      <w:pPr>
        <w:widowControl w:val="0"/>
        <w:tabs>
          <w:tab w:val="left" w:pos="0"/>
          <w:tab w:val="left" w:pos="360"/>
          <w:tab w:val="left" w:pos="5040"/>
          <w:tab w:val="left" w:pos="8460"/>
        </w:tabs>
        <w:rPr>
          <w:rFonts w:ascii="Arial" w:hAnsi="Arial"/>
        </w:rPr>
      </w:pPr>
    </w:p>
    <w:p w14:paraId="1065BBC0" w14:textId="77777777" w:rsidR="00567554" w:rsidRDefault="00567554">
      <w:pPr>
        <w:widowControl w:val="0"/>
        <w:tabs>
          <w:tab w:val="left" w:pos="0"/>
          <w:tab w:val="left" w:pos="360"/>
          <w:tab w:val="left" w:pos="5040"/>
          <w:tab w:val="left" w:pos="8460"/>
        </w:tabs>
        <w:rPr>
          <w:rFonts w:ascii="Arial" w:hAnsi="Arial"/>
        </w:rPr>
      </w:pPr>
    </w:p>
    <w:p w14:paraId="29E075CA" w14:textId="77777777" w:rsidR="00567554" w:rsidRDefault="00567554">
      <w:pPr>
        <w:widowControl w:val="0"/>
        <w:tabs>
          <w:tab w:val="left" w:pos="0"/>
          <w:tab w:val="left" w:pos="360"/>
          <w:tab w:val="left" w:pos="5040"/>
          <w:tab w:val="left" w:pos="8460"/>
        </w:tabs>
        <w:rPr>
          <w:rFonts w:ascii="Arial" w:hAnsi="Arial"/>
        </w:rPr>
      </w:pPr>
    </w:p>
    <w:p w14:paraId="23139356" w14:textId="77777777" w:rsidR="00567554" w:rsidRDefault="00567554">
      <w:pPr>
        <w:widowControl w:val="0"/>
        <w:tabs>
          <w:tab w:val="left" w:pos="0"/>
          <w:tab w:val="left" w:pos="360"/>
          <w:tab w:val="left" w:pos="6480"/>
          <w:tab w:val="left" w:pos="8460"/>
        </w:tabs>
        <w:rPr>
          <w:rFonts w:ascii="Arial" w:hAnsi="Arial"/>
        </w:rPr>
      </w:pPr>
      <w:r>
        <w:rPr>
          <w:rFonts w:ascii="Arial" w:hAnsi="Arial"/>
          <w:u w:val="single"/>
        </w:rPr>
        <w:t xml:space="preserve">Name: </w:t>
      </w:r>
      <w:r>
        <w:rPr>
          <w:rFonts w:ascii="Arial" w:hAnsi="Arial"/>
          <w:u w:val="single"/>
        </w:rPr>
        <w:tab/>
        <w:t xml:space="preserve"> Date: </w:t>
      </w:r>
      <w:r>
        <w:rPr>
          <w:rFonts w:ascii="Arial" w:hAnsi="Arial"/>
          <w:u w:val="single"/>
        </w:rPr>
        <w:tab/>
      </w:r>
      <w:r>
        <w:rPr>
          <w:rFonts w:ascii="Arial" w:hAnsi="Arial"/>
          <w:u w:val="single"/>
        </w:rPr>
        <w:tab/>
      </w:r>
    </w:p>
    <w:p w14:paraId="410812A0" w14:textId="77777777" w:rsidR="00567554" w:rsidRDefault="00567554">
      <w:pPr>
        <w:widowControl w:val="0"/>
        <w:tabs>
          <w:tab w:val="left" w:pos="0"/>
          <w:tab w:val="left" w:pos="360"/>
          <w:tab w:val="left" w:pos="5040"/>
          <w:tab w:val="left" w:pos="8460"/>
        </w:tabs>
        <w:rPr>
          <w:rFonts w:ascii="Arial" w:hAnsi="Arial"/>
        </w:rPr>
      </w:pPr>
    </w:p>
    <w:p w14:paraId="6DBF496E" w14:textId="77777777" w:rsidR="00567554" w:rsidRDefault="00567554">
      <w:pPr>
        <w:widowControl w:val="0"/>
        <w:tabs>
          <w:tab w:val="left" w:pos="0"/>
          <w:tab w:val="left" w:pos="360"/>
          <w:tab w:val="left" w:pos="5040"/>
          <w:tab w:val="left" w:pos="8460"/>
        </w:tabs>
        <w:rPr>
          <w:rFonts w:ascii="Arial" w:hAnsi="Arial"/>
        </w:rPr>
      </w:pPr>
      <w:r>
        <w:rPr>
          <w:rFonts w:ascii="Arial" w:hAnsi="Arial"/>
          <w:u w:val="single"/>
        </w:rPr>
        <w:t xml:space="preserve">Address: </w:t>
      </w:r>
      <w:r>
        <w:rPr>
          <w:rFonts w:ascii="Arial" w:hAnsi="Arial"/>
          <w:u w:val="single"/>
        </w:rPr>
        <w:tab/>
      </w:r>
      <w:r>
        <w:rPr>
          <w:rFonts w:ascii="Arial" w:hAnsi="Arial"/>
          <w:u w:val="single"/>
        </w:rPr>
        <w:tab/>
      </w:r>
      <w:r>
        <w:rPr>
          <w:rFonts w:ascii="Arial" w:hAnsi="Arial"/>
          <w:u w:val="single"/>
        </w:rPr>
        <w:tab/>
      </w:r>
    </w:p>
    <w:p w14:paraId="5E7101D6" w14:textId="77777777" w:rsidR="00567554" w:rsidRDefault="00567554">
      <w:pPr>
        <w:widowControl w:val="0"/>
        <w:tabs>
          <w:tab w:val="left" w:pos="0"/>
          <w:tab w:val="left" w:pos="360"/>
          <w:tab w:val="left" w:pos="5040"/>
          <w:tab w:val="left" w:pos="8460"/>
        </w:tabs>
        <w:rPr>
          <w:rFonts w:ascii="Arial" w:hAnsi="Arial"/>
          <w:b/>
        </w:rPr>
      </w:pPr>
    </w:p>
    <w:p w14:paraId="306058C4" w14:textId="77777777" w:rsidR="00567554" w:rsidRDefault="00567554">
      <w:pPr>
        <w:widowControl w:val="0"/>
        <w:tabs>
          <w:tab w:val="left" w:pos="0"/>
          <w:tab w:val="left" w:pos="360"/>
          <w:tab w:val="left" w:pos="5040"/>
          <w:tab w:val="left" w:pos="8460"/>
        </w:tabs>
        <w:rPr>
          <w:rFonts w:ascii="Arial" w:hAnsi="Arial"/>
        </w:rPr>
      </w:pPr>
      <w:r>
        <w:rPr>
          <w:rFonts w:ascii="Arial" w:hAnsi="Arial"/>
          <w:u w:val="single"/>
        </w:rPr>
        <w:t xml:space="preserve">Phone: </w:t>
      </w:r>
      <w:proofErr w:type="gramStart"/>
      <w:r>
        <w:rPr>
          <w:rFonts w:ascii="Arial" w:hAnsi="Arial"/>
          <w:u w:val="single"/>
        </w:rPr>
        <w:t xml:space="preserve">(  </w:t>
      </w:r>
      <w:proofErr w:type="gramEnd"/>
      <w:r>
        <w:rPr>
          <w:rFonts w:ascii="Arial" w:hAnsi="Arial"/>
          <w:u w:val="single"/>
        </w:rPr>
        <w:t xml:space="preserve">      ) </w:t>
      </w:r>
      <w:r>
        <w:rPr>
          <w:rFonts w:ascii="Arial" w:hAnsi="Arial"/>
          <w:u w:val="single"/>
        </w:rPr>
        <w:tab/>
      </w:r>
      <w:r>
        <w:rPr>
          <w:rFonts w:ascii="Arial" w:hAnsi="Arial"/>
          <w:u w:val="single"/>
        </w:rPr>
        <w:tab/>
      </w:r>
      <w:r>
        <w:rPr>
          <w:rFonts w:ascii="Arial" w:hAnsi="Arial"/>
          <w:u w:val="single"/>
        </w:rPr>
        <w:tab/>
      </w:r>
    </w:p>
    <w:p w14:paraId="5A4AAC6F" w14:textId="77777777" w:rsidR="00734493" w:rsidRDefault="00567554" w:rsidP="0034037E">
      <w:pPr>
        <w:pStyle w:val="ParaAttribute3"/>
        <w:widowControl/>
        <w:wordWrap/>
        <w:rPr>
          <w:rFonts w:ascii="Arial" w:hAnsi="Arial"/>
          <w:b/>
          <w:sz w:val="36"/>
        </w:rPr>
      </w:pPr>
      <w:r>
        <w:rPr>
          <w:rFonts w:ascii="Arial" w:hAnsi="Arial"/>
          <w:b/>
          <w:sz w:val="36"/>
        </w:rPr>
        <w:br w:type="page"/>
      </w:r>
    </w:p>
    <w:p w14:paraId="52F6CBA5" w14:textId="77777777" w:rsidR="00715E80" w:rsidRDefault="00715E80" w:rsidP="00715E80">
      <w:pPr>
        <w:pStyle w:val="ParaAttribute3"/>
        <w:widowControl/>
        <w:wordWrap/>
        <w:rPr>
          <w:rFonts w:ascii="Arial" w:eastAsia="Arial" w:hAnsi="Arial"/>
          <w:sz w:val="24"/>
          <w:szCs w:val="24"/>
        </w:rPr>
      </w:pPr>
      <w:r>
        <w:rPr>
          <w:noProof/>
        </w:rPr>
        <w:lastRenderedPageBreak/>
        <w:drawing>
          <wp:anchor distT="0" distB="0" distL="114300" distR="114300" simplePos="0" relativeHeight="251666432" behindDoc="0" locked="0" layoutInCell="1" allowOverlap="1" wp14:anchorId="4623105C" wp14:editId="4A37817F">
            <wp:simplePos x="0" y="0"/>
            <wp:positionH relativeFrom="column">
              <wp:posOffset>-523875</wp:posOffset>
            </wp:positionH>
            <wp:positionV relativeFrom="paragraph">
              <wp:posOffset>0</wp:posOffset>
            </wp:positionV>
            <wp:extent cx="1447800" cy="809625"/>
            <wp:effectExtent l="0" t="0" r="0" b="9525"/>
            <wp:wrapThrough wrapText="bothSides">
              <wp:wrapPolygon edited="0">
                <wp:start x="0" y="0"/>
                <wp:lineTo x="0" y="21346"/>
                <wp:lineTo x="21316" y="21346"/>
                <wp:lineTo x="21316" y="0"/>
                <wp:lineTo x="0" y="0"/>
              </wp:wrapPolygon>
            </wp:wrapThrough>
            <wp:docPr id="39" name="Picture 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809625"/>
                    </a:xfrm>
                    <a:prstGeom prst="rect">
                      <a:avLst/>
                    </a:prstGeom>
                    <a:noFill/>
                    <a:ln>
                      <a:noFill/>
                    </a:ln>
                  </pic:spPr>
                </pic:pic>
              </a:graphicData>
            </a:graphic>
          </wp:anchor>
        </w:drawing>
      </w:r>
      <w:r>
        <w:rPr>
          <w:noProof/>
        </w:rPr>
        <mc:AlternateContent>
          <mc:Choice Requires="wps">
            <w:drawing>
              <wp:anchor distT="0" distB="0" distL="114300" distR="114300" simplePos="0" relativeHeight="251665408" behindDoc="0" locked="0" layoutInCell="1" allowOverlap="1" wp14:anchorId="4E6FCA70" wp14:editId="31B61AB5">
                <wp:simplePos x="0" y="0"/>
                <wp:positionH relativeFrom="column">
                  <wp:posOffset>4870450</wp:posOffset>
                </wp:positionH>
                <wp:positionV relativeFrom="paragraph">
                  <wp:posOffset>-609600</wp:posOffset>
                </wp:positionV>
                <wp:extent cx="1739900" cy="1003300"/>
                <wp:effectExtent l="3175"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0330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44D6F2" w14:textId="77777777" w:rsidR="005E7F42" w:rsidRDefault="005E7F42" w:rsidP="00715E80">
                            <w:pPr>
                              <w:pStyle w:val="ParaAttribute4"/>
                              <w:rPr>
                                <w:rFonts w:ascii="Times" w:eastAsia="Times" w:hAnsi="Time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CA70" id="Text Box 2" o:spid="_x0000_s1031" type="#_x0000_t202" style="position:absolute;margin-left:383.5pt;margin-top:-48pt;width:137pt;height: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" stroked="f">
                <v:textbox>
                  <w:txbxContent>
                    <w:p w14:paraId="1344D6F2" w14:textId="77777777" w:rsidR="005E7F42" w:rsidRDefault="005E7F42" w:rsidP="00715E80">
                      <w:pPr>
                        <w:pStyle w:val="ParaAttribute4"/>
                        <w:rPr>
                          <w:rFonts w:ascii="Times" w:eastAsia="Times" w:hAnsi="Times"/>
                          <w:sz w:val="24"/>
                          <w:szCs w:val="24"/>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22B5A6F" wp14:editId="44393582">
                <wp:simplePos x="0" y="0"/>
                <wp:positionH relativeFrom="column">
                  <wp:posOffset>0</wp:posOffset>
                </wp:positionH>
                <wp:positionV relativeFrom="paragraph">
                  <wp:posOffset>0</wp:posOffset>
                </wp:positionV>
                <wp:extent cx="635000" cy="635000"/>
                <wp:effectExtent l="9525" t="9525" r="12700" b="12700"/>
                <wp:wrapNone/>
                <wp:docPr id="38"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59D7" id="Text Box 4"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5yfhCMgIAAF0EAAAOAAAAAAAAAAAAAAAAAC4CAABkcnMv&#10;ZTJvRG9jLnhtbFBLAQItABQABgAIAAAAIQCOoHPl1wAAAAUBAAAPAAAAAAAAAAAAAAAAAIwEAABk&#10;cnMvZG93bnJldi54bWxQSwUGAAAAAAQABADzAAAAkAUAAAAA&#10;">
                <o:lock v:ext="edit" selection="t"/>
              </v:shape>
            </w:pict>
          </mc:Fallback>
        </mc:AlternateContent>
      </w:r>
    </w:p>
    <w:p w14:paraId="60EF4897" w14:textId="77777777" w:rsidR="00715E80" w:rsidRDefault="00715E80" w:rsidP="00715E80">
      <w:pPr>
        <w:pStyle w:val="ParaAttribute3"/>
        <w:widowControl/>
        <w:wordWrap/>
        <w:rPr>
          <w:rFonts w:ascii="Arial" w:eastAsia="Arial" w:hAnsi="Arial"/>
          <w:color w:val="FF0000"/>
          <w:sz w:val="24"/>
          <w:szCs w:val="24"/>
        </w:rPr>
      </w:pPr>
    </w:p>
    <w:p w14:paraId="56C0A5EA" w14:textId="77777777" w:rsidR="00715E80" w:rsidRPr="008E658E" w:rsidRDefault="00715E80" w:rsidP="00715E80">
      <w:pPr>
        <w:pStyle w:val="ParaAttribute5"/>
        <w:widowControl/>
        <w:wordWrap/>
        <w:ind w:firstLine="720"/>
        <w:jc w:val="left"/>
        <w:rPr>
          <w:rFonts w:ascii="Arial" w:eastAsia="Arial" w:hAnsi="Arial"/>
          <w:sz w:val="28"/>
          <w:szCs w:val="28"/>
        </w:rPr>
      </w:pPr>
      <w:r w:rsidRPr="008E658E">
        <w:rPr>
          <w:rStyle w:val="CharAttribute9"/>
          <w:szCs w:val="28"/>
        </w:rPr>
        <w:t>Washington Family, Career and Community</w:t>
      </w:r>
    </w:p>
    <w:p w14:paraId="37A9F2C7" w14:textId="77777777" w:rsidR="00715E80" w:rsidRPr="008E658E" w:rsidRDefault="00715E80" w:rsidP="00715E80">
      <w:pPr>
        <w:pStyle w:val="ParaAttribute5"/>
        <w:widowControl/>
        <w:wordWrap/>
        <w:ind w:left="3600"/>
        <w:jc w:val="left"/>
        <w:rPr>
          <w:rFonts w:ascii="Arial" w:eastAsia="Arial" w:hAnsi="Arial"/>
          <w:sz w:val="28"/>
          <w:szCs w:val="28"/>
        </w:rPr>
      </w:pPr>
      <w:r w:rsidRPr="008E658E">
        <w:rPr>
          <w:rStyle w:val="CharAttribute9"/>
          <w:szCs w:val="28"/>
        </w:rPr>
        <w:t xml:space="preserve">   Leaders of America</w:t>
      </w:r>
    </w:p>
    <w:p w14:paraId="0DD37DEF" w14:textId="77777777" w:rsidR="00715E80" w:rsidRPr="008E658E" w:rsidRDefault="00715E80" w:rsidP="00715E80">
      <w:pPr>
        <w:pStyle w:val="ParaAttribute3"/>
        <w:widowControl/>
        <w:wordWrap/>
        <w:rPr>
          <w:rFonts w:ascii="Arial" w:eastAsia="Arial" w:hAnsi="Arial"/>
          <w:sz w:val="24"/>
          <w:szCs w:val="24"/>
        </w:rPr>
      </w:pPr>
    </w:p>
    <w:p w14:paraId="0592F1CD" w14:textId="77777777" w:rsidR="00715E80" w:rsidRPr="008E658E" w:rsidRDefault="00715E80" w:rsidP="00715E80">
      <w:pPr>
        <w:pStyle w:val="ParaAttribute5"/>
        <w:widowControl/>
        <w:wordWrap/>
        <w:rPr>
          <w:rFonts w:ascii="Arial" w:eastAsia="Arial" w:hAnsi="Arial"/>
          <w:b/>
          <w:sz w:val="28"/>
          <w:szCs w:val="28"/>
        </w:rPr>
      </w:pPr>
      <w:r w:rsidRPr="008E658E">
        <w:rPr>
          <w:rStyle w:val="CharAttribute8"/>
          <w:b/>
          <w:szCs w:val="28"/>
        </w:rPr>
        <w:t>Bylaws</w:t>
      </w:r>
    </w:p>
    <w:p w14:paraId="7152ECE2" w14:textId="77777777" w:rsidR="00715E80" w:rsidRPr="008E658E" w:rsidRDefault="00715E80" w:rsidP="00715E80">
      <w:pPr>
        <w:pStyle w:val="ParaAttribute5"/>
        <w:widowControl/>
        <w:wordWrap/>
        <w:rPr>
          <w:rFonts w:ascii="Arial" w:eastAsia="Arial" w:hAnsi="Arial"/>
          <w:sz w:val="22"/>
          <w:szCs w:val="22"/>
        </w:rPr>
      </w:pPr>
      <w:r w:rsidRPr="008E658E">
        <w:rPr>
          <w:rStyle w:val="CharAttribute10"/>
          <w:szCs w:val="22"/>
        </w:rPr>
        <w:t>Updated</w:t>
      </w:r>
      <w:r>
        <w:rPr>
          <w:rStyle w:val="CharAttribute10"/>
          <w:szCs w:val="22"/>
        </w:rPr>
        <w:t xml:space="preserve"> - May 2019</w:t>
      </w:r>
    </w:p>
    <w:p w14:paraId="155688C6" w14:textId="77777777" w:rsidR="00715E80" w:rsidRPr="008E658E" w:rsidRDefault="00715E80" w:rsidP="00715E80">
      <w:pPr>
        <w:pStyle w:val="ParaAttribute3"/>
        <w:widowControl/>
        <w:wordWrap/>
        <w:rPr>
          <w:rFonts w:ascii="Arial" w:eastAsia="Arial" w:hAnsi="Arial"/>
          <w:sz w:val="24"/>
          <w:szCs w:val="24"/>
        </w:rPr>
      </w:pPr>
    </w:p>
    <w:p w14:paraId="33C9D259"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I</w:t>
      </w:r>
    </w:p>
    <w:p w14:paraId="60975F92" w14:textId="77777777" w:rsidR="00715E80" w:rsidRPr="008E658E" w:rsidRDefault="00715E80" w:rsidP="00715E80">
      <w:pPr>
        <w:pStyle w:val="ParaAttribute3"/>
        <w:widowControl/>
        <w:wordWrap/>
        <w:rPr>
          <w:rFonts w:ascii="Arial" w:eastAsia="Arial" w:hAnsi="Arial"/>
          <w:sz w:val="24"/>
          <w:szCs w:val="24"/>
        </w:rPr>
      </w:pPr>
    </w:p>
    <w:p w14:paraId="2A3A4992"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Name—Sponsor—Purposes</w:t>
      </w:r>
    </w:p>
    <w:p w14:paraId="19251E3D" w14:textId="77777777" w:rsidR="00715E80" w:rsidRPr="008E658E" w:rsidRDefault="00715E80" w:rsidP="00715E80">
      <w:pPr>
        <w:pStyle w:val="ParaAttribute3"/>
        <w:widowControl/>
        <w:wordWrap/>
        <w:rPr>
          <w:rFonts w:ascii="Arial" w:eastAsia="Arial" w:hAnsi="Arial"/>
          <w:sz w:val="24"/>
          <w:szCs w:val="24"/>
        </w:rPr>
      </w:pPr>
    </w:p>
    <w:p w14:paraId="4005C67A" w14:textId="77777777" w:rsidR="00715E80" w:rsidRPr="008E658E" w:rsidRDefault="00715E80" w:rsidP="00715E80">
      <w:pPr>
        <w:pStyle w:val="ParaAttribute6"/>
        <w:widowControl/>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Name</w:t>
      </w:r>
      <w:r w:rsidRPr="008E658E">
        <w:rPr>
          <w:rStyle w:val="CharAttribute0"/>
          <w:szCs w:val="24"/>
        </w:rPr>
        <w:t>. The name of this organization shall be Washington Family, Career and Community Leaders of America, Affiliate of Family, Career and Community Leaders of America, Incorporated.</w:t>
      </w:r>
    </w:p>
    <w:p w14:paraId="389C18A1" w14:textId="77777777" w:rsidR="00715E80" w:rsidRPr="008E658E" w:rsidRDefault="00715E80" w:rsidP="00715E80">
      <w:pPr>
        <w:pStyle w:val="ParaAttribute7"/>
        <w:widowControl/>
        <w:wordWrap/>
        <w:ind w:left="1440"/>
        <w:rPr>
          <w:rFonts w:ascii="Arial" w:eastAsia="Arial" w:hAnsi="Arial"/>
          <w:sz w:val="24"/>
          <w:szCs w:val="24"/>
        </w:rPr>
      </w:pPr>
    </w:p>
    <w:p w14:paraId="576997F4" w14:textId="77777777" w:rsidR="00715E80" w:rsidRPr="008E658E" w:rsidRDefault="00715E80" w:rsidP="00715E80">
      <w:pPr>
        <w:pStyle w:val="ParaAttribute6"/>
        <w:widowControl/>
        <w:wordWrap/>
        <w:ind w:left="144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Sponsor</w:t>
      </w:r>
      <w:r w:rsidRPr="008E658E">
        <w:rPr>
          <w:rStyle w:val="CharAttribute0"/>
          <w:szCs w:val="24"/>
        </w:rPr>
        <w:t>. The sponsor of the organization shall be Family and Consumer Sciences Education, Office of Superintendent of Public Instruction. The location of the state headquarters of the organization shall be determined by the program supervisor of FACSE and shall function as a part of the FACSE program.</w:t>
      </w:r>
    </w:p>
    <w:p w14:paraId="08F73FB7" w14:textId="77777777" w:rsidR="00715E80" w:rsidRPr="008E658E" w:rsidRDefault="00715E80" w:rsidP="00715E80">
      <w:pPr>
        <w:pStyle w:val="ParaAttribute7"/>
        <w:widowControl/>
        <w:wordWrap/>
        <w:ind w:left="1440"/>
        <w:rPr>
          <w:rFonts w:ascii="Arial" w:eastAsia="Arial" w:hAnsi="Arial"/>
          <w:sz w:val="24"/>
          <w:szCs w:val="24"/>
        </w:rPr>
      </w:pPr>
    </w:p>
    <w:p w14:paraId="1053FB51" w14:textId="77777777" w:rsidR="00715E80" w:rsidRPr="008E658E" w:rsidRDefault="00715E80" w:rsidP="00715E80">
      <w:pPr>
        <w:pStyle w:val="ParaAttribute6"/>
        <w:widowControl/>
        <w:wordWrap/>
        <w:ind w:left="1440"/>
        <w:rPr>
          <w:rStyle w:val="CharAttribute0"/>
          <w:szCs w:val="24"/>
        </w:rPr>
      </w:pPr>
      <w:r w:rsidRPr="008E658E">
        <w:rPr>
          <w:rStyle w:val="CharAttribute0"/>
          <w:szCs w:val="24"/>
        </w:rPr>
        <w:t>Section 3.</w:t>
      </w:r>
      <w:r w:rsidRPr="008E658E">
        <w:rPr>
          <w:rStyle w:val="CharAttribute0"/>
          <w:szCs w:val="24"/>
        </w:rPr>
        <w:tab/>
      </w:r>
      <w:r w:rsidRPr="008E658E">
        <w:rPr>
          <w:rStyle w:val="CharAttribute11"/>
          <w:szCs w:val="24"/>
        </w:rPr>
        <w:t>Mission</w:t>
      </w:r>
      <w:r w:rsidRPr="008E658E">
        <w:rPr>
          <w:rStyle w:val="CharAttribute0"/>
          <w:szCs w:val="24"/>
        </w:rPr>
        <w:t xml:space="preserve">. The mission of FCCLA is to promote personal growth and leadership development through FACSE. Focusing on the multiple </w:t>
      </w:r>
    </w:p>
    <w:p w14:paraId="00DD0FDF" w14:textId="77777777" w:rsidR="00715E80" w:rsidRPr="008E658E" w:rsidRDefault="00715E80" w:rsidP="00715E80">
      <w:pPr>
        <w:pStyle w:val="ParaAttribute6"/>
        <w:widowControl/>
        <w:wordWrap/>
        <w:ind w:left="1440"/>
        <w:rPr>
          <w:rFonts w:ascii="Arial" w:eastAsia="Arial" w:hAnsi="Arial"/>
          <w:sz w:val="24"/>
          <w:szCs w:val="24"/>
        </w:rPr>
      </w:pPr>
      <w:r w:rsidRPr="008E658E">
        <w:rPr>
          <w:rStyle w:val="CharAttribute0"/>
          <w:szCs w:val="24"/>
        </w:rPr>
        <w:tab/>
      </w:r>
      <w:r w:rsidRPr="008E658E">
        <w:rPr>
          <w:rStyle w:val="CharAttribute0"/>
          <w:szCs w:val="24"/>
        </w:rPr>
        <w:tab/>
        <w:t>roles of family member, wage earner, and community leader, members develop skills for life through:</w:t>
      </w:r>
    </w:p>
    <w:p w14:paraId="3BB68F64"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Character development.</w:t>
      </w:r>
    </w:p>
    <w:p w14:paraId="65A7BDB4"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Creative and critical thinking.</w:t>
      </w:r>
    </w:p>
    <w:p w14:paraId="6F25878B"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Interpersonal communication.</w:t>
      </w:r>
    </w:p>
    <w:p w14:paraId="0DCDC195"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Practical knowledge.</w:t>
      </w:r>
    </w:p>
    <w:p w14:paraId="29881BC4" w14:textId="77777777" w:rsidR="00715E80" w:rsidRPr="008E658E" w:rsidRDefault="00715E80" w:rsidP="00715E80">
      <w:pPr>
        <w:pStyle w:val="ListParagraph"/>
        <w:numPr>
          <w:ilvl w:val="0"/>
          <w:numId w:val="56"/>
        </w:numPr>
        <w:tabs>
          <w:tab w:val="left" w:pos="720"/>
          <w:tab w:val="left" w:pos="1440"/>
        </w:tabs>
        <w:autoSpaceDE w:val="0"/>
        <w:autoSpaceDN w:val="0"/>
        <w:ind w:left="1800"/>
        <w:contextualSpacing w:val="0"/>
        <w:rPr>
          <w:szCs w:val="24"/>
        </w:rPr>
      </w:pPr>
      <w:r w:rsidRPr="008E658E">
        <w:rPr>
          <w:rStyle w:val="CharAttribute0"/>
          <w:szCs w:val="24"/>
        </w:rPr>
        <w:t>Career and Technical preparation.</w:t>
      </w:r>
    </w:p>
    <w:p w14:paraId="659DEF3D" w14:textId="77777777" w:rsidR="00715E80" w:rsidRPr="008E658E" w:rsidRDefault="00715E80" w:rsidP="00715E80">
      <w:pPr>
        <w:pStyle w:val="ParaAttribute3"/>
        <w:widowControl/>
        <w:wordWrap/>
        <w:rPr>
          <w:rFonts w:ascii="Arial" w:eastAsia="Arial" w:hAnsi="Arial"/>
          <w:sz w:val="24"/>
          <w:szCs w:val="24"/>
        </w:rPr>
      </w:pPr>
    </w:p>
    <w:p w14:paraId="76EFEA79" w14:textId="77777777" w:rsidR="00715E80" w:rsidRPr="008E658E" w:rsidRDefault="00715E80" w:rsidP="00715E80">
      <w:pPr>
        <w:pStyle w:val="ParaAttribute10"/>
        <w:widowControl/>
        <w:wordWrap/>
        <w:ind w:left="144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Purposes</w:t>
      </w:r>
      <w:r w:rsidRPr="008E658E">
        <w:rPr>
          <w:rStyle w:val="CharAttribute0"/>
          <w:szCs w:val="24"/>
        </w:rPr>
        <w:t>. The purposes of the organization shall be:</w:t>
      </w:r>
    </w:p>
    <w:p w14:paraId="6D0312B3"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provide opportunities for personal development and preparation for adult life.</w:t>
      </w:r>
    </w:p>
    <w:p w14:paraId="29F148DA"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strengthen the function of the family as a basic unit of society.</w:t>
      </w:r>
    </w:p>
    <w:p w14:paraId="2884955C"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encourage democracy through cooperative action in the home and community.</w:t>
      </w:r>
    </w:p>
    <w:p w14:paraId="0162ACD0"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encourage individual and group involvement in helping achieve global cooperation and harmony.</w:t>
      </w:r>
    </w:p>
    <w:p w14:paraId="418C587E"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promote greater understanding between youth and adults.</w:t>
      </w:r>
    </w:p>
    <w:p w14:paraId="402BA4B4"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provide opportunities for making decisions and assuming responsibilities.</w:t>
      </w:r>
    </w:p>
    <w:p w14:paraId="655A64E8"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 xml:space="preserve">To prepare for the multiple roles of men and women </w:t>
      </w:r>
      <w:proofErr w:type="gramStart"/>
      <w:r w:rsidRPr="008E658E">
        <w:rPr>
          <w:rStyle w:val="CharAttribute0"/>
          <w:szCs w:val="24"/>
        </w:rPr>
        <w:t>in today’s society</w:t>
      </w:r>
      <w:proofErr w:type="gramEnd"/>
      <w:r w:rsidRPr="008E658E">
        <w:rPr>
          <w:rStyle w:val="CharAttribute0"/>
          <w:szCs w:val="24"/>
        </w:rPr>
        <w:t>.</w:t>
      </w:r>
    </w:p>
    <w:p w14:paraId="57DDF81D" w14:textId="77777777" w:rsidR="00715E80" w:rsidRPr="008E658E" w:rsidRDefault="00715E80" w:rsidP="00715E80">
      <w:pPr>
        <w:pStyle w:val="ListParagraph"/>
        <w:numPr>
          <w:ilvl w:val="0"/>
          <w:numId w:val="6"/>
        </w:numPr>
        <w:tabs>
          <w:tab w:val="clear" w:pos="360"/>
          <w:tab w:val="left" w:pos="720"/>
          <w:tab w:val="left" w:pos="1440"/>
        </w:tabs>
        <w:autoSpaceDE w:val="0"/>
        <w:autoSpaceDN w:val="0"/>
        <w:ind w:left="1800"/>
        <w:contextualSpacing w:val="0"/>
        <w:rPr>
          <w:szCs w:val="24"/>
        </w:rPr>
      </w:pPr>
      <w:r w:rsidRPr="008E658E">
        <w:rPr>
          <w:rStyle w:val="CharAttribute0"/>
          <w:szCs w:val="24"/>
        </w:rPr>
        <w:t>To promote FACSE and related occupations</w:t>
      </w:r>
    </w:p>
    <w:p w14:paraId="28685726" w14:textId="77777777" w:rsidR="00715E80" w:rsidRDefault="00715E80" w:rsidP="00715E80">
      <w:pPr>
        <w:pStyle w:val="ParaAttribute5"/>
        <w:widowControl/>
        <w:tabs>
          <w:tab w:val="left" w:pos="1440"/>
        </w:tabs>
        <w:wordWrap/>
        <w:rPr>
          <w:rStyle w:val="CharAttribute11"/>
          <w:szCs w:val="24"/>
        </w:rPr>
      </w:pPr>
    </w:p>
    <w:p w14:paraId="5CAE397C" w14:textId="77777777" w:rsidR="00715E80" w:rsidRDefault="00715E80" w:rsidP="00715E80">
      <w:pPr>
        <w:pStyle w:val="ParaAttribute5"/>
        <w:widowControl/>
        <w:tabs>
          <w:tab w:val="left" w:pos="1440"/>
        </w:tabs>
        <w:wordWrap/>
        <w:rPr>
          <w:rStyle w:val="CharAttribute11"/>
          <w:szCs w:val="24"/>
        </w:rPr>
      </w:pPr>
    </w:p>
    <w:p w14:paraId="0B1E3507" w14:textId="77777777" w:rsidR="00715E80" w:rsidRDefault="00715E80" w:rsidP="00715E80">
      <w:pPr>
        <w:pStyle w:val="ParaAttribute5"/>
        <w:widowControl/>
        <w:tabs>
          <w:tab w:val="left" w:pos="1440"/>
        </w:tabs>
        <w:wordWrap/>
        <w:rPr>
          <w:rStyle w:val="CharAttribute11"/>
          <w:szCs w:val="24"/>
        </w:rPr>
      </w:pPr>
    </w:p>
    <w:p w14:paraId="46CFC447" w14:textId="77777777" w:rsidR="009339C6" w:rsidRDefault="009339C6" w:rsidP="00715E80">
      <w:pPr>
        <w:pStyle w:val="ParaAttribute5"/>
        <w:widowControl/>
        <w:tabs>
          <w:tab w:val="left" w:pos="1440"/>
        </w:tabs>
        <w:wordWrap/>
        <w:rPr>
          <w:rStyle w:val="CharAttribute11"/>
          <w:szCs w:val="24"/>
        </w:rPr>
      </w:pPr>
    </w:p>
    <w:p w14:paraId="79845696" w14:textId="3343B050" w:rsidR="00715E80" w:rsidRPr="008E658E" w:rsidRDefault="00715E80" w:rsidP="00715E80">
      <w:pPr>
        <w:pStyle w:val="ParaAttribute5"/>
        <w:widowControl/>
        <w:tabs>
          <w:tab w:val="left" w:pos="1440"/>
        </w:tabs>
        <w:wordWrap/>
        <w:rPr>
          <w:rFonts w:ascii="Arial" w:eastAsia="Arial" w:hAnsi="Arial"/>
          <w:sz w:val="24"/>
          <w:szCs w:val="24"/>
        </w:rPr>
      </w:pPr>
      <w:r w:rsidRPr="008E658E">
        <w:rPr>
          <w:rStyle w:val="CharAttribute11"/>
          <w:szCs w:val="24"/>
        </w:rPr>
        <w:t>Article II</w:t>
      </w:r>
    </w:p>
    <w:p w14:paraId="64FAA177"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Organization</w:t>
      </w:r>
    </w:p>
    <w:p w14:paraId="7E113E80" w14:textId="77777777" w:rsidR="00715E80" w:rsidRPr="008E658E" w:rsidRDefault="00715E80" w:rsidP="00715E80">
      <w:pPr>
        <w:pStyle w:val="ParaAttribute3"/>
        <w:widowControl/>
        <w:wordWrap/>
        <w:rPr>
          <w:rFonts w:ascii="Arial" w:eastAsia="Arial" w:hAnsi="Arial"/>
          <w:sz w:val="24"/>
          <w:szCs w:val="24"/>
        </w:rPr>
      </w:pPr>
    </w:p>
    <w:p w14:paraId="7697A065"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Structure</w:t>
      </w:r>
      <w:r w:rsidRPr="008E658E">
        <w:rPr>
          <w:rStyle w:val="CharAttribute0"/>
          <w:szCs w:val="24"/>
        </w:rPr>
        <w:t>. Washington FCCLA shall consist of all affiliated chapters composed of the individual members within the boundaries of the state.</w:t>
      </w:r>
    </w:p>
    <w:p w14:paraId="31F1321C" w14:textId="77777777" w:rsidR="00715E80" w:rsidRPr="008E658E" w:rsidRDefault="00715E80" w:rsidP="00715E80">
      <w:pPr>
        <w:pStyle w:val="ParaAttribute3"/>
        <w:widowControl/>
        <w:wordWrap/>
        <w:rPr>
          <w:rFonts w:ascii="Arial" w:eastAsia="Arial" w:hAnsi="Arial"/>
          <w:sz w:val="24"/>
          <w:szCs w:val="24"/>
        </w:rPr>
      </w:pPr>
    </w:p>
    <w:p w14:paraId="0D1C39E9" w14:textId="77777777" w:rsidR="00715E80" w:rsidRPr="008E658E" w:rsidRDefault="00715E80" w:rsidP="00715E80">
      <w:pPr>
        <w:pStyle w:val="ParaAttribute12"/>
        <w:widowControl/>
        <w:wordWrap/>
        <w:ind w:hanging="360"/>
        <w:rPr>
          <w:rFonts w:ascii="Arial" w:eastAsia="Arial" w:hAnsi="Arial"/>
          <w:sz w:val="24"/>
          <w:szCs w:val="24"/>
        </w:rPr>
      </w:pPr>
      <w:r w:rsidRPr="008E658E">
        <w:rPr>
          <w:rStyle w:val="CharAttribute11"/>
          <w:szCs w:val="24"/>
        </w:rPr>
        <w:t xml:space="preserve">A. </w:t>
      </w:r>
      <w:r w:rsidRPr="008E658E">
        <w:rPr>
          <w:rStyle w:val="CharAttribute11"/>
          <w:szCs w:val="24"/>
        </w:rPr>
        <w:tab/>
        <w:t>Affiliated Chapters</w:t>
      </w:r>
      <w:r w:rsidRPr="008E658E">
        <w:rPr>
          <w:rStyle w:val="CharAttribute0"/>
          <w:szCs w:val="24"/>
        </w:rPr>
        <w:t>. A chapter may be affiliated in each middle, junior, or senior high school in which FACSE instruction is offered. The chapter shall be composed of students possessing qualifications for membership.</w:t>
      </w:r>
    </w:p>
    <w:p w14:paraId="0EE65C0A" w14:textId="77777777" w:rsidR="00715E80" w:rsidRPr="008E658E" w:rsidRDefault="00715E80" w:rsidP="00715E80">
      <w:pPr>
        <w:pStyle w:val="ParaAttribute0"/>
        <w:widowControl/>
        <w:wordWrap/>
        <w:rPr>
          <w:rFonts w:ascii="Arial" w:eastAsia="Arial" w:hAnsi="Arial"/>
          <w:sz w:val="24"/>
          <w:szCs w:val="24"/>
        </w:rPr>
      </w:pPr>
    </w:p>
    <w:p w14:paraId="3665AE8B" w14:textId="05C0487B" w:rsidR="00715E80" w:rsidRPr="00715E80" w:rsidRDefault="00715E80" w:rsidP="00715E80">
      <w:pPr>
        <w:tabs>
          <w:tab w:val="left" w:pos="720"/>
          <w:tab w:val="left" w:pos="1440"/>
        </w:tabs>
        <w:autoSpaceDE w:val="0"/>
        <w:autoSpaceDN w:val="0"/>
        <w:ind w:left="1800" w:hanging="1440"/>
        <w:rPr>
          <w:szCs w:val="24"/>
        </w:rPr>
      </w:pPr>
      <w:r>
        <w:rPr>
          <w:rStyle w:val="CharAttribute11"/>
          <w:szCs w:val="24"/>
        </w:rPr>
        <w:tab/>
      </w:r>
      <w:r>
        <w:rPr>
          <w:rStyle w:val="CharAttribute11"/>
          <w:szCs w:val="24"/>
        </w:rPr>
        <w:tab/>
        <w:t xml:space="preserve">1.  </w:t>
      </w:r>
      <w:r w:rsidRPr="00715E80">
        <w:rPr>
          <w:rStyle w:val="CharAttribute11"/>
          <w:szCs w:val="24"/>
        </w:rPr>
        <w:t>Organization</w:t>
      </w:r>
      <w:r w:rsidRPr="00715E80">
        <w:rPr>
          <w:rStyle w:val="CharAttribute0"/>
          <w:szCs w:val="24"/>
        </w:rPr>
        <w:t>. A chapter may be organized whenever, in the judgment of the teachers, students, administrators, and parents, it would be advantageous to do so. Each chapter must have a minimum of twelve affiliated members. The Executive Director and/or State Adviser is authorized to recognize a chapter of less than twelve members if the chapter makes a request for exception in writing. Chapters will emphasize:</w:t>
      </w:r>
    </w:p>
    <w:p w14:paraId="75E5EC33" w14:textId="77777777" w:rsidR="00715E80" w:rsidRPr="008E658E" w:rsidRDefault="00715E80" w:rsidP="00715E80">
      <w:pPr>
        <w:pStyle w:val="ParaAttribute3"/>
        <w:widowControl/>
        <w:wordWrap/>
        <w:ind w:left="2070"/>
        <w:rPr>
          <w:rFonts w:ascii="Arial" w:eastAsia="Arial" w:hAnsi="Arial"/>
          <w:sz w:val="24"/>
          <w:szCs w:val="24"/>
        </w:rPr>
      </w:pPr>
    </w:p>
    <w:p w14:paraId="10A35B57" w14:textId="57EBFB7D" w:rsidR="00715E80" w:rsidRPr="00715E80" w:rsidRDefault="00715E80" w:rsidP="00715E80">
      <w:pPr>
        <w:autoSpaceDE w:val="0"/>
        <w:autoSpaceDN w:val="0"/>
        <w:ind w:left="2070"/>
        <w:rPr>
          <w:szCs w:val="24"/>
        </w:rPr>
      </w:pPr>
      <w:r>
        <w:rPr>
          <w:rStyle w:val="CharAttribute0"/>
          <w:szCs w:val="24"/>
        </w:rPr>
        <w:t xml:space="preserve">a.  </w:t>
      </w:r>
      <w:r w:rsidRPr="00715E80">
        <w:rPr>
          <w:rStyle w:val="CharAttribute0"/>
          <w:szCs w:val="24"/>
        </w:rPr>
        <w:t>FACSE.</w:t>
      </w:r>
    </w:p>
    <w:p w14:paraId="65F3C0FD" w14:textId="48350F20" w:rsidR="00715E80" w:rsidRPr="00715E80" w:rsidRDefault="00715E80" w:rsidP="00715E80">
      <w:pPr>
        <w:autoSpaceDE w:val="0"/>
        <w:autoSpaceDN w:val="0"/>
        <w:ind w:left="2070"/>
        <w:rPr>
          <w:szCs w:val="24"/>
        </w:rPr>
      </w:pPr>
      <w:r>
        <w:rPr>
          <w:rStyle w:val="CharAttribute0"/>
          <w:szCs w:val="24"/>
        </w:rPr>
        <w:t xml:space="preserve">b.  </w:t>
      </w:r>
      <w:r w:rsidRPr="00715E80">
        <w:rPr>
          <w:rStyle w:val="CharAttribute0"/>
          <w:szCs w:val="24"/>
        </w:rPr>
        <w:t xml:space="preserve">FACSE related occupations. </w:t>
      </w:r>
    </w:p>
    <w:p w14:paraId="533FA671" w14:textId="08F5A6CF" w:rsidR="00715E80" w:rsidRPr="00715E80" w:rsidRDefault="00715E80" w:rsidP="00715E80">
      <w:pPr>
        <w:autoSpaceDE w:val="0"/>
        <w:autoSpaceDN w:val="0"/>
        <w:ind w:left="2070"/>
        <w:rPr>
          <w:szCs w:val="24"/>
        </w:rPr>
      </w:pPr>
      <w:r>
        <w:rPr>
          <w:rStyle w:val="CharAttribute0"/>
          <w:szCs w:val="24"/>
        </w:rPr>
        <w:t xml:space="preserve">c.  </w:t>
      </w:r>
      <w:r w:rsidRPr="00715E80">
        <w:rPr>
          <w:rStyle w:val="CharAttribute0"/>
          <w:szCs w:val="24"/>
        </w:rPr>
        <w:t>And/or a combination of FACSE and FACSE related occupations.</w:t>
      </w:r>
    </w:p>
    <w:p w14:paraId="4BE1128B" w14:textId="77777777" w:rsidR="00715E80" w:rsidRPr="008E658E" w:rsidRDefault="00715E80" w:rsidP="00715E80">
      <w:pPr>
        <w:pStyle w:val="ParaAttribute3"/>
        <w:widowControl/>
        <w:wordWrap/>
        <w:ind w:left="2070"/>
        <w:rPr>
          <w:rFonts w:ascii="Arial" w:eastAsia="Arial" w:hAnsi="Arial"/>
          <w:sz w:val="24"/>
          <w:szCs w:val="24"/>
        </w:rPr>
      </w:pPr>
    </w:p>
    <w:p w14:paraId="14914201" w14:textId="525CBE02" w:rsidR="00715E80" w:rsidRPr="00715E80" w:rsidRDefault="00715E80" w:rsidP="00715E80">
      <w:pPr>
        <w:tabs>
          <w:tab w:val="left" w:pos="720"/>
          <w:tab w:val="left" w:pos="1440"/>
        </w:tabs>
        <w:autoSpaceDE w:val="0"/>
        <w:autoSpaceDN w:val="0"/>
        <w:ind w:left="1800" w:hanging="270"/>
        <w:rPr>
          <w:szCs w:val="24"/>
        </w:rPr>
      </w:pPr>
      <w:r>
        <w:rPr>
          <w:rStyle w:val="CharAttribute11"/>
          <w:szCs w:val="24"/>
        </w:rPr>
        <w:t xml:space="preserve">2.  </w:t>
      </w:r>
      <w:r w:rsidRPr="00715E80">
        <w:rPr>
          <w:rStyle w:val="CharAttribute11"/>
          <w:szCs w:val="24"/>
        </w:rPr>
        <w:t>Affiliation</w:t>
      </w:r>
      <w:r w:rsidRPr="00715E80">
        <w:rPr>
          <w:rStyle w:val="CharAttribute0"/>
          <w:szCs w:val="24"/>
        </w:rPr>
        <w:t>. Annual affiliation shall be made online or on forms provided by the national association.</w:t>
      </w:r>
    </w:p>
    <w:p w14:paraId="239DDC3C" w14:textId="77777777" w:rsidR="00715E80" w:rsidRPr="008E658E" w:rsidRDefault="00715E80" w:rsidP="00715E80">
      <w:pPr>
        <w:pStyle w:val="ParaAttribute0"/>
        <w:widowControl/>
        <w:wordWrap/>
        <w:rPr>
          <w:rFonts w:ascii="Arial" w:eastAsia="Arial" w:hAnsi="Arial"/>
          <w:sz w:val="24"/>
          <w:szCs w:val="24"/>
        </w:rPr>
      </w:pPr>
    </w:p>
    <w:p w14:paraId="7A16A24A" w14:textId="77777777" w:rsidR="00715E80" w:rsidRPr="008E658E" w:rsidRDefault="00715E80" w:rsidP="00715E80">
      <w:pPr>
        <w:pStyle w:val="ParaAttribute12"/>
        <w:widowControl/>
        <w:wordWrap/>
        <w:ind w:hanging="360"/>
        <w:rPr>
          <w:rFonts w:ascii="Arial" w:eastAsia="Arial" w:hAnsi="Arial"/>
          <w:sz w:val="24"/>
          <w:szCs w:val="24"/>
        </w:rPr>
      </w:pPr>
      <w:r w:rsidRPr="008E658E">
        <w:rPr>
          <w:rStyle w:val="CharAttribute11"/>
          <w:szCs w:val="24"/>
        </w:rPr>
        <w:t>B.</w:t>
      </w:r>
      <w:r w:rsidRPr="008E658E">
        <w:rPr>
          <w:rStyle w:val="CharAttribute11"/>
          <w:szCs w:val="24"/>
        </w:rPr>
        <w:tab/>
        <w:t>Membership</w:t>
      </w:r>
      <w:r w:rsidRPr="008E658E">
        <w:rPr>
          <w:rStyle w:val="CharAttribute0"/>
          <w:szCs w:val="24"/>
        </w:rPr>
        <w:t>. To be eligible for membership, an individual must meet the qualification of one of the following categories:</w:t>
      </w:r>
    </w:p>
    <w:p w14:paraId="515CEF70" w14:textId="77777777" w:rsidR="00715E80" w:rsidRPr="008E658E" w:rsidRDefault="00715E80" w:rsidP="00715E80">
      <w:pPr>
        <w:pStyle w:val="ParaAttribute3"/>
        <w:widowControl/>
        <w:wordWrap/>
        <w:rPr>
          <w:rFonts w:ascii="Arial" w:eastAsia="Arial" w:hAnsi="Arial"/>
          <w:sz w:val="24"/>
          <w:szCs w:val="24"/>
        </w:rPr>
      </w:pPr>
    </w:p>
    <w:p w14:paraId="755A6D95" w14:textId="3BC02C44" w:rsidR="00715E80" w:rsidRPr="009339C6" w:rsidRDefault="009339C6" w:rsidP="009339C6">
      <w:pPr>
        <w:tabs>
          <w:tab w:val="left" w:pos="720"/>
          <w:tab w:val="left" w:pos="1440"/>
        </w:tabs>
        <w:autoSpaceDE w:val="0"/>
        <w:autoSpaceDN w:val="0"/>
        <w:ind w:left="1800"/>
        <w:rPr>
          <w:szCs w:val="24"/>
        </w:rPr>
      </w:pPr>
      <w:r>
        <w:rPr>
          <w:rStyle w:val="CharAttribute11"/>
          <w:szCs w:val="24"/>
        </w:rPr>
        <w:t xml:space="preserve">1.  </w:t>
      </w:r>
      <w:r w:rsidR="00715E80" w:rsidRPr="009339C6">
        <w:rPr>
          <w:rStyle w:val="CharAttribute11"/>
          <w:szCs w:val="24"/>
        </w:rPr>
        <w:t>Active Member</w:t>
      </w:r>
      <w:r w:rsidR="00715E80" w:rsidRPr="009339C6">
        <w:rPr>
          <w:rStyle w:val="CharAttribute0"/>
          <w:szCs w:val="24"/>
        </w:rPr>
        <w:t>. Students enrolled in a FACSE and/or related occupations class in a middle, junior, or senior high school, or previously so enrolled, who have paid annual state and national dues shall be eligible for membership in the affiliated chapter of the school, which they attend. Such members may continue active membership during the time they are enrolled in a middle, junior, or senior high school. Active members shall be eligible to vote, hold office, make motions, and participate in state and national programs.</w:t>
      </w:r>
    </w:p>
    <w:p w14:paraId="292ADB6D" w14:textId="77777777" w:rsidR="00715E80" w:rsidRPr="008E658E" w:rsidRDefault="00715E80" w:rsidP="009339C6">
      <w:pPr>
        <w:pStyle w:val="ParaAttribute3"/>
        <w:widowControl/>
        <w:wordWrap/>
        <w:ind w:left="1800"/>
        <w:rPr>
          <w:rFonts w:ascii="Arial" w:eastAsia="Arial" w:hAnsi="Arial"/>
          <w:sz w:val="24"/>
          <w:szCs w:val="24"/>
        </w:rPr>
      </w:pPr>
    </w:p>
    <w:p w14:paraId="6C30A675" w14:textId="08A9DBCD" w:rsidR="00715E80" w:rsidRPr="008E658E" w:rsidRDefault="009339C6" w:rsidP="009339C6">
      <w:pPr>
        <w:pStyle w:val="ParaAttribute19"/>
        <w:widowControl/>
        <w:wordWrap/>
        <w:ind w:left="1800" w:firstLine="0"/>
        <w:rPr>
          <w:rStyle w:val="CharAttribute0"/>
          <w:szCs w:val="24"/>
        </w:rPr>
      </w:pPr>
      <w:r>
        <w:rPr>
          <w:rStyle w:val="CharAttribute11"/>
          <w:szCs w:val="24"/>
        </w:rPr>
        <w:t xml:space="preserve">2.  </w:t>
      </w:r>
      <w:r w:rsidR="00715E80" w:rsidRPr="008E658E">
        <w:rPr>
          <w:rStyle w:val="CharAttribute11"/>
          <w:szCs w:val="24"/>
        </w:rPr>
        <w:t>Alumni Member</w:t>
      </w:r>
      <w:r w:rsidR="00715E80" w:rsidRPr="008E658E">
        <w:rPr>
          <w:rStyle w:val="CharAttribute0"/>
          <w:szCs w:val="24"/>
        </w:rPr>
        <w:t xml:space="preserve">.  Former active members and other adults who share the goals and purposes of FCCLA and its programs who wish to support the continuing development of FCCLA youth shall be eligible for Alumni membership.  Alumni members shall not be eligible to hold office, make motions, or vote. </w:t>
      </w:r>
    </w:p>
    <w:p w14:paraId="1ED9F2A5" w14:textId="484D4894" w:rsidR="00715E80" w:rsidRDefault="00715E80" w:rsidP="00715E80">
      <w:pPr>
        <w:pStyle w:val="ParaAttribute20"/>
        <w:widowControl/>
        <w:wordWrap/>
        <w:ind w:left="2070"/>
        <w:rPr>
          <w:rFonts w:ascii="Arial" w:eastAsia="Arial" w:hAnsi="Arial"/>
          <w:sz w:val="24"/>
          <w:szCs w:val="24"/>
          <w:highlight w:val="yellow"/>
        </w:rPr>
      </w:pPr>
    </w:p>
    <w:p w14:paraId="57E622F1" w14:textId="32D754D6" w:rsidR="009339C6" w:rsidRDefault="009339C6" w:rsidP="00715E80">
      <w:pPr>
        <w:pStyle w:val="ParaAttribute20"/>
        <w:widowControl/>
        <w:wordWrap/>
        <w:ind w:left="2070"/>
        <w:rPr>
          <w:rFonts w:ascii="Arial" w:eastAsia="Arial" w:hAnsi="Arial"/>
          <w:sz w:val="24"/>
          <w:szCs w:val="24"/>
          <w:highlight w:val="yellow"/>
        </w:rPr>
      </w:pPr>
    </w:p>
    <w:p w14:paraId="09DE750E" w14:textId="363D4F5C" w:rsidR="009339C6" w:rsidRDefault="009339C6" w:rsidP="00715E80">
      <w:pPr>
        <w:pStyle w:val="ParaAttribute20"/>
        <w:widowControl/>
        <w:wordWrap/>
        <w:ind w:left="2070"/>
        <w:rPr>
          <w:rFonts w:ascii="Arial" w:eastAsia="Arial" w:hAnsi="Arial"/>
          <w:sz w:val="24"/>
          <w:szCs w:val="24"/>
          <w:highlight w:val="yellow"/>
        </w:rPr>
      </w:pPr>
    </w:p>
    <w:p w14:paraId="691A5BE1" w14:textId="77777777" w:rsidR="009339C6" w:rsidRPr="008E658E" w:rsidRDefault="009339C6" w:rsidP="00715E80">
      <w:pPr>
        <w:pStyle w:val="ParaAttribute20"/>
        <w:widowControl/>
        <w:wordWrap/>
        <w:ind w:left="2070"/>
        <w:rPr>
          <w:rFonts w:ascii="Arial" w:eastAsia="Arial" w:hAnsi="Arial"/>
          <w:sz w:val="24"/>
          <w:szCs w:val="24"/>
          <w:highlight w:val="yellow"/>
        </w:rPr>
      </w:pPr>
    </w:p>
    <w:p w14:paraId="2A3E75D7" w14:textId="69C03CFF" w:rsidR="00715E80" w:rsidRPr="009339C6" w:rsidRDefault="009339C6" w:rsidP="009339C6">
      <w:pPr>
        <w:tabs>
          <w:tab w:val="left" w:pos="720"/>
          <w:tab w:val="left" w:pos="1440"/>
        </w:tabs>
        <w:autoSpaceDE w:val="0"/>
        <w:autoSpaceDN w:val="0"/>
        <w:ind w:left="1800"/>
        <w:rPr>
          <w:szCs w:val="24"/>
        </w:rPr>
      </w:pPr>
      <w:r>
        <w:rPr>
          <w:rStyle w:val="CharAttribute11"/>
          <w:szCs w:val="24"/>
        </w:rPr>
        <w:t xml:space="preserve">3.  </w:t>
      </w:r>
      <w:r w:rsidR="00715E80" w:rsidRPr="009339C6">
        <w:rPr>
          <w:rStyle w:val="CharAttribute11"/>
          <w:szCs w:val="24"/>
        </w:rPr>
        <w:t>Honorary Member</w:t>
      </w:r>
      <w:r w:rsidR="00715E80" w:rsidRPr="009339C6">
        <w:rPr>
          <w:rStyle w:val="CharAttribute0"/>
          <w:szCs w:val="24"/>
        </w:rPr>
        <w:t>. Washington FCCLA may, by a three-fourths vote of the state executive council, confer on any person the title of honorary member. This title shall be conferred only upon a person who has rendered outstanding service or who has capacity to advance the FCCLA program. The state executive council shall determine the number of state honorary memberships that may be awarded. Honorary members shall have the privilege of attending the meetings of the organization.</w:t>
      </w:r>
    </w:p>
    <w:p w14:paraId="393B810A" w14:textId="77777777" w:rsidR="00715E80" w:rsidRPr="008E658E" w:rsidRDefault="00715E80" w:rsidP="00715E80">
      <w:pPr>
        <w:pStyle w:val="ParaAttribute21"/>
        <w:widowControl/>
        <w:wordWrap/>
        <w:ind w:left="2070"/>
        <w:rPr>
          <w:rFonts w:ascii="Arial" w:eastAsia="Arial" w:hAnsi="Arial"/>
          <w:sz w:val="24"/>
          <w:szCs w:val="24"/>
        </w:rPr>
      </w:pPr>
    </w:p>
    <w:p w14:paraId="3AD21E7F" w14:textId="3D5B5A8F" w:rsidR="00715E80" w:rsidRPr="009339C6" w:rsidRDefault="009339C6" w:rsidP="009339C6">
      <w:pPr>
        <w:autoSpaceDE w:val="0"/>
        <w:autoSpaceDN w:val="0"/>
        <w:ind w:left="1800"/>
        <w:rPr>
          <w:szCs w:val="24"/>
        </w:rPr>
      </w:pPr>
      <w:r>
        <w:rPr>
          <w:rStyle w:val="CharAttribute11"/>
          <w:szCs w:val="24"/>
        </w:rPr>
        <w:t xml:space="preserve">4.  </w:t>
      </w:r>
      <w:r w:rsidR="00715E80" w:rsidRPr="009339C6">
        <w:rPr>
          <w:rStyle w:val="CharAttribute11"/>
          <w:szCs w:val="24"/>
        </w:rPr>
        <w:t xml:space="preserve">Corporate Member.  </w:t>
      </w:r>
      <w:r w:rsidR="00715E80" w:rsidRPr="009339C6">
        <w:rPr>
          <w:rStyle w:val="CharAttribute0"/>
          <w:szCs w:val="24"/>
        </w:rPr>
        <w:t xml:space="preserve">Corporate entities that share the goals and purposes of FCCLA and its programs who wish to support the continuing development of FCCLA youth shall be eligible for corporate membership.  Corporate membership shall include contributing, bronze, silver, </w:t>
      </w:r>
      <w:proofErr w:type="gramStart"/>
      <w:r w:rsidR="00715E80" w:rsidRPr="009339C6">
        <w:rPr>
          <w:rStyle w:val="CharAttribute0"/>
          <w:szCs w:val="24"/>
        </w:rPr>
        <w:t>gold</w:t>
      </w:r>
      <w:proofErr w:type="gramEnd"/>
      <w:r w:rsidR="00715E80" w:rsidRPr="009339C6">
        <w:rPr>
          <w:rStyle w:val="CharAttribute0"/>
          <w:szCs w:val="24"/>
        </w:rPr>
        <w:t xml:space="preserve"> and STAR categories with the fees to be determined by the Executive Council.  Corporate members shall not be eligible to hold office, make motions, or vote.</w:t>
      </w:r>
    </w:p>
    <w:p w14:paraId="29E8BB04" w14:textId="77777777" w:rsidR="00715E80" w:rsidRPr="008E658E" w:rsidRDefault="00715E80" w:rsidP="00715E80">
      <w:pPr>
        <w:pStyle w:val="ParaAttribute3"/>
        <w:widowControl/>
        <w:wordWrap/>
        <w:ind w:left="2070"/>
        <w:rPr>
          <w:rFonts w:ascii="Arial" w:eastAsia="Arial" w:hAnsi="Arial"/>
          <w:b/>
          <w:sz w:val="24"/>
          <w:szCs w:val="24"/>
        </w:rPr>
      </w:pPr>
    </w:p>
    <w:p w14:paraId="605B49DD" w14:textId="2FD41FAA" w:rsidR="00715E80" w:rsidRPr="009339C6" w:rsidRDefault="009339C6" w:rsidP="009339C6">
      <w:pPr>
        <w:autoSpaceDE w:val="0"/>
        <w:autoSpaceDN w:val="0"/>
        <w:ind w:left="1800"/>
        <w:rPr>
          <w:szCs w:val="24"/>
        </w:rPr>
      </w:pPr>
      <w:r>
        <w:rPr>
          <w:rStyle w:val="CharAttribute11"/>
          <w:szCs w:val="24"/>
        </w:rPr>
        <w:t xml:space="preserve">5.  </w:t>
      </w:r>
      <w:r w:rsidR="00715E80" w:rsidRPr="009339C6">
        <w:rPr>
          <w:rStyle w:val="CharAttribute11"/>
          <w:szCs w:val="24"/>
        </w:rPr>
        <w:t xml:space="preserve">Business and Professional Member.  </w:t>
      </w:r>
      <w:r w:rsidR="00715E80" w:rsidRPr="009339C6">
        <w:rPr>
          <w:rStyle w:val="CharAttribute0"/>
          <w:szCs w:val="24"/>
        </w:rPr>
        <w:t>Adults who share the goals and purposes of FCCLA and its programs who wish to support the continuing development of FCCLA youth shall be eligible for Business and Professional Membership.  Business and Professional members shall not be eligible to hold office, make motions, or vote.</w:t>
      </w:r>
    </w:p>
    <w:p w14:paraId="292D9314" w14:textId="77777777" w:rsidR="00715E80" w:rsidRPr="008E658E" w:rsidRDefault="00715E80" w:rsidP="00715E80">
      <w:pPr>
        <w:pStyle w:val="ParaAttribute21"/>
        <w:widowControl/>
        <w:wordWrap/>
        <w:rPr>
          <w:rFonts w:ascii="Arial" w:eastAsia="Arial" w:hAnsi="Arial"/>
          <w:sz w:val="24"/>
          <w:szCs w:val="24"/>
        </w:rPr>
      </w:pPr>
    </w:p>
    <w:p w14:paraId="54704067" w14:textId="77777777" w:rsidR="00715E80" w:rsidRPr="008E658E" w:rsidRDefault="00715E80" w:rsidP="00715E80">
      <w:pPr>
        <w:pStyle w:val="ParaAttribute3"/>
        <w:widowControl/>
        <w:wordWrap/>
        <w:rPr>
          <w:rFonts w:ascii="Arial" w:eastAsia="Arial" w:hAnsi="Arial"/>
          <w:sz w:val="24"/>
          <w:szCs w:val="24"/>
        </w:rPr>
      </w:pPr>
    </w:p>
    <w:p w14:paraId="71639CF6"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III</w:t>
      </w:r>
    </w:p>
    <w:p w14:paraId="158978A3"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Fiscal</w:t>
      </w:r>
    </w:p>
    <w:p w14:paraId="55E5D503" w14:textId="77777777" w:rsidR="00715E80" w:rsidRPr="008E658E" w:rsidRDefault="00715E80" w:rsidP="00715E80">
      <w:pPr>
        <w:pStyle w:val="ParaAttribute24"/>
        <w:widowControl/>
        <w:wordWrap/>
        <w:rPr>
          <w:rFonts w:ascii="Arial" w:eastAsia="Arial" w:hAnsi="Arial"/>
          <w:sz w:val="24"/>
          <w:szCs w:val="24"/>
        </w:rPr>
      </w:pPr>
    </w:p>
    <w:p w14:paraId="6D29BF16"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Dues.</w:t>
      </w:r>
    </w:p>
    <w:p w14:paraId="75949784" w14:textId="77777777" w:rsidR="00715E80" w:rsidRPr="008E658E" w:rsidRDefault="00715E80" w:rsidP="00715E80">
      <w:pPr>
        <w:pStyle w:val="ParaAttribute3"/>
        <w:widowControl/>
        <w:wordWrap/>
        <w:rPr>
          <w:rFonts w:ascii="Arial" w:eastAsia="Arial" w:hAnsi="Arial"/>
          <w:sz w:val="24"/>
          <w:szCs w:val="24"/>
        </w:rPr>
      </w:pPr>
    </w:p>
    <w:p w14:paraId="60858BC7" w14:textId="77777777" w:rsidR="00715E80" w:rsidRPr="008E658E" w:rsidRDefault="00715E80" w:rsidP="00715E80">
      <w:pPr>
        <w:pStyle w:val="ListParagraph"/>
        <w:numPr>
          <w:ilvl w:val="0"/>
          <w:numId w:val="57"/>
        </w:numPr>
        <w:autoSpaceDE w:val="0"/>
        <w:autoSpaceDN w:val="0"/>
        <w:ind w:left="1710"/>
        <w:contextualSpacing w:val="0"/>
        <w:rPr>
          <w:szCs w:val="24"/>
        </w:rPr>
      </w:pPr>
      <w:r w:rsidRPr="008E658E">
        <w:rPr>
          <w:rStyle w:val="CharAttribute0"/>
          <w:szCs w:val="24"/>
        </w:rPr>
        <w:t xml:space="preserve">Annual state membership dues for active members shall be fixed by the state executive council subject to approval by </w:t>
      </w:r>
      <w:proofErr w:type="gramStart"/>
      <w:r w:rsidRPr="008E658E">
        <w:rPr>
          <w:rStyle w:val="CharAttribute0"/>
          <w:szCs w:val="24"/>
        </w:rPr>
        <w:t>a majority of</w:t>
      </w:r>
      <w:proofErr w:type="gramEnd"/>
      <w:r w:rsidRPr="008E658E">
        <w:rPr>
          <w:rStyle w:val="CharAttribute0"/>
          <w:szCs w:val="24"/>
        </w:rPr>
        <w:t xml:space="preserve"> the voting delegates present at a state leadership conference of the Washington FCCLA.</w:t>
      </w:r>
    </w:p>
    <w:p w14:paraId="7E502FA0" w14:textId="77777777" w:rsidR="00715E80" w:rsidRPr="008E658E" w:rsidRDefault="00715E80" w:rsidP="00715E80">
      <w:pPr>
        <w:pStyle w:val="ParaAttribute25"/>
        <w:widowControl/>
        <w:wordWrap/>
        <w:ind w:left="1440"/>
        <w:rPr>
          <w:rFonts w:ascii="Arial" w:eastAsia="Arial" w:hAnsi="Arial"/>
          <w:sz w:val="24"/>
          <w:szCs w:val="24"/>
        </w:rPr>
      </w:pPr>
    </w:p>
    <w:p w14:paraId="65400143" w14:textId="77777777" w:rsidR="00715E80" w:rsidRPr="008E658E" w:rsidRDefault="00715E80" w:rsidP="00715E80">
      <w:pPr>
        <w:pStyle w:val="ListParagraph"/>
        <w:numPr>
          <w:ilvl w:val="0"/>
          <w:numId w:val="57"/>
        </w:numPr>
        <w:autoSpaceDE w:val="0"/>
        <w:autoSpaceDN w:val="0"/>
        <w:ind w:left="1710"/>
        <w:contextualSpacing w:val="0"/>
        <w:rPr>
          <w:rStyle w:val="CharAttribute0"/>
          <w:rFonts w:ascii="Batang" w:eastAsia="Batang" w:hAnsi="Times New Roman"/>
          <w:szCs w:val="24"/>
        </w:rPr>
      </w:pPr>
      <w:r w:rsidRPr="008E658E">
        <w:rPr>
          <w:rStyle w:val="CharAttribute0"/>
          <w:szCs w:val="24"/>
        </w:rPr>
        <w:t>State and national dues for each member shall be forwarded to the national organization prior to May 1 annually.</w:t>
      </w:r>
    </w:p>
    <w:p w14:paraId="637D5628" w14:textId="77777777" w:rsidR="00715E80" w:rsidRPr="008E658E" w:rsidRDefault="00715E80" w:rsidP="00715E80">
      <w:pPr>
        <w:ind w:left="1440"/>
        <w:rPr>
          <w:szCs w:val="24"/>
        </w:rPr>
      </w:pPr>
    </w:p>
    <w:p w14:paraId="5A5F2F2C" w14:textId="77CF80CA" w:rsidR="00715E80" w:rsidRPr="009339C6" w:rsidRDefault="00715E80" w:rsidP="00715E80">
      <w:pPr>
        <w:pStyle w:val="ListParagraph"/>
        <w:numPr>
          <w:ilvl w:val="0"/>
          <w:numId w:val="57"/>
        </w:numPr>
        <w:autoSpaceDE w:val="0"/>
        <w:autoSpaceDN w:val="0"/>
        <w:ind w:left="1710"/>
        <w:contextualSpacing w:val="0"/>
        <w:rPr>
          <w:rStyle w:val="CharAttribute0"/>
          <w:rFonts w:ascii="Times" w:eastAsia="Times" w:hAnsi="Times"/>
          <w:szCs w:val="24"/>
        </w:rPr>
      </w:pPr>
      <w:r w:rsidRPr="008E658E">
        <w:rPr>
          <w:rStyle w:val="CharAttribute0"/>
          <w:szCs w:val="24"/>
        </w:rPr>
        <w:t>Washington FCCLA alumni member dues will be determined by Washington FCCLA alumni leadership. Washington FCCLA alumni dues shall be paid through the Washington FCCLA association and will be split, by decision of the Washington FCCLA alumni, to support both the alumni and Washington FCCLA operations.</w:t>
      </w:r>
    </w:p>
    <w:p w14:paraId="6E8CC2E3" w14:textId="77777777" w:rsidR="009339C6" w:rsidRPr="008E658E" w:rsidRDefault="009339C6" w:rsidP="009339C6">
      <w:pPr>
        <w:pStyle w:val="ListParagraph"/>
        <w:autoSpaceDE w:val="0"/>
        <w:autoSpaceDN w:val="0"/>
        <w:ind w:left="1710"/>
        <w:contextualSpacing w:val="0"/>
        <w:rPr>
          <w:szCs w:val="24"/>
        </w:rPr>
      </w:pPr>
    </w:p>
    <w:p w14:paraId="10A18161" w14:textId="77777777" w:rsidR="00715E80" w:rsidRPr="008E658E" w:rsidRDefault="00715E80" w:rsidP="00715E80">
      <w:pPr>
        <w:tabs>
          <w:tab w:val="left" w:pos="1350"/>
          <w:tab w:val="left" w:pos="1710"/>
        </w:tabs>
        <w:ind w:left="1710" w:hanging="1710"/>
        <w:rPr>
          <w:szCs w:val="24"/>
        </w:rPr>
      </w:pPr>
      <w:r w:rsidRPr="008E658E">
        <w:rPr>
          <w:rStyle w:val="CharAttribute0"/>
          <w:szCs w:val="24"/>
        </w:rPr>
        <w:tab/>
        <w:t>D.</w:t>
      </w:r>
      <w:r w:rsidRPr="008E658E">
        <w:rPr>
          <w:rStyle w:val="CharAttribute0"/>
          <w:szCs w:val="24"/>
        </w:rPr>
        <w:tab/>
        <w:t xml:space="preserve">Dues for national Alumni and Associate members shall be </w:t>
      </w:r>
      <w:r w:rsidRPr="008E658E">
        <w:rPr>
          <w:rStyle w:val="CharAttribute0"/>
          <w:szCs w:val="24"/>
        </w:rPr>
        <w:tab/>
        <w:t>determined by FCCLA, Inc.</w:t>
      </w:r>
    </w:p>
    <w:p w14:paraId="1EED2A47" w14:textId="77777777" w:rsidR="00715E80" w:rsidRPr="008E658E" w:rsidRDefault="00715E80" w:rsidP="00715E80">
      <w:pPr>
        <w:pStyle w:val="ParaAttribute26"/>
        <w:widowControl/>
        <w:wordWrap/>
        <w:ind w:left="1440"/>
        <w:rPr>
          <w:rFonts w:ascii="Arial" w:eastAsia="Arial" w:hAnsi="Arial"/>
          <w:sz w:val="24"/>
          <w:szCs w:val="24"/>
        </w:rPr>
      </w:pPr>
    </w:p>
    <w:p w14:paraId="0B7B9693" w14:textId="77777777" w:rsidR="00715E80" w:rsidRPr="008E658E" w:rsidRDefault="00715E80" w:rsidP="00715E80">
      <w:pPr>
        <w:tabs>
          <w:tab w:val="left" w:pos="1350"/>
          <w:tab w:val="left" w:pos="1710"/>
        </w:tabs>
        <w:rPr>
          <w:szCs w:val="24"/>
        </w:rPr>
      </w:pPr>
      <w:r w:rsidRPr="008E658E">
        <w:rPr>
          <w:rStyle w:val="CharAttribute0"/>
          <w:szCs w:val="24"/>
        </w:rPr>
        <w:lastRenderedPageBreak/>
        <w:tab/>
        <w:t>E.</w:t>
      </w:r>
      <w:r w:rsidRPr="008E658E">
        <w:rPr>
          <w:rStyle w:val="CharAttribute0"/>
          <w:szCs w:val="24"/>
        </w:rPr>
        <w:tab/>
        <w:t xml:space="preserve">The chapter executive council shall determine local membership </w:t>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t xml:space="preserve">dues subject to approval by the members of the chapter. Such dues </w:t>
      </w:r>
      <w:r w:rsidRPr="008E658E">
        <w:rPr>
          <w:rStyle w:val="CharAttribute0"/>
          <w:szCs w:val="24"/>
        </w:rPr>
        <w:tab/>
      </w:r>
      <w:r w:rsidRPr="008E658E">
        <w:rPr>
          <w:rStyle w:val="CharAttribute0"/>
          <w:szCs w:val="24"/>
        </w:rPr>
        <w:tab/>
      </w:r>
      <w:r w:rsidRPr="008E658E">
        <w:rPr>
          <w:rStyle w:val="CharAttribute0"/>
          <w:szCs w:val="24"/>
        </w:rPr>
        <w:tab/>
        <w:t>shall be in addition to the national and state dues.</w:t>
      </w:r>
    </w:p>
    <w:p w14:paraId="1F4C4265" w14:textId="03A1A047" w:rsidR="00715E80" w:rsidRDefault="00715E80" w:rsidP="00715E80">
      <w:pPr>
        <w:pStyle w:val="ParaAttribute3"/>
        <w:widowControl/>
        <w:wordWrap/>
        <w:rPr>
          <w:rFonts w:ascii="Arial" w:eastAsia="Arial" w:hAnsi="Arial"/>
          <w:sz w:val="24"/>
          <w:szCs w:val="24"/>
        </w:rPr>
      </w:pPr>
    </w:p>
    <w:p w14:paraId="6A8E6A27" w14:textId="748B5A5E" w:rsidR="009339C6" w:rsidRDefault="009339C6" w:rsidP="00715E80">
      <w:pPr>
        <w:pStyle w:val="ParaAttribute3"/>
        <w:widowControl/>
        <w:wordWrap/>
        <w:rPr>
          <w:rFonts w:ascii="Arial" w:eastAsia="Arial" w:hAnsi="Arial"/>
          <w:sz w:val="24"/>
          <w:szCs w:val="24"/>
        </w:rPr>
      </w:pPr>
    </w:p>
    <w:p w14:paraId="2116C030" w14:textId="77777777" w:rsidR="009339C6" w:rsidRPr="008E658E" w:rsidRDefault="009339C6" w:rsidP="00715E80">
      <w:pPr>
        <w:pStyle w:val="ParaAttribute3"/>
        <w:widowControl/>
        <w:wordWrap/>
        <w:rPr>
          <w:rFonts w:ascii="Arial" w:eastAsia="Arial" w:hAnsi="Arial"/>
          <w:sz w:val="24"/>
          <w:szCs w:val="24"/>
        </w:rPr>
      </w:pPr>
    </w:p>
    <w:p w14:paraId="4B9BF0FC"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Fiscal Year</w:t>
      </w:r>
      <w:r w:rsidRPr="008E658E">
        <w:rPr>
          <w:rStyle w:val="CharAttribute0"/>
          <w:szCs w:val="24"/>
        </w:rPr>
        <w:t>. The fiscal year shall be September 1 through August 31.</w:t>
      </w:r>
    </w:p>
    <w:p w14:paraId="3878DAA6"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0F68E9C0"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Budget</w:t>
      </w:r>
      <w:r w:rsidRPr="008E658E">
        <w:rPr>
          <w:rStyle w:val="CharAttribute0"/>
          <w:szCs w:val="24"/>
        </w:rPr>
        <w:t xml:space="preserve">. The preparation of the budget shall be the responsibility of the </w:t>
      </w:r>
      <w:r>
        <w:rPr>
          <w:rStyle w:val="CharAttribute0"/>
          <w:szCs w:val="24"/>
        </w:rPr>
        <w:t>Executive Director</w:t>
      </w:r>
      <w:r w:rsidRPr="008E658E">
        <w:rPr>
          <w:rStyle w:val="CharAttribute0"/>
          <w:szCs w:val="24"/>
        </w:rPr>
        <w:t xml:space="preserve"> and/or </w:t>
      </w:r>
      <w:r>
        <w:rPr>
          <w:rStyle w:val="CharAttribute0"/>
          <w:szCs w:val="24"/>
        </w:rPr>
        <w:t>State Adviser</w:t>
      </w:r>
      <w:r w:rsidRPr="008E658E">
        <w:rPr>
          <w:rStyle w:val="CharAttribute0"/>
          <w:szCs w:val="24"/>
        </w:rPr>
        <w:t xml:space="preserve">. It shall be submitted to the state advisory board, executive </w:t>
      </w:r>
      <w:proofErr w:type="gramStart"/>
      <w:r w:rsidRPr="008E658E">
        <w:rPr>
          <w:rStyle w:val="CharAttribute0"/>
          <w:szCs w:val="24"/>
        </w:rPr>
        <w:t>council</w:t>
      </w:r>
      <w:proofErr w:type="gramEnd"/>
      <w:r w:rsidRPr="008E658E">
        <w:rPr>
          <w:rStyle w:val="CharAttribute0"/>
          <w:szCs w:val="24"/>
        </w:rPr>
        <w:t xml:space="preserve"> and Board of Directors for adoption.  </w:t>
      </w:r>
    </w:p>
    <w:p w14:paraId="46DC1D40"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055B0A6D"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Audit</w:t>
      </w:r>
      <w:r w:rsidRPr="008E658E">
        <w:rPr>
          <w:rStyle w:val="CharAttribute0"/>
          <w:szCs w:val="24"/>
        </w:rPr>
        <w:t xml:space="preserve">. The financial statement of all income and expenditures prepared by the </w:t>
      </w:r>
      <w:r>
        <w:rPr>
          <w:rStyle w:val="CharAttribute0"/>
          <w:szCs w:val="24"/>
        </w:rPr>
        <w:t>Executive Director</w:t>
      </w:r>
      <w:r w:rsidRPr="008E658E">
        <w:rPr>
          <w:rStyle w:val="CharAttribute0"/>
          <w:szCs w:val="24"/>
        </w:rPr>
        <w:t xml:space="preserve"> and/or </w:t>
      </w:r>
      <w:r>
        <w:rPr>
          <w:rStyle w:val="CharAttribute0"/>
          <w:szCs w:val="24"/>
        </w:rPr>
        <w:t>State Adviser</w:t>
      </w:r>
      <w:r w:rsidRPr="008E658E">
        <w:rPr>
          <w:rStyle w:val="CharAttribute0"/>
          <w:szCs w:val="24"/>
        </w:rPr>
        <w:t xml:space="preserve"> shall be externally reviewed annually. That report shall be presented to the state advisory board, executive </w:t>
      </w:r>
      <w:proofErr w:type="gramStart"/>
      <w:r w:rsidRPr="008E658E">
        <w:rPr>
          <w:rStyle w:val="CharAttribute0"/>
          <w:szCs w:val="24"/>
        </w:rPr>
        <w:t>council</w:t>
      </w:r>
      <w:proofErr w:type="gramEnd"/>
      <w:r w:rsidRPr="008E658E">
        <w:rPr>
          <w:rStyle w:val="CharAttribute0"/>
          <w:szCs w:val="24"/>
        </w:rPr>
        <w:t xml:space="preserve"> and Board of Directors for approval.</w:t>
      </w:r>
    </w:p>
    <w:p w14:paraId="10ABB9D6" w14:textId="77777777" w:rsidR="00715E80" w:rsidRPr="008E658E" w:rsidRDefault="00715E80" w:rsidP="00715E80">
      <w:pPr>
        <w:pStyle w:val="ParaAttribute27"/>
        <w:widowControl/>
        <w:tabs>
          <w:tab w:val="left" w:pos="1350"/>
        </w:tabs>
        <w:wordWrap/>
        <w:rPr>
          <w:rFonts w:ascii="Arial" w:eastAsia="Arial" w:hAnsi="Arial"/>
          <w:sz w:val="24"/>
          <w:szCs w:val="24"/>
        </w:rPr>
      </w:pPr>
    </w:p>
    <w:p w14:paraId="27051019"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5.</w:t>
      </w:r>
      <w:r w:rsidRPr="008E658E">
        <w:rPr>
          <w:rStyle w:val="CharAttribute0"/>
          <w:szCs w:val="24"/>
        </w:rPr>
        <w:tab/>
      </w:r>
      <w:r w:rsidRPr="008E658E">
        <w:rPr>
          <w:rStyle w:val="CharAttribute11"/>
          <w:szCs w:val="24"/>
        </w:rPr>
        <w:t>Dissolution or Liquidation</w:t>
      </w:r>
      <w:r w:rsidRPr="008E658E">
        <w:rPr>
          <w:rStyle w:val="CharAttribute0"/>
          <w:szCs w:val="24"/>
        </w:rPr>
        <w:t>. Upon final dissolution or liquidation of Washington FCCLA, and after the discharge or satisfaction of all outstanding obligations and liabilities, the remaining assets of the state association shall be used by the state advisory board and/or Board of Directors in accordance with the purposes of the national organization or be transferred to a government instrumentality or a qualified exempt organization within the meaning of Section 501 (c) (3) of the Internal Revenue Code of 1954.</w:t>
      </w:r>
    </w:p>
    <w:p w14:paraId="08476242" w14:textId="77777777" w:rsidR="00715E80" w:rsidRPr="008E658E" w:rsidRDefault="00715E80" w:rsidP="00715E80">
      <w:pPr>
        <w:pStyle w:val="ParaAttribute5"/>
        <w:widowControl/>
        <w:tabs>
          <w:tab w:val="left" w:pos="1350"/>
        </w:tabs>
        <w:wordWrap/>
        <w:jc w:val="both"/>
        <w:rPr>
          <w:rFonts w:ascii="Arial" w:eastAsia="Arial" w:hAnsi="Arial"/>
          <w:b/>
          <w:sz w:val="24"/>
          <w:szCs w:val="24"/>
        </w:rPr>
      </w:pPr>
    </w:p>
    <w:p w14:paraId="359122EB" w14:textId="77777777" w:rsidR="00715E80" w:rsidRPr="008E658E" w:rsidRDefault="00715E80" w:rsidP="00715E80">
      <w:pPr>
        <w:pStyle w:val="ParaAttribute5"/>
        <w:widowControl/>
        <w:tabs>
          <w:tab w:val="left" w:pos="1350"/>
        </w:tabs>
        <w:wordWrap/>
        <w:jc w:val="both"/>
        <w:rPr>
          <w:rFonts w:ascii="Arial" w:eastAsia="Arial" w:hAnsi="Arial"/>
          <w:b/>
          <w:sz w:val="24"/>
          <w:szCs w:val="24"/>
        </w:rPr>
      </w:pPr>
    </w:p>
    <w:p w14:paraId="1BF559E7"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11"/>
          <w:szCs w:val="24"/>
        </w:rPr>
        <w:t>Article IV</w:t>
      </w:r>
    </w:p>
    <w:p w14:paraId="2E86C62A"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0"/>
          <w:szCs w:val="24"/>
        </w:rPr>
        <w:t>Officers</w:t>
      </w:r>
    </w:p>
    <w:p w14:paraId="036D0B88"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096024D2"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State Officers</w:t>
      </w:r>
      <w:r w:rsidRPr="008E658E">
        <w:rPr>
          <w:rStyle w:val="CharAttribute0"/>
          <w:szCs w:val="24"/>
        </w:rPr>
        <w:t>. The state organization shall have 20 elected officers. Such officers shall be members of the state executive council. The designation of the named officer’s title shall be determined through a collaborative process by the incoming members of the executive council. Officers of the organization shall be:</w:t>
      </w:r>
    </w:p>
    <w:p w14:paraId="4871398C"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President</w:t>
      </w:r>
    </w:p>
    <w:p w14:paraId="3AB97E9C"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10</w:t>
      </w:r>
      <w:r w:rsidRPr="008E658E">
        <w:rPr>
          <w:rStyle w:val="CharAttribute0"/>
          <w:szCs w:val="24"/>
        </w:rPr>
        <w:tab/>
        <w:t>Vice Presidents</w:t>
      </w:r>
    </w:p>
    <w:p w14:paraId="793AFCD6"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Secretary</w:t>
      </w:r>
    </w:p>
    <w:p w14:paraId="67029999"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Finance</w:t>
      </w:r>
    </w:p>
    <w:p w14:paraId="69CB6629"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Parliamentary Law</w:t>
      </w:r>
    </w:p>
    <w:p w14:paraId="3B1B1C18"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Programs</w:t>
      </w:r>
    </w:p>
    <w:p w14:paraId="1A119F76"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Public Relations</w:t>
      </w:r>
    </w:p>
    <w:p w14:paraId="311F2412"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Community Service</w:t>
      </w:r>
    </w:p>
    <w:p w14:paraId="12B794D8"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Membership</w:t>
      </w:r>
    </w:p>
    <w:p w14:paraId="27D5CED4"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Competitive Events</w:t>
      </w:r>
    </w:p>
    <w:p w14:paraId="506C62DF" w14:textId="77777777" w:rsidR="00715E80" w:rsidRPr="008E658E" w:rsidRDefault="00715E80" w:rsidP="00715E80">
      <w:pPr>
        <w:pStyle w:val="ParaAttribute28"/>
        <w:widowControl/>
        <w:wordWrap/>
        <w:rPr>
          <w:rFonts w:ascii="Arial" w:eastAsia="Arial" w:hAnsi="Arial"/>
          <w:sz w:val="24"/>
          <w:szCs w:val="24"/>
        </w:rPr>
      </w:pPr>
      <w:r w:rsidRPr="008E658E">
        <w:rPr>
          <w:rStyle w:val="CharAttribute0"/>
          <w:szCs w:val="24"/>
        </w:rPr>
        <w:t>1</w:t>
      </w:r>
      <w:r w:rsidRPr="008E658E">
        <w:rPr>
          <w:rStyle w:val="CharAttribute0"/>
          <w:szCs w:val="24"/>
        </w:rPr>
        <w:tab/>
        <w:t>Vice President of Recognition</w:t>
      </w:r>
    </w:p>
    <w:p w14:paraId="6919E644" w14:textId="77777777" w:rsidR="00715E80" w:rsidRPr="008E658E" w:rsidRDefault="00715E80" w:rsidP="00715E80">
      <w:pPr>
        <w:pStyle w:val="ParaAttribute4"/>
        <w:widowControl/>
        <w:wordWrap/>
        <w:rPr>
          <w:highlight w:val="yellow"/>
        </w:rPr>
      </w:pPr>
    </w:p>
    <w:p w14:paraId="480BF93B" w14:textId="0E6525FA" w:rsidR="009339C6" w:rsidRDefault="009339C6" w:rsidP="00715E80">
      <w:pPr>
        <w:pStyle w:val="ParaAttribute4"/>
        <w:widowControl/>
        <w:wordWrap/>
        <w:rPr>
          <w:highlight w:val="yellow"/>
        </w:rPr>
      </w:pPr>
    </w:p>
    <w:p w14:paraId="596E9D9E" w14:textId="77777777" w:rsidR="009339C6" w:rsidRPr="008E658E" w:rsidRDefault="009339C6" w:rsidP="00715E80">
      <w:pPr>
        <w:pStyle w:val="ParaAttribute4"/>
        <w:widowControl/>
        <w:wordWrap/>
        <w:rPr>
          <w:highlight w:val="yellow"/>
        </w:rPr>
      </w:pPr>
    </w:p>
    <w:p w14:paraId="45F9E9EF" w14:textId="77777777" w:rsidR="00715E80" w:rsidRDefault="00715E80" w:rsidP="00715E80">
      <w:pPr>
        <w:pStyle w:val="ParaAttribute4"/>
        <w:widowControl/>
        <w:tabs>
          <w:tab w:val="left" w:pos="1440"/>
        </w:tabs>
        <w:wordWrap/>
        <w:rPr>
          <w:rStyle w:val="CharAttribute0"/>
          <w:szCs w:val="24"/>
        </w:rPr>
      </w:pPr>
      <w:r w:rsidRPr="008E658E">
        <w:lastRenderedPageBreak/>
        <w:tab/>
      </w:r>
      <w:r w:rsidRPr="008E658E">
        <w:rPr>
          <w:rStyle w:val="CharAttribute11"/>
          <w:szCs w:val="24"/>
        </w:rPr>
        <w:t>Duties of Officers</w:t>
      </w:r>
      <w:r w:rsidRPr="008E658E">
        <w:rPr>
          <w:rStyle w:val="CharAttribute0"/>
          <w:szCs w:val="24"/>
        </w:rPr>
        <w:t>.</w:t>
      </w:r>
    </w:p>
    <w:p w14:paraId="1F903E35" w14:textId="77777777" w:rsidR="00715E80" w:rsidRPr="008E658E" w:rsidRDefault="00715E80" w:rsidP="00715E80">
      <w:pPr>
        <w:pStyle w:val="ParaAttribute4"/>
        <w:widowControl/>
        <w:tabs>
          <w:tab w:val="left" w:pos="1440"/>
        </w:tabs>
        <w:wordWrap/>
        <w:rPr>
          <w:rFonts w:eastAsia="Times New Roman"/>
        </w:rPr>
      </w:pPr>
    </w:p>
    <w:p w14:paraId="7BAF3C8F"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President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Pr="009339C6">
        <w:rPr>
          <w:rStyle w:val="CharAttribute7"/>
          <w:color w:val="auto"/>
        </w:rPr>
        <w:t xml:space="preserve">be responsible for STAR Events regional evaluation </w:t>
      </w:r>
      <w:r w:rsidRPr="009339C6">
        <w:rPr>
          <w:rStyle w:val="CharAttribute0"/>
          <w:szCs w:val="24"/>
        </w:rPr>
        <w:t>and serve as a member of the Washington FCCLA Board of Directors.</w:t>
      </w:r>
    </w:p>
    <w:p w14:paraId="0CB33AD4" w14:textId="77777777" w:rsidR="00715E80" w:rsidRPr="009339C6" w:rsidRDefault="00715E80" w:rsidP="00715E80">
      <w:pPr>
        <w:pStyle w:val="ParaAttribute3"/>
        <w:widowControl/>
        <w:wordWrap/>
        <w:rPr>
          <w:rFonts w:ascii="Arial" w:eastAsia="Arial" w:hAnsi="Arial"/>
          <w:sz w:val="24"/>
          <w:szCs w:val="24"/>
        </w:rPr>
      </w:pPr>
    </w:p>
    <w:p w14:paraId="52E49AAD"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Style w:val="CharAttribute0"/>
          <w:rFonts w:ascii="Batang" w:eastAsia="Batang" w:hAnsi="Times New Roman"/>
          <w:szCs w:val="24"/>
        </w:rPr>
      </w:pPr>
      <w:r w:rsidRPr="009339C6">
        <w:rPr>
          <w:rStyle w:val="CharAttribute0"/>
          <w:szCs w:val="24"/>
        </w:rPr>
        <w:t xml:space="preserve">The Vice Presidents of the Regions shall assume the responsibility for fall regional </w:t>
      </w:r>
      <w:r w:rsidRPr="009339C6">
        <w:rPr>
          <w:rStyle w:val="CharAttribute7"/>
          <w:color w:val="auto"/>
          <w:szCs w:val="24"/>
        </w:rPr>
        <w:t xml:space="preserve">leadership </w:t>
      </w:r>
      <w:r w:rsidRPr="009339C6">
        <w:rPr>
          <w:rStyle w:val="CharAttribute0"/>
          <w:szCs w:val="24"/>
        </w:rPr>
        <w:t xml:space="preserve">meeting, elections, the spring regional </w:t>
      </w:r>
      <w:r w:rsidRPr="009339C6">
        <w:rPr>
          <w:rStyle w:val="CharAttribute7"/>
          <w:color w:val="auto"/>
          <w:szCs w:val="24"/>
        </w:rPr>
        <w:t xml:space="preserve">leadership </w:t>
      </w:r>
      <w:r w:rsidRPr="009339C6">
        <w:rPr>
          <w:rStyle w:val="CharAttribute0"/>
          <w:szCs w:val="24"/>
        </w:rPr>
        <w:t>meeting, and submit a report of regional accomplishments at the state meeting.</w:t>
      </w:r>
    </w:p>
    <w:p w14:paraId="270EB983" w14:textId="77777777" w:rsidR="00715E80" w:rsidRPr="009339C6" w:rsidRDefault="00715E80" w:rsidP="00715E80">
      <w:pPr>
        <w:pStyle w:val="ParaAttribute32"/>
        <w:widowControl/>
        <w:wordWrap/>
        <w:ind w:left="0"/>
        <w:rPr>
          <w:rFonts w:ascii="Arial" w:eastAsia="Arial" w:hAnsi="Arial"/>
          <w:sz w:val="24"/>
          <w:szCs w:val="24"/>
        </w:rPr>
      </w:pPr>
    </w:p>
    <w:p w14:paraId="7AEFA82F"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Style w:val="CharAttribute7"/>
          <w:color w:val="auto"/>
        </w:rPr>
      </w:pPr>
      <w:r w:rsidRPr="009339C6">
        <w:rPr>
          <w:rStyle w:val="CharAttribute0"/>
          <w:szCs w:val="24"/>
        </w:rPr>
        <w:t xml:space="preserve">The Secretary shall keep the minutes of the state and executive council meetings and </w:t>
      </w:r>
      <w:r w:rsidRPr="009339C6">
        <w:rPr>
          <w:rStyle w:val="CharAttribute7"/>
          <w:color w:val="auto"/>
        </w:rPr>
        <w:t>be responsible for STAR Events regional evaluation.</w:t>
      </w:r>
    </w:p>
    <w:p w14:paraId="57140BDC" w14:textId="77777777" w:rsidR="00715E80" w:rsidRPr="009339C6" w:rsidRDefault="00715E80" w:rsidP="00715E80">
      <w:pPr>
        <w:pStyle w:val="ParaAttribute32"/>
        <w:widowControl/>
        <w:wordWrap/>
        <w:rPr>
          <w:rFonts w:ascii="Arial" w:eastAsia="Arial" w:hAnsi="Arial"/>
          <w:sz w:val="24"/>
          <w:szCs w:val="24"/>
        </w:rPr>
      </w:pPr>
    </w:p>
    <w:p w14:paraId="3717C945"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Fonts w:ascii="Arial" w:eastAsia="Arial" w:hAnsi="Arial"/>
          <w:szCs w:val="24"/>
        </w:rPr>
        <w:t xml:space="preserve">The Vice President of Finance shall be responsible for communicating with the regions about finances. Shall submit the executive council needs for the proposed budget for the coming year, report to the delegates assembled in a state leadership conference the financial status of the organization, </w:t>
      </w:r>
      <w:r w:rsidRPr="009339C6">
        <w:rPr>
          <w:rStyle w:val="CharAttribute7"/>
          <w:color w:val="auto"/>
        </w:rPr>
        <w:t>be responsible for STAR Events regional evaluation</w:t>
      </w:r>
      <w:r w:rsidRPr="009339C6">
        <w:rPr>
          <w:rFonts w:ascii="Arial" w:eastAsia="Arial" w:hAnsi="Arial"/>
          <w:szCs w:val="24"/>
        </w:rPr>
        <w:t xml:space="preserve"> and shall serve as a member of the Washington FCCLA Board of Directors.</w:t>
      </w:r>
    </w:p>
    <w:p w14:paraId="26912772" w14:textId="77777777" w:rsidR="00715E80" w:rsidRPr="009339C6" w:rsidRDefault="00715E80" w:rsidP="00715E80">
      <w:pPr>
        <w:pStyle w:val="ParaAttribute32"/>
        <w:widowControl/>
        <w:wordWrap/>
        <w:ind w:left="0"/>
        <w:rPr>
          <w:rFonts w:ascii="Arial" w:eastAsia="Arial" w:hAnsi="Arial"/>
          <w:sz w:val="24"/>
          <w:szCs w:val="24"/>
        </w:rPr>
      </w:pPr>
    </w:p>
    <w:p w14:paraId="29A30FEA"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Parliamentary Law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Pr="009339C6">
        <w:rPr>
          <w:rStyle w:val="CharAttribute7"/>
          <w:color w:val="auto"/>
        </w:rPr>
        <w:t xml:space="preserve">be responsible for STAR Events regional evaluation. </w:t>
      </w:r>
      <w:r w:rsidRPr="009339C6">
        <w:rPr>
          <w:rStyle w:val="CharAttribute0"/>
          <w:szCs w:val="24"/>
        </w:rPr>
        <w:t>In the absence of the president, the Vice President of parliamentary law shall assume the responsibility of the president.</w:t>
      </w:r>
    </w:p>
    <w:p w14:paraId="6FA65321" w14:textId="77777777" w:rsidR="00715E80" w:rsidRPr="009339C6" w:rsidRDefault="00715E80" w:rsidP="00715E80">
      <w:pPr>
        <w:pStyle w:val="ParaAttribute32"/>
        <w:widowControl/>
        <w:wordWrap/>
        <w:rPr>
          <w:rFonts w:ascii="Arial" w:eastAsia="Arial" w:hAnsi="Arial"/>
          <w:sz w:val="24"/>
          <w:szCs w:val="24"/>
        </w:rPr>
      </w:pPr>
    </w:p>
    <w:p w14:paraId="5AD011FF"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Programs shall provide leadership in planning and implementing the organization’s state and national programs for individual development and peer education and </w:t>
      </w:r>
      <w:r w:rsidRPr="009339C6">
        <w:rPr>
          <w:rStyle w:val="CharAttribute7"/>
          <w:color w:val="auto"/>
        </w:rPr>
        <w:t>be responsible for STAR Events regional evaluation.</w:t>
      </w:r>
    </w:p>
    <w:p w14:paraId="7B4F4AF6" w14:textId="77777777" w:rsidR="00715E80" w:rsidRPr="009339C6" w:rsidRDefault="00715E80" w:rsidP="00715E80">
      <w:pPr>
        <w:pStyle w:val="ParaAttribute32"/>
        <w:widowControl/>
        <w:wordWrap/>
        <w:rPr>
          <w:rFonts w:ascii="Arial" w:eastAsia="Arial" w:hAnsi="Arial"/>
          <w:sz w:val="24"/>
          <w:szCs w:val="24"/>
        </w:rPr>
      </w:pPr>
    </w:p>
    <w:p w14:paraId="2BFBABB7"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Recognition shall provide leadership in planning and implementing the organization’s recognition of member accomplishments and </w:t>
      </w:r>
      <w:r w:rsidRPr="009339C6">
        <w:rPr>
          <w:rStyle w:val="CharAttribute7"/>
          <w:color w:val="auto"/>
        </w:rPr>
        <w:t>be responsible for STAR Events regional evaluation.</w:t>
      </w:r>
    </w:p>
    <w:p w14:paraId="70F75821" w14:textId="77777777" w:rsidR="00715E80" w:rsidRPr="009339C6" w:rsidRDefault="00715E80" w:rsidP="00715E80">
      <w:pPr>
        <w:pStyle w:val="ParaAttribute32"/>
        <w:widowControl/>
        <w:wordWrap/>
        <w:rPr>
          <w:rFonts w:ascii="Arial" w:eastAsia="Arial" w:hAnsi="Arial"/>
          <w:sz w:val="24"/>
          <w:szCs w:val="24"/>
        </w:rPr>
      </w:pPr>
    </w:p>
    <w:p w14:paraId="5BFCE339"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Public Relations shall provide leadership in planning and implementing the organization’s public relations materials and programs and </w:t>
      </w:r>
      <w:r w:rsidRPr="009339C6">
        <w:rPr>
          <w:rStyle w:val="CharAttribute7"/>
          <w:color w:val="auto"/>
        </w:rPr>
        <w:t>be responsible for STAR Events regional evaluation.</w:t>
      </w:r>
    </w:p>
    <w:p w14:paraId="0FA5D7A7" w14:textId="77777777" w:rsidR="00715E80" w:rsidRPr="009339C6" w:rsidRDefault="00715E80" w:rsidP="00715E80">
      <w:pPr>
        <w:pStyle w:val="ParaAttribute32"/>
        <w:widowControl/>
        <w:wordWrap/>
        <w:rPr>
          <w:rFonts w:ascii="Arial" w:eastAsia="Arial" w:hAnsi="Arial"/>
          <w:sz w:val="24"/>
          <w:szCs w:val="24"/>
          <w:highlight w:val="yellow"/>
        </w:rPr>
      </w:pPr>
    </w:p>
    <w:p w14:paraId="684EE241" w14:textId="77777777" w:rsidR="00715E80" w:rsidRPr="009339C6" w:rsidRDefault="00715E80" w:rsidP="009339C6">
      <w:pPr>
        <w:pStyle w:val="ListParagraph"/>
        <w:numPr>
          <w:ilvl w:val="0"/>
          <w:numId w:val="95"/>
        </w:numPr>
        <w:tabs>
          <w:tab w:val="left" w:pos="720"/>
          <w:tab w:val="left" w:pos="1440"/>
          <w:tab w:val="left" w:pos="2160"/>
          <w:tab w:val="left" w:pos="2880"/>
        </w:tabs>
        <w:autoSpaceDE w:val="0"/>
        <w:autoSpaceDN w:val="0"/>
        <w:contextualSpacing w:val="0"/>
        <w:rPr>
          <w:rFonts w:ascii="Arial" w:eastAsia="Arial" w:hAnsi="Arial"/>
        </w:rPr>
      </w:pPr>
      <w:r w:rsidRPr="009339C6">
        <w:rPr>
          <w:rStyle w:val="CharAttribute0"/>
          <w:szCs w:val="24"/>
        </w:rPr>
        <w:t xml:space="preserve">The Vice President of Community Service shall provide leadership in planning and implementing the organization’s projects that make a difference in the school and community and </w:t>
      </w:r>
      <w:r w:rsidRPr="009339C6">
        <w:rPr>
          <w:rStyle w:val="CharAttribute7"/>
          <w:color w:val="auto"/>
        </w:rPr>
        <w:t>be responsible for STAR Events regional evaluation.</w:t>
      </w:r>
    </w:p>
    <w:p w14:paraId="354AC77B" w14:textId="77777777" w:rsidR="00715E80" w:rsidRPr="009339C6" w:rsidRDefault="00715E80" w:rsidP="00715E80">
      <w:pPr>
        <w:pStyle w:val="ParaAttribute32"/>
        <w:widowControl/>
        <w:wordWrap/>
        <w:rPr>
          <w:rFonts w:ascii="Arial" w:eastAsia="Arial" w:hAnsi="Arial"/>
          <w:sz w:val="24"/>
          <w:szCs w:val="24"/>
        </w:rPr>
      </w:pPr>
    </w:p>
    <w:p w14:paraId="10D39ACB" w14:textId="41E97548" w:rsidR="00715E80" w:rsidRPr="009339C6" w:rsidRDefault="009339C6" w:rsidP="009339C6">
      <w:pPr>
        <w:tabs>
          <w:tab w:val="left" w:pos="720"/>
          <w:tab w:val="left" w:pos="1440"/>
          <w:tab w:val="left" w:pos="2160"/>
          <w:tab w:val="left" w:pos="2880"/>
        </w:tabs>
        <w:autoSpaceDE w:val="0"/>
        <w:autoSpaceDN w:val="0"/>
        <w:ind w:left="540"/>
        <w:rPr>
          <w:rFonts w:ascii="Arial" w:eastAsia="Arial" w:hAnsi="Arial"/>
        </w:rPr>
      </w:pPr>
      <w:r>
        <w:rPr>
          <w:rStyle w:val="CharAttribute0"/>
          <w:szCs w:val="24"/>
        </w:rPr>
        <w:lastRenderedPageBreak/>
        <w:t xml:space="preserve">10. </w:t>
      </w:r>
      <w:r w:rsidR="00715E80" w:rsidRPr="009339C6">
        <w:rPr>
          <w:rStyle w:val="CharAttribute0"/>
          <w:szCs w:val="24"/>
        </w:rPr>
        <w:t xml:space="preserve"> The Vice President of Membership shall provide leadership in planning and implementing programs for membership promotion and development and </w:t>
      </w:r>
      <w:r w:rsidR="00715E80" w:rsidRPr="009339C6">
        <w:rPr>
          <w:rStyle w:val="CharAttribute7"/>
          <w:color w:val="auto"/>
        </w:rPr>
        <w:t>be responsible for STAR Events regional evaluation.</w:t>
      </w:r>
    </w:p>
    <w:p w14:paraId="20E620CF" w14:textId="77777777" w:rsidR="00715E80" w:rsidRPr="009339C6" w:rsidRDefault="00715E80" w:rsidP="009339C6">
      <w:pPr>
        <w:pStyle w:val="ParaAttribute32"/>
        <w:widowControl/>
        <w:wordWrap/>
        <w:ind w:left="540"/>
        <w:rPr>
          <w:rFonts w:ascii="Arial" w:eastAsia="Arial" w:hAnsi="Arial"/>
          <w:sz w:val="24"/>
          <w:szCs w:val="24"/>
        </w:rPr>
      </w:pPr>
    </w:p>
    <w:p w14:paraId="37856E7B" w14:textId="70693D6F" w:rsidR="00715E80" w:rsidRPr="009339C6" w:rsidRDefault="009339C6" w:rsidP="009339C6">
      <w:pPr>
        <w:tabs>
          <w:tab w:val="left" w:pos="720"/>
          <w:tab w:val="left" w:pos="1440"/>
          <w:tab w:val="left" w:pos="2160"/>
          <w:tab w:val="left" w:pos="2880"/>
        </w:tabs>
        <w:autoSpaceDE w:val="0"/>
        <w:autoSpaceDN w:val="0"/>
        <w:ind w:left="540"/>
        <w:rPr>
          <w:rStyle w:val="CharAttribute0"/>
        </w:rPr>
      </w:pPr>
      <w:r>
        <w:rPr>
          <w:rStyle w:val="CharAttribute0"/>
          <w:szCs w:val="24"/>
        </w:rPr>
        <w:t xml:space="preserve">11.  </w:t>
      </w:r>
      <w:r w:rsidR="00715E80" w:rsidRPr="009339C6">
        <w:rPr>
          <w:rStyle w:val="CharAttribute0"/>
          <w:szCs w:val="24"/>
        </w:rPr>
        <w:t xml:space="preserve">The Vice President of Competitive Events shall provide leadership in planning and implementing the organization’s Competitive Events programs and </w:t>
      </w:r>
      <w:r w:rsidR="00715E80" w:rsidRPr="009339C6">
        <w:rPr>
          <w:rStyle w:val="CharAttribute7"/>
          <w:color w:val="auto"/>
        </w:rPr>
        <w:t>be responsible for STAR Events regional evaluation.</w:t>
      </w:r>
    </w:p>
    <w:p w14:paraId="14EC30E3" w14:textId="77777777" w:rsidR="00715E80" w:rsidRPr="008E658E" w:rsidRDefault="00715E80" w:rsidP="00715E80">
      <w:pPr>
        <w:pStyle w:val="ListParagraph"/>
        <w:rPr>
          <w:szCs w:val="24"/>
          <w:highlight w:val="yellow"/>
        </w:rPr>
      </w:pPr>
    </w:p>
    <w:p w14:paraId="441C43E4" w14:textId="77777777" w:rsidR="00715E80" w:rsidRPr="008E658E" w:rsidRDefault="00715E80" w:rsidP="00715E80">
      <w:pPr>
        <w:pStyle w:val="ListParagraph"/>
        <w:tabs>
          <w:tab w:val="left" w:pos="720"/>
          <w:tab w:val="left" w:pos="1440"/>
          <w:tab w:val="left" w:pos="2160"/>
          <w:tab w:val="left" w:pos="2880"/>
        </w:tabs>
        <w:ind w:left="360"/>
        <w:rPr>
          <w:szCs w:val="24"/>
          <w:highlight w:val="yellow"/>
        </w:rPr>
      </w:pPr>
    </w:p>
    <w:p w14:paraId="0B6549FD"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Qualifications</w:t>
      </w:r>
      <w:r w:rsidRPr="008E658E">
        <w:rPr>
          <w:rStyle w:val="CharAttribute0"/>
          <w:szCs w:val="24"/>
        </w:rPr>
        <w:t>. Qualifications of candidates for state office are defined in the policy document.</w:t>
      </w:r>
    </w:p>
    <w:p w14:paraId="47D41F50" w14:textId="77777777" w:rsidR="00715E80" w:rsidRPr="008E658E" w:rsidRDefault="00715E80" w:rsidP="00715E80">
      <w:pPr>
        <w:pStyle w:val="ParaAttribute27"/>
        <w:widowControl/>
        <w:wordWrap/>
        <w:rPr>
          <w:rFonts w:ascii="Arial" w:eastAsia="Arial" w:hAnsi="Arial"/>
          <w:sz w:val="24"/>
          <w:szCs w:val="24"/>
        </w:rPr>
      </w:pPr>
    </w:p>
    <w:p w14:paraId="2FC226F1"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Term of Office</w:t>
      </w:r>
      <w:r w:rsidRPr="008E658E">
        <w:rPr>
          <w:rStyle w:val="CharAttribute0"/>
          <w:szCs w:val="24"/>
        </w:rPr>
        <w:t>. The term of office shall be for one year or until a successor is installed.</w:t>
      </w:r>
    </w:p>
    <w:p w14:paraId="465CAE16" w14:textId="77777777" w:rsidR="00715E80" w:rsidRPr="008E658E" w:rsidRDefault="00715E80" w:rsidP="00715E80">
      <w:pPr>
        <w:pStyle w:val="ParaAttribute27"/>
        <w:widowControl/>
        <w:wordWrap/>
        <w:rPr>
          <w:rFonts w:ascii="Arial" w:eastAsia="Arial" w:hAnsi="Arial"/>
          <w:sz w:val="24"/>
          <w:szCs w:val="24"/>
        </w:rPr>
      </w:pPr>
    </w:p>
    <w:p w14:paraId="6C8F6738" w14:textId="77777777" w:rsidR="00715E80" w:rsidRPr="008E658E"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Vacancies</w:t>
      </w:r>
      <w:r w:rsidRPr="008E658E">
        <w:rPr>
          <w:rStyle w:val="CharAttribute0"/>
          <w:szCs w:val="24"/>
        </w:rPr>
        <w:t>. Appointments for vacancies (other than the president) that occur before one-half of the term of office has expired shall be determined and/or made by the state executive committee and state president. If the office of president becomes vacant, the Vice President of Parliamentary Law shall assume the office and duties of the president.</w:t>
      </w:r>
    </w:p>
    <w:p w14:paraId="5477B864" w14:textId="77777777" w:rsidR="00715E80" w:rsidRPr="008E658E" w:rsidRDefault="00715E80" w:rsidP="00715E80">
      <w:pPr>
        <w:pStyle w:val="ParaAttribute3"/>
        <w:widowControl/>
        <w:tabs>
          <w:tab w:val="left" w:pos="1350"/>
        </w:tabs>
        <w:wordWrap/>
        <w:rPr>
          <w:rFonts w:ascii="Arial" w:eastAsia="Arial" w:hAnsi="Arial"/>
          <w:sz w:val="24"/>
          <w:szCs w:val="24"/>
          <w:highlight w:val="yellow"/>
        </w:rPr>
      </w:pPr>
    </w:p>
    <w:p w14:paraId="0FE9C7A5" w14:textId="77777777" w:rsidR="00715E80" w:rsidRPr="008E658E" w:rsidRDefault="00715E80" w:rsidP="00715E80">
      <w:pPr>
        <w:pStyle w:val="ParaAttribute3"/>
        <w:widowControl/>
        <w:tabs>
          <w:tab w:val="left" w:pos="1350"/>
        </w:tabs>
        <w:wordWrap/>
        <w:rPr>
          <w:rFonts w:ascii="Arial" w:eastAsia="Arial" w:hAnsi="Arial"/>
          <w:sz w:val="24"/>
          <w:szCs w:val="24"/>
          <w:highlight w:val="yellow"/>
        </w:rPr>
      </w:pPr>
    </w:p>
    <w:p w14:paraId="169CCD53"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11"/>
          <w:szCs w:val="24"/>
        </w:rPr>
        <w:t>Article V</w:t>
      </w:r>
    </w:p>
    <w:p w14:paraId="187DAE77" w14:textId="77777777" w:rsidR="00715E80" w:rsidRPr="008E658E" w:rsidRDefault="00715E80" w:rsidP="00715E80">
      <w:pPr>
        <w:pStyle w:val="ParaAttribute5"/>
        <w:widowControl/>
        <w:tabs>
          <w:tab w:val="left" w:pos="1350"/>
        </w:tabs>
        <w:wordWrap/>
        <w:rPr>
          <w:rFonts w:ascii="Arial" w:eastAsia="Arial" w:hAnsi="Arial"/>
          <w:sz w:val="24"/>
          <w:szCs w:val="24"/>
        </w:rPr>
      </w:pPr>
      <w:r w:rsidRPr="008E658E">
        <w:rPr>
          <w:rStyle w:val="CharAttribute0"/>
          <w:szCs w:val="24"/>
        </w:rPr>
        <w:t>Nomination and Election</w:t>
      </w:r>
    </w:p>
    <w:p w14:paraId="289ABF62" w14:textId="77777777" w:rsidR="00715E80" w:rsidRPr="008E658E" w:rsidRDefault="00715E80" w:rsidP="00715E80">
      <w:pPr>
        <w:pStyle w:val="ParaAttribute3"/>
        <w:widowControl/>
        <w:tabs>
          <w:tab w:val="left" w:pos="1350"/>
        </w:tabs>
        <w:wordWrap/>
        <w:rPr>
          <w:rFonts w:ascii="Arial" w:eastAsia="Arial" w:hAnsi="Arial"/>
          <w:sz w:val="24"/>
          <w:szCs w:val="24"/>
        </w:rPr>
      </w:pPr>
    </w:p>
    <w:p w14:paraId="53ACD643" w14:textId="77777777" w:rsidR="00715E80" w:rsidRPr="008E658E" w:rsidRDefault="00715E80" w:rsidP="00715E80">
      <w:pPr>
        <w:pStyle w:val="ParaAttribute35"/>
        <w:widowControl/>
        <w:tabs>
          <w:tab w:val="clear" w:pos="1440"/>
          <w:tab w:val="left" w:pos="1350"/>
        </w:tabs>
        <w:wordWrap/>
        <w:ind w:left="135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Nomination</w:t>
      </w:r>
      <w:r w:rsidRPr="008E658E">
        <w:rPr>
          <w:rStyle w:val="CharAttribute0"/>
          <w:szCs w:val="24"/>
        </w:rPr>
        <w:t>.</w:t>
      </w:r>
      <w:r w:rsidRPr="008E658E">
        <w:rPr>
          <w:rStyle w:val="CharAttribute0"/>
          <w:szCs w:val="24"/>
        </w:rPr>
        <w:tab/>
        <w:t>Candidates for state office shall be nominated by the local chapters.</w:t>
      </w:r>
    </w:p>
    <w:p w14:paraId="28A4A301" w14:textId="77777777" w:rsidR="00715E80" w:rsidRPr="008E658E" w:rsidRDefault="00715E80" w:rsidP="00715E80">
      <w:pPr>
        <w:pStyle w:val="ParaAttribute3"/>
        <w:widowControl/>
        <w:tabs>
          <w:tab w:val="left" w:pos="1350"/>
        </w:tabs>
        <w:wordWrap/>
        <w:ind w:left="1350"/>
        <w:rPr>
          <w:rFonts w:ascii="Arial" w:eastAsia="Arial" w:hAnsi="Arial"/>
          <w:sz w:val="24"/>
          <w:szCs w:val="24"/>
        </w:rPr>
      </w:pPr>
    </w:p>
    <w:p w14:paraId="4F0E2EF6" w14:textId="77777777" w:rsidR="00715E80" w:rsidRPr="008E658E" w:rsidRDefault="00715E80" w:rsidP="00715E80">
      <w:pPr>
        <w:pStyle w:val="ListParagraph"/>
        <w:numPr>
          <w:ilvl w:val="0"/>
          <w:numId w:val="58"/>
        </w:numPr>
        <w:tabs>
          <w:tab w:val="left" w:pos="1350"/>
          <w:tab w:val="left" w:pos="1710"/>
        </w:tabs>
        <w:autoSpaceDE w:val="0"/>
        <w:autoSpaceDN w:val="0"/>
        <w:ind w:left="1350" w:firstLine="0"/>
        <w:contextualSpacing w:val="0"/>
        <w:rPr>
          <w:szCs w:val="24"/>
        </w:rPr>
      </w:pPr>
      <w:r w:rsidRPr="008E658E">
        <w:rPr>
          <w:rStyle w:val="CharAttribute0"/>
          <w:szCs w:val="24"/>
        </w:rPr>
        <w:t xml:space="preserve">Each region shall elect one undesignated State Officer and one State </w:t>
      </w:r>
      <w:r w:rsidRPr="008E658E">
        <w:rPr>
          <w:rStyle w:val="CharAttribute0"/>
          <w:szCs w:val="24"/>
        </w:rPr>
        <w:tab/>
        <w:t>Vice President.</w:t>
      </w:r>
    </w:p>
    <w:p w14:paraId="6E2C65C9" w14:textId="77777777" w:rsidR="00715E80" w:rsidRPr="008E658E" w:rsidRDefault="00715E80" w:rsidP="00715E80">
      <w:pPr>
        <w:pStyle w:val="ParaAttribute36"/>
        <w:widowControl/>
        <w:tabs>
          <w:tab w:val="left" w:pos="1350"/>
        </w:tabs>
        <w:wordWrap/>
        <w:ind w:left="1350"/>
        <w:rPr>
          <w:rFonts w:ascii="Arial" w:eastAsia="Arial" w:hAnsi="Arial"/>
          <w:sz w:val="24"/>
          <w:szCs w:val="24"/>
        </w:rPr>
      </w:pPr>
    </w:p>
    <w:p w14:paraId="3849C8BB" w14:textId="77777777" w:rsidR="00715E80" w:rsidRPr="008E658E" w:rsidRDefault="00715E80" w:rsidP="00715E80">
      <w:pPr>
        <w:pStyle w:val="ListParagraph"/>
        <w:tabs>
          <w:tab w:val="left" w:pos="1350"/>
          <w:tab w:val="left" w:pos="1710"/>
        </w:tabs>
        <w:ind w:left="1350"/>
        <w:rPr>
          <w:szCs w:val="24"/>
        </w:rPr>
      </w:pPr>
      <w:r w:rsidRPr="008E658E">
        <w:rPr>
          <w:rStyle w:val="CharAttribute0"/>
          <w:szCs w:val="24"/>
        </w:rPr>
        <w:t>B.</w:t>
      </w:r>
      <w:r w:rsidRPr="008E658E">
        <w:rPr>
          <w:rStyle w:val="CharAttribute0"/>
          <w:szCs w:val="24"/>
        </w:rPr>
        <w:tab/>
        <w:t>Each chapter may submit no more than one candidate for each office.</w:t>
      </w:r>
    </w:p>
    <w:p w14:paraId="01A67964" w14:textId="77777777" w:rsidR="00715E80" w:rsidRPr="008E658E" w:rsidRDefault="00715E80" w:rsidP="00715E80">
      <w:pPr>
        <w:pStyle w:val="ParaAttribute36"/>
        <w:widowControl/>
        <w:tabs>
          <w:tab w:val="left" w:pos="1350"/>
        </w:tabs>
        <w:wordWrap/>
        <w:ind w:left="1350" w:firstLine="0"/>
        <w:rPr>
          <w:rFonts w:ascii="Arial" w:eastAsia="Arial" w:hAnsi="Arial"/>
          <w:sz w:val="24"/>
          <w:szCs w:val="24"/>
        </w:rPr>
      </w:pPr>
    </w:p>
    <w:p w14:paraId="6A8BA16E" w14:textId="77777777" w:rsidR="00715E80" w:rsidRPr="008E658E" w:rsidRDefault="00715E80" w:rsidP="00715E80">
      <w:pPr>
        <w:pStyle w:val="ListParagraph"/>
        <w:tabs>
          <w:tab w:val="left" w:pos="1440"/>
          <w:tab w:val="left" w:pos="1710"/>
        </w:tabs>
        <w:ind w:left="1710" w:hanging="360"/>
        <w:rPr>
          <w:szCs w:val="24"/>
        </w:rPr>
      </w:pPr>
      <w:r w:rsidRPr="008E658E">
        <w:rPr>
          <w:rStyle w:val="CharAttribute0"/>
          <w:szCs w:val="24"/>
        </w:rPr>
        <w:t>C.</w:t>
      </w:r>
      <w:r w:rsidRPr="008E658E">
        <w:rPr>
          <w:rStyle w:val="CharAttribute0"/>
          <w:szCs w:val="24"/>
        </w:rPr>
        <w:tab/>
        <w:t>Nominations from chapters shall be mailed to the State Vice President of the region by a specified date.</w:t>
      </w:r>
    </w:p>
    <w:p w14:paraId="09BCEA55" w14:textId="77777777" w:rsidR="00715E80" w:rsidRPr="008E658E" w:rsidRDefault="00715E80" w:rsidP="00715E80">
      <w:pPr>
        <w:pStyle w:val="ParaAttribute3"/>
        <w:widowControl/>
        <w:tabs>
          <w:tab w:val="left" w:pos="1350"/>
        </w:tabs>
        <w:wordWrap/>
        <w:ind w:left="1350"/>
        <w:rPr>
          <w:rFonts w:ascii="Arial" w:eastAsia="Arial" w:hAnsi="Arial"/>
          <w:sz w:val="24"/>
          <w:szCs w:val="24"/>
        </w:rPr>
      </w:pPr>
    </w:p>
    <w:p w14:paraId="2F767700" w14:textId="77777777" w:rsidR="00715E80" w:rsidRPr="008E658E" w:rsidRDefault="00715E80" w:rsidP="00715E80">
      <w:pPr>
        <w:pStyle w:val="ParaAttribute10"/>
        <w:widowControl/>
        <w:tabs>
          <w:tab w:val="clear" w:pos="1440"/>
          <w:tab w:val="left" w:pos="1350"/>
        </w:tabs>
        <w:wordWrap/>
        <w:ind w:left="1350"/>
        <w:rPr>
          <w:rStyle w:val="CharAttribute0"/>
          <w:szCs w:val="24"/>
        </w:rPr>
      </w:pPr>
      <w:r w:rsidRPr="008E658E">
        <w:rPr>
          <w:rStyle w:val="CharAttribute0"/>
          <w:szCs w:val="24"/>
        </w:rPr>
        <w:t>Section 2.</w:t>
      </w:r>
      <w:r w:rsidRPr="008E658E">
        <w:rPr>
          <w:rStyle w:val="CharAttribute0"/>
          <w:szCs w:val="24"/>
        </w:rPr>
        <w:tab/>
      </w:r>
      <w:r w:rsidRPr="008E658E">
        <w:rPr>
          <w:rStyle w:val="CharAttribute11"/>
          <w:szCs w:val="24"/>
        </w:rPr>
        <w:t>Election of Officers</w:t>
      </w:r>
      <w:r w:rsidRPr="008E658E">
        <w:rPr>
          <w:rStyle w:val="CharAttribute0"/>
          <w:szCs w:val="24"/>
        </w:rPr>
        <w:t>. Election procedures shall be determined by the executive council and advisory board. The candidate receiving the highest number of votes for the office shall be elected and shall assume office at the close of the annual state leadership conference.</w:t>
      </w:r>
    </w:p>
    <w:p w14:paraId="6EC016B6"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5A342A8B"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1E50FC07"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23E150BE" w14:textId="39955C1D"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31FB8F8A" w14:textId="77777777" w:rsidR="009339C6" w:rsidRDefault="009339C6" w:rsidP="00715E80">
      <w:pPr>
        <w:pStyle w:val="ParaAttribute10"/>
        <w:widowControl/>
        <w:tabs>
          <w:tab w:val="clear" w:pos="1440"/>
          <w:tab w:val="left" w:pos="1350"/>
        </w:tabs>
        <w:wordWrap/>
        <w:ind w:left="1350"/>
        <w:rPr>
          <w:rFonts w:ascii="Arial" w:eastAsia="Arial" w:hAnsi="Arial"/>
          <w:sz w:val="24"/>
          <w:szCs w:val="24"/>
          <w:highlight w:val="yellow"/>
        </w:rPr>
      </w:pPr>
    </w:p>
    <w:p w14:paraId="15E34558" w14:textId="40E3C816"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7D7FD0E6" w14:textId="77777777" w:rsidR="00405BA9" w:rsidRDefault="00405BA9" w:rsidP="00715E80">
      <w:pPr>
        <w:pStyle w:val="ParaAttribute10"/>
        <w:widowControl/>
        <w:tabs>
          <w:tab w:val="clear" w:pos="1440"/>
          <w:tab w:val="left" w:pos="1350"/>
        </w:tabs>
        <w:wordWrap/>
        <w:ind w:left="1350"/>
        <w:rPr>
          <w:rFonts w:ascii="Arial" w:eastAsia="Arial" w:hAnsi="Arial"/>
          <w:sz w:val="24"/>
          <w:szCs w:val="24"/>
          <w:highlight w:val="yellow"/>
        </w:rPr>
      </w:pPr>
    </w:p>
    <w:p w14:paraId="4AE7FCE9" w14:textId="77777777" w:rsidR="00715E80"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40DE5C79" w14:textId="77777777" w:rsidR="00715E80" w:rsidRPr="008E658E" w:rsidRDefault="00715E80" w:rsidP="00715E80">
      <w:pPr>
        <w:pStyle w:val="ParaAttribute10"/>
        <w:widowControl/>
        <w:tabs>
          <w:tab w:val="clear" w:pos="1440"/>
          <w:tab w:val="left" w:pos="1350"/>
        </w:tabs>
        <w:wordWrap/>
        <w:ind w:left="1350"/>
        <w:rPr>
          <w:rFonts w:ascii="Arial" w:eastAsia="Arial" w:hAnsi="Arial"/>
          <w:sz w:val="24"/>
          <w:szCs w:val="24"/>
          <w:highlight w:val="yellow"/>
        </w:rPr>
      </w:pPr>
    </w:p>
    <w:p w14:paraId="2D8E6207"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lastRenderedPageBreak/>
        <w:t>Article VI</w:t>
      </w:r>
    </w:p>
    <w:p w14:paraId="4A5378BD"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State Leadership Conferences</w:t>
      </w:r>
    </w:p>
    <w:p w14:paraId="7F4BCE76" w14:textId="77777777" w:rsidR="00715E80" w:rsidRPr="009339C6" w:rsidRDefault="00715E80" w:rsidP="00715E80">
      <w:pPr>
        <w:pStyle w:val="ParaAttribute3"/>
        <w:widowControl/>
        <w:tabs>
          <w:tab w:val="left" w:pos="1350"/>
        </w:tabs>
        <w:wordWrap/>
        <w:ind w:left="1350"/>
        <w:rPr>
          <w:rFonts w:ascii="Arial" w:eastAsia="Arial" w:hAnsi="Arial"/>
          <w:sz w:val="24"/>
          <w:szCs w:val="24"/>
        </w:rPr>
      </w:pPr>
    </w:p>
    <w:p w14:paraId="1A3C82F9" w14:textId="77777777" w:rsidR="00715E80" w:rsidRPr="008E658E" w:rsidRDefault="00715E80" w:rsidP="00715E80">
      <w:pPr>
        <w:pStyle w:val="ParaAttribute10"/>
        <w:widowControl/>
        <w:tabs>
          <w:tab w:val="clear" w:pos="1440"/>
          <w:tab w:val="left" w:pos="1350"/>
        </w:tabs>
        <w:wordWrap/>
        <w:ind w:left="135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11"/>
          <w:szCs w:val="24"/>
        </w:rPr>
        <w:t xml:space="preserve">Annual State </w:t>
      </w:r>
      <w:r w:rsidRPr="009339C6">
        <w:rPr>
          <w:rStyle w:val="CharAttribute20"/>
          <w:color w:val="auto"/>
          <w:szCs w:val="24"/>
        </w:rPr>
        <w:t>Leadership Conference</w:t>
      </w:r>
      <w:r w:rsidRPr="009339C6">
        <w:rPr>
          <w:rStyle w:val="CharAttribute11"/>
          <w:szCs w:val="24"/>
        </w:rPr>
        <w:t xml:space="preserve"> </w:t>
      </w:r>
      <w:r w:rsidRPr="009339C6">
        <w:rPr>
          <w:rStyle w:val="CharAttribute0"/>
          <w:szCs w:val="24"/>
        </w:rPr>
        <w:t xml:space="preserve">The annual state leadership conference shall be held at such time </w:t>
      </w:r>
      <w:r w:rsidRPr="008E658E">
        <w:rPr>
          <w:rStyle w:val="CharAttribute0"/>
          <w:szCs w:val="24"/>
        </w:rPr>
        <w:t>and place as the state executive council and state advisory board shall determine. The purpose shall be to hear the reports of officers and committee chairpersons, to promote the program of work, and to transact such other business as may properly come before it.</w:t>
      </w:r>
    </w:p>
    <w:p w14:paraId="1E7958E9" w14:textId="77777777" w:rsidR="00715E80" w:rsidRPr="008E658E" w:rsidRDefault="00715E80" w:rsidP="00715E80">
      <w:pPr>
        <w:pStyle w:val="ParaAttribute7"/>
        <w:widowControl/>
        <w:wordWrap/>
        <w:ind w:left="1440"/>
        <w:rPr>
          <w:rFonts w:ascii="Arial" w:eastAsia="Arial" w:hAnsi="Arial"/>
          <w:sz w:val="24"/>
          <w:szCs w:val="24"/>
        </w:rPr>
      </w:pPr>
    </w:p>
    <w:p w14:paraId="30549CF1"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Delegates.</w:t>
      </w:r>
    </w:p>
    <w:p w14:paraId="3915892A" w14:textId="77777777" w:rsidR="00715E80" w:rsidRPr="008E658E" w:rsidRDefault="00715E80" w:rsidP="00715E80">
      <w:pPr>
        <w:pStyle w:val="ParaAttribute3"/>
        <w:widowControl/>
        <w:wordWrap/>
        <w:rPr>
          <w:rFonts w:ascii="Arial" w:eastAsia="Arial" w:hAnsi="Arial"/>
          <w:sz w:val="24"/>
          <w:szCs w:val="24"/>
        </w:rPr>
      </w:pPr>
    </w:p>
    <w:p w14:paraId="0A3BF245" w14:textId="77777777" w:rsidR="00715E80" w:rsidRPr="008E658E" w:rsidRDefault="00715E80" w:rsidP="00715E80">
      <w:pPr>
        <w:pStyle w:val="ListParagraph"/>
        <w:numPr>
          <w:ilvl w:val="0"/>
          <w:numId w:val="59"/>
        </w:numPr>
        <w:tabs>
          <w:tab w:val="left" w:pos="720"/>
          <w:tab w:val="left" w:pos="1350"/>
          <w:tab w:val="left" w:pos="1710"/>
        </w:tabs>
        <w:autoSpaceDE w:val="0"/>
        <w:autoSpaceDN w:val="0"/>
        <w:ind w:left="1710" w:hanging="360"/>
        <w:contextualSpacing w:val="0"/>
        <w:rPr>
          <w:szCs w:val="24"/>
        </w:rPr>
      </w:pPr>
      <w:r w:rsidRPr="008E658E">
        <w:rPr>
          <w:rStyle w:val="CharAttribute11"/>
          <w:szCs w:val="24"/>
        </w:rPr>
        <w:t>Voting Delegates (votes)</w:t>
      </w:r>
      <w:r w:rsidRPr="008E658E">
        <w:rPr>
          <w:rStyle w:val="CharAttribute0"/>
          <w:szCs w:val="24"/>
        </w:rPr>
        <w:t xml:space="preserve">. Each chapter shall be entitled to at least one voting delegate for the first 12 members and an additional voting delegate for each 25 members or portion thereof with a maximum of ten voting delegates. </w:t>
      </w:r>
    </w:p>
    <w:p w14:paraId="38C9E4A8" w14:textId="77777777" w:rsidR="00715E80" w:rsidRPr="008E658E" w:rsidRDefault="00715E80" w:rsidP="00715E80">
      <w:pPr>
        <w:pStyle w:val="ParaAttribute39"/>
        <w:widowControl/>
        <w:tabs>
          <w:tab w:val="left" w:pos="1710"/>
        </w:tabs>
        <w:wordWrap/>
        <w:ind w:left="1800"/>
        <w:rPr>
          <w:rFonts w:ascii="Arial" w:eastAsia="Arial" w:hAnsi="Arial"/>
          <w:sz w:val="24"/>
          <w:szCs w:val="24"/>
        </w:rPr>
      </w:pPr>
    </w:p>
    <w:p w14:paraId="3455E596"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1 to 25 active members</w:t>
      </w:r>
      <w:r w:rsidRPr="008E658E">
        <w:rPr>
          <w:rStyle w:val="CharAttribute0"/>
          <w:szCs w:val="24"/>
        </w:rPr>
        <w:tab/>
        <w:t>= 1 vote</w:t>
      </w:r>
    </w:p>
    <w:p w14:paraId="5E557C30"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26 to 50 active members</w:t>
      </w:r>
      <w:r w:rsidRPr="008E658E">
        <w:rPr>
          <w:rStyle w:val="CharAttribute0"/>
          <w:szCs w:val="24"/>
        </w:rPr>
        <w:tab/>
        <w:t>= 2 votes</w:t>
      </w:r>
    </w:p>
    <w:p w14:paraId="108A2F55"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51 to 75 active members</w:t>
      </w:r>
      <w:r w:rsidRPr="008E658E">
        <w:rPr>
          <w:rStyle w:val="CharAttribute0"/>
          <w:szCs w:val="24"/>
        </w:rPr>
        <w:tab/>
        <w:t>= 3 votes</w:t>
      </w:r>
    </w:p>
    <w:p w14:paraId="204686F4"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76 to 100 active members</w:t>
      </w:r>
      <w:r w:rsidRPr="008E658E">
        <w:rPr>
          <w:rStyle w:val="CharAttribute0"/>
          <w:szCs w:val="24"/>
        </w:rPr>
        <w:tab/>
        <w:t>= 4 votes</w:t>
      </w:r>
    </w:p>
    <w:p w14:paraId="4CB40586" w14:textId="77777777" w:rsidR="00715E80" w:rsidRPr="008E658E" w:rsidRDefault="00715E80" w:rsidP="00715E80">
      <w:pPr>
        <w:pStyle w:val="ParaAttribute40"/>
        <w:widowControl/>
        <w:tabs>
          <w:tab w:val="left" w:pos="1710"/>
        </w:tabs>
        <w:wordWrap/>
        <w:ind w:left="1710"/>
        <w:rPr>
          <w:rFonts w:ascii="Arial" w:eastAsia="Arial" w:hAnsi="Arial"/>
          <w:sz w:val="24"/>
          <w:szCs w:val="24"/>
        </w:rPr>
      </w:pPr>
      <w:r w:rsidRPr="008E658E">
        <w:rPr>
          <w:rStyle w:val="CharAttribute0"/>
          <w:szCs w:val="24"/>
        </w:rPr>
        <w:t>101 to 150 active members</w:t>
      </w:r>
      <w:r w:rsidRPr="008E658E">
        <w:rPr>
          <w:rStyle w:val="CharAttribute0"/>
          <w:szCs w:val="24"/>
        </w:rPr>
        <w:tab/>
        <w:t>= 5 votes</w:t>
      </w:r>
    </w:p>
    <w:p w14:paraId="3144B913" w14:textId="77777777" w:rsidR="00715E80" w:rsidRPr="008E658E" w:rsidRDefault="00715E80" w:rsidP="00715E80">
      <w:pPr>
        <w:pStyle w:val="ParaAttribute41"/>
        <w:widowControl/>
        <w:tabs>
          <w:tab w:val="left" w:pos="1710"/>
        </w:tabs>
        <w:wordWrap/>
        <w:ind w:left="1710"/>
        <w:rPr>
          <w:rFonts w:ascii="Arial" w:eastAsia="Arial" w:hAnsi="Arial"/>
          <w:sz w:val="24"/>
          <w:szCs w:val="24"/>
        </w:rPr>
      </w:pPr>
      <w:r w:rsidRPr="008E658E">
        <w:rPr>
          <w:rStyle w:val="CharAttribute0"/>
          <w:szCs w:val="24"/>
        </w:rPr>
        <w:t>151 or more active members</w:t>
      </w:r>
      <w:r w:rsidRPr="008E658E">
        <w:rPr>
          <w:rStyle w:val="CharAttribute0"/>
          <w:szCs w:val="24"/>
        </w:rPr>
        <w:tab/>
        <w:t>= 6 votes etc.</w:t>
      </w:r>
    </w:p>
    <w:p w14:paraId="347CEE1C" w14:textId="77777777" w:rsidR="00715E80" w:rsidRPr="008E658E" w:rsidRDefault="00715E80" w:rsidP="00715E80">
      <w:pPr>
        <w:pStyle w:val="ParaAttribute42"/>
        <w:widowControl/>
        <w:tabs>
          <w:tab w:val="left" w:pos="1710"/>
        </w:tabs>
        <w:wordWrap/>
        <w:ind w:left="1800"/>
        <w:rPr>
          <w:rFonts w:ascii="Arial" w:eastAsia="Arial" w:hAnsi="Arial"/>
          <w:sz w:val="24"/>
          <w:szCs w:val="24"/>
        </w:rPr>
      </w:pPr>
    </w:p>
    <w:p w14:paraId="37C78AB4" w14:textId="77777777" w:rsidR="00715E80" w:rsidRPr="008E658E" w:rsidRDefault="00715E80" w:rsidP="00715E80">
      <w:pPr>
        <w:pStyle w:val="ParaAttribute39"/>
        <w:widowControl/>
        <w:tabs>
          <w:tab w:val="left" w:pos="1710"/>
        </w:tabs>
        <w:wordWrap/>
        <w:ind w:left="1710"/>
        <w:rPr>
          <w:rFonts w:ascii="Arial" w:eastAsia="Arial" w:hAnsi="Arial"/>
          <w:sz w:val="24"/>
          <w:szCs w:val="24"/>
        </w:rPr>
      </w:pPr>
      <w:r w:rsidRPr="008E658E">
        <w:rPr>
          <w:rStyle w:val="CharAttribute0"/>
          <w:szCs w:val="24"/>
        </w:rPr>
        <w:t xml:space="preserve">Chapters affiliated through the middle level program will be assumed to have 50 members and therefore </w:t>
      </w:r>
      <w:r w:rsidRPr="008E658E">
        <w:rPr>
          <w:rStyle w:val="CharAttribute11"/>
          <w:szCs w:val="24"/>
        </w:rPr>
        <w:t>two</w:t>
      </w:r>
      <w:r w:rsidRPr="008E658E">
        <w:rPr>
          <w:rStyle w:val="CharAttribute0"/>
          <w:szCs w:val="24"/>
        </w:rPr>
        <w:t xml:space="preserve"> voting delegates. A formula of “500/number of programs (assumed one program per school) involved = number of members” will determine the number of voting delegates for chapters affiliated through urban affiliation.</w:t>
      </w:r>
    </w:p>
    <w:p w14:paraId="7D20EFC2" w14:textId="77777777" w:rsidR="00715E80" w:rsidRPr="008E658E" w:rsidRDefault="00715E80" w:rsidP="00715E80">
      <w:pPr>
        <w:pStyle w:val="ParaAttribute43"/>
        <w:widowControl/>
        <w:wordWrap/>
        <w:ind w:left="1800"/>
        <w:rPr>
          <w:rFonts w:ascii="Arial" w:eastAsia="Arial" w:hAnsi="Arial"/>
          <w:sz w:val="24"/>
          <w:szCs w:val="24"/>
        </w:rPr>
      </w:pPr>
    </w:p>
    <w:p w14:paraId="739AD38B" w14:textId="77777777" w:rsidR="00715E80" w:rsidRPr="008E658E" w:rsidRDefault="00715E80" w:rsidP="00715E80">
      <w:pPr>
        <w:pStyle w:val="ListParagraph"/>
        <w:numPr>
          <w:ilvl w:val="0"/>
          <w:numId w:val="59"/>
        </w:numPr>
        <w:tabs>
          <w:tab w:val="left" w:pos="720"/>
          <w:tab w:val="left" w:pos="1440"/>
          <w:tab w:val="left" w:pos="1980"/>
        </w:tabs>
        <w:autoSpaceDE w:val="0"/>
        <w:autoSpaceDN w:val="0"/>
        <w:ind w:left="1710" w:hanging="360"/>
        <w:contextualSpacing w:val="0"/>
        <w:rPr>
          <w:szCs w:val="24"/>
        </w:rPr>
      </w:pPr>
      <w:r w:rsidRPr="008E658E">
        <w:rPr>
          <w:rStyle w:val="CharAttribute11"/>
          <w:szCs w:val="24"/>
        </w:rPr>
        <w:t>All Other Delegates</w:t>
      </w:r>
      <w:r w:rsidRPr="008E658E">
        <w:rPr>
          <w:rStyle w:val="CharAttribute0"/>
          <w:szCs w:val="24"/>
        </w:rPr>
        <w:t>. Each chapter shall be entitled to send delegates according to a quota set by the state executive council and state advisory board.</w:t>
      </w:r>
    </w:p>
    <w:p w14:paraId="15B27542" w14:textId="77777777" w:rsidR="00715E80" w:rsidRPr="008E658E" w:rsidRDefault="00715E80" w:rsidP="00715E80">
      <w:pPr>
        <w:pStyle w:val="ParaAttribute3"/>
        <w:widowControl/>
        <w:wordWrap/>
        <w:rPr>
          <w:rFonts w:ascii="Arial" w:eastAsia="Arial" w:hAnsi="Arial"/>
          <w:sz w:val="24"/>
          <w:szCs w:val="24"/>
        </w:rPr>
      </w:pPr>
    </w:p>
    <w:p w14:paraId="7A491EE5" w14:textId="77777777" w:rsidR="00715E80" w:rsidRPr="008E658E" w:rsidRDefault="00715E80" w:rsidP="00715E80">
      <w:pPr>
        <w:pStyle w:val="ParaAttribute10"/>
        <w:widowControl/>
        <w:wordWrap/>
        <w:ind w:left="1350" w:hanging="135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Voting</w:t>
      </w:r>
      <w:r w:rsidRPr="008E658E">
        <w:rPr>
          <w:rStyle w:val="CharAttribute0"/>
          <w:szCs w:val="24"/>
        </w:rPr>
        <w:t>. Voting delegates designated from the chapter’s official delegation may cast the number of votes to which a chapter is entitled. Voting delegates and State Officers shall have the privilege of making motions, debating issues, and voting. The privilege of discussion may be extended to the nonvoting representative upon the consent of delegates.</w:t>
      </w:r>
    </w:p>
    <w:p w14:paraId="623320B0" w14:textId="77777777" w:rsidR="00715E80" w:rsidRPr="008E658E" w:rsidRDefault="00715E80" w:rsidP="00715E80">
      <w:pPr>
        <w:pStyle w:val="ParaAttribute7"/>
        <w:widowControl/>
        <w:wordWrap/>
        <w:ind w:left="1440"/>
        <w:rPr>
          <w:rFonts w:ascii="Arial" w:eastAsia="Arial" w:hAnsi="Arial"/>
          <w:sz w:val="24"/>
          <w:szCs w:val="24"/>
        </w:rPr>
      </w:pPr>
    </w:p>
    <w:p w14:paraId="5E79F68C" w14:textId="77777777" w:rsidR="00715E80" w:rsidRPr="008E658E" w:rsidRDefault="00715E80" w:rsidP="00715E80">
      <w:pPr>
        <w:pStyle w:val="ParaAttribute10"/>
        <w:widowControl/>
        <w:tabs>
          <w:tab w:val="clear" w:pos="1440"/>
        </w:tabs>
        <w:wordWrap/>
        <w:ind w:left="1350" w:hanging="135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Special Meetings</w:t>
      </w:r>
      <w:r w:rsidRPr="008E658E">
        <w:rPr>
          <w:rStyle w:val="CharAttribute0"/>
          <w:szCs w:val="24"/>
        </w:rPr>
        <w:t>. Special meetings may be called by the state executive council and the state advisory board when the need arises.</w:t>
      </w:r>
    </w:p>
    <w:p w14:paraId="07F4474F" w14:textId="77777777" w:rsidR="00715E80" w:rsidRPr="008E658E" w:rsidRDefault="00715E80" w:rsidP="00715E80">
      <w:pPr>
        <w:pStyle w:val="ParaAttribute7"/>
        <w:widowControl/>
        <w:wordWrap/>
        <w:ind w:left="1440"/>
        <w:rPr>
          <w:rFonts w:ascii="Arial" w:eastAsia="Arial" w:hAnsi="Arial"/>
          <w:sz w:val="24"/>
          <w:szCs w:val="24"/>
        </w:rPr>
      </w:pPr>
    </w:p>
    <w:p w14:paraId="41604B23" w14:textId="77777777" w:rsidR="00715E80" w:rsidRPr="008E658E" w:rsidRDefault="00715E80" w:rsidP="00715E80">
      <w:pPr>
        <w:pStyle w:val="ParaAttribute10"/>
        <w:widowControl/>
        <w:tabs>
          <w:tab w:val="left" w:pos="1350"/>
        </w:tabs>
        <w:wordWrap/>
        <w:ind w:left="1440"/>
        <w:rPr>
          <w:rFonts w:ascii="Arial" w:eastAsia="Arial" w:hAnsi="Arial"/>
          <w:sz w:val="24"/>
          <w:szCs w:val="24"/>
        </w:rPr>
      </w:pPr>
      <w:r w:rsidRPr="008E658E">
        <w:rPr>
          <w:rStyle w:val="CharAttribute0"/>
          <w:szCs w:val="24"/>
        </w:rPr>
        <w:t>Section 5.</w:t>
      </w:r>
      <w:r w:rsidRPr="008E658E">
        <w:rPr>
          <w:rStyle w:val="CharAttribute0"/>
          <w:szCs w:val="24"/>
        </w:rPr>
        <w:tab/>
      </w:r>
      <w:r w:rsidRPr="008E658E">
        <w:rPr>
          <w:rStyle w:val="CharAttribute11"/>
          <w:szCs w:val="24"/>
        </w:rPr>
        <w:t>Quorum</w:t>
      </w:r>
      <w:r w:rsidRPr="008E658E">
        <w:rPr>
          <w:rStyle w:val="CharAttribute0"/>
          <w:szCs w:val="24"/>
        </w:rPr>
        <w:t xml:space="preserve">. </w:t>
      </w:r>
      <w:proofErr w:type="gramStart"/>
      <w:r w:rsidRPr="008E658E">
        <w:rPr>
          <w:rStyle w:val="CharAttribute0"/>
          <w:szCs w:val="24"/>
        </w:rPr>
        <w:t>A majority of</w:t>
      </w:r>
      <w:proofErr w:type="gramEnd"/>
      <w:r w:rsidRPr="008E658E">
        <w:rPr>
          <w:rStyle w:val="CharAttribute0"/>
          <w:szCs w:val="24"/>
        </w:rPr>
        <w:t xml:space="preserve"> the voting delegates shall constitute a quorum.</w:t>
      </w:r>
    </w:p>
    <w:p w14:paraId="262F425A" w14:textId="77777777" w:rsidR="00715E80" w:rsidRPr="008E658E" w:rsidRDefault="00715E80" w:rsidP="00715E80">
      <w:pPr>
        <w:pStyle w:val="ParaAttribute3"/>
        <w:widowControl/>
        <w:wordWrap/>
        <w:rPr>
          <w:rFonts w:ascii="Arial" w:eastAsia="Arial" w:hAnsi="Arial"/>
          <w:sz w:val="24"/>
          <w:szCs w:val="24"/>
          <w:highlight w:val="yellow"/>
        </w:rPr>
      </w:pPr>
    </w:p>
    <w:p w14:paraId="7E1138DB" w14:textId="5FEC4B53" w:rsidR="00715E80" w:rsidRDefault="00715E80" w:rsidP="00715E80">
      <w:pPr>
        <w:pStyle w:val="ParaAttribute5"/>
        <w:widowControl/>
        <w:wordWrap/>
        <w:rPr>
          <w:rStyle w:val="CharAttribute11"/>
          <w:szCs w:val="24"/>
          <w:highlight w:val="yellow"/>
        </w:rPr>
      </w:pPr>
    </w:p>
    <w:p w14:paraId="0712A804" w14:textId="71C45467" w:rsidR="009339C6" w:rsidRDefault="009339C6" w:rsidP="00715E80">
      <w:pPr>
        <w:pStyle w:val="ParaAttribute5"/>
        <w:widowControl/>
        <w:wordWrap/>
        <w:rPr>
          <w:rStyle w:val="CharAttribute11"/>
          <w:szCs w:val="24"/>
          <w:highlight w:val="yellow"/>
        </w:rPr>
      </w:pPr>
    </w:p>
    <w:p w14:paraId="13E6E10B" w14:textId="1B540C95" w:rsidR="009339C6" w:rsidRDefault="009339C6" w:rsidP="00715E80">
      <w:pPr>
        <w:pStyle w:val="ParaAttribute5"/>
        <w:widowControl/>
        <w:wordWrap/>
        <w:rPr>
          <w:rStyle w:val="CharAttribute11"/>
          <w:szCs w:val="24"/>
          <w:highlight w:val="yellow"/>
        </w:rPr>
      </w:pPr>
    </w:p>
    <w:p w14:paraId="027382B4" w14:textId="2469ED50" w:rsidR="009339C6" w:rsidRDefault="009339C6" w:rsidP="00715E80">
      <w:pPr>
        <w:pStyle w:val="ParaAttribute5"/>
        <w:widowControl/>
        <w:wordWrap/>
        <w:rPr>
          <w:rStyle w:val="CharAttribute11"/>
          <w:szCs w:val="24"/>
          <w:highlight w:val="yellow"/>
        </w:rPr>
      </w:pPr>
    </w:p>
    <w:p w14:paraId="0EC1D934" w14:textId="77777777" w:rsidR="009339C6" w:rsidRPr="008E658E" w:rsidRDefault="009339C6" w:rsidP="00715E80">
      <w:pPr>
        <w:pStyle w:val="ParaAttribute5"/>
        <w:widowControl/>
        <w:wordWrap/>
        <w:rPr>
          <w:rStyle w:val="CharAttribute11"/>
          <w:szCs w:val="24"/>
          <w:highlight w:val="yellow"/>
        </w:rPr>
      </w:pPr>
    </w:p>
    <w:p w14:paraId="18AB97AC" w14:textId="77777777" w:rsidR="009339C6" w:rsidRDefault="009339C6" w:rsidP="00715E80">
      <w:pPr>
        <w:pStyle w:val="ParaAttribute5"/>
        <w:widowControl/>
        <w:wordWrap/>
        <w:rPr>
          <w:rStyle w:val="CharAttribute11"/>
          <w:szCs w:val="24"/>
        </w:rPr>
      </w:pPr>
    </w:p>
    <w:p w14:paraId="75BF124E" w14:textId="3DB660C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VII</w:t>
      </w:r>
    </w:p>
    <w:p w14:paraId="3E2E3824"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State Advisory Board</w:t>
      </w:r>
    </w:p>
    <w:p w14:paraId="0E2C9605" w14:textId="77777777" w:rsidR="00715E80" w:rsidRPr="008E658E" w:rsidRDefault="00715E80" w:rsidP="00715E80">
      <w:pPr>
        <w:pStyle w:val="ParaAttribute3"/>
        <w:widowControl/>
        <w:wordWrap/>
        <w:rPr>
          <w:rFonts w:ascii="Arial" w:eastAsia="Arial" w:hAnsi="Arial"/>
          <w:sz w:val="24"/>
          <w:szCs w:val="24"/>
        </w:rPr>
      </w:pPr>
    </w:p>
    <w:p w14:paraId="5F840898" w14:textId="77777777" w:rsidR="00715E80" w:rsidRPr="009339C6"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1.</w:t>
      </w:r>
      <w:r w:rsidRPr="008E658E">
        <w:rPr>
          <w:rStyle w:val="CharAttribute0"/>
          <w:szCs w:val="24"/>
        </w:rPr>
        <w:tab/>
      </w:r>
      <w:r w:rsidRPr="009339C6">
        <w:rPr>
          <w:rStyle w:val="CharAttribute11"/>
          <w:szCs w:val="24"/>
        </w:rPr>
        <w:t>State Advisory Board</w:t>
      </w:r>
      <w:r w:rsidRPr="009339C6">
        <w:rPr>
          <w:rStyle w:val="CharAttribute0"/>
          <w:szCs w:val="24"/>
        </w:rPr>
        <w:t>. The state advisory board shall be composed of:</w:t>
      </w:r>
    </w:p>
    <w:p w14:paraId="674A93B2" w14:textId="77777777" w:rsidR="00715E80" w:rsidRPr="009339C6" w:rsidRDefault="00715E80" w:rsidP="00715E80">
      <w:pPr>
        <w:pStyle w:val="ParaAttribute3"/>
        <w:widowControl/>
        <w:wordWrap/>
        <w:rPr>
          <w:rFonts w:ascii="Arial" w:eastAsia="Arial" w:hAnsi="Arial"/>
          <w:sz w:val="24"/>
          <w:szCs w:val="24"/>
        </w:rPr>
      </w:pPr>
    </w:p>
    <w:p w14:paraId="331103C2"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A person responsible for FACSE, Office of Superintendent of Public Instruction, who shall serve as chairperson.</w:t>
      </w:r>
    </w:p>
    <w:p w14:paraId="2EC9F920" w14:textId="77777777" w:rsidR="00715E80" w:rsidRPr="009339C6" w:rsidRDefault="00715E80" w:rsidP="00715E80">
      <w:pPr>
        <w:pStyle w:val="ParaAttribute36"/>
        <w:widowControl/>
        <w:wordWrap/>
        <w:ind w:left="1800"/>
        <w:rPr>
          <w:rFonts w:ascii="Arial" w:eastAsia="Arial" w:hAnsi="Arial"/>
          <w:sz w:val="24"/>
          <w:szCs w:val="24"/>
        </w:rPr>
      </w:pPr>
    </w:p>
    <w:p w14:paraId="15671DB0"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 xml:space="preserve">The </w:t>
      </w:r>
      <w:r w:rsidRPr="009339C6">
        <w:rPr>
          <w:rStyle w:val="CharAttribute7"/>
          <w:color w:val="auto"/>
          <w:szCs w:val="24"/>
        </w:rPr>
        <w:t xml:space="preserve">Executive Director and/or </w:t>
      </w:r>
      <w:r w:rsidRPr="009339C6">
        <w:rPr>
          <w:rStyle w:val="CharAttribute0"/>
          <w:szCs w:val="24"/>
        </w:rPr>
        <w:t>State Adviser of Washington FCCLA.</w:t>
      </w:r>
    </w:p>
    <w:p w14:paraId="2FEAB358" w14:textId="77777777" w:rsidR="00715E80" w:rsidRPr="009339C6" w:rsidRDefault="00715E80" w:rsidP="00715E80">
      <w:pPr>
        <w:pStyle w:val="ParaAttribute36"/>
        <w:widowControl/>
        <w:wordWrap/>
        <w:ind w:left="1800"/>
        <w:rPr>
          <w:rFonts w:ascii="Arial" w:eastAsia="Arial" w:hAnsi="Arial"/>
          <w:sz w:val="24"/>
          <w:szCs w:val="24"/>
        </w:rPr>
      </w:pPr>
    </w:p>
    <w:p w14:paraId="59EEF89B"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A minimum of one FACSE Educator from each in-state university offering a FACSE teacher preparation program.</w:t>
      </w:r>
    </w:p>
    <w:p w14:paraId="3FC430A5" w14:textId="77777777" w:rsidR="00715E80" w:rsidRPr="009339C6" w:rsidRDefault="00715E80" w:rsidP="00715E80">
      <w:pPr>
        <w:pStyle w:val="ParaAttribute36"/>
        <w:widowControl/>
        <w:wordWrap/>
        <w:ind w:left="1800"/>
        <w:rPr>
          <w:rFonts w:ascii="Arial" w:eastAsia="Arial" w:hAnsi="Arial"/>
          <w:sz w:val="24"/>
          <w:szCs w:val="24"/>
        </w:rPr>
      </w:pPr>
    </w:p>
    <w:p w14:paraId="648AF7B7" w14:textId="77777777" w:rsidR="00715E80" w:rsidRPr="009339C6" w:rsidRDefault="00715E80" w:rsidP="00715E80">
      <w:pPr>
        <w:pStyle w:val="ListParagraph"/>
        <w:numPr>
          <w:ilvl w:val="0"/>
          <w:numId w:val="60"/>
        </w:numPr>
        <w:autoSpaceDE w:val="0"/>
        <w:autoSpaceDN w:val="0"/>
        <w:ind w:left="1710"/>
        <w:contextualSpacing w:val="0"/>
        <w:rPr>
          <w:szCs w:val="24"/>
        </w:rPr>
      </w:pPr>
      <w:r w:rsidRPr="009339C6">
        <w:rPr>
          <w:rStyle w:val="CharAttribute0"/>
          <w:szCs w:val="24"/>
        </w:rPr>
        <w:t>Local advisers serving as advisers to State Officers in each of the state’s regions.</w:t>
      </w:r>
    </w:p>
    <w:p w14:paraId="424E1626" w14:textId="77777777" w:rsidR="00715E80" w:rsidRPr="009339C6" w:rsidRDefault="00715E80" w:rsidP="00715E80">
      <w:pPr>
        <w:pStyle w:val="ParaAttribute11"/>
        <w:widowControl/>
        <w:wordWrap/>
        <w:ind w:left="1800"/>
        <w:rPr>
          <w:rFonts w:ascii="Arial" w:eastAsia="Arial" w:hAnsi="Arial"/>
          <w:sz w:val="24"/>
          <w:szCs w:val="24"/>
        </w:rPr>
      </w:pPr>
    </w:p>
    <w:p w14:paraId="48B49482" w14:textId="77777777" w:rsidR="00715E80" w:rsidRPr="009339C6" w:rsidRDefault="00715E80" w:rsidP="00715E80">
      <w:pPr>
        <w:tabs>
          <w:tab w:val="left" w:pos="1350"/>
          <w:tab w:val="left" w:pos="1710"/>
        </w:tabs>
        <w:rPr>
          <w:szCs w:val="24"/>
        </w:rPr>
      </w:pPr>
      <w:r w:rsidRPr="009339C6">
        <w:rPr>
          <w:rFonts w:ascii="Arial" w:eastAsia="Arial" w:hAnsi="Arial"/>
          <w:szCs w:val="24"/>
        </w:rPr>
        <w:tab/>
      </w:r>
      <w:r w:rsidRPr="009339C6">
        <w:rPr>
          <w:rStyle w:val="CharAttribute0"/>
          <w:szCs w:val="24"/>
        </w:rPr>
        <w:t xml:space="preserve">E. </w:t>
      </w:r>
      <w:r w:rsidRPr="009339C6">
        <w:rPr>
          <w:rStyle w:val="CharAttribute0"/>
          <w:szCs w:val="24"/>
        </w:rPr>
        <w:tab/>
        <w:t xml:space="preserve">Persons at-large to be designated by the State </w:t>
      </w:r>
      <w:r w:rsidRPr="009339C6">
        <w:rPr>
          <w:rStyle w:val="CharAttribute7"/>
          <w:color w:val="auto"/>
          <w:szCs w:val="24"/>
        </w:rPr>
        <w:t xml:space="preserve">Executive Committee </w:t>
      </w:r>
      <w:r w:rsidRPr="009339C6">
        <w:rPr>
          <w:rStyle w:val="CharAttribute0"/>
          <w:szCs w:val="24"/>
        </w:rPr>
        <w:t xml:space="preserve">as </w:t>
      </w:r>
      <w:r w:rsidRPr="009339C6">
        <w:rPr>
          <w:rStyle w:val="CharAttribute0"/>
          <w:szCs w:val="24"/>
        </w:rPr>
        <w:tab/>
      </w:r>
      <w:r w:rsidRPr="009339C6">
        <w:rPr>
          <w:rStyle w:val="CharAttribute0"/>
          <w:szCs w:val="24"/>
        </w:rPr>
        <w:tab/>
        <w:t>needed.</w:t>
      </w:r>
    </w:p>
    <w:p w14:paraId="52B21DDC" w14:textId="77777777" w:rsidR="00715E80" w:rsidRPr="008E658E" w:rsidRDefault="00715E80" w:rsidP="00715E80">
      <w:pPr>
        <w:pStyle w:val="ParaAttribute3"/>
        <w:widowControl/>
        <w:wordWrap/>
        <w:rPr>
          <w:rFonts w:ascii="Arial" w:eastAsia="Arial" w:hAnsi="Arial"/>
          <w:sz w:val="24"/>
          <w:szCs w:val="24"/>
        </w:rPr>
      </w:pPr>
    </w:p>
    <w:p w14:paraId="16306A93" w14:textId="77777777" w:rsidR="00715E80" w:rsidRPr="009339C6" w:rsidRDefault="00715E80" w:rsidP="00715E80">
      <w:pPr>
        <w:pStyle w:val="ParaAttribute10"/>
        <w:widowControl/>
        <w:tabs>
          <w:tab w:val="clear" w:pos="1440"/>
          <w:tab w:val="left" w:pos="1350"/>
        </w:tabs>
        <w:wordWrap/>
        <w:ind w:left="1350" w:hanging="1350"/>
        <w:rPr>
          <w:rFonts w:ascii="Arial" w:eastAsia="Arial" w:hAnsi="Arial"/>
          <w:sz w:val="24"/>
          <w:szCs w:val="24"/>
        </w:rPr>
      </w:pPr>
      <w:r w:rsidRPr="008E658E">
        <w:rPr>
          <w:rStyle w:val="CharAttribute0"/>
          <w:szCs w:val="24"/>
        </w:rPr>
        <w:t>Section 2.</w:t>
      </w:r>
      <w:r w:rsidRPr="009339C6">
        <w:rPr>
          <w:rStyle w:val="CharAttribute0"/>
          <w:szCs w:val="24"/>
        </w:rPr>
        <w:tab/>
      </w:r>
      <w:r w:rsidRPr="009339C6">
        <w:rPr>
          <w:rStyle w:val="CharAttribute11"/>
          <w:szCs w:val="24"/>
        </w:rPr>
        <w:t>Term of Office</w:t>
      </w:r>
      <w:r w:rsidRPr="009339C6">
        <w:rPr>
          <w:rStyle w:val="CharAttribute0"/>
          <w:szCs w:val="24"/>
        </w:rPr>
        <w:t xml:space="preserve">. The length of service of advisory board members will be one year or as determined by the state </w:t>
      </w:r>
      <w:r w:rsidRPr="009339C6">
        <w:rPr>
          <w:rStyle w:val="CharAttribute7"/>
          <w:color w:val="auto"/>
          <w:szCs w:val="24"/>
        </w:rPr>
        <w:t>executive committee</w:t>
      </w:r>
      <w:r w:rsidRPr="009339C6">
        <w:rPr>
          <w:rStyle w:val="CharAttribute22"/>
        </w:rPr>
        <w:t xml:space="preserve">. </w:t>
      </w:r>
    </w:p>
    <w:p w14:paraId="5A754139" w14:textId="77777777" w:rsidR="00715E80" w:rsidRPr="008E658E" w:rsidRDefault="00715E80" w:rsidP="00715E80">
      <w:pPr>
        <w:pStyle w:val="ParaAttribute7"/>
        <w:widowControl/>
        <w:tabs>
          <w:tab w:val="left" w:pos="1440"/>
        </w:tabs>
        <w:wordWrap/>
        <w:ind w:left="1440"/>
        <w:rPr>
          <w:rFonts w:ascii="Arial" w:eastAsia="Arial" w:hAnsi="Arial"/>
          <w:sz w:val="24"/>
          <w:szCs w:val="24"/>
        </w:rPr>
      </w:pPr>
    </w:p>
    <w:p w14:paraId="5F540DE8" w14:textId="77777777" w:rsidR="00715E80" w:rsidRPr="008E658E" w:rsidRDefault="00715E80" w:rsidP="00715E80">
      <w:pPr>
        <w:pStyle w:val="ParaAttribute10"/>
        <w:widowControl/>
        <w:tabs>
          <w:tab w:val="clear" w:pos="1440"/>
          <w:tab w:val="left" w:pos="1350"/>
        </w:tabs>
        <w:wordWrap/>
        <w:ind w:left="144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Duties</w:t>
      </w:r>
      <w:r w:rsidRPr="008E658E">
        <w:rPr>
          <w:rStyle w:val="CharAttribute0"/>
          <w:szCs w:val="24"/>
        </w:rPr>
        <w:t>. The duties of the advisory board shall be to:</w:t>
      </w:r>
    </w:p>
    <w:p w14:paraId="36A67431" w14:textId="77777777" w:rsidR="00715E80" w:rsidRPr="009339C6" w:rsidRDefault="00715E80" w:rsidP="00715E80">
      <w:pPr>
        <w:pStyle w:val="ParaAttribute3"/>
        <w:widowControl/>
        <w:wordWrap/>
        <w:rPr>
          <w:rFonts w:ascii="Arial" w:eastAsia="Arial" w:hAnsi="Arial"/>
          <w:sz w:val="24"/>
          <w:szCs w:val="24"/>
        </w:rPr>
      </w:pPr>
    </w:p>
    <w:p w14:paraId="2AC45FC2" w14:textId="77777777" w:rsidR="00715E80" w:rsidRPr="009339C6" w:rsidRDefault="00715E80" w:rsidP="00715E80">
      <w:pPr>
        <w:pStyle w:val="ListParagraph"/>
        <w:numPr>
          <w:ilvl w:val="0"/>
          <w:numId w:val="61"/>
        </w:numPr>
        <w:tabs>
          <w:tab w:val="left" w:pos="720"/>
          <w:tab w:val="left" w:pos="1440"/>
        </w:tabs>
        <w:autoSpaceDE w:val="0"/>
        <w:autoSpaceDN w:val="0"/>
        <w:ind w:left="1710" w:hanging="450"/>
        <w:contextualSpacing w:val="0"/>
        <w:rPr>
          <w:szCs w:val="24"/>
        </w:rPr>
      </w:pPr>
      <w:r w:rsidRPr="009339C6">
        <w:rPr>
          <w:rStyle w:val="CharAttribute0"/>
          <w:szCs w:val="24"/>
        </w:rPr>
        <w:t>Serve in an advisory capacity to the state executive council.</w:t>
      </w:r>
    </w:p>
    <w:p w14:paraId="4A9A54CA"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1DB3B5E2" w14:textId="77777777" w:rsidR="00715E80" w:rsidRPr="009339C6" w:rsidRDefault="00715E80" w:rsidP="00715E80">
      <w:pPr>
        <w:pStyle w:val="ListParagraph"/>
        <w:numPr>
          <w:ilvl w:val="0"/>
          <w:numId w:val="61"/>
        </w:numPr>
        <w:autoSpaceDE w:val="0"/>
        <w:autoSpaceDN w:val="0"/>
        <w:ind w:left="1710" w:hanging="450"/>
        <w:contextualSpacing w:val="0"/>
        <w:rPr>
          <w:szCs w:val="24"/>
        </w:rPr>
      </w:pPr>
      <w:r w:rsidRPr="009339C6">
        <w:rPr>
          <w:rStyle w:val="CharAttribute7"/>
          <w:color w:val="auto"/>
          <w:szCs w:val="24"/>
        </w:rPr>
        <w:t xml:space="preserve">With executive council, recommend </w:t>
      </w:r>
      <w:r w:rsidRPr="009339C6">
        <w:rPr>
          <w:rStyle w:val="CharAttribute0"/>
          <w:szCs w:val="24"/>
        </w:rPr>
        <w:t>policies and procedures</w:t>
      </w:r>
      <w:r w:rsidRPr="009339C6">
        <w:rPr>
          <w:rStyle w:val="CharAttribute7"/>
          <w:color w:val="auto"/>
          <w:szCs w:val="24"/>
        </w:rPr>
        <w:t xml:space="preserve"> to Board of Directors</w:t>
      </w:r>
      <w:r w:rsidRPr="009339C6">
        <w:rPr>
          <w:rStyle w:val="CharAttribute0"/>
          <w:szCs w:val="24"/>
        </w:rPr>
        <w:t>.</w:t>
      </w:r>
    </w:p>
    <w:p w14:paraId="1255532E"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6E64C866" w14:textId="77777777" w:rsidR="00715E80" w:rsidRPr="009339C6" w:rsidRDefault="00715E80" w:rsidP="00715E80">
      <w:pPr>
        <w:pStyle w:val="ListParagraph"/>
        <w:numPr>
          <w:ilvl w:val="0"/>
          <w:numId w:val="61"/>
        </w:numPr>
        <w:autoSpaceDE w:val="0"/>
        <w:autoSpaceDN w:val="0"/>
        <w:ind w:left="1710" w:hanging="450"/>
        <w:contextualSpacing w:val="0"/>
        <w:rPr>
          <w:szCs w:val="24"/>
        </w:rPr>
      </w:pPr>
      <w:r w:rsidRPr="009339C6">
        <w:rPr>
          <w:rStyle w:val="CharAttribute0"/>
          <w:szCs w:val="24"/>
        </w:rPr>
        <w:t xml:space="preserve">Consult with the </w:t>
      </w:r>
      <w:r w:rsidRPr="009339C6">
        <w:rPr>
          <w:rStyle w:val="CharAttribute7"/>
          <w:color w:val="auto"/>
          <w:szCs w:val="24"/>
        </w:rPr>
        <w:t xml:space="preserve">Executive Director and/or </w:t>
      </w:r>
      <w:r w:rsidRPr="009339C6">
        <w:rPr>
          <w:rStyle w:val="CharAttribute0"/>
          <w:szCs w:val="24"/>
        </w:rPr>
        <w:t>State Adviser on work of the organization.</w:t>
      </w:r>
    </w:p>
    <w:p w14:paraId="2B68F634"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74B9FA2F" w14:textId="77777777" w:rsidR="00715E80" w:rsidRPr="009339C6" w:rsidRDefault="00715E80" w:rsidP="00715E80">
      <w:pPr>
        <w:pStyle w:val="ListParagraph"/>
        <w:ind w:left="1710" w:hanging="450"/>
        <w:rPr>
          <w:szCs w:val="24"/>
        </w:rPr>
      </w:pPr>
      <w:r w:rsidRPr="009339C6">
        <w:rPr>
          <w:rStyle w:val="CharAttribute0"/>
          <w:szCs w:val="24"/>
        </w:rPr>
        <w:t xml:space="preserve">D. </w:t>
      </w:r>
      <w:r w:rsidRPr="009339C6">
        <w:rPr>
          <w:rStyle w:val="CharAttribute0"/>
          <w:szCs w:val="24"/>
        </w:rPr>
        <w:tab/>
        <w:t xml:space="preserve">With the executive council, </w:t>
      </w:r>
      <w:r w:rsidRPr="009339C6">
        <w:rPr>
          <w:rStyle w:val="CharAttribute7"/>
          <w:color w:val="auto"/>
          <w:szCs w:val="24"/>
        </w:rPr>
        <w:t>plan and implement</w:t>
      </w:r>
      <w:r w:rsidRPr="009339C6">
        <w:rPr>
          <w:rStyle w:val="CharAttribute0"/>
          <w:szCs w:val="24"/>
        </w:rPr>
        <w:t xml:space="preserve"> annual state </w:t>
      </w:r>
      <w:r w:rsidRPr="009339C6">
        <w:rPr>
          <w:rStyle w:val="CharAttribute7"/>
          <w:color w:val="auto"/>
          <w:szCs w:val="24"/>
        </w:rPr>
        <w:t>leadership</w:t>
      </w:r>
      <w:r w:rsidRPr="009339C6">
        <w:rPr>
          <w:rStyle w:val="CharAttribute0"/>
          <w:szCs w:val="24"/>
        </w:rPr>
        <w:t xml:space="preserve"> </w:t>
      </w:r>
      <w:r w:rsidRPr="009339C6">
        <w:rPr>
          <w:rStyle w:val="CharAttribute7"/>
          <w:color w:val="auto"/>
          <w:szCs w:val="24"/>
        </w:rPr>
        <w:t>conference</w:t>
      </w:r>
      <w:r w:rsidRPr="009339C6">
        <w:rPr>
          <w:rStyle w:val="CharAttribute0"/>
          <w:szCs w:val="24"/>
        </w:rPr>
        <w:t>, and assist officers in the execution of both regional and state duties.</w:t>
      </w:r>
      <w:r w:rsidRPr="009339C6">
        <w:rPr>
          <w:rStyle w:val="CharAttribute0"/>
          <w:szCs w:val="24"/>
        </w:rPr>
        <w:br/>
      </w:r>
    </w:p>
    <w:p w14:paraId="1DBFE05A" w14:textId="77777777" w:rsidR="00715E80" w:rsidRPr="009339C6" w:rsidRDefault="00715E80" w:rsidP="00715E80">
      <w:pPr>
        <w:pStyle w:val="ListParagraph"/>
        <w:numPr>
          <w:ilvl w:val="0"/>
          <w:numId w:val="62"/>
        </w:numPr>
        <w:autoSpaceDE w:val="0"/>
        <w:autoSpaceDN w:val="0"/>
        <w:ind w:left="1710" w:hanging="450"/>
        <w:contextualSpacing w:val="0"/>
        <w:rPr>
          <w:szCs w:val="24"/>
        </w:rPr>
      </w:pPr>
      <w:r w:rsidRPr="009339C6">
        <w:rPr>
          <w:rStyle w:val="CharAttribute0"/>
          <w:szCs w:val="24"/>
        </w:rPr>
        <w:t>With the executive council,</w:t>
      </w:r>
      <w:r w:rsidRPr="009339C6">
        <w:rPr>
          <w:rStyle w:val="CharAttribute7"/>
          <w:color w:val="auto"/>
          <w:szCs w:val="24"/>
        </w:rPr>
        <w:t xml:space="preserve"> offer consultation</w:t>
      </w:r>
      <w:r w:rsidRPr="009339C6">
        <w:rPr>
          <w:rStyle w:val="CharAttribute0"/>
          <w:szCs w:val="24"/>
        </w:rPr>
        <w:t xml:space="preserve"> in case an emergency arises which results in cancellation of the annual state</w:t>
      </w:r>
      <w:r w:rsidRPr="009339C6">
        <w:rPr>
          <w:rStyle w:val="CharAttribute7"/>
          <w:color w:val="auto"/>
          <w:szCs w:val="24"/>
        </w:rPr>
        <w:t xml:space="preserve"> leadership conference</w:t>
      </w:r>
      <w:r w:rsidRPr="009339C6">
        <w:rPr>
          <w:rStyle w:val="CharAttribute0"/>
          <w:szCs w:val="24"/>
        </w:rPr>
        <w:t>.</w:t>
      </w:r>
    </w:p>
    <w:p w14:paraId="650E9929" w14:textId="77777777" w:rsidR="00715E80" w:rsidRPr="009339C6" w:rsidRDefault="00715E80" w:rsidP="00715E80">
      <w:pPr>
        <w:pStyle w:val="ParaAttribute46"/>
        <w:widowControl/>
        <w:tabs>
          <w:tab w:val="clear" w:pos="1800"/>
        </w:tabs>
        <w:wordWrap/>
        <w:ind w:left="1710" w:hanging="450"/>
        <w:rPr>
          <w:rFonts w:ascii="Arial" w:eastAsia="Arial" w:hAnsi="Arial"/>
          <w:sz w:val="24"/>
          <w:szCs w:val="24"/>
        </w:rPr>
      </w:pPr>
    </w:p>
    <w:p w14:paraId="7C16AA22" w14:textId="77777777" w:rsidR="00715E80" w:rsidRPr="009339C6" w:rsidRDefault="00715E80" w:rsidP="00715E80">
      <w:pPr>
        <w:pStyle w:val="ListParagraph"/>
        <w:numPr>
          <w:ilvl w:val="0"/>
          <w:numId w:val="62"/>
        </w:numPr>
        <w:autoSpaceDE w:val="0"/>
        <w:autoSpaceDN w:val="0"/>
        <w:ind w:left="1710" w:hanging="450"/>
        <w:contextualSpacing w:val="0"/>
        <w:rPr>
          <w:rStyle w:val="CharAttribute0"/>
          <w:rFonts w:ascii="Batang" w:eastAsia="Batang" w:hAnsi="Times New Roman"/>
          <w:szCs w:val="24"/>
        </w:rPr>
      </w:pPr>
      <w:r w:rsidRPr="009339C6">
        <w:rPr>
          <w:rStyle w:val="CharAttribute0"/>
          <w:szCs w:val="24"/>
        </w:rPr>
        <w:t>With the executive council, determine the procedure for electing State Officers.</w:t>
      </w:r>
    </w:p>
    <w:p w14:paraId="0C89DE4E" w14:textId="77777777" w:rsidR="00715E80" w:rsidRPr="008E658E" w:rsidRDefault="00715E80" w:rsidP="00715E80">
      <w:pPr>
        <w:pStyle w:val="ListParagraph"/>
        <w:rPr>
          <w:szCs w:val="24"/>
        </w:rPr>
      </w:pPr>
    </w:p>
    <w:p w14:paraId="202204DE" w14:textId="09E6721C" w:rsidR="00715E80" w:rsidRDefault="00715E80" w:rsidP="00715E80">
      <w:pPr>
        <w:pStyle w:val="ListParagraph"/>
        <w:ind w:left="1710"/>
        <w:rPr>
          <w:szCs w:val="24"/>
        </w:rPr>
      </w:pPr>
    </w:p>
    <w:p w14:paraId="68B460BB" w14:textId="77777777" w:rsidR="009339C6" w:rsidRPr="008E658E" w:rsidRDefault="009339C6" w:rsidP="00715E80">
      <w:pPr>
        <w:pStyle w:val="ListParagraph"/>
        <w:ind w:left="1710"/>
        <w:rPr>
          <w:szCs w:val="24"/>
        </w:rPr>
      </w:pPr>
    </w:p>
    <w:p w14:paraId="54218AC5" w14:textId="77777777" w:rsidR="00715E80" w:rsidRPr="008E658E" w:rsidRDefault="00715E80" w:rsidP="00715E80">
      <w:pPr>
        <w:pStyle w:val="ParaAttribute3"/>
        <w:widowControl/>
        <w:wordWrap/>
        <w:rPr>
          <w:rFonts w:ascii="Arial" w:eastAsia="Arial" w:hAnsi="Arial"/>
          <w:sz w:val="24"/>
          <w:szCs w:val="24"/>
          <w:highlight w:val="yellow"/>
        </w:rPr>
      </w:pPr>
    </w:p>
    <w:p w14:paraId="25D58468"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lastRenderedPageBreak/>
        <w:t>Section 4.</w:t>
      </w:r>
      <w:r w:rsidRPr="009339C6">
        <w:rPr>
          <w:rStyle w:val="CharAttribute0"/>
          <w:szCs w:val="24"/>
        </w:rPr>
        <w:tab/>
      </w:r>
      <w:r w:rsidRPr="009339C6">
        <w:rPr>
          <w:rStyle w:val="CharAttribute11"/>
          <w:szCs w:val="24"/>
        </w:rPr>
        <w:t>Meetings</w:t>
      </w:r>
      <w:r w:rsidRPr="009339C6">
        <w:rPr>
          <w:rStyle w:val="CharAttribute0"/>
          <w:szCs w:val="24"/>
        </w:rPr>
        <w:t xml:space="preserve">. Regular meetings of the state advisory board shall be winter and spring, the time and place to be determined by the </w:t>
      </w:r>
      <w:r w:rsidRPr="009339C6">
        <w:rPr>
          <w:rStyle w:val="CharAttribute7"/>
          <w:color w:val="auto"/>
          <w:szCs w:val="24"/>
        </w:rPr>
        <w:t xml:space="preserve">Executive Director and/or </w:t>
      </w:r>
      <w:r w:rsidRPr="009339C6">
        <w:rPr>
          <w:rStyle w:val="CharAttribute0"/>
          <w:szCs w:val="24"/>
        </w:rPr>
        <w:t xml:space="preserve">State Adviser. Special meetings may be called by the </w:t>
      </w:r>
      <w:r w:rsidRPr="009339C6">
        <w:rPr>
          <w:rStyle w:val="CharAttribute7"/>
          <w:color w:val="auto"/>
          <w:szCs w:val="24"/>
        </w:rPr>
        <w:t>executive committee</w:t>
      </w:r>
      <w:r w:rsidRPr="009339C6">
        <w:rPr>
          <w:rStyle w:val="CharAttribute0"/>
          <w:szCs w:val="24"/>
        </w:rPr>
        <w:t xml:space="preserve">. </w:t>
      </w:r>
      <w:proofErr w:type="gramStart"/>
      <w:r w:rsidRPr="009339C6">
        <w:rPr>
          <w:rStyle w:val="CharAttribute0"/>
          <w:szCs w:val="24"/>
        </w:rPr>
        <w:t>A majority of</w:t>
      </w:r>
      <w:proofErr w:type="gramEnd"/>
      <w:r w:rsidRPr="009339C6">
        <w:rPr>
          <w:rStyle w:val="CharAttribute0"/>
          <w:szCs w:val="24"/>
        </w:rPr>
        <w:t xml:space="preserve"> the membership of the state advisory board shall constitute a quorum.</w:t>
      </w:r>
    </w:p>
    <w:p w14:paraId="0B453F49" w14:textId="77777777" w:rsidR="00715E80" w:rsidRPr="009339C6" w:rsidRDefault="00715E80" w:rsidP="00715E80">
      <w:pPr>
        <w:pStyle w:val="ParaAttribute7"/>
        <w:widowControl/>
        <w:tabs>
          <w:tab w:val="left" w:pos="1260"/>
        </w:tabs>
        <w:wordWrap/>
        <w:ind w:left="1440"/>
        <w:rPr>
          <w:rFonts w:ascii="Arial" w:eastAsia="Arial" w:hAnsi="Arial"/>
          <w:sz w:val="24"/>
          <w:szCs w:val="24"/>
        </w:rPr>
      </w:pPr>
    </w:p>
    <w:p w14:paraId="7A997B27"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5.</w:t>
      </w:r>
      <w:r w:rsidRPr="009339C6">
        <w:rPr>
          <w:rStyle w:val="CharAttribute0"/>
          <w:szCs w:val="24"/>
        </w:rPr>
        <w:tab/>
      </w:r>
      <w:r w:rsidRPr="009339C6">
        <w:rPr>
          <w:rStyle w:val="CharAttribute11"/>
          <w:szCs w:val="24"/>
        </w:rPr>
        <w:t>Executive Committee</w:t>
      </w:r>
      <w:r w:rsidRPr="009339C6">
        <w:rPr>
          <w:rStyle w:val="CharAttribute0"/>
          <w:szCs w:val="24"/>
        </w:rPr>
        <w:t xml:space="preserve">. The executive committee of the state advisory board shall be composed of the </w:t>
      </w:r>
      <w:r w:rsidRPr="009339C6">
        <w:rPr>
          <w:rStyle w:val="CharAttribute7"/>
          <w:color w:val="auto"/>
          <w:szCs w:val="24"/>
        </w:rPr>
        <w:t>Washington FCCLA Executive Director and/or</w:t>
      </w:r>
      <w:r w:rsidRPr="009339C6">
        <w:rPr>
          <w:rStyle w:val="CharAttribute0"/>
          <w:szCs w:val="24"/>
        </w:rPr>
        <w:t xml:space="preserve"> State Adviser and the </w:t>
      </w:r>
      <w:r w:rsidRPr="009339C6">
        <w:rPr>
          <w:rStyle w:val="CharAttribute7"/>
          <w:color w:val="auto"/>
          <w:szCs w:val="24"/>
        </w:rPr>
        <w:t xml:space="preserve">OSPI </w:t>
      </w:r>
      <w:r w:rsidRPr="009339C6">
        <w:rPr>
          <w:rStyle w:val="CharAttribute0"/>
          <w:szCs w:val="24"/>
        </w:rPr>
        <w:t>program supervisor of FACSE. This committee shall act in time of emergency to transact such business as requires immediate attention.</w:t>
      </w:r>
    </w:p>
    <w:p w14:paraId="6D168ABD" w14:textId="6AEFC77D" w:rsidR="00715E80" w:rsidRDefault="00715E80" w:rsidP="00715E80">
      <w:pPr>
        <w:pStyle w:val="ParaAttribute3"/>
        <w:widowControl/>
        <w:wordWrap/>
        <w:rPr>
          <w:rFonts w:ascii="Arial" w:eastAsia="Arial" w:hAnsi="Arial"/>
          <w:sz w:val="24"/>
          <w:szCs w:val="24"/>
          <w:highlight w:val="yellow"/>
        </w:rPr>
      </w:pPr>
    </w:p>
    <w:p w14:paraId="0BC4F349" w14:textId="1DB5E827" w:rsidR="009339C6" w:rsidRDefault="009339C6" w:rsidP="00715E80">
      <w:pPr>
        <w:pStyle w:val="ParaAttribute3"/>
        <w:widowControl/>
        <w:wordWrap/>
        <w:rPr>
          <w:rFonts w:ascii="Arial" w:eastAsia="Arial" w:hAnsi="Arial"/>
          <w:sz w:val="24"/>
          <w:szCs w:val="24"/>
          <w:highlight w:val="yellow"/>
        </w:rPr>
      </w:pPr>
    </w:p>
    <w:p w14:paraId="6697CF39" w14:textId="77777777" w:rsidR="009339C6" w:rsidRPr="009339C6" w:rsidRDefault="009339C6" w:rsidP="00715E80">
      <w:pPr>
        <w:pStyle w:val="ParaAttribute3"/>
        <w:widowControl/>
        <w:wordWrap/>
        <w:rPr>
          <w:rFonts w:ascii="Arial" w:eastAsia="Arial" w:hAnsi="Arial"/>
          <w:sz w:val="24"/>
          <w:szCs w:val="24"/>
          <w:highlight w:val="yellow"/>
        </w:rPr>
      </w:pPr>
    </w:p>
    <w:p w14:paraId="14D5735E"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VIII</w:t>
      </w:r>
    </w:p>
    <w:p w14:paraId="5BB7969E"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State Executive Council</w:t>
      </w:r>
    </w:p>
    <w:p w14:paraId="2D1A1174" w14:textId="77777777" w:rsidR="00715E80" w:rsidRPr="008E658E" w:rsidRDefault="00715E80" w:rsidP="00715E80">
      <w:pPr>
        <w:pStyle w:val="ParaAttribute3"/>
        <w:widowControl/>
        <w:wordWrap/>
        <w:rPr>
          <w:rFonts w:ascii="Arial" w:eastAsia="Arial" w:hAnsi="Arial"/>
          <w:sz w:val="24"/>
          <w:szCs w:val="24"/>
        </w:rPr>
      </w:pPr>
    </w:p>
    <w:p w14:paraId="5C1C51C0"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11"/>
          <w:szCs w:val="24"/>
        </w:rPr>
        <w:t>The State Executive Council</w:t>
      </w:r>
      <w:r w:rsidRPr="009339C6">
        <w:rPr>
          <w:rStyle w:val="CharAttribute0"/>
          <w:szCs w:val="24"/>
        </w:rPr>
        <w:t>. The elected State Officers compose the state executive council. A national officer from Washington State shall be a member of this council. The State Adviser shall serve as official adviser to the council.</w:t>
      </w:r>
    </w:p>
    <w:p w14:paraId="45791EF2" w14:textId="77777777" w:rsidR="00715E80" w:rsidRPr="009339C6" w:rsidRDefault="00715E80" w:rsidP="00715E80">
      <w:pPr>
        <w:pStyle w:val="ParaAttribute7"/>
        <w:widowControl/>
        <w:wordWrap/>
        <w:ind w:left="1440"/>
        <w:rPr>
          <w:rFonts w:ascii="Arial" w:eastAsia="Arial" w:hAnsi="Arial"/>
          <w:sz w:val="24"/>
          <w:szCs w:val="24"/>
        </w:rPr>
      </w:pPr>
    </w:p>
    <w:p w14:paraId="52A50ED7" w14:textId="77777777" w:rsidR="00715E80" w:rsidRPr="009339C6" w:rsidRDefault="00715E80" w:rsidP="00715E80">
      <w:pPr>
        <w:pStyle w:val="ParaAttribute10"/>
        <w:widowControl/>
        <w:tabs>
          <w:tab w:val="clear" w:pos="1440"/>
          <w:tab w:val="left" w:pos="1260"/>
        </w:tabs>
        <w:wordWrap/>
        <w:ind w:left="1440"/>
        <w:rPr>
          <w:rFonts w:ascii="Arial" w:eastAsia="Arial" w:hAnsi="Arial"/>
          <w:sz w:val="24"/>
          <w:szCs w:val="24"/>
        </w:rPr>
      </w:pPr>
      <w:r w:rsidRPr="009339C6">
        <w:rPr>
          <w:rStyle w:val="CharAttribute0"/>
          <w:szCs w:val="24"/>
        </w:rPr>
        <w:t>Section 2.</w:t>
      </w:r>
      <w:r w:rsidRPr="009339C6">
        <w:rPr>
          <w:rStyle w:val="CharAttribute0"/>
          <w:szCs w:val="24"/>
        </w:rPr>
        <w:tab/>
      </w:r>
      <w:r w:rsidRPr="009339C6">
        <w:rPr>
          <w:rStyle w:val="CharAttribute11"/>
          <w:szCs w:val="24"/>
        </w:rPr>
        <w:t>Duties</w:t>
      </w:r>
      <w:r w:rsidRPr="009339C6">
        <w:rPr>
          <w:rStyle w:val="CharAttribute0"/>
          <w:szCs w:val="24"/>
        </w:rPr>
        <w:t>. The executive council shall:</w:t>
      </w:r>
    </w:p>
    <w:p w14:paraId="213741A6" w14:textId="77777777" w:rsidR="00715E80" w:rsidRPr="009339C6" w:rsidRDefault="00715E80" w:rsidP="00715E80">
      <w:pPr>
        <w:pStyle w:val="ParaAttribute3"/>
        <w:widowControl/>
        <w:tabs>
          <w:tab w:val="left" w:pos="1260"/>
        </w:tabs>
        <w:wordWrap/>
        <w:rPr>
          <w:rFonts w:ascii="Arial" w:eastAsia="Arial" w:hAnsi="Arial"/>
          <w:sz w:val="24"/>
          <w:szCs w:val="24"/>
        </w:rPr>
      </w:pPr>
    </w:p>
    <w:p w14:paraId="5FDE343A"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Be responsible for planning and promoting the state program of work.</w:t>
      </w:r>
    </w:p>
    <w:p w14:paraId="6A867460"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432B88E0"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Recommend the establishment of programs, projects, and activities.</w:t>
      </w:r>
    </w:p>
    <w:p w14:paraId="782ED8D5"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38414CF4"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7"/>
          <w:color w:val="auto"/>
          <w:szCs w:val="24"/>
        </w:rPr>
        <w:t xml:space="preserve">With the state advisory board, </w:t>
      </w:r>
      <w:r w:rsidRPr="009339C6">
        <w:rPr>
          <w:rStyle w:val="CharAttribute0"/>
          <w:szCs w:val="24"/>
        </w:rPr>
        <w:t xml:space="preserve">plan </w:t>
      </w:r>
      <w:r w:rsidRPr="009339C6">
        <w:rPr>
          <w:rStyle w:val="CharAttribute7"/>
          <w:color w:val="auto"/>
          <w:szCs w:val="24"/>
        </w:rPr>
        <w:t xml:space="preserve">and implement </w:t>
      </w:r>
      <w:r w:rsidRPr="009339C6">
        <w:rPr>
          <w:rStyle w:val="CharAttribute0"/>
          <w:szCs w:val="24"/>
        </w:rPr>
        <w:t xml:space="preserve">the program for the state </w:t>
      </w:r>
      <w:r w:rsidRPr="009339C6">
        <w:rPr>
          <w:rStyle w:val="CharAttribute7"/>
          <w:color w:val="auto"/>
          <w:szCs w:val="24"/>
        </w:rPr>
        <w:t xml:space="preserve">leadership conference </w:t>
      </w:r>
      <w:r w:rsidRPr="009339C6">
        <w:rPr>
          <w:rStyle w:val="CharAttribute0"/>
          <w:szCs w:val="24"/>
        </w:rPr>
        <w:t>and other meetings sponsored by the state organization.</w:t>
      </w:r>
    </w:p>
    <w:p w14:paraId="3C3203EF"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65CDB2C0"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Interpret and advocate the goals and program activities of FCCLA to groups and individuals within and outside the organization.</w:t>
      </w:r>
    </w:p>
    <w:p w14:paraId="1F4F622B"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4375CD1C" w14:textId="77777777" w:rsidR="00715E80" w:rsidRPr="009339C6" w:rsidRDefault="00715E80" w:rsidP="00715E80">
      <w:pPr>
        <w:pStyle w:val="ListParagraph"/>
        <w:numPr>
          <w:ilvl w:val="0"/>
          <w:numId w:val="63"/>
        </w:numPr>
        <w:tabs>
          <w:tab w:val="left" w:pos="1260"/>
        </w:tabs>
        <w:autoSpaceDE w:val="0"/>
        <w:autoSpaceDN w:val="0"/>
        <w:ind w:left="1710" w:hanging="450"/>
        <w:contextualSpacing w:val="0"/>
        <w:rPr>
          <w:szCs w:val="24"/>
        </w:rPr>
      </w:pPr>
      <w:r w:rsidRPr="009339C6">
        <w:rPr>
          <w:rStyle w:val="CharAttribute0"/>
          <w:szCs w:val="24"/>
        </w:rPr>
        <w:t>Determine the business to be brought before the delegates at the annual meeting.</w:t>
      </w:r>
    </w:p>
    <w:p w14:paraId="194A7B93" w14:textId="77777777" w:rsidR="00715E80" w:rsidRPr="009339C6" w:rsidRDefault="00715E80" w:rsidP="00715E80">
      <w:pPr>
        <w:pStyle w:val="ParaAttribute3"/>
        <w:widowControl/>
        <w:tabs>
          <w:tab w:val="left" w:pos="1260"/>
        </w:tabs>
        <w:wordWrap/>
        <w:ind w:left="1710" w:hanging="450"/>
        <w:rPr>
          <w:rFonts w:ascii="Arial" w:eastAsia="Arial" w:hAnsi="Arial"/>
          <w:sz w:val="24"/>
          <w:szCs w:val="24"/>
        </w:rPr>
      </w:pPr>
    </w:p>
    <w:p w14:paraId="5973660E" w14:textId="77777777" w:rsidR="00715E80" w:rsidRPr="009339C6" w:rsidRDefault="00715E80" w:rsidP="00715E80">
      <w:pPr>
        <w:pStyle w:val="ListParagraph"/>
        <w:numPr>
          <w:ilvl w:val="0"/>
          <w:numId w:val="12"/>
        </w:numPr>
        <w:tabs>
          <w:tab w:val="clear" w:pos="1800"/>
          <w:tab w:val="left" w:pos="1260"/>
        </w:tabs>
        <w:autoSpaceDE w:val="0"/>
        <w:autoSpaceDN w:val="0"/>
        <w:ind w:left="1710" w:hanging="450"/>
        <w:contextualSpacing w:val="0"/>
        <w:rPr>
          <w:rStyle w:val="CharAttribute0"/>
          <w:szCs w:val="24"/>
        </w:rPr>
      </w:pPr>
      <w:r w:rsidRPr="009339C6">
        <w:rPr>
          <w:rStyle w:val="CharAttribute0"/>
          <w:szCs w:val="24"/>
        </w:rPr>
        <w:t xml:space="preserve">With the state advisory board </w:t>
      </w:r>
      <w:r w:rsidRPr="009339C6">
        <w:rPr>
          <w:rStyle w:val="CharAttribute7"/>
          <w:color w:val="auto"/>
          <w:szCs w:val="24"/>
        </w:rPr>
        <w:t xml:space="preserve">recommend policies and </w:t>
      </w:r>
      <w:r w:rsidRPr="009339C6">
        <w:rPr>
          <w:rStyle w:val="CharAttribute0"/>
          <w:szCs w:val="24"/>
        </w:rPr>
        <w:t xml:space="preserve">procedures </w:t>
      </w:r>
      <w:r w:rsidRPr="009339C6">
        <w:rPr>
          <w:rStyle w:val="CharAttribute7"/>
          <w:color w:val="auto"/>
          <w:szCs w:val="24"/>
        </w:rPr>
        <w:t>to Board of Directors.</w:t>
      </w:r>
      <w:r w:rsidRPr="009339C6">
        <w:rPr>
          <w:rStyle w:val="CharAttribute0"/>
          <w:szCs w:val="24"/>
        </w:rPr>
        <w:t xml:space="preserve"> </w:t>
      </w:r>
    </w:p>
    <w:p w14:paraId="3B1F1502" w14:textId="77777777" w:rsidR="00715E80" w:rsidRPr="009339C6" w:rsidRDefault="00715E80" w:rsidP="00715E80">
      <w:pPr>
        <w:pStyle w:val="ParaAttribute11"/>
        <w:widowControl/>
        <w:tabs>
          <w:tab w:val="left" w:pos="1260"/>
        </w:tabs>
        <w:wordWrap/>
        <w:ind w:left="0"/>
        <w:rPr>
          <w:rFonts w:ascii="Arial" w:eastAsia="Arial" w:hAnsi="Arial"/>
          <w:sz w:val="24"/>
          <w:szCs w:val="24"/>
        </w:rPr>
      </w:pPr>
    </w:p>
    <w:p w14:paraId="3275B31C" w14:textId="77777777" w:rsidR="00715E80" w:rsidRPr="009339C6" w:rsidRDefault="00715E80" w:rsidP="00715E80">
      <w:pPr>
        <w:pStyle w:val="ListParagraph"/>
        <w:tabs>
          <w:tab w:val="left" w:pos="1260"/>
          <w:tab w:val="left" w:pos="1800"/>
        </w:tabs>
        <w:ind w:left="1710" w:hanging="450"/>
        <w:rPr>
          <w:szCs w:val="24"/>
        </w:rPr>
      </w:pPr>
      <w:r w:rsidRPr="009339C6">
        <w:rPr>
          <w:rStyle w:val="CharAttribute0"/>
          <w:szCs w:val="24"/>
        </w:rPr>
        <w:t xml:space="preserve">G. </w:t>
      </w:r>
      <w:r w:rsidRPr="009339C6">
        <w:rPr>
          <w:rStyle w:val="CharAttribute0"/>
          <w:szCs w:val="24"/>
        </w:rPr>
        <w:tab/>
        <w:t xml:space="preserve">With the state advisory board, </w:t>
      </w:r>
      <w:r w:rsidRPr="009339C6">
        <w:rPr>
          <w:rStyle w:val="CharAttribute7"/>
          <w:color w:val="auto"/>
          <w:szCs w:val="24"/>
        </w:rPr>
        <w:t xml:space="preserve">offer consultation </w:t>
      </w:r>
      <w:r w:rsidRPr="009339C6">
        <w:rPr>
          <w:rStyle w:val="CharAttribute0"/>
          <w:szCs w:val="24"/>
        </w:rPr>
        <w:t xml:space="preserve">in case an emergency arises with results in cancellation of the annual state </w:t>
      </w:r>
      <w:r w:rsidRPr="009339C6">
        <w:rPr>
          <w:rStyle w:val="CharAttribute7"/>
          <w:color w:val="auto"/>
          <w:szCs w:val="24"/>
        </w:rPr>
        <w:t>leadership conference.</w:t>
      </w:r>
    </w:p>
    <w:p w14:paraId="68651AA7" w14:textId="77777777" w:rsidR="00715E80" w:rsidRPr="009339C6" w:rsidRDefault="00715E80" w:rsidP="00715E80">
      <w:pPr>
        <w:pStyle w:val="ParaAttribute11"/>
        <w:widowControl/>
        <w:tabs>
          <w:tab w:val="left" w:pos="1260"/>
        </w:tabs>
        <w:wordWrap/>
        <w:ind w:left="1710" w:hanging="450"/>
        <w:rPr>
          <w:rFonts w:ascii="Arial" w:eastAsia="Arial" w:hAnsi="Arial"/>
          <w:sz w:val="24"/>
          <w:szCs w:val="24"/>
        </w:rPr>
      </w:pPr>
    </w:p>
    <w:p w14:paraId="09BC5E93" w14:textId="77777777" w:rsidR="00715E80" w:rsidRPr="009339C6" w:rsidRDefault="00715E80" w:rsidP="00715E80">
      <w:pPr>
        <w:pStyle w:val="ListParagraph"/>
        <w:numPr>
          <w:ilvl w:val="0"/>
          <w:numId w:val="64"/>
        </w:numPr>
        <w:tabs>
          <w:tab w:val="left" w:pos="1260"/>
        </w:tabs>
        <w:autoSpaceDE w:val="0"/>
        <w:autoSpaceDN w:val="0"/>
        <w:ind w:left="1710" w:hanging="450"/>
        <w:contextualSpacing w:val="0"/>
        <w:rPr>
          <w:szCs w:val="24"/>
        </w:rPr>
      </w:pPr>
      <w:r w:rsidRPr="009339C6">
        <w:rPr>
          <w:rStyle w:val="CharAttribute0"/>
          <w:szCs w:val="24"/>
        </w:rPr>
        <w:t>With the state advisory board, determine the procedure for electing State Officers.</w:t>
      </w:r>
    </w:p>
    <w:p w14:paraId="1A84E214" w14:textId="77777777" w:rsidR="00715E80" w:rsidRPr="009339C6" w:rsidRDefault="00715E80" w:rsidP="00715E80">
      <w:pPr>
        <w:pStyle w:val="ParaAttribute0"/>
        <w:widowControl/>
        <w:wordWrap/>
        <w:rPr>
          <w:rFonts w:ascii="Arial" w:eastAsia="Arial" w:hAnsi="Arial"/>
          <w:sz w:val="24"/>
          <w:szCs w:val="24"/>
        </w:rPr>
      </w:pPr>
    </w:p>
    <w:p w14:paraId="76E1E756"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lastRenderedPageBreak/>
        <w:t>Section 3.</w:t>
      </w:r>
      <w:r w:rsidRPr="009339C6">
        <w:rPr>
          <w:rStyle w:val="CharAttribute0"/>
          <w:szCs w:val="24"/>
        </w:rPr>
        <w:tab/>
      </w:r>
      <w:r w:rsidRPr="009339C6">
        <w:rPr>
          <w:rStyle w:val="CharAttribute11"/>
          <w:szCs w:val="24"/>
        </w:rPr>
        <w:t xml:space="preserve">Committees. </w:t>
      </w:r>
      <w:r w:rsidRPr="009339C6">
        <w:rPr>
          <w:rStyle w:val="CharAttribute0"/>
          <w:szCs w:val="24"/>
        </w:rPr>
        <w:t>There shall be the following standing committees: standing, executive council work, and special.</w:t>
      </w:r>
    </w:p>
    <w:p w14:paraId="5374D8C9" w14:textId="77777777" w:rsidR="00715E80" w:rsidRPr="009339C6" w:rsidRDefault="00715E80" w:rsidP="00715E80">
      <w:pPr>
        <w:pStyle w:val="ParaAttribute3"/>
        <w:widowControl/>
        <w:wordWrap/>
        <w:rPr>
          <w:rFonts w:ascii="Arial" w:eastAsia="Arial" w:hAnsi="Arial"/>
          <w:sz w:val="24"/>
          <w:szCs w:val="24"/>
        </w:rPr>
      </w:pPr>
    </w:p>
    <w:p w14:paraId="44AD6B50" w14:textId="77777777" w:rsidR="00715E80" w:rsidRPr="009339C6" w:rsidRDefault="00715E80" w:rsidP="00715E80">
      <w:pPr>
        <w:pStyle w:val="ListParagraph"/>
        <w:numPr>
          <w:ilvl w:val="0"/>
          <w:numId w:val="65"/>
        </w:numPr>
        <w:tabs>
          <w:tab w:val="left" w:pos="720"/>
          <w:tab w:val="left" w:pos="1440"/>
          <w:tab w:val="left" w:pos="1710"/>
        </w:tabs>
        <w:autoSpaceDE w:val="0"/>
        <w:autoSpaceDN w:val="0"/>
        <w:ind w:left="1710" w:hanging="450"/>
        <w:contextualSpacing w:val="0"/>
        <w:rPr>
          <w:szCs w:val="24"/>
        </w:rPr>
      </w:pPr>
      <w:r w:rsidRPr="009339C6">
        <w:rPr>
          <w:rStyle w:val="CharAttribute0"/>
          <w:szCs w:val="24"/>
        </w:rPr>
        <w:t xml:space="preserve">Standing committees. Each committee chairperson shall submit a plan of work for the current year for approval of the state executive council. The committee chairperson shall report to the members at the annual state </w:t>
      </w:r>
      <w:r w:rsidRPr="009339C6">
        <w:rPr>
          <w:rStyle w:val="CharAttribute7"/>
          <w:color w:val="auto"/>
          <w:szCs w:val="24"/>
        </w:rPr>
        <w:t xml:space="preserve">leadership conference </w:t>
      </w:r>
      <w:r w:rsidRPr="009339C6">
        <w:rPr>
          <w:rStyle w:val="CharAttribute0"/>
          <w:szCs w:val="24"/>
        </w:rPr>
        <w:t>and submit a written report to the State Adviser.</w:t>
      </w:r>
    </w:p>
    <w:p w14:paraId="4BFAC32A" w14:textId="77777777" w:rsidR="00715E80" w:rsidRPr="009339C6" w:rsidRDefault="00715E80" w:rsidP="00715E80">
      <w:pPr>
        <w:pStyle w:val="ParaAttribute3"/>
        <w:widowControl/>
        <w:wordWrap/>
        <w:rPr>
          <w:rFonts w:ascii="Arial" w:eastAsia="Arial" w:hAnsi="Arial"/>
          <w:sz w:val="24"/>
          <w:szCs w:val="24"/>
          <w:highlight w:val="yellow"/>
        </w:rPr>
      </w:pPr>
    </w:p>
    <w:p w14:paraId="6E1DF9B2" w14:textId="77777777" w:rsidR="00715E80" w:rsidRPr="009339C6" w:rsidRDefault="00715E80" w:rsidP="00715E80">
      <w:pPr>
        <w:pStyle w:val="ListParagraph"/>
        <w:numPr>
          <w:ilvl w:val="0"/>
          <w:numId w:val="66"/>
        </w:numPr>
        <w:autoSpaceDE w:val="0"/>
        <w:autoSpaceDN w:val="0"/>
        <w:ind w:left="2070"/>
        <w:contextualSpacing w:val="0"/>
        <w:rPr>
          <w:szCs w:val="24"/>
        </w:rPr>
      </w:pPr>
      <w:r w:rsidRPr="009339C6">
        <w:rPr>
          <w:rStyle w:val="CharAttribute0"/>
          <w:szCs w:val="24"/>
        </w:rPr>
        <w:t>The program of work committee shall be responsible for developing the state goals and projects and planning for the implementation of national programs.</w:t>
      </w:r>
    </w:p>
    <w:p w14:paraId="0F0120E5" w14:textId="77777777" w:rsidR="00715E80" w:rsidRPr="009339C6" w:rsidRDefault="00715E80" w:rsidP="00715E80">
      <w:pPr>
        <w:pStyle w:val="ParaAttribute19"/>
        <w:widowControl/>
        <w:wordWrap/>
        <w:ind w:left="2070"/>
        <w:rPr>
          <w:rFonts w:ascii="Arial" w:eastAsia="Arial" w:hAnsi="Arial"/>
          <w:sz w:val="24"/>
          <w:szCs w:val="24"/>
          <w:highlight w:val="yellow"/>
        </w:rPr>
      </w:pPr>
    </w:p>
    <w:p w14:paraId="3957B527" w14:textId="77777777" w:rsidR="00715E80" w:rsidRPr="009339C6" w:rsidRDefault="00715E80" w:rsidP="00715E80">
      <w:pPr>
        <w:pStyle w:val="ListParagraph"/>
        <w:numPr>
          <w:ilvl w:val="0"/>
          <w:numId w:val="66"/>
        </w:numPr>
        <w:tabs>
          <w:tab w:val="left" w:pos="2070"/>
        </w:tabs>
        <w:autoSpaceDE w:val="0"/>
        <w:autoSpaceDN w:val="0"/>
        <w:ind w:left="2070"/>
        <w:contextualSpacing w:val="0"/>
        <w:rPr>
          <w:szCs w:val="24"/>
        </w:rPr>
      </w:pPr>
      <w:r w:rsidRPr="009339C6">
        <w:rPr>
          <w:rStyle w:val="CharAttribute0"/>
          <w:szCs w:val="24"/>
        </w:rPr>
        <w:t>The public relations and membership committee shall be responsible for promoting state and national projects encouraging and recognizing active participation of the organization’s members and chapters.</w:t>
      </w:r>
    </w:p>
    <w:p w14:paraId="74CD6957" w14:textId="77777777" w:rsidR="00715E80" w:rsidRPr="009339C6" w:rsidRDefault="00715E80" w:rsidP="00715E80">
      <w:pPr>
        <w:pStyle w:val="ParaAttribute19"/>
        <w:widowControl/>
        <w:wordWrap/>
        <w:ind w:left="2070"/>
        <w:rPr>
          <w:rFonts w:ascii="Arial" w:eastAsia="Arial" w:hAnsi="Arial"/>
          <w:sz w:val="24"/>
          <w:szCs w:val="24"/>
        </w:rPr>
      </w:pPr>
    </w:p>
    <w:p w14:paraId="074F1616" w14:textId="77777777" w:rsidR="00715E80" w:rsidRPr="009339C6" w:rsidRDefault="00715E80" w:rsidP="00715E80">
      <w:pPr>
        <w:pStyle w:val="ListParagraph"/>
        <w:numPr>
          <w:ilvl w:val="0"/>
          <w:numId w:val="66"/>
        </w:numPr>
        <w:autoSpaceDE w:val="0"/>
        <w:autoSpaceDN w:val="0"/>
        <w:ind w:left="2070"/>
        <w:contextualSpacing w:val="0"/>
        <w:rPr>
          <w:szCs w:val="24"/>
        </w:rPr>
      </w:pPr>
      <w:r w:rsidRPr="009339C6">
        <w:rPr>
          <w:rStyle w:val="CharAttribute0"/>
          <w:szCs w:val="24"/>
        </w:rPr>
        <w:t>The honorary membership committee shall be responsible for the selection of honorary members within established guidelines.</w:t>
      </w:r>
    </w:p>
    <w:p w14:paraId="000EF7A1" w14:textId="77777777" w:rsidR="00715E80" w:rsidRPr="009339C6" w:rsidRDefault="00715E80" w:rsidP="00715E80">
      <w:pPr>
        <w:pStyle w:val="ParaAttribute3"/>
        <w:widowControl/>
        <w:wordWrap/>
        <w:rPr>
          <w:rFonts w:ascii="Arial" w:eastAsia="Arial" w:hAnsi="Arial"/>
          <w:sz w:val="24"/>
          <w:szCs w:val="24"/>
        </w:rPr>
      </w:pPr>
    </w:p>
    <w:p w14:paraId="593E805A" w14:textId="77777777" w:rsidR="00715E80" w:rsidRPr="009339C6" w:rsidRDefault="00715E80" w:rsidP="00715E80">
      <w:pPr>
        <w:pStyle w:val="ParaAttribute23"/>
        <w:widowControl/>
        <w:wordWrap/>
        <w:ind w:left="1710" w:hanging="450"/>
        <w:rPr>
          <w:rFonts w:ascii="Arial" w:eastAsia="Arial" w:hAnsi="Arial"/>
          <w:sz w:val="24"/>
          <w:szCs w:val="24"/>
        </w:rPr>
      </w:pPr>
      <w:r w:rsidRPr="009339C6">
        <w:rPr>
          <w:rStyle w:val="CharAttribute0"/>
          <w:szCs w:val="24"/>
        </w:rPr>
        <w:t>B.</w:t>
      </w:r>
      <w:r w:rsidRPr="009339C6">
        <w:rPr>
          <w:rStyle w:val="CharAttribute0"/>
          <w:szCs w:val="24"/>
        </w:rPr>
        <w:tab/>
        <w:t>Executive Council Work Committees. There shall be executive council work committees to carry out planning of state association business. The committees shall be composed of executive council members and be appointed by the State Adviser.</w:t>
      </w:r>
    </w:p>
    <w:p w14:paraId="4DCEE49F" w14:textId="77777777" w:rsidR="00715E80" w:rsidRPr="009339C6" w:rsidRDefault="00715E80" w:rsidP="00715E80">
      <w:pPr>
        <w:pStyle w:val="ParaAttribute23"/>
        <w:widowControl/>
        <w:wordWrap/>
        <w:rPr>
          <w:rFonts w:ascii="Arial" w:eastAsia="Arial" w:hAnsi="Arial"/>
          <w:sz w:val="24"/>
          <w:szCs w:val="24"/>
        </w:rPr>
      </w:pPr>
    </w:p>
    <w:p w14:paraId="15258CC5" w14:textId="77777777" w:rsidR="00715E80" w:rsidRPr="009339C6" w:rsidRDefault="00715E80" w:rsidP="00715E80">
      <w:pPr>
        <w:pStyle w:val="ParaAttribute23"/>
        <w:widowControl/>
        <w:wordWrap/>
        <w:ind w:left="1710" w:hanging="450"/>
        <w:rPr>
          <w:rFonts w:ascii="Arial" w:eastAsia="Arial" w:hAnsi="Arial"/>
          <w:sz w:val="24"/>
          <w:szCs w:val="24"/>
        </w:rPr>
      </w:pPr>
      <w:r w:rsidRPr="009339C6">
        <w:rPr>
          <w:rStyle w:val="CharAttribute0"/>
          <w:szCs w:val="24"/>
        </w:rPr>
        <w:t>C.</w:t>
      </w:r>
      <w:r w:rsidRPr="009339C6">
        <w:rPr>
          <w:rStyle w:val="CharAttribute0"/>
          <w:szCs w:val="24"/>
        </w:rPr>
        <w:tab/>
        <w:t>Special Committees. Special committees may be appointed by the president to carry on the work of the organization with the approval of the State Adviser.</w:t>
      </w:r>
    </w:p>
    <w:p w14:paraId="5C960F59" w14:textId="77777777" w:rsidR="00715E80" w:rsidRPr="009339C6" w:rsidRDefault="00715E80" w:rsidP="00715E80">
      <w:pPr>
        <w:pStyle w:val="ParaAttribute3"/>
        <w:widowControl/>
        <w:wordWrap/>
        <w:rPr>
          <w:rFonts w:ascii="Arial" w:eastAsia="Arial" w:hAnsi="Arial"/>
          <w:sz w:val="24"/>
          <w:szCs w:val="24"/>
        </w:rPr>
      </w:pPr>
    </w:p>
    <w:p w14:paraId="03D7A280" w14:textId="77777777" w:rsidR="00715E80" w:rsidRPr="009339C6" w:rsidRDefault="00715E80" w:rsidP="00715E80">
      <w:pPr>
        <w:pStyle w:val="ParaAttribute3"/>
        <w:widowControl/>
        <w:wordWrap/>
        <w:rPr>
          <w:rFonts w:ascii="Arial" w:eastAsia="Arial" w:hAnsi="Arial"/>
          <w:sz w:val="24"/>
          <w:szCs w:val="24"/>
        </w:rPr>
      </w:pPr>
    </w:p>
    <w:p w14:paraId="0281C1D3" w14:textId="77777777" w:rsidR="00715E80" w:rsidRPr="008E658E" w:rsidRDefault="00715E80" w:rsidP="00715E80">
      <w:pPr>
        <w:pStyle w:val="ParaAttribute3"/>
        <w:widowControl/>
        <w:wordWrap/>
        <w:jc w:val="center"/>
        <w:rPr>
          <w:rFonts w:ascii="Arial" w:eastAsia="Arial" w:hAnsi="Arial"/>
          <w:b/>
          <w:sz w:val="24"/>
          <w:szCs w:val="24"/>
        </w:rPr>
      </w:pPr>
      <w:r w:rsidRPr="008E658E">
        <w:rPr>
          <w:rFonts w:ascii="Arial" w:eastAsia="Arial" w:hAnsi="Arial"/>
          <w:b/>
          <w:sz w:val="24"/>
          <w:szCs w:val="24"/>
        </w:rPr>
        <w:t>ARTICLE IX</w:t>
      </w:r>
    </w:p>
    <w:p w14:paraId="46F56D68" w14:textId="77777777" w:rsidR="00715E80" w:rsidRPr="008E658E" w:rsidRDefault="00715E80" w:rsidP="00715E80">
      <w:pPr>
        <w:pStyle w:val="ParaAttribute3"/>
        <w:widowControl/>
        <w:wordWrap/>
        <w:jc w:val="center"/>
        <w:rPr>
          <w:rFonts w:ascii="Arial" w:eastAsia="Arial" w:hAnsi="Arial"/>
          <w:sz w:val="24"/>
          <w:szCs w:val="24"/>
        </w:rPr>
      </w:pPr>
      <w:r w:rsidRPr="008E658E">
        <w:rPr>
          <w:rFonts w:ascii="Arial" w:eastAsia="Arial" w:hAnsi="Arial"/>
          <w:sz w:val="24"/>
          <w:szCs w:val="24"/>
        </w:rPr>
        <w:t>Board of Directors</w:t>
      </w:r>
    </w:p>
    <w:p w14:paraId="5072F9A3" w14:textId="77777777" w:rsidR="00715E80" w:rsidRPr="009339C6" w:rsidRDefault="00715E80" w:rsidP="009339C6">
      <w:pPr>
        <w:pStyle w:val="BodyTextIndent"/>
        <w:ind w:left="1260" w:hanging="1260"/>
        <w:rPr>
          <w:rFonts w:ascii="Arial" w:eastAsia="Batang" w:hAnsi="Arial" w:cs="Arial"/>
          <w:sz w:val="24"/>
          <w:szCs w:val="24"/>
        </w:rPr>
      </w:pPr>
    </w:p>
    <w:p w14:paraId="65DFBE4D" w14:textId="77777777" w:rsidR="00715E80" w:rsidRPr="009339C6" w:rsidRDefault="00715E80" w:rsidP="009339C6">
      <w:pPr>
        <w:pStyle w:val="BodyTextIndent"/>
        <w:ind w:left="1260" w:hanging="1260"/>
        <w:rPr>
          <w:rFonts w:ascii="Arial" w:eastAsia="Batang" w:hAnsi="Arial" w:cs="Arial"/>
          <w:sz w:val="24"/>
          <w:szCs w:val="24"/>
        </w:rPr>
      </w:pPr>
      <w:r w:rsidRPr="009339C6">
        <w:rPr>
          <w:rFonts w:ascii="Arial" w:eastAsia="Batang" w:hAnsi="Arial" w:cs="Arial"/>
          <w:sz w:val="24"/>
          <w:szCs w:val="24"/>
        </w:rPr>
        <w:t>Section 1.</w:t>
      </w:r>
      <w:r w:rsidRPr="009339C6">
        <w:rPr>
          <w:rFonts w:ascii="Arial" w:eastAsia="Batang" w:hAnsi="Arial" w:cs="Arial"/>
          <w:sz w:val="24"/>
          <w:szCs w:val="24"/>
        </w:rPr>
        <w:tab/>
        <w:t>The Board of Directors. The legal governing body of the Washington Family, Career and Community Leaders of America shall be the state Board of Directors (may hereafter be referred to as the Board).  The primary functions of the Board shall be to set policy relating to program and fiscal matters and to be responsible for sound management.</w:t>
      </w:r>
    </w:p>
    <w:p w14:paraId="539472E1" w14:textId="77777777" w:rsidR="00715E80" w:rsidRPr="009339C6" w:rsidRDefault="00715E80" w:rsidP="009339C6">
      <w:pPr>
        <w:pStyle w:val="BodyTextIndent"/>
        <w:ind w:left="1260" w:hanging="1260"/>
        <w:rPr>
          <w:rFonts w:ascii="Arial" w:eastAsia="Batang" w:hAnsi="Arial" w:cs="Arial"/>
          <w:sz w:val="24"/>
          <w:szCs w:val="24"/>
        </w:rPr>
      </w:pPr>
    </w:p>
    <w:p w14:paraId="0107F297" w14:textId="77777777" w:rsidR="00715E80" w:rsidRPr="009339C6" w:rsidRDefault="00715E80" w:rsidP="00715E80">
      <w:pPr>
        <w:pStyle w:val="BodyTextIndent"/>
        <w:ind w:left="1260" w:hanging="1260"/>
        <w:rPr>
          <w:rFonts w:ascii="Arial" w:eastAsia="Batang" w:hAnsi="Arial" w:cs="Arial"/>
          <w:sz w:val="24"/>
          <w:szCs w:val="24"/>
        </w:rPr>
      </w:pPr>
      <w:r w:rsidRPr="009339C6">
        <w:rPr>
          <w:rFonts w:ascii="Arial" w:eastAsia="Batang" w:hAnsi="Arial" w:cs="Arial"/>
          <w:sz w:val="24"/>
          <w:szCs w:val="24"/>
        </w:rPr>
        <w:t>Section 2.</w:t>
      </w:r>
      <w:r w:rsidRPr="009339C6">
        <w:rPr>
          <w:rFonts w:ascii="Arial" w:eastAsia="Batang" w:hAnsi="Arial" w:cs="Arial"/>
          <w:sz w:val="24"/>
          <w:szCs w:val="24"/>
        </w:rPr>
        <w:tab/>
        <w:t>Term of Office. Board members shall agree to serve a term of one, two, or three years on the Board of Directors of the Washington Association of Family, Career and Community Leaders of America.  Terms of Board of Director memberships begin and end immediately after the State Leadership Conference in the spring.</w:t>
      </w:r>
    </w:p>
    <w:p w14:paraId="28F23DF5" w14:textId="61BC90B8" w:rsidR="00715E80" w:rsidRDefault="00715E80" w:rsidP="00715E80">
      <w:pPr>
        <w:pStyle w:val="ParaAttribute3"/>
        <w:widowControl/>
        <w:wordWrap/>
        <w:ind w:left="1440" w:hanging="1440"/>
        <w:rPr>
          <w:rFonts w:ascii="Arial" w:hAnsi="Arial" w:cs="Arial"/>
          <w:sz w:val="24"/>
          <w:szCs w:val="24"/>
          <w:highlight w:val="yellow"/>
        </w:rPr>
      </w:pPr>
    </w:p>
    <w:p w14:paraId="1A08CB5F" w14:textId="5E6EBDE6" w:rsidR="009339C6" w:rsidRDefault="009339C6" w:rsidP="00715E80">
      <w:pPr>
        <w:pStyle w:val="ParaAttribute3"/>
        <w:widowControl/>
        <w:wordWrap/>
        <w:ind w:left="1440" w:hanging="1440"/>
        <w:rPr>
          <w:rFonts w:ascii="Arial" w:hAnsi="Arial" w:cs="Arial"/>
          <w:sz w:val="24"/>
          <w:szCs w:val="24"/>
          <w:highlight w:val="yellow"/>
        </w:rPr>
      </w:pPr>
    </w:p>
    <w:p w14:paraId="5977F7D8" w14:textId="6A6C0AC2" w:rsidR="009339C6" w:rsidRDefault="009339C6" w:rsidP="00715E80">
      <w:pPr>
        <w:pStyle w:val="ParaAttribute3"/>
        <w:widowControl/>
        <w:wordWrap/>
        <w:ind w:left="1440" w:hanging="1440"/>
        <w:rPr>
          <w:rFonts w:ascii="Arial" w:hAnsi="Arial" w:cs="Arial"/>
          <w:sz w:val="24"/>
          <w:szCs w:val="24"/>
          <w:highlight w:val="yellow"/>
        </w:rPr>
      </w:pPr>
    </w:p>
    <w:p w14:paraId="4DE5A6E4" w14:textId="77777777" w:rsidR="009339C6" w:rsidRPr="008E658E" w:rsidRDefault="009339C6" w:rsidP="00715E80">
      <w:pPr>
        <w:pStyle w:val="ParaAttribute3"/>
        <w:widowControl/>
        <w:wordWrap/>
        <w:ind w:left="1440" w:hanging="1440"/>
        <w:rPr>
          <w:rFonts w:ascii="Arial" w:hAnsi="Arial" w:cs="Arial"/>
          <w:sz w:val="24"/>
          <w:szCs w:val="24"/>
          <w:highlight w:val="yellow"/>
        </w:rPr>
      </w:pPr>
    </w:p>
    <w:p w14:paraId="06C9C39D" w14:textId="77777777" w:rsidR="009339C6" w:rsidRDefault="009339C6" w:rsidP="00715E80">
      <w:pPr>
        <w:pStyle w:val="ParaAttribute3"/>
        <w:widowControl/>
        <w:tabs>
          <w:tab w:val="left" w:pos="1260"/>
        </w:tabs>
        <w:wordWrap/>
        <w:ind w:left="1440" w:hanging="1440"/>
        <w:rPr>
          <w:rFonts w:ascii="Arial" w:hAnsi="Arial" w:cs="Arial"/>
          <w:sz w:val="24"/>
          <w:szCs w:val="24"/>
        </w:rPr>
      </w:pPr>
    </w:p>
    <w:p w14:paraId="1DB6E6BB" w14:textId="77777777" w:rsidR="009339C6" w:rsidRDefault="009339C6" w:rsidP="00715E80">
      <w:pPr>
        <w:pStyle w:val="ParaAttribute3"/>
        <w:widowControl/>
        <w:tabs>
          <w:tab w:val="left" w:pos="1260"/>
        </w:tabs>
        <w:wordWrap/>
        <w:ind w:left="1440" w:hanging="1440"/>
        <w:rPr>
          <w:rFonts w:ascii="Arial" w:hAnsi="Arial" w:cs="Arial"/>
          <w:sz w:val="24"/>
          <w:szCs w:val="24"/>
        </w:rPr>
      </w:pPr>
    </w:p>
    <w:p w14:paraId="703FB532" w14:textId="05620DC5" w:rsidR="00715E80" w:rsidRPr="008E658E" w:rsidRDefault="00715E80" w:rsidP="00715E80">
      <w:pPr>
        <w:pStyle w:val="ParaAttribute3"/>
        <w:widowControl/>
        <w:tabs>
          <w:tab w:val="left" w:pos="1260"/>
        </w:tabs>
        <w:wordWrap/>
        <w:ind w:left="1440" w:hanging="1440"/>
        <w:rPr>
          <w:rFonts w:ascii="Arial" w:hAnsi="Arial" w:cs="Arial"/>
          <w:sz w:val="24"/>
          <w:szCs w:val="24"/>
        </w:rPr>
      </w:pPr>
      <w:r w:rsidRPr="008E658E">
        <w:rPr>
          <w:rFonts w:ascii="Arial" w:hAnsi="Arial" w:cs="Arial"/>
          <w:sz w:val="24"/>
          <w:szCs w:val="24"/>
        </w:rPr>
        <w:t>Section 3.</w:t>
      </w:r>
      <w:r w:rsidRPr="008E658E">
        <w:rPr>
          <w:rFonts w:ascii="Arial" w:hAnsi="Arial" w:cs="Arial"/>
          <w:sz w:val="24"/>
          <w:szCs w:val="24"/>
        </w:rPr>
        <w:tab/>
      </w:r>
      <w:r w:rsidRPr="008E658E">
        <w:rPr>
          <w:rFonts w:ascii="Arial" w:hAnsi="Arial" w:cs="Arial"/>
          <w:b/>
          <w:sz w:val="24"/>
          <w:szCs w:val="24"/>
        </w:rPr>
        <w:t>Duties.</w:t>
      </w:r>
      <w:r w:rsidRPr="008E658E">
        <w:rPr>
          <w:rFonts w:ascii="Arial" w:hAnsi="Arial" w:cs="Arial"/>
          <w:sz w:val="24"/>
          <w:szCs w:val="24"/>
        </w:rPr>
        <w:t xml:space="preserve"> Board of Directors members shall:</w:t>
      </w:r>
    </w:p>
    <w:p w14:paraId="571738A9" w14:textId="77777777" w:rsidR="00715E80" w:rsidRPr="008E658E" w:rsidRDefault="00715E80" w:rsidP="00715E80">
      <w:pPr>
        <w:pStyle w:val="ParaAttribute3"/>
        <w:widowControl/>
        <w:wordWrap/>
        <w:ind w:left="1440" w:hanging="1440"/>
        <w:rPr>
          <w:rFonts w:ascii="Arial" w:hAnsi="Arial" w:cs="Arial"/>
          <w:sz w:val="24"/>
          <w:szCs w:val="24"/>
        </w:rPr>
      </w:pPr>
    </w:p>
    <w:p w14:paraId="30E5866F"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attend all regular and special meetings of the Board and to serve on committees as assigned.  </w:t>
      </w:r>
    </w:p>
    <w:p w14:paraId="70631E66" w14:textId="77777777" w:rsidR="00715E80" w:rsidRPr="008E658E" w:rsidRDefault="00715E80" w:rsidP="00715E80">
      <w:pPr>
        <w:pStyle w:val="ParaAttribute3"/>
        <w:widowControl/>
        <w:wordWrap/>
        <w:ind w:left="1800"/>
        <w:rPr>
          <w:rFonts w:ascii="Arial" w:hAnsi="Arial" w:cs="Arial"/>
          <w:sz w:val="24"/>
          <w:szCs w:val="24"/>
        </w:rPr>
      </w:pPr>
    </w:p>
    <w:p w14:paraId="2592133C"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demonstrate an active interest in family and consumer sciences education and in FCCLA’s mission, goals, programs, and activities.  </w:t>
      </w:r>
    </w:p>
    <w:p w14:paraId="6FF8B917" w14:textId="77777777" w:rsidR="00715E80" w:rsidRPr="008E658E" w:rsidRDefault="00715E80" w:rsidP="00715E80">
      <w:pPr>
        <w:pStyle w:val="ParaAttribute3"/>
        <w:widowControl/>
        <w:wordWrap/>
        <w:rPr>
          <w:rFonts w:ascii="Arial" w:hAnsi="Arial" w:cs="Arial"/>
          <w:sz w:val="24"/>
          <w:szCs w:val="24"/>
        </w:rPr>
      </w:pPr>
    </w:p>
    <w:p w14:paraId="33E18E75"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abide by and support all decisions, policies, and programs adopted by the Board. They shall not act independently on matters that should be decided by the entire Board, keeping the mission statement of Family, Career and Community Leaders of America as the focal point.  </w:t>
      </w:r>
    </w:p>
    <w:p w14:paraId="6F22F5F1" w14:textId="77777777" w:rsidR="00715E80" w:rsidRPr="008E658E" w:rsidRDefault="00715E80" w:rsidP="00715E80">
      <w:pPr>
        <w:pStyle w:val="ParaAttribute3"/>
        <w:widowControl/>
        <w:wordWrap/>
        <w:rPr>
          <w:rFonts w:ascii="Arial" w:hAnsi="Arial" w:cs="Arial"/>
          <w:sz w:val="24"/>
          <w:szCs w:val="24"/>
        </w:rPr>
      </w:pPr>
    </w:p>
    <w:p w14:paraId="2B421DC8"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promote interest and active participation in the organization on the part of the membership and representative groups.  </w:t>
      </w:r>
    </w:p>
    <w:p w14:paraId="227D459E" w14:textId="77777777" w:rsidR="00715E80" w:rsidRPr="008E658E" w:rsidRDefault="00715E80" w:rsidP="00715E80">
      <w:pPr>
        <w:pStyle w:val="ParaAttribute3"/>
        <w:widowControl/>
        <w:wordWrap/>
        <w:rPr>
          <w:rFonts w:ascii="Arial" w:hAnsi="Arial" w:cs="Arial"/>
          <w:sz w:val="24"/>
          <w:szCs w:val="24"/>
        </w:rPr>
      </w:pPr>
    </w:p>
    <w:p w14:paraId="3AE48E93"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 xml:space="preserve">agree to represent Family, Career and Community Leaders of America when called on by the Board president, State FCCLA Adviser, or FCCLA specialist(s). </w:t>
      </w:r>
    </w:p>
    <w:p w14:paraId="6D3E5E83" w14:textId="77777777" w:rsidR="00715E80" w:rsidRPr="008E658E" w:rsidRDefault="00715E80" w:rsidP="00715E80">
      <w:pPr>
        <w:pStyle w:val="ParaAttribute3"/>
        <w:widowControl/>
        <w:wordWrap/>
        <w:rPr>
          <w:rFonts w:ascii="Arial" w:hAnsi="Arial" w:cs="Arial"/>
          <w:sz w:val="24"/>
          <w:szCs w:val="24"/>
        </w:rPr>
      </w:pPr>
    </w:p>
    <w:p w14:paraId="0CBCC1E0" w14:textId="77777777" w:rsidR="00715E80" w:rsidRPr="008E658E" w:rsidRDefault="00715E80" w:rsidP="00715E80">
      <w:pPr>
        <w:pStyle w:val="ParaAttribute3"/>
        <w:widowControl/>
        <w:numPr>
          <w:ilvl w:val="0"/>
          <w:numId w:val="68"/>
        </w:numPr>
        <w:wordWrap/>
        <w:ind w:left="1710" w:hanging="450"/>
        <w:rPr>
          <w:rFonts w:ascii="Arial" w:hAnsi="Arial" w:cs="Arial"/>
          <w:sz w:val="24"/>
          <w:szCs w:val="24"/>
        </w:rPr>
      </w:pPr>
      <w:r w:rsidRPr="008E658E">
        <w:rPr>
          <w:rFonts w:ascii="Arial" w:hAnsi="Arial" w:cs="Arial"/>
          <w:sz w:val="24"/>
          <w:szCs w:val="24"/>
        </w:rPr>
        <w:t>review suggested amendments and formulate proposed amendments to the bylaws, and vote on the proposed budget.</w:t>
      </w:r>
    </w:p>
    <w:p w14:paraId="406672A3" w14:textId="77777777" w:rsidR="00715E80" w:rsidRPr="008E658E" w:rsidRDefault="00715E80" w:rsidP="00715E80">
      <w:pPr>
        <w:pStyle w:val="ParaAttribute3"/>
        <w:widowControl/>
        <w:wordWrap/>
        <w:ind w:left="1440" w:hanging="1440"/>
        <w:rPr>
          <w:rFonts w:ascii="Arial" w:hAnsi="Arial" w:cs="Arial"/>
          <w:sz w:val="24"/>
          <w:szCs w:val="24"/>
        </w:rPr>
      </w:pPr>
    </w:p>
    <w:p w14:paraId="35489CE6" w14:textId="77777777" w:rsidR="00715E80" w:rsidRPr="008E658E" w:rsidRDefault="00715E80" w:rsidP="00715E80">
      <w:pPr>
        <w:pStyle w:val="ParaAttribute3"/>
        <w:widowControl/>
        <w:wordWrap/>
        <w:ind w:left="1260" w:hanging="1260"/>
        <w:rPr>
          <w:rFonts w:ascii="Arial" w:hAnsi="Arial" w:cs="Arial"/>
          <w:sz w:val="24"/>
          <w:szCs w:val="24"/>
        </w:rPr>
      </w:pPr>
      <w:r w:rsidRPr="008E658E">
        <w:rPr>
          <w:rFonts w:ascii="Arial" w:hAnsi="Arial" w:cs="Arial"/>
          <w:sz w:val="24"/>
          <w:szCs w:val="24"/>
        </w:rPr>
        <w:t>Section 4.</w:t>
      </w:r>
      <w:r w:rsidRPr="008E658E">
        <w:rPr>
          <w:rFonts w:ascii="Arial" w:hAnsi="Arial" w:cs="Arial"/>
          <w:sz w:val="24"/>
          <w:szCs w:val="24"/>
        </w:rPr>
        <w:tab/>
      </w:r>
      <w:r w:rsidRPr="008E658E">
        <w:rPr>
          <w:rFonts w:ascii="Arial" w:hAnsi="Arial" w:cs="Arial"/>
          <w:b/>
          <w:sz w:val="24"/>
          <w:szCs w:val="24"/>
        </w:rPr>
        <w:t>Committees</w:t>
      </w:r>
      <w:r w:rsidRPr="008E658E">
        <w:rPr>
          <w:rFonts w:ascii="Arial" w:hAnsi="Arial" w:cs="Arial"/>
          <w:sz w:val="24"/>
          <w:szCs w:val="24"/>
        </w:rPr>
        <w:t>. There shall be the following committees: program, communications, finance, nominating, work and special. The President may appoint special committees as needed to carry out the work of the Board.</w:t>
      </w:r>
    </w:p>
    <w:p w14:paraId="3DB7FA8C" w14:textId="77777777" w:rsidR="00715E80" w:rsidRPr="008E658E" w:rsidRDefault="00715E80" w:rsidP="00715E80">
      <w:pPr>
        <w:pStyle w:val="ParaAttribute3"/>
        <w:widowControl/>
        <w:wordWrap/>
        <w:rPr>
          <w:rFonts w:ascii="Arial" w:hAnsi="Arial" w:cs="Arial"/>
          <w:sz w:val="24"/>
          <w:szCs w:val="24"/>
        </w:rPr>
      </w:pPr>
    </w:p>
    <w:p w14:paraId="5613A247" w14:textId="77777777" w:rsidR="00715E80" w:rsidRPr="008E658E" w:rsidRDefault="00715E80" w:rsidP="00715E80">
      <w:pPr>
        <w:pStyle w:val="ListParagraph"/>
        <w:numPr>
          <w:ilvl w:val="0"/>
          <w:numId w:val="70"/>
        </w:numPr>
        <w:tabs>
          <w:tab w:val="left" w:pos="720"/>
          <w:tab w:val="left" w:pos="1440"/>
        </w:tabs>
        <w:autoSpaceDE w:val="0"/>
        <w:autoSpaceDN w:val="0"/>
        <w:ind w:left="1710" w:hanging="450"/>
        <w:contextualSpacing w:val="0"/>
        <w:rPr>
          <w:szCs w:val="24"/>
        </w:rPr>
      </w:pPr>
      <w:r w:rsidRPr="008E658E">
        <w:rPr>
          <w:rStyle w:val="CharAttribute0"/>
          <w:szCs w:val="24"/>
        </w:rPr>
        <w:t>Standing committees. Each committee chairperson shall submit a plan of work for the year and shall report upon that plan to the Board at regularly scheduled meetings.</w:t>
      </w:r>
    </w:p>
    <w:p w14:paraId="4A455A54" w14:textId="77777777" w:rsidR="00715E80" w:rsidRPr="008E658E" w:rsidRDefault="00715E80" w:rsidP="00715E80">
      <w:pPr>
        <w:rPr>
          <w:rStyle w:val="CharAttribute0"/>
          <w:rFonts w:ascii="Batang" w:eastAsia="Batang" w:hAnsi="Times New Roman"/>
          <w:szCs w:val="24"/>
        </w:rPr>
      </w:pPr>
    </w:p>
    <w:p w14:paraId="61A72EDE" w14:textId="77777777" w:rsidR="00715E80" w:rsidRPr="008E658E" w:rsidRDefault="00715E80" w:rsidP="00715E80">
      <w:pPr>
        <w:pStyle w:val="ListParagraph"/>
        <w:numPr>
          <w:ilvl w:val="0"/>
          <w:numId w:val="69"/>
        </w:numPr>
        <w:autoSpaceDE w:val="0"/>
        <w:autoSpaceDN w:val="0"/>
        <w:ind w:left="2070"/>
        <w:contextualSpacing w:val="0"/>
        <w:rPr>
          <w:szCs w:val="24"/>
        </w:rPr>
      </w:pPr>
      <w:r w:rsidRPr="008E658E">
        <w:rPr>
          <w:rStyle w:val="CharAttribute0"/>
          <w:szCs w:val="24"/>
        </w:rPr>
        <w:t>The program committee shall be responsible for developing goals and projects and planning for the implementation of such.</w:t>
      </w:r>
    </w:p>
    <w:p w14:paraId="65BDD922" w14:textId="77777777" w:rsidR="00715E80" w:rsidRPr="008E658E" w:rsidRDefault="00715E80" w:rsidP="00715E80">
      <w:pPr>
        <w:pStyle w:val="ParaAttribute19"/>
        <w:widowControl/>
        <w:wordWrap/>
        <w:ind w:left="2070"/>
        <w:rPr>
          <w:rFonts w:ascii="Arial" w:eastAsia="Arial" w:hAnsi="Arial"/>
          <w:sz w:val="24"/>
          <w:szCs w:val="24"/>
        </w:rPr>
      </w:pPr>
    </w:p>
    <w:p w14:paraId="3F3FC910" w14:textId="77777777" w:rsidR="00715E80" w:rsidRPr="008E658E" w:rsidRDefault="00715E80" w:rsidP="00715E80">
      <w:pPr>
        <w:pStyle w:val="ListParagraph"/>
        <w:numPr>
          <w:ilvl w:val="0"/>
          <w:numId w:val="69"/>
        </w:numPr>
        <w:autoSpaceDE w:val="0"/>
        <w:autoSpaceDN w:val="0"/>
        <w:ind w:left="2070"/>
        <w:contextualSpacing w:val="0"/>
        <w:rPr>
          <w:szCs w:val="24"/>
        </w:rPr>
      </w:pPr>
      <w:r w:rsidRPr="008E658E">
        <w:rPr>
          <w:rStyle w:val="CharAttribute0"/>
          <w:szCs w:val="24"/>
        </w:rPr>
        <w:t xml:space="preserve">The communications committee shall be responsible for maintaining necessary lines of communication between the Board, the Advisory </w:t>
      </w:r>
      <w:proofErr w:type="gramStart"/>
      <w:r w:rsidRPr="008E658E">
        <w:rPr>
          <w:rStyle w:val="CharAttribute0"/>
          <w:szCs w:val="24"/>
        </w:rPr>
        <w:t>Board</w:t>
      </w:r>
      <w:proofErr w:type="gramEnd"/>
      <w:r w:rsidRPr="008E658E">
        <w:rPr>
          <w:rStyle w:val="CharAttribute0"/>
          <w:szCs w:val="24"/>
        </w:rPr>
        <w:t xml:space="preserve"> and the Executive Council.</w:t>
      </w:r>
    </w:p>
    <w:p w14:paraId="0D11513E" w14:textId="77777777" w:rsidR="00715E80" w:rsidRPr="008E658E" w:rsidRDefault="00715E80" w:rsidP="00715E80">
      <w:pPr>
        <w:pStyle w:val="ParaAttribute19"/>
        <w:widowControl/>
        <w:wordWrap/>
        <w:ind w:left="2070"/>
        <w:rPr>
          <w:rFonts w:ascii="Arial" w:eastAsia="Arial" w:hAnsi="Arial"/>
          <w:sz w:val="24"/>
          <w:szCs w:val="24"/>
        </w:rPr>
      </w:pPr>
    </w:p>
    <w:p w14:paraId="6C66769C" w14:textId="77777777" w:rsidR="00715E80" w:rsidRPr="008E658E" w:rsidRDefault="00715E80" w:rsidP="00715E80">
      <w:pPr>
        <w:pStyle w:val="ListParagraph"/>
        <w:numPr>
          <w:ilvl w:val="0"/>
          <w:numId w:val="69"/>
        </w:numPr>
        <w:autoSpaceDE w:val="0"/>
        <w:autoSpaceDN w:val="0"/>
        <w:ind w:left="2070"/>
        <w:contextualSpacing w:val="0"/>
        <w:rPr>
          <w:rStyle w:val="CharAttribute0"/>
          <w:rFonts w:eastAsia="Batang" w:cs="Arial"/>
          <w:szCs w:val="24"/>
        </w:rPr>
      </w:pPr>
      <w:r w:rsidRPr="008E658E">
        <w:rPr>
          <w:rStyle w:val="CharAttribute0"/>
          <w:rFonts w:cs="Arial"/>
          <w:szCs w:val="24"/>
        </w:rPr>
        <w:t xml:space="preserve">The finance committee shall be responsible for establishing an annual budget, </w:t>
      </w:r>
      <w:proofErr w:type="gramStart"/>
      <w:r w:rsidRPr="008E658E">
        <w:rPr>
          <w:rStyle w:val="CharAttribute0"/>
          <w:rFonts w:cs="Arial"/>
          <w:szCs w:val="24"/>
        </w:rPr>
        <w:t>determining</w:t>
      </w:r>
      <w:proofErr w:type="gramEnd"/>
      <w:r w:rsidRPr="008E658E">
        <w:rPr>
          <w:rStyle w:val="CharAttribute0"/>
          <w:rFonts w:cs="Arial"/>
          <w:szCs w:val="24"/>
        </w:rPr>
        <w:t xml:space="preserve"> and implementing fundraising, and overseeing the financial health of the organization.</w:t>
      </w:r>
    </w:p>
    <w:p w14:paraId="31E13CA1" w14:textId="77777777" w:rsidR="00715E80" w:rsidRPr="008E658E" w:rsidRDefault="00715E80" w:rsidP="00715E80">
      <w:pPr>
        <w:pStyle w:val="ListParagraph"/>
        <w:ind w:left="2070" w:hanging="360"/>
        <w:rPr>
          <w:rFonts w:ascii="Arial" w:hAnsi="Arial" w:cs="Arial"/>
          <w:szCs w:val="24"/>
        </w:rPr>
      </w:pPr>
    </w:p>
    <w:p w14:paraId="28DFAD01" w14:textId="0CBE5533" w:rsidR="00715E80" w:rsidRDefault="00715E80" w:rsidP="00715E80">
      <w:pPr>
        <w:pStyle w:val="ListParagraph"/>
        <w:numPr>
          <w:ilvl w:val="0"/>
          <w:numId w:val="69"/>
        </w:numPr>
        <w:autoSpaceDE w:val="0"/>
        <w:autoSpaceDN w:val="0"/>
        <w:ind w:left="2070"/>
        <w:contextualSpacing w:val="0"/>
        <w:rPr>
          <w:rFonts w:ascii="Arial" w:hAnsi="Arial" w:cs="Arial"/>
          <w:szCs w:val="24"/>
        </w:rPr>
      </w:pPr>
      <w:r w:rsidRPr="008E658E">
        <w:rPr>
          <w:rFonts w:ascii="Arial" w:hAnsi="Arial" w:cs="Arial"/>
          <w:szCs w:val="24"/>
        </w:rPr>
        <w:t>The nominating committee shall solicit nominations for new Board members.</w:t>
      </w:r>
    </w:p>
    <w:p w14:paraId="7CD74104" w14:textId="77777777" w:rsidR="009339C6" w:rsidRPr="008E658E" w:rsidRDefault="009339C6" w:rsidP="009339C6">
      <w:pPr>
        <w:pStyle w:val="ListParagraph"/>
        <w:autoSpaceDE w:val="0"/>
        <w:autoSpaceDN w:val="0"/>
        <w:ind w:left="2070"/>
        <w:contextualSpacing w:val="0"/>
        <w:rPr>
          <w:rFonts w:ascii="Arial" w:hAnsi="Arial" w:cs="Arial"/>
          <w:szCs w:val="24"/>
        </w:rPr>
      </w:pPr>
    </w:p>
    <w:p w14:paraId="27FCC1E7" w14:textId="77777777" w:rsidR="00715E80" w:rsidRPr="008E658E" w:rsidRDefault="00715E80" w:rsidP="00715E80">
      <w:pPr>
        <w:pStyle w:val="ParaAttribute3"/>
        <w:widowControl/>
        <w:wordWrap/>
        <w:rPr>
          <w:rFonts w:ascii="Arial" w:eastAsia="Arial" w:hAnsi="Arial" w:cs="Arial"/>
          <w:sz w:val="24"/>
          <w:szCs w:val="24"/>
          <w:highlight w:val="yellow"/>
        </w:rPr>
      </w:pPr>
    </w:p>
    <w:p w14:paraId="26A779C9" w14:textId="77777777" w:rsidR="00715E80" w:rsidRPr="008E658E" w:rsidRDefault="00715E80" w:rsidP="00715E80">
      <w:pPr>
        <w:pStyle w:val="ParaAttribute23"/>
        <w:widowControl/>
        <w:wordWrap/>
        <w:ind w:left="1710" w:hanging="450"/>
        <w:rPr>
          <w:rFonts w:ascii="Arial" w:eastAsia="Arial" w:hAnsi="Arial"/>
          <w:sz w:val="24"/>
          <w:szCs w:val="24"/>
        </w:rPr>
      </w:pPr>
      <w:r w:rsidRPr="008E658E">
        <w:rPr>
          <w:rStyle w:val="CharAttribute0"/>
          <w:szCs w:val="24"/>
        </w:rPr>
        <w:lastRenderedPageBreak/>
        <w:t>B.</w:t>
      </w:r>
      <w:r w:rsidRPr="008E658E">
        <w:rPr>
          <w:rStyle w:val="CharAttribute0"/>
          <w:szCs w:val="24"/>
        </w:rPr>
        <w:tab/>
        <w:t xml:space="preserve">Board of Directors Work Committees. There shall be board of </w:t>
      </w:r>
      <w:proofErr w:type="gramStart"/>
      <w:r w:rsidRPr="008E658E">
        <w:rPr>
          <w:rStyle w:val="CharAttribute0"/>
          <w:szCs w:val="24"/>
        </w:rPr>
        <w:t>directors</w:t>
      </w:r>
      <w:proofErr w:type="gramEnd"/>
      <w:r w:rsidRPr="008E658E">
        <w:rPr>
          <w:rStyle w:val="CharAttribute0"/>
          <w:szCs w:val="24"/>
        </w:rPr>
        <w:t xml:space="preserve"> work committees to carry out state association business. The committees shall be composed of Board members and be appointed by the Board president.</w:t>
      </w:r>
    </w:p>
    <w:p w14:paraId="01F7D6B6" w14:textId="77777777" w:rsidR="00715E80" w:rsidRPr="008E658E" w:rsidRDefault="00715E80" w:rsidP="00715E80">
      <w:pPr>
        <w:pStyle w:val="ParaAttribute23"/>
        <w:widowControl/>
        <w:wordWrap/>
        <w:rPr>
          <w:rFonts w:ascii="Arial" w:eastAsia="Arial" w:hAnsi="Arial"/>
          <w:sz w:val="24"/>
          <w:szCs w:val="24"/>
        </w:rPr>
      </w:pPr>
    </w:p>
    <w:p w14:paraId="1BF4AA8F" w14:textId="77777777" w:rsidR="00715E80" w:rsidRPr="008E658E" w:rsidRDefault="00715E80" w:rsidP="00715E80">
      <w:pPr>
        <w:pStyle w:val="ParaAttribute23"/>
        <w:widowControl/>
        <w:wordWrap/>
        <w:ind w:left="1710" w:hanging="450"/>
        <w:rPr>
          <w:rFonts w:ascii="Arial" w:eastAsia="Arial" w:hAnsi="Arial"/>
          <w:sz w:val="24"/>
          <w:szCs w:val="24"/>
        </w:rPr>
      </w:pPr>
      <w:r w:rsidRPr="008E658E">
        <w:rPr>
          <w:rStyle w:val="CharAttribute0"/>
          <w:szCs w:val="24"/>
        </w:rPr>
        <w:t>C.</w:t>
      </w:r>
      <w:r w:rsidRPr="008E658E">
        <w:rPr>
          <w:rStyle w:val="CharAttribute0"/>
          <w:szCs w:val="24"/>
        </w:rPr>
        <w:tab/>
        <w:t>Special Committees. Special committees may be appointed by the Board president to carry on the work of the organization.</w:t>
      </w:r>
    </w:p>
    <w:p w14:paraId="143FEA66"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7310093E"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493F8696"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251AF419" w14:textId="77777777" w:rsidR="00715E80" w:rsidRPr="008E658E" w:rsidRDefault="00715E80" w:rsidP="00715E80">
      <w:pPr>
        <w:pStyle w:val="ParaAttribute3"/>
        <w:widowControl/>
        <w:wordWrap/>
        <w:ind w:left="1440" w:hanging="1440"/>
        <w:rPr>
          <w:rFonts w:ascii="Arial" w:hAnsi="Arial" w:cs="Arial"/>
          <w:sz w:val="24"/>
          <w:szCs w:val="24"/>
          <w:highlight w:val="yellow"/>
        </w:rPr>
      </w:pPr>
    </w:p>
    <w:p w14:paraId="16132120" w14:textId="77777777" w:rsidR="00715E80" w:rsidRPr="008E658E" w:rsidRDefault="00715E80" w:rsidP="00715E80">
      <w:pPr>
        <w:pStyle w:val="ParaAttribute3"/>
        <w:widowControl/>
        <w:wordWrap/>
        <w:ind w:left="1440" w:hanging="1440"/>
        <w:rPr>
          <w:rFonts w:ascii="Arial" w:hAnsi="Arial" w:cs="Arial"/>
          <w:sz w:val="24"/>
          <w:szCs w:val="24"/>
        </w:rPr>
      </w:pPr>
    </w:p>
    <w:p w14:paraId="76EA8B62" w14:textId="77777777" w:rsidR="00715E80" w:rsidRPr="008E658E" w:rsidRDefault="00715E80" w:rsidP="00715E80">
      <w:pPr>
        <w:pStyle w:val="ParaAttribute3"/>
        <w:widowControl/>
        <w:wordWrap/>
        <w:ind w:left="1440" w:hanging="1440"/>
        <w:rPr>
          <w:rFonts w:ascii="Arial" w:hAnsi="Arial" w:cs="Arial"/>
          <w:sz w:val="24"/>
          <w:szCs w:val="24"/>
        </w:rPr>
      </w:pPr>
    </w:p>
    <w:p w14:paraId="1EF228BD"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X</w:t>
      </w:r>
    </w:p>
    <w:p w14:paraId="4B119122"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Regions</w:t>
      </w:r>
    </w:p>
    <w:p w14:paraId="7BF9A136" w14:textId="77777777" w:rsidR="00715E80" w:rsidRPr="008E658E" w:rsidRDefault="00715E80" w:rsidP="00715E80">
      <w:pPr>
        <w:pStyle w:val="ParaAttribute3"/>
        <w:widowControl/>
        <w:wordWrap/>
        <w:rPr>
          <w:rFonts w:ascii="Arial" w:eastAsia="Arial" w:hAnsi="Arial"/>
          <w:sz w:val="24"/>
          <w:szCs w:val="24"/>
        </w:rPr>
      </w:pPr>
    </w:p>
    <w:p w14:paraId="32AA88FB"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Regions</w:t>
      </w:r>
      <w:r w:rsidRPr="008E658E">
        <w:rPr>
          <w:rStyle w:val="CharAttribute0"/>
          <w:szCs w:val="24"/>
        </w:rPr>
        <w:t>. There shall be ten designated regions of Washington FCCLA composed of the counties and portions of counties as follows:</w:t>
      </w:r>
    </w:p>
    <w:p w14:paraId="5355E278" w14:textId="77777777" w:rsidR="00715E80" w:rsidRPr="008E658E" w:rsidRDefault="00715E80" w:rsidP="00715E80">
      <w:pPr>
        <w:pStyle w:val="ParaAttribute3"/>
        <w:widowControl/>
        <w:wordWrap/>
        <w:rPr>
          <w:rFonts w:ascii="Arial" w:eastAsia="Arial" w:hAnsi="Arial"/>
          <w:sz w:val="24"/>
          <w:szCs w:val="24"/>
        </w:rPr>
      </w:pPr>
    </w:p>
    <w:p w14:paraId="20DDF4E8"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1</w:t>
      </w:r>
      <w:r w:rsidRPr="008E658E">
        <w:rPr>
          <w:rStyle w:val="CharAttribute0"/>
          <w:szCs w:val="24"/>
        </w:rPr>
        <w:tab/>
        <w:t>Kitsap, Clallam, Jefferson, and Mason</w:t>
      </w:r>
    </w:p>
    <w:p w14:paraId="7E091D8D"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2</w:t>
      </w:r>
      <w:r w:rsidRPr="008E658E">
        <w:rPr>
          <w:rStyle w:val="CharAttribute0"/>
          <w:szCs w:val="24"/>
        </w:rPr>
        <w:tab/>
        <w:t xml:space="preserve">Grays Harbor, Pacific, Lewis, Wahkiakum, Cowlitz, Clark, and </w:t>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t>Skamania</w:t>
      </w:r>
    </w:p>
    <w:p w14:paraId="3EBFB00C"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3</w:t>
      </w:r>
      <w:r w:rsidRPr="008E658E">
        <w:rPr>
          <w:rStyle w:val="CharAttribute0"/>
          <w:szCs w:val="24"/>
        </w:rPr>
        <w:tab/>
        <w:t>Pierce and Thurston</w:t>
      </w:r>
    </w:p>
    <w:p w14:paraId="5AD17FB8"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4</w:t>
      </w:r>
      <w:r w:rsidRPr="008E658E">
        <w:rPr>
          <w:rStyle w:val="CharAttribute0"/>
          <w:szCs w:val="24"/>
        </w:rPr>
        <w:tab/>
        <w:t>King</w:t>
      </w:r>
    </w:p>
    <w:p w14:paraId="321D9B00"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5</w:t>
      </w:r>
      <w:r w:rsidRPr="008E658E">
        <w:rPr>
          <w:rStyle w:val="CharAttribute0"/>
          <w:szCs w:val="24"/>
        </w:rPr>
        <w:tab/>
        <w:t>Whatcom, Skagit, Snohomish, Island, and San Juan</w:t>
      </w:r>
    </w:p>
    <w:p w14:paraId="34D00AB8" w14:textId="6953D281" w:rsidR="00715E80" w:rsidRPr="008E658E" w:rsidRDefault="00715E80" w:rsidP="009339C6">
      <w:pPr>
        <w:pStyle w:val="ListParagraph"/>
        <w:numPr>
          <w:ilvl w:val="0"/>
          <w:numId w:val="79"/>
        </w:numPr>
        <w:tabs>
          <w:tab w:val="left" w:pos="540"/>
          <w:tab w:val="left" w:pos="1440"/>
          <w:tab w:val="left" w:pos="1800"/>
        </w:tabs>
        <w:autoSpaceDE w:val="0"/>
        <w:autoSpaceDN w:val="0"/>
        <w:ind w:left="1890" w:hanging="1890"/>
        <w:contextualSpacing w:val="0"/>
        <w:rPr>
          <w:szCs w:val="24"/>
        </w:rPr>
      </w:pPr>
      <w:r w:rsidRPr="008E658E">
        <w:rPr>
          <w:rStyle w:val="CharAttribute0"/>
          <w:szCs w:val="24"/>
        </w:rPr>
        <w:t>Region 6</w:t>
      </w:r>
      <w:r w:rsidRPr="008E658E">
        <w:rPr>
          <w:rStyle w:val="CharAttribute0"/>
          <w:szCs w:val="24"/>
        </w:rPr>
        <w:tab/>
        <w:t xml:space="preserve">Okanogan, Douglas, Chelan, and Grand Coulee Dam, </w:t>
      </w:r>
      <w:r w:rsidR="009339C6">
        <w:rPr>
          <w:rStyle w:val="CharAttribute0"/>
          <w:szCs w:val="24"/>
        </w:rPr>
        <w:t xml:space="preserve">Quincy, </w:t>
      </w:r>
      <w:r w:rsidRPr="008E658E">
        <w:rPr>
          <w:rStyle w:val="CharAttribute0"/>
          <w:szCs w:val="24"/>
        </w:rPr>
        <w:t>Republic, and Curlew School Districts</w:t>
      </w:r>
    </w:p>
    <w:p w14:paraId="2C3805C5"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7</w:t>
      </w:r>
      <w:r w:rsidRPr="008E658E">
        <w:rPr>
          <w:rStyle w:val="CharAttribute0"/>
          <w:szCs w:val="24"/>
        </w:rPr>
        <w:tab/>
        <w:t>Kittitas, Yakima, and Klickitat</w:t>
      </w:r>
    </w:p>
    <w:p w14:paraId="7C4210A2" w14:textId="77777777" w:rsidR="00715E80" w:rsidRPr="008E658E"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8E658E">
        <w:rPr>
          <w:rStyle w:val="CharAttribute0"/>
          <w:szCs w:val="24"/>
        </w:rPr>
        <w:tab/>
        <w:t>Region 8</w:t>
      </w:r>
      <w:r w:rsidRPr="008E658E">
        <w:rPr>
          <w:rStyle w:val="CharAttribute0"/>
          <w:szCs w:val="24"/>
        </w:rPr>
        <w:tab/>
        <w:t xml:space="preserve">Benton, Franklin, Grant, and Columbia-Burbank and Othello </w:t>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r>
      <w:r w:rsidRPr="008E658E">
        <w:rPr>
          <w:rStyle w:val="CharAttribute0"/>
          <w:szCs w:val="24"/>
        </w:rPr>
        <w:tab/>
        <w:t>School Districts</w:t>
      </w:r>
    </w:p>
    <w:p w14:paraId="0D850E4A" w14:textId="77777777" w:rsidR="00715E80" w:rsidRPr="009339C6"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9339C6">
        <w:rPr>
          <w:rStyle w:val="CharAttribute0"/>
          <w:szCs w:val="24"/>
        </w:rPr>
        <w:tab/>
        <w:t>Region 9</w:t>
      </w:r>
      <w:r w:rsidRPr="009339C6">
        <w:rPr>
          <w:rStyle w:val="CharAttribute0"/>
          <w:szCs w:val="24"/>
        </w:rPr>
        <w:tab/>
        <w:t>Adams, Whitman, Asotin, Garfield, Columbia, and Walla Walla</w:t>
      </w:r>
    </w:p>
    <w:p w14:paraId="4481F50A" w14:textId="77777777" w:rsidR="00715E80" w:rsidRPr="009339C6" w:rsidRDefault="00715E80" w:rsidP="00715E80">
      <w:pPr>
        <w:pStyle w:val="ListParagraph"/>
        <w:numPr>
          <w:ilvl w:val="0"/>
          <w:numId w:val="79"/>
        </w:numPr>
        <w:tabs>
          <w:tab w:val="left" w:pos="540"/>
          <w:tab w:val="left" w:pos="1440"/>
          <w:tab w:val="left" w:pos="1800"/>
        </w:tabs>
        <w:autoSpaceDE w:val="0"/>
        <w:autoSpaceDN w:val="0"/>
        <w:contextualSpacing w:val="0"/>
        <w:rPr>
          <w:szCs w:val="24"/>
        </w:rPr>
      </w:pPr>
      <w:r w:rsidRPr="009339C6">
        <w:rPr>
          <w:rStyle w:val="CharAttribute0"/>
          <w:szCs w:val="24"/>
        </w:rPr>
        <w:tab/>
        <w:t>Region 10</w:t>
      </w:r>
      <w:r w:rsidRPr="009339C6">
        <w:rPr>
          <w:rStyle w:val="CharAttribute0"/>
          <w:szCs w:val="24"/>
        </w:rPr>
        <w:tab/>
        <w:t>Stevens, Pend Oreille, Spokane, and Lincoln</w:t>
      </w:r>
    </w:p>
    <w:p w14:paraId="48A25766" w14:textId="77777777" w:rsidR="00715E80" w:rsidRPr="009339C6" w:rsidRDefault="00715E80" w:rsidP="00715E80">
      <w:pPr>
        <w:pStyle w:val="ParaAttribute3"/>
        <w:widowControl/>
        <w:wordWrap/>
        <w:rPr>
          <w:rFonts w:ascii="Arial" w:eastAsia="Arial" w:hAnsi="Arial"/>
          <w:sz w:val="24"/>
          <w:szCs w:val="24"/>
        </w:rPr>
      </w:pPr>
    </w:p>
    <w:p w14:paraId="16FFCAEF" w14:textId="77777777" w:rsidR="00715E80" w:rsidRPr="009339C6" w:rsidRDefault="00715E80" w:rsidP="00715E80">
      <w:pPr>
        <w:pStyle w:val="ParaAttribute11"/>
        <w:widowControl/>
        <w:wordWrap/>
        <w:ind w:left="1260"/>
        <w:rPr>
          <w:rFonts w:ascii="Arial" w:eastAsia="Arial" w:hAnsi="Arial"/>
          <w:sz w:val="24"/>
          <w:szCs w:val="24"/>
        </w:rPr>
      </w:pPr>
      <w:r w:rsidRPr="009339C6">
        <w:rPr>
          <w:rStyle w:val="CharAttribute0"/>
          <w:szCs w:val="24"/>
        </w:rPr>
        <w:t xml:space="preserve">The state </w:t>
      </w:r>
      <w:r w:rsidRPr="009339C6">
        <w:rPr>
          <w:rStyle w:val="CharAttribute7"/>
          <w:color w:val="auto"/>
          <w:szCs w:val="24"/>
        </w:rPr>
        <w:t xml:space="preserve">executive committee </w:t>
      </w:r>
      <w:r w:rsidRPr="009339C6">
        <w:rPr>
          <w:rStyle w:val="CharAttribute0"/>
          <w:szCs w:val="24"/>
        </w:rPr>
        <w:t>shall be authorized to grant chapters’ deviation from assigned regions at the written request of the chapter.</w:t>
      </w:r>
    </w:p>
    <w:p w14:paraId="6E18F55C" w14:textId="77777777" w:rsidR="00715E80" w:rsidRPr="009339C6" w:rsidRDefault="00715E80" w:rsidP="00715E80">
      <w:pPr>
        <w:pStyle w:val="ParaAttribute3"/>
        <w:widowControl/>
        <w:wordWrap/>
        <w:rPr>
          <w:rFonts w:ascii="Arial" w:eastAsia="Arial" w:hAnsi="Arial"/>
          <w:sz w:val="24"/>
          <w:szCs w:val="24"/>
        </w:rPr>
      </w:pPr>
    </w:p>
    <w:p w14:paraId="4E89AFA6"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2.</w:t>
      </w:r>
      <w:r w:rsidRPr="009339C6">
        <w:rPr>
          <w:rStyle w:val="CharAttribute0"/>
          <w:szCs w:val="24"/>
        </w:rPr>
        <w:tab/>
      </w:r>
      <w:r w:rsidRPr="009339C6">
        <w:rPr>
          <w:rStyle w:val="CharAttribute11"/>
          <w:szCs w:val="24"/>
        </w:rPr>
        <w:t>Meetings</w:t>
      </w:r>
      <w:r w:rsidRPr="009339C6">
        <w:rPr>
          <w:rStyle w:val="CharAttribute0"/>
          <w:szCs w:val="24"/>
        </w:rPr>
        <w:t xml:space="preserve">. In cooperation with the chapters in the region, the State Vice President shall arrange </w:t>
      </w:r>
      <w:r w:rsidRPr="009339C6">
        <w:rPr>
          <w:rStyle w:val="CharAttribute7"/>
          <w:color w:val="auto"/>
          <w:szCs w:val="24"/>
        </w:rPr>
        <w:t xml:space="preserve">for meetings as described under Duties of Officers, Article IV, Section 1, 2. </w:t>
      </w:r>
      <w:r w:rsidRPr="009339C6">
        <w:rPr>
          <w:rStyle w:val="CharAttribute22"/>
          <w:szCs w:val="24"/>
        </w:rPr>
        <w:t xml:space="preserve"> </w:t>
      </w:r>
      <w:r w:rsidRPr="009339C6">
        <w:rPr>
          <w:rStyle w:val="CharAttribute0"/>
          <w:szCs w:val="24"/>
        </w:rPr>
        <w:t>In order to transact business, a majority of the chapters within the region must be present. Voting procedures for other than state business and elections shall be determined by the region.</w:t>
      </w:r>
    </w:p>
    <w:p w14:paraId="13245C6F" w14:textId="77777777" w:rsidR="00715E80" w:rsidRPr="009339C6" w:rsidRDefault="00715E80" w:rsidP="00715E80">
      <w:pPr>
        <w:pStyle w:val="ParaAttribute7"/>
        <w:widowControl/>
        <w:wordWrap/>
        <w:ind w:left="1440"/>
        <w:rPr>
          <w:rFonts w:ascii="Arial" w:eastAsia="Arial" w:hAnsi="Arial"/>
          <w:sz w:val="24"/>
          <w:szCs w:val="24"/>
        </w:rPr>
      </w:pPr>
    </w:p>
    <w:p w14:paraId="74FABBBA"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3.</w:t>
      </w:r>
      <w:r w:rsidRPr="009339C6">
        <w:rPr>
          <w:rStyle w:val="CharAttribute0"/>
          <w:szCs w:val="24"/>
        </w:rPr>
        <w:tab/>
      </w:r>
      <w:r w:rsidRPr="009339C6">
        <w:rPr>
          <w:rStyle w:val="CharAttribute11"/>
          <w:szCs w:val="24"/>
        </w:rPr>
        <w:t>Regional Advisers</w:t>
      </w:r>
      <w:r w:rsidRPr="009339C6">
        <w:rPr>
          <w:rStyle w:val="CharAttribute0"/>
          <w:szCs w:val="24"/>
        </w:rPr>
        <w:t>. The local advisers from each region serving on the state advisory board shall serve as regional advisers and assist their officers in fulfilling their duties.</w:t>
      </w:r>
    </w:p>
    <w:p w14:paraId="5200D19E" w14:textId="4FBF9AB8" w:rsidR="00715E80" w:rsidRPr="009339C6" w:rsidRDefault="00715E80" w:rsidP="00715E80">
      <w:pPr>
        <w:pStyle w:val="ParaAttribute7"/>
        <w:widowControl/>
        <w:wordWrap/>
        <w:ind w:left="1440"/>
        <w:rPr>
          <w:rFonts w:ascii="Arial" w:eastAsia="Arial" w:hAnsi="Arial"/>
          <w:sz w:val="24"/>
          <w:szCs w:val="24"/>
          <w:highlight w:val="yellow"/>
        </w:rPr>
      </w:pPr>
    </w:p>
    <w:p w14:paraId="049F685A" w14:textId="7273008F" w:rsidR="009339C6" w:rsidRDefault="009339C6" w:rsidP="00715E80">
      <w:pPr>
        <w:pStyle w:val="ParaAttribute7"/>
        <w:widowControl/>
        <w:wordWrap/>
        <w:ind w:left="1440"/>
        <w:rPr>
          <w:rFonts w:ascii="Arial" w:eastAsia="Arial" w:hAnsi="Arial"/>
          <w:sz w:val="24"/>
          <w:szCs w:val="24"/>
          <w:highlight w:val="yellow"/>
        </w:rPr>
      </w:pPr>
    </w:p>
    <w:p w14:paraId="40E9732C" w14:textId="77777777" w:rsidR="009339C6" w:rsidRPr="008E658E" w:rsidRDefault="009339C6" w:rsidP="00715E80">
      <w:pPr>
        <w:pStyle w:val="ParaAttribute7"/>
        <w:widowControl/>
        <w:wordWrap/>
        <w:ind w:left="1440"/>
        <w:rPr>
          <w:rFonts w:ascii="Arial" w:eastAsia="Arial" w:hAnsi="Arial"/>
          <w:sz w:val="24"/>
          <w:szCs w:val="24"/>
          <w:highlight w:val="yellow"/>
        </w:rPr>
      </w:pPr>
    </w:p>
    <w:p w14:paraId="04768EC4" w14:textId="77777777" w:rsidR="00715E80" w:rsidRPr="008E658E" w:rsidRDefault="00715E80" w:rsidP="00715E80">
      <w:pPr>
        <w:pStyle w:val="ParaAttribute7"/>
        <w:widowControl/>
        <w:wordWrap/>
        <w:ind w:left="1440"/>
        <w:rPr>
          <w:rFonts w:ascii="Arial" w:eastAsia="Arial" w:hAnsi="Arial"/>
          <w:sz w:val="24"/>
          <w:szCs w:val="24"/>
        </w:rPr>
      </w:pPr>
    </w:p>
    <w:p w14:paraId="4D49EBBE" w14:textId="77777777" w:rsidR="009339C6" w:rsidRDefault="009339C6" w:rsidP="00715E80">
      <w:pPr>
        <w:pStyle w:val="ParaAttribute4"/>
        <w:widowControl/>
        <w:wordWrap/>
        <w:jc w:val="center"/>
        <w:rPr>
          <w:rStyle w:val="CharAttribute11"/>
          <w:szCs w:val="24"/>
        </w:rPr>
      </w:pPr>
    </w:p>
    <w:p w14:paraId="3769489F" w14:textId="77777777" w:rsidR="009339C6" w:rsidRDefault="009339C6" w:rsidP="00715E80">
      <w:pPr>
        <w:pStyle w:val="ParaAttribute4"/>
        <w:widowControl/>
        <w:wordWrap/>
        <w:jc w:val="center"/>
        <w:rPr>
          <w:rStyle w:val="CharAttribute11"/>
          <w:szCs w:val="24"/>
        </w:rPr>
      </w:pPr>
    </w:p>
    <w:p w14:paraId="534FAC0D" w14:textId="272451F7" w:rsidR="00715E80" w:rsidRPr="008E658E" w:rsidRDefault="00715E80" w:rsidP="00715E80">
      <w:pPr>
        <w:pStyle w:val="ParaAttribute4"/>
        <w:widowControl/>
        <w:wordWrap/>
        <w:jc w:val="center"/>
        <w:rPr>
          <w:rFonts w:eastAsia="Times New Roman"/>
        </w:rPr>
      </w:pPr>
      <w:r w:rsidRPr="008E658E">
        <w:rPr>
          <w:rStyle w:val="CharAttribute11"/>
          <w:szCs w:val="24"/>
        </w:rPr>
        <w:t>ARTICLE XI</w:t>
      </w:r>
    </w:p>
    <w:p w14:paraId="32884710"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Chapters</w:t>
      </w:r>
    </w:p>
    <w:p w14:paraId="311B1092" w14:textId="77777777" w:rsidR="00715E80" w:rsidRPr="008E658E" w:rsidRDefault="00715E80" w:rsidP="00715E80">
      <w:pPr>
        <w:pStyle w:val="ParaAttribute3"/>
        <w:widowControl/>
        <w:wordWrap/>
        <w:rPr>
          <w:rFonts w:ascii="Arial" w:eastAsia="Arial" w:hAnsi="Arial"/>
          <w:sz w:val="24"/>
          <w:szCs w:val="24"/>
        </w:rPr>
      </w:pPr>
    </w:p>
    <w:p w14:paraId="7657901F"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Adviser</w:t>
      </w:r>
      <w:r w:rsidRPr="008E658E">
        <w:rPr>
          <w:rStyle w:val="CharAttribute0"/>
          <w:szCs w:val="24"/>
        </w:rPr>
        <w:t>. Local adviser(s) shall be (a) FACSE teacher(s) in the school in which the chapter is established and shall be the administrative officer of the local chapter.</w:t>
      </w:r>
    </w:p>
    <w:p w14:paraId="1840E25C" w14:textId="77777777" w:rsidR="00715E80" w:rsidRPr="008E658E" w:rsidRDefault="00715E80" w:rsidP="00715E80">
      <w:pPr>
        <w:pStyle w:val="ParaAttribute3"/>
        <w:widowControl/>
        <w:tabs>
          <w:tab w:val="left" w:pos="1260"/>
        </w:tabs>
        <w:wordWrap/>
        <w:rPr>
          <w:rFonts w:ascii="Arial" w:eastAsia="Arial" w:hAnsi="Arial"/>
          <w:sz w:val="24"/>
          <w:szCs w:val="24"/>
        </w:rPr>
      </w:pPr>
    </w:p>
    <w:p w14:paraId="0C38A8E2"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2.</w:t>
      </w:r>
      <w:r w:rsidRPr="008E658E">
        <w:rPr>
          <w:rStyle w:val="CharAttribute0"/>
          <w:szCs w:val="24"/>
        </w:rPr>
        <w:tab/>
      </w:r>
      <w:r w:rsidRPr="008E658E">
        <w:rPr>
          <w:rStyle w:val="CharAttribute11"/>
          <w:szCs w:val="24"/>
        </w:rPr>
        <w:t>Advisory Board</w:t>
      </w:r>
      <w:r w:rsidRPr="008E658E">
        <w:rPr>
          <w:rStyle w:val="CharAttribute0"/>
          <w:szCs w:val="24"/>
        </w:rPr>
        <w:t>. Local advisory boards or chapter parents may be selected by the chapter to help give guidance.</w:t>
      </w:r>
    </w:p>
    <w:p w14:paraId="74B3A82F" w14:textId="77777777" w:rsidR="00715E80" w:rsidRPr="008E658E" w:rsidRDefault="00715E80" w:rsidP="00715E80">
      <w:pPr>
        <w:pStyle w:val="ParaAttribute7"/>
        <w:widowControl/>
        <w:wordWrap/>
        <w:ind w:left="1440"/>
        <w:rPr>
          <w:rFonts w:ascii="Arial" w:eastAsia="Arial" w:hAnsi="Arial"/>
          <w:sz w:val="24"/>
          <w:szCs w:val="24"/>
        </w:rPr>
      </w:pPr>
    </w:p>
    <w:p w14:paraId="2B481B38"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3.</w:t>
      </w:r>
      <w:r w:rsidRPr="008E658E">
        <w:rPr>
          <w:rStyle w:val="CharAttribute0"/>
          <w:szCs w:val="24"/>
        </w:rPr>
        <w:tab/>
      </w:r>
      <w:r w:rsidRPr="008E658E">
        <w:rPr>
          <w:rStyle w:val="CharAttribute11"/>
          <w:szCs w:val="24"/>
        </w:rPr>
        <w:t>Bylaws</w:t>
      </w:r>
      <w:r w:rsidRPr="008E658E">
        <w:rPr>
          <w:rStyle w:val="CharAttribute0"/>
          <w:szCs w:val="24"/>
        </w:rPr>
        <w:t>. Chapter bylaws may be adopted to govern the transaction of business, provided such bylaws are in harmony with those of the state and national organization.</w:t>
      </w:r>
    </w:p>
    <w:p w14:paraId="08490ED6" w14:textId="77777777" w:rsidR="00715E80" w:rsidRPr="008E658E" w:rsidRDefault="00715E80" w:rsidP="00715E80">
      <w:pPr>
        <w:pStyle w:val="ParaAttribute7"/>
        <w:widowControl/>
        <w:wordWrap/>
        <w:ind w:left="1440"/>
        <w:rPr>
          <w:rFonts w:ascii="Arial" w:eastAsia="Arial" w:hAnsi="Arial"/>
          <w:sz w:val="24"/>
          <w:szCs w:val="24"/>
        </w:rPr>
      </w:pPr>
    </w:p>
    <w:p w14:paraId="75CAD2E6"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4.</w:t>
      </w:r>
      <w:r w:rsidRPr="008E658E">
        <w:rPr>
          <w:rStyle w:val="CharAttribute0"/>
          <w:szCs w:val="24"/>
        </w:rPr>
        <w:tab/>
      </w:r>
      <w:r w:rsidRPr="008E658E">
        <w:rPr>
          <w:rStyle w:val="CharAttribute11"/>
          <w:szCs w:val="24"/>
        </w:rPr>
        <w:t>Honorary Membership</w:t>
      </w:r>
      <w:r w:rsidRPr="008E658E">
        <w:rPr>
          <w:rStyle w:val="CharAttribute0"/>
          <w:szCs w:val="24"/>
        </w:rPr>
        <w:t>. Honorary memberships in the local chapters shall be determined by the chapter.</w:t>
      </w:r>
    </w:p>
    <w:p w14:paraId="0109B360" w14:textId="77777777" w:rsidR="00715E80" w:rsidRPr="008E658E" w:rsidRDefault="00715E80" w:rsidP="00715E80">
      <w:pPr>
        <w:pStyle w:val="ParaAttribute3"/>
        <w:widowControl/>
        <w:wordWrap/>
        <w:rPr>
          <w:rFonts w:ascii="Arial" w:eastAsia="Arial" w:hAnsi="Arial"/>
          <w:sz w:val="24"/>
          <w:szCs w:val="24"/>
        </w:rPr>
      </w:pPr>
    </w:p>
    <w:p w14:paraId="6C331A0D" w14:textId="77777777" w:rsidR="00715E80" w:rsidRPr="008E658E" w:rsidRDefault="00715E80" w:rsidP="00715E80">
      <w:pPr>
        <w:pStyle w:val="ParaAttribute3"/>
        <w:widowControl/>
        <w:wordWrap/>
        <w:rPr>
          <w:rFonts w:ascii="Arial" w:eastAsia="Arial" w:hAnsi="Arial"/>
          <w:sz w:val="24"/>
          <w:szCs w:val="24"/>
        </w:rPr>
      </w:pPr>
    </w:p>
    <w:p w14:paraId="7F7B5D0E" w14:textId="77777777" w:rsidR="00715E80" w:rsidRPr="009339C6" w:rsidRDefault="00715E80" w:rsidP="00715E80">
      <w:pPr>
        <w:pStyle w:val="ParaAttribute5"/>
        <w:widowControl/>
        <w:wordWrap/>
        <w:rPr>
          <w:rFonts w:ascii="Arial" w:eastAsia="Arial" w:hAnsi="Arial"/>
          <w:sz w:val="24"/>
          <w:szCs w:val="24"/>
        </w:rPr>
      </w:pPr>
      <w:r w:rsidRPr="009339C6">
        <w:rPr>
          <w:rStyle w:val="CharAttribute11"/>
          <w:szCs w:val="24"/>
        </w:rPr>
        <w:t>ARTICLE XII</w:t>
      </w:r>
    </w:p>
    <w:p w14:paraId="3AADE2E3" w14:textId="77777777" w:rsidR="00715E80" w:rsidRPr="009339C6" w:rsidRDefault="00715E80" w:rsidP="00715E80">
      <w:pPr>
        <w:pStyle w:val="ParaAttribute5"/>
        <w:widowControl/>
        <w:wordWrap/>
        <w:rPr>
          <w:rFonts w:ascii="Arial" w:eastAsia="Arial" w:hAnsi="Arial"/>
          <w:sz w:val="24"/>
          <w:szCs w:val="24"/>
        </w:rPr>
      </w:pPr>
      <w:r w:rsidRPr="009339C6">
        <w:rPr>
          <w:rStyle w:val="CharAttribute7"/>
          <w:color w:val="auto"/>
          <w:szCs w:val="24"/>
        </w:rPr>
        <w:t>State Executive Leadership</w:t>
      </w:r>
    </w:p>
    <w:p w14:paraId="3BE60198" w14:textId="77777777" w:rsidR="00715E80" w:rsidRPr="009339C6" w:rsidRDefault="00715E80" w:rsidP="00715E80">
      <w:pPr>
        <w:pStyle w:val="ParaAttribute3"/>
        <w:widowControl/>
        <w:wordWrap/>
        <w:rPr>
          <w:rFonts w:ascii="Arial" w:eastAsia="Arial" w:hAnsi="Arial"/>
          <w:sz w:val="24"/>
          <w:szCs w:val="24"/>
        </w:rPr>
      </w:pPr>
    </w:p>
    <w:p w14:paraId="01D809FA"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7"/>
          <w:b/>
          <w:color w:val="auto"/>
          <w:szCs w:val="24"/>
        </w:rPr>
        <w:t>Executive Director</w:t>
      </w:r>
      <w:r w:rsidRPr="009339C6">
        <w:rPr>
          <w:rStyle w:val="CharAttribute0"/>
          <w:szCs w:val="24"/>
        </w:rPr>
        <w:t xml:space="preserve">. The </w:t>
      </w:r>
      <w:r w:rsidRPr="009339C6">
        <w:rPr>
          <w:rStyle w:val="CharAttribute7"/>
          <w:color w:val="auto"/>
          <w:szCs w:val="24"/>
        </w:rPr>
        <w:t>Washington FCCLA</w:t>
      </w:r>
      <w:r w:rsidRPr="009339C6">
        <w:rPr>
          <w:rStyle w:val="CharAttribute0"/>
          <w:szCs w:val="24"/>
        </w:rPr>
        <w:t xml:space="preserve"> </w:t>
      </w:r>
      <w:r w:rsidRPr="009339C6">
        <w:rPr>
          <w:rStyle w:val="CharAttribute7"/>
          <w:color w:val="auto"/>
          <w:szCs w:val="24"/>
        </w:rPr>
        <w:t xml:space="preserve">Executive Director </w:t>
      </w:r>
      <w:r w:rsidRPr="009339C6">
        <w:rPr>
          <w:rStyle w:val="CharAttribute0"/>
          <w:szCs w:val="24"/>
        </w:rPr>
        <w:t xml:space="preserve">shall be appointed by the </w:t>
      </w:r>
      <w:r w:rsidRPr="009339C6">
        <w:rPr>
          <w:rStyle w:val="CharAttribute7"/>
          <w:color w:val="auto"/>
          <w:szCs w:val="24"/>
        </w:rPr>
        <w:t xml:space="preserve">OSPI </w:t>
      </w:r>
      <w:r w:rsidRPr="009339C6">
        <w:rPr>
          <w:rStyle w:val="CharAttribute0"/>
          <w:szCs w:val="24"/>
        </w:rPr>
        <w:t>program supervisor of FACSE</w:t>
      </w:r>
      <w:r w:rsidRPr="009339C6">
        <w:rPr>
          <w:rStyle w:val="CharAttribute22"/>
          <w:szCs w:val="24"/>
        </w:rPr>
        <w:t xml:space="preserve"> and</w:t>
      </w:r>
      <w:r w:rsidRPr="009339C6">
        <w:rPr>
          <w:rStyle w:val="CharAttribute7"/>
          <w:color w:val="auto"/>
          <w:szCs w:val="24"/>
        </w:rPr>
        <w:t xml:space="preserve"> based on the recommendation of the Board of Directors</w:t>
      </w:r>
      <w:r w:rsidRPr="009339C6">
        <w:rPr>
          <w:rStyle w:val="CharAttribute0"/>
          <w:szCs w:val="24"/>
        </w:rPr>
        <w:t xml:space="preserve">. </w:t>
      </w:r>
      <w:r w:rsidRPr="009339C6">
        <w:rPr>
          <w:rStyle w:val="CharAttribute7"/>
          <w:color w:val="auto"/>
          <w:szCs w:val="24"/>
        </w:rPr>
        <w:t>The Executive Director may appoint or serve as the State Adviser.</w:t>
      </w:r>
    </w:p>
    <w:p w14:paraId="5803628F" w14:textId="77777777" w:rsidR="00715E80" w:rsidRPr="009339C6" w:rsidRDefault="00715E80" w:rsidP="00715E80">
      <w:pPr>
        <w:pStyle w:val="ParaAttribute3"/>
        <w:widowControl/>
        <w:wordWrap/>
        <w:rPr>
          <w:rFonts w:ascii="Arial" w:eastAsia="Arial" w:hAnsi="Arial"/>
          <w:sz w:val="24"/>
          <w:szCs w:val="24"/>
          <w:highlight w:val="yellow"/>
        </w:rPr>
      </w:pPr>
    </w:p>
    <w:p w14:paraId="14E8DE46" w14:textId="77777777" w:rsidR="00715E80" w:rsidRPr="009339C6" w:rsidRDefault="00715E80" w:rsidP="00715E80">
      <w:pPr>
        <w:pStyle w:val="ParaAttribute3"/>
        <w:widowControl/>
        <w:wordWrap/>
        <w:rPr>
          <w:rFonts w:ascii="Arial" w:eastAsia="Arial" w:hAnsi="Arial"/>
          <w:sz w:val="24"/>
          <w:szCs w:val="24"/>
          <w:highlight w:val="yellow"/>
        </w:rPr>
      </w:pPr>
    </w:p>
    <w:p w14:paraId="44A3D123"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XIII</w:t>
      </w:r>
    </w:p>
    <w:p w14:paraId="5B9AFDE9"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Parliamentary Authority</w:t>
      </w:r>
    </w:p>
    <w:p w14:paraId="640BB772" w14:textId="77777777" w:rsidR="00715E80" w:rsidRPr="008E658E" w:rsidRDefault="00715E80" w:rsidP="00715E80">
      <w:pPr>
        <w:pStyle w:val="ParaAttribute3"/>
        <w:widowControl/>
        <w:wordWrap/>
        <w:rPr>
          <w:rFonts w:ascii="Arial" w:eastAsia="Arial" w:hAnsi="Arial"/>
          <w:sz w:val="24"/>
          <w:szCs w:val="24"/>
        </w:rPr>
      </w:pPr>
    </w:p>
    <w:p w14:paraId="30898E85" w14:textId="77777777" w:rsidR="00715E80" w:rsidRPr="008E658E"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8E658E">
        <w:rPr>
          <w:rStyle w:val="CharAttribute0"/>
          <w:szCs w:val="24"/>
        </w:rPr>
        <w:t>Section 1.</w:t>
      </w:r>
      <w:r w:rsidRPr="008E658E">
        <w:rPr>
          <w:rStyle w:val="CharAttribute0"/>
          <w:szCs w:val="24"/>
        </w:rPr>
        <w:tab/>
      </w:r>
      <w:r w:rsidRPr="008E658E">
        <w:rPr>
          <w:rStyle w:val="CharAttribute11"/>
          <w:szCs w:val="24"/>
        </w:rPr>
        <w:t>Parliamentary Authority</w:t>
      </w:r>
      <w:r w:rsidRPr="008E658E">
        <w:rPr>
          <w:rStyle w:val="CharAttribute0"/>
          <w:szCs w:val="24"/>
        </w:rPr>
        <w:t xml:space="preserve">. </w:t>
      </w:r>
      <w:proofErr w:type="gramStart"/>
      <w:r w:rsidRPr="008E658E">
        <w:rPr>
          <w:rStyle w:val="CharAttribute5"/>
          <w:szCs w:val="24"/>
        </w:rPr>
        <w:t>Robert’s Rules of Order</w:t>
      </w:r>
      <w:r w:rsidRPr="008E658E">
        <w:rPr>
          <w:rStyle w:val="CharAttribute0"/>
          <w:szCs w:val="24"/>
        </w:rPr>
        <w:t>,</w:t>
      </w:r>
      <w:proofErr w:type="gramEnd"/>
      <w:r w:rsidRPr="008E658E">
        <w:rPr>
          <w:rStyle w:val="CharAttribute0"/>
          <w:szCs w:val="24"/>
        </w:rPr>
        <w:t xml:space="preserve"> revised, shall govern Washington FCCLA in all cases in which they are applicable, to the extent in which they are not inconsistent with these bylaws.</w:t>
      </w:r>
    </w:p>
    <w:p w14:paraId="282D52B1" w14:textId="77777777" w:rsidR="00715E80" w:rsidRPr="008E658E" w:rsidRDefault="00715E80" w:rsidP="00715E80">
      <w:pPr>
        <w:pStyle w:val="ParaAttribute1"/>
        <w:widowControl/>
        <w:wordWrap/>
        <w:rPr>
          <w:rFonts w:eastAsia="Times New Roman"/>
          <w:highlight w:val="yellow"/>
        </w:rPr>
      </w:pPr>
      <w:r w:rsidRPr="008E658E">
        <w:rPr>
          <w:highlight w:val="yellow"/>
        </w:rPr>
        <w:br w:type="page"/>
      </w:r>
    </w:p>
    <w:p w14:paraId="59350E4C" w14:textId="77777777" w:rsidR="009339C6" w:rsidRDefault="009339C6" w:rsidP="00715E80">
      <w:pPr>
        <w:pStyle w:val="ParaAttribute5"/>
        <w:widowControl/>
        <w:wordWrap/>
        <w:rPr>
          <w:rStyle w:val="CharAttribute11"/>
          <w:szCs w:val="24"/>
        </w:rPr>
      </w:pPr>
    </w:p>
    <w:p w14:paraId="6DCA29FD" w14:textId="26139B2F" w:rsidR="00715E80" w:rsidRPr="008E658E" w:rsidRDefault="00715E80" w:rsidP="00715E80">
      <w:pPr>
        <w:pStyle w:val="ParaAttribute5"/>
        <w:widowControl/>
        <w:wordWrap/>
        <w:rPr>
          <w:rFonts w:ascii="Arial" w:eastAsia="Arial" w:hAnsi="Arial"/>
          <w:sz w:val="24"/>
          <w:szCs w:val="24"/>
        </w:rPr>
      </w:pPr>
      <w:r w:rsidRPr="008E658E">
        <w:rPr>
          <w:rStyle w:val="CharAttribute11"/>
          <w:szCs w:val="24"/>
        </w:rPr>
        <w:t>ARTICLE XIV</w:t>
      </w:r>
    </w:p>
    <w:p w14:paraId="7FB9B901" w14:textId="77777777" w:rsidR="00715E80" w:rsidRPr="008E658E" w:rsidRDefault="00715E80" w:rsidP="00715E80">
      <w:pPr>
        <w:pStyle w:val="ParaAttribute5"/>
        <w:widowControl/>
        <w:wordWrap/>
        <w:rPr>
          <w:rFonts w:ascii="Arial" w:eastAsia="Arial" w:hAnsi="Arial"/>
          <w:sz w:val="24"/>
          <w:szCs w:val="24"/>
        </w:rPr>
      </w:pPr>
      <w:r w:rsidRPr="008E658E">
        <w:rPr>
          <w:rStyle w:val="CharAttribute0"/>
          <w:szCs w:val="24"/>
        </w:rPr>
        <w:t>Amendments</w:t>
      </w:r>
    </w:p>
    <w:p w14:paraId="12FB635C" w14:textId="77777777" w:rsidR="00715E80" w:rsidRPr="008E658E" w:rsidRDefault="00715E80" w:rsidP="00715E80">
      <w:pPr>
        <w:pStyle w:val="ParaAttribute3"/>
        <w:widowControl/>
        <w:wordWrap/>
        <w:rPr>
          <w:rFonts w:ascii="Arial" w:eastAsia="Arial" w:hAnsi="Arial"/>
          <w:sz w:val="24"/>
          <w:szCs w:val="24"/>
        </w:rPr>
      </w:pPr>
    </w:p>
    <w:p w14:paraId="511F8DF9" w14:textId="77777777" w:rsidR="00715E80" w:rsidRPr="009339C6" w:rsidRDefault="00715E80" w:rsidP="00715E80">
      <w:pPr>
        <w:pStyle w:val="ParaAttribute10"/>
        <w:widowControl/>
        <w:tabs>
          <w:tab w:val="clear" w:pos="1440"/>
          <w:tab w:val="left" w:pos="1260"/>
        </w:tabs>
        <w:wordWrap/>
        <w:ind w:left="1260" w:hanging="1260"/>
        <w:rPr>
          <w:rFonts w:ascii="Arial" w:eastAsia="Arial" w:hAnsi="Arial"/>
          <w:sz w:val="24"/>
          <w:szCs w:val="24"/>
        </w:rPr>
      </w:pPr>
      <w:r w:rsidRPr="009339C6">
        <w:rPr>
          <w:rStyle w:val="CharAttribute0"/>
          <w:szCs w:val="24"/>
        </w:rPr>
        <w:t>Section 1.</w:t>
      </w:r>
      <w:r w:rsidRPr="009339C6">
        <w:rPr>
          <w:rStyle w:val="CharAttribute0"/>
          <w:szCs w:val="24"/>
        </w:rPr>
        <w:tab/>
      </w:r>
      <w:r w:rsidRPr="009339C6">
        <w:rPr>
          <w:rStyle w:val="CharAttribute11"/>
          <w:szCs w:val="24"/>
        </w:rPr>
        <w:t>Amendments</w:t>
      </w:r>
      <w:r w:rsidRPr="009339C6">
        <w:rPr>
          <w:rStyle w:val="CharAttribute0"/>
          <w:szCs w:val="24"/>
        </w:rPr>
        <w:t xml:space="preserve">. These bylaws may be amended at the annual state </w:t>
      </w:r>
      <w:r w:rsidRPr="009339C6">
        <w:rPr>
          <w:rStyle w:val="CharAttribute7"/>
          <w:color w:val="auto"/>
          <w:szCs w:val="24"/>
        </w:rPr>
        <w:t xml:space="preserve">leadership conference </w:t>
      </w:r>
      <w:r w:rsidRPr="009339C6">
        <w:rPr>
          <w:rStyle w:val="CharAttribute0"/>
          <w:szCs w:val="24"/>
        </w:rPr>
        <w:t>by a two-thirds vote of the voting delegates present and voting providing that:</w:t>
      </w:r>
    </w:p>
    <w:p w14:paraId="42966339" w14:textId="77777777" w:rsidR="00715E80" w:rsidRPr="009339C6" w:rsidRDefault="00715E80" w:rsidP="00715E80">
      <w:pPr>
        <w:pStyle w:val="ParaAttribute3"/>
        <w:widowControl/>
        <w:tabs>
          <w:tab w:val="left" w:pos="1260"/>
        </w:tabs>
        <w:wordWrap/>
        <w:rPr>
          <w:rFonts w:ascii="Arial" w:eastAsia="Arial" w:hAnsi="Arial"/>
          <w:sz w:val="24"/>
          <w:szCs w:val="24"/>
        </w:rPr>
      </w:pPr>
    </w:p>
    <w:p w14:paraId="1E694C6A" w14:textId="77777777" w:rsidR="00715E80" w:rsidRPr="009339C6" w:rsidRDefault="00715E80" w:rsidP="00715E80">
      <w:pPr>
        <w:pStyle w:val="ListParagraph"/>
        <w:numPr>
          <w:ilvl w:val="0"/>
          <w:numId w:val="67"/>
        </w:numPr>
        <w:tabs>
          <w:tab w:val="left" w:pos="1260"/>
        </w:tabs>
        <w:autoSpaceDE w:val="0"/>
        <w:autoSpaceDN w:val="0"/>
        <w:ind w:left="1620"/>
        <w:contextualSpacing w:val="0"/>
        <w:rPr>
          <w:szCs w:val="24"/>
        </w:rPr>
      </w:pPr>
      <w:r w:rsidRPr="009339C6">
        <w:rPr>
          <w:rStyle w:val="CharAttribute0"/>
          <w:szCs w:val="24"/>
        </w:rPr>
        <w:t>The amendments shall be proposed by:</w:t>
      </w:r>
    </w:p>
    <w:p w14:paraId="48A535A8" w14:textId="77777777" w:rsidR="00715E80" w:rsidRPr="009339C6" w:rsidRDefault="00715E80" w:rsidP="00715E80">
      <w:pPr>
        <w:pStyle w:val="ParaAttribute3"/>
        <w:widowControl/>
        <w:wordWrap/>
        <w:rPr>
          <w:rFonts w:ascii="Arial" w:eastAsia="Arial" w:hAnsi="Arial"/>
          <w:sz w:val="24"/>
          <w:szCs w:val="24"/>
        </w:rPr>
      </w:pPr>
    </w:p>
    <w:p w14:paraId="05083BE3" w14:textId="77777777" w:rsidR="00715E80" w:rsidRPr="009339C6" w:rsidRDefault="00715E80" w:rsidP="00715E80">
      <w:pPr>
        <w:pStyle w:val="ParaAttribute20"/>
        <w:widowControl/>
        <w:tabs>
          <w:tab w:val="clear" w:pos="2160"/>
          <w:tab w:val="left" w:pos="1800"/>
        </w:tabs>
        <w:wordWrap/>
        <w:ind w:left="1980"/>
        <w:rPr>
          <w:rFonts w:ascii="Arial" w:eastAsia="Arial" w:hAnsi="Arial"/>
          <w:sz w:val="24"/>
          <w:szCs w:val="24"/>
        </w:rPr>
      </w:pPr>
      <w:r w:rsidRPr="009339C6">
        <w:rPr>
          <w:rStyle w:val="CharAttribute0"/>
          <w:szCs w:val="24"/>
        </w:rPr>
        <w:t>1.</w:t>
      </w:r>
      <w:r w:rsidRPr="009339C6">
        <w:rPr>
          <w:rStyle w:val="CharAttribute0"/>
          <w:szCs w:val="24"/>
        </w:rPr>
        <w:tab/>
        <w:t>A chapter and received in the state office 60</w:t>
      </w:r>
      <w:r w:rsidRPr="009339C6">
        <w:rPr>
          <w:rStyle w:val="CharAttribute7"/>
          <w:color w:val="auto"/>
          <w:szCs w:val="24"/>
        </w:rPr>
        <w:t xml:space="preserve"> </w:t>
      </w:r>
      <w:r w:rsidRPr="009339C6">
        <w:rPr>
          <w:rStyle w:val="CharAttribute0"/>
          <w:szCs w:val="24"/>
        </w:rPr>
        <w:t>days prior to the annual meeting.</w:t>
      </w:r>
    </w:p>
    <w:p w14:paraId="27EE1C61" w14:textId="77777777" w:rsidR="00715E80" w:rsidRPr="009339C6" w:rsidRDefault="00715E80" w:rsidP="00715E80">
      <w:pPr>
        <w:pStyle w:val="ParaAttribute51"/>
        <w:widowControl/>
        <w:wordWrap/>
        <w:rPr>
          <w:rFonts w:ascii="Arial" w:eastAsia="Arial" w:hAnsi="Arial"/>
          <w:sz w:val="24"/>
          <w:szCs w:val="24"/>
        </w:rPr>
      </w:pPr>
    </w:p>
    <w:p w14:paraId="74C36F74"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0"/>
          <w:szCs w:val="24"/>
        </w:rPr>
        <w:t>2.</w:t>
      </w:r>
      <w:r w:rsidRPr="009339C6">
        <w:rPr>
          <w:rStyle w:val="CharAttribute0"/>
          <w:szCs w:val="24"/>
        </w:rPr>
        <w:tab/>
        <w:t>The state executive council.</w:t>
      </w:r>
    </w:p>
    <w:p w14:paraId="0897BA84" w14:textId="77777777" w:rsidR="00715E80" w:rsidRPr="009339C6" w:rsidRDefault="00715E80" w:rsidP="00715E80">
      <w:pPr>
        <w:pStyle w:val="ParaAttribute51"/>
        <w:widowControl/>
        <w:wordWrap/>
        <w:rPr>
          <w:rFonts w:ascii="Arial" w:eastAsia="Arial" w:hAnsi="Arial"/>
          <w:sz w:val="24"/>
          <w:szCs w:val="24"/>
        </w:rPr>
      </w:pPr>
    </w:p>
    <w:p w14:paraId="3FDB19B8"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0"/>
          <w:szCs w:val="24"/>
        </w:rPr>
        <w:t>3.</w:t>
      </w:r>
      <w:r w:rsidRPr="009339C6">
        <w:rPr>
          <w:rStyle w:val="CharAttribute0"/>
          <w:szCs w:val="24"/>
        </w:rPr>
        <w:tab/>
        <w:t>The state advisory board.</w:t>
      </w:r>
    </w:p>
    <w:p w14:paraId="5376716C" w14:textId="77777777" w:rsidR="00715E80" w:rsidRPr="009339C6" w:rsidRDefault="00715E80" w:rsidP="00715E80">
      <w:pPr>
        <w:pStyle w:val="ParaAttribute51"/>
        <w:widowControl/>
        <w:wordWrap/>
        <w:rPr>
          <w:rFonts w:ascii="Arial" w:eastAsia="Arial" w:hAnsi="Arial"/>
          <w:sz w:val="24"/>
          <w:szCs w:val="24"/>
        </w:rPr>
      </w:pPr>
    </w:p>
    <w:p w14:paraId="01EA2450"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0"/>
          <w:szCs w:val="24"/>
        </w:rPr>
        <w:t>4.</w:t>
      </w:r>
      <w:r w:rsidRPr="009339C6">
        <w:rPr>
          <w:rStyle w:val="CharAttribute0"/>
          <w:szCs w:val="24"/>
        </w:rPr>
        <w:tab/>
        <w:t xml:space="preserve">The </w:t>
      </w:r>
      <w:r w:rsidRPr="009339C6">
        <w:rPr>
          <w:rStyle w:val="CharAttribute7"/>
          <w:color w:val="auto"/>
          <w:szCs w:val="24"/>
        </w:rPr>
        <w:t>state executive committee</w:t>
      </w:r>
      <w:r w:rsidRPr="009339C6">
        <w:rPr>
          <w:rStyle w:val="CharAttribute0"/>
          <w:szCs w:val="24"/>
        </w:rPr>
        <w:t xml:space="preserve">. </w:t>
      </w:r>
    </w:p>
    <w:p w14:paraId="0E7FD001" w14:textId="77777777" w:rsidR="00715E80" w:rsidRPr="009339C6" w:rsidRDefault="00715E80" w:rsidP="00715E80">
      <w:pPr>
        <w:pStyle w:val="ParaAttribute52"/>
        <w:widowControl/>
        <w:wordWrap/>
        <w:rPr>
          <w:rFonts w:ascii="Arial" w:eastAsia="Arial" w:hAnsi="Arial"/>
          <w:sz w:val="24"/>
          <w:szCs w:val="24"/>
        </w:rPr>
      </w:pPr>
    </w:p>
    <w:p w14:paraId="585B8005" w14:textId="77777777" w:rsidR="00715E80" w:rsidRPr="009339C6" w:rsidRDefault="00715E80" w:rsidP="00715E80">
      <w:pPr>
        <w:pStyle w:val="ParaAttribute52"/>
        <w:widowControl/>
        <w:wordWrap/>
        <w:ind w:left="1980" w:hanging="360"/>
        <w:rPr>
          <w:rFonts w:ascii="Arial" w:eastAsia="Arial" w:hAnsi="Arial"/>
          <w:sz w:val="24"/>
          <w:szCs w:val="24"/>
        </w:rPr>
      </w:pPr>
      <w:r w:rsidRPr="009339C6">
        <w:rPr>
          <w:rStyle w:val="CharAttribute7"/>
          <w:color w:val="auto"/>
          <w:szCs w:val="24"/>
        </w:rPr>
        <w:t>5.</w:t>
      </w:r>
      <w:r w:rsidRPr="009339C6">
        <w:rPr>
          <w:rStyle w:val="CharAttribute7"/>
          <w:color w:val="auto"/>
          <w:szCs w:val="24"/>
        </w:rPr>
        <w:tab/>
        <w:t>The board of directors</w:t>
      </w:r>
    </w:p>
    <w:p w14:paraId="494B1F80" w14:textId="77777777" w:rsidR="00715E80" w:rsidRPr="009339C6" w:rsidRDefault="00715E80" w:rsidP="00715E80">
      <w:pPr>
        <w:pStyle w:val="ParaAttribute52"/>
        <w:widowControl/>
        <w:wordWrap/>
        <w:rPr>
          <w:rFonts w:ascii="Arial" w:eastAsia="Arial" w:hAnsi="Arial"/>
          <w:sz w:val="24"/>
          <w:szCs w:val="24"/>
        </w:rPr>
      </w:pPr>
    </w:p>
    <w:p w14:paraId="6204499D" w14:textId="77777777" w:rsidR="00715E80" w:rsidRPr="009339C6" w:rsidRDefault="00715E80" w:rsidP="00715E80">
      <w:pPr>
        <w:pStyle w:val="ParaAttribute53"/>
        <w:widowControl/>
        <w:tabs>
          <w:tab w:val="clear" w:pos="1800"/>
        </w:tabs>
        <w:wordWrap/>
        <w:ind w:left="1620"/>
        <w:rPr>
          <w:rFonts w:ascii="Arial" w:eastAsia="Arial" w:hAnsi="Arial"/>
          <w:sz w:val="24"/>
          <w:szCs w:val="24"/>
        </w:rPr>
      </w:pPr>
      <w:r w:rsidRPr="009339C6">
        <w:rPr>
          <w:rStyle w:val="CharAttribute0"/>
          <w:szCs w:val="24"/>
        </w:rPr>
        <w:t xml:space="preserve">B. </w:t>
      </w:r>
      <w:r w:rsidRPr="009339C6">
        <w:rPr>
          <w:rStyle w:val="CharAttribute0"/>
          <w:szCs w:val="24"/>
        </w:rPr>
        <w:tab/>
        <w:t>Notice of the proposed amendments shall be sent to the chapter</w:t>
      </w:r>
      <w:r w:rsidRPr="009339C6">
        <w:rPr>
          <w:rStyle w:val="CharAttribute7"/>
          <w:color w:val="auto"/>
          <w:szCs w:val="24"/>
        </w:rPr>
        <w:t>s</w:t>
      </w:r>
      <w:r w:rsidRPr="009339C6">
        <w:rPr>
          <w:rStyle w:val="CharAttribute0"/>
          <w:szCs w:val="24"/>
        </w:rPr>
        <w:t xml:space="preserve"> by the state </w:t>
      </w:r>
      <w:r w:rsidRPr="009339C6">
        <w:rPr>
          <w:rStyle w:val="CharAttribute7"/>
          <w:color w:val="auto"/>
          <w:szCs w:val="24"/>
        </w:rPr>
        <w:t xml:space="preserve">executive committee </w:t>
      </w:r>
      <w:r w:rsidRPr="009339C6">
        <w:rPr>
          <w:rStyle w:val="CharAttribute0"/>
          <w:szCs w:val="24"/>
        </w:rPr>
        <w:t>one month prior to the annual meeting.</w:t>
      </w:r>
    </w:p>
    <w:p w14:paraId="5988FD40" w14:textId="77777777" w:rsidR="00715E80" w:rsidRPr="009339C6" w:rsidRDefault="00715E80" w:rsidP="00715E80">
      <w:pPr>
        <w:pStyle w:val="ParaAttribute52"/>
        <w:widowControl/>
        <w:wordWrap/>
        <w:rPr>
          <w:rFonts w:ascii="Arial" w:eastAsia="Arial" w:hAnsi="Arial"/>
          <w:sz w:val="24"/>
          <w:szCs w:val="24"/>
        </w:rPr>
      </w:pPr>
    </w:p>
    <w:p w14:paraId="77686BB2" w14:textId="77777777" w:rsidR="00715E80" w:rsidRPr="009339C6" w:rsidRDefault="00715E80" w:rsidP="00715E80">
      <w:pPr>
        <w:pStyle w:val="ParaAttribute54"/>
        <w:widowControl/>
        <w:tabs>
          <w:tab w:val="clear" w:pos="1710"/>
          <w:tab w:val="clear" w:pos="1800"/>
        </w:tabs>
        <w:wordWrap/>
        <w:ind w:left="1620"/>
        <w:rPr>
          <w:rFonts w:ascii="Arial" w:eastAsia="Arial" w:hAnsi="Arial"/>
          <w:sz w:val="24"/>
          <w:szCs w:val="24"/>
        </w:rPr>
      </w:pPr>
      <w:r w:rsidRPr="009339C6">
        <w:rPr>
          <w:rStyle w:val="CharAttribute0"/>
          <w:szCs w:val="24"/>
        </w:rPr>
        <w:t xml:space="preserve">C. </w:t>
      </w:r>
      <w:r w:rsidRPr="009339C6">
        <w:rPr>
          <w:rStyle w:val="CharAttribute0"/>
          <w:szCs w:val="24"/>
        </w:rPr>
        <w:tab/>
        <w:t xml:space="preserve">Permission is granted to the state </w:t>
      </w:r>
      <w:r w:rsidRPr="009339C6">
        <w:rPr>
          <w:rStyle w:val="CharAttribute7"/>
          <w:color w:val="auto"/>
          <w:szCs w:val="24"/>
        </w:rPr>
        <w:t xml:space="preserve">executive committee </w:t>
      </w:r>
      <w:r w:rsidRPr="009339C6">
        <w:rPr>
          <w:rStyle w:val="CharAttribute0"/>
          <w:szCs w:val="24"/>
        </w:rPr>
        <w:t>to make changes in these bylaws to conform with any administrative change within the groups mentioned in the bylaws, other than Washington FCCLA.</w:t>
      </w:r>
    </w:p>
    <w:p w14:paraId="7BF877A2" w14:textId="77777777" w:rsidR="00715E80" w:rsidRPr="009339C6" w:rsidRDefault="00715E80" w:rsidP="00715E80">
      <w:pPr>
        <w:pStyle w:val="ParaAttribute3"/>
        <w:widowControl/>
        <w:wordWrap/>
        <w:rPr>
          <w:rFonts w:ascii="Arial" w:eastAsia="Arial" w:hAnsi="Arial"/>
          <w:sz w:val="24"/>
          <w:szCs w:val="24"/>
        </w:rPr>
      </w:pPr>
    </w:p>
    <w:p w14:paraId="06127851" w14:textId="77777777" w:rsidR="00715E80" w:rsidRPr="009339C6" w:rsidRDefault="00715E80" w:rsidP="00715E80">
      <w:pPr>
        <w:pStyle w:val="ParaAttribute55"/>
        <w:widowControl/>
        <w:wordWrap/>
        <w:rPr>
          <w:rFonts w:ascii="Arial" w:eastAsia="Arial" w:hAnsi="Arial"/>
          <w:sz w:val="24"/>
          <w:szCs w:val="24"/>
        </w:rPr>
      </w:pPr>
      <w:r w:rsidRPr="009339C6">
        <w:rPr>
          <w:rStyle w:val="CharAttribute0"/>
          <w:szCs w:val="24"/>
        </w:rPr>
        <w:tab/>
      </w:r>
    </w:p>
    <w:p w14:paraId="0D9E75A6" w14:textId="77777777" w:rsidR="00715E80" w:rsidRPr="009339C6" w:rsidRDefault="00715E80" w:rsidP="00715E80">
      <w:pPr>
        <w:pStyle w:val="ParaAttribute3"/>
        <w:widowControl/>
        <w:wordWrap/>
        <w:rPr>
          <w:rFonts w:ascii="Arial" w:eastAsia="Arial" w:hAnsi="Arial"/>
          <w:b/>
          <w:sz w:val="36"/>
          <w:szCs w:val="36"/>
        </w:rPr>
      </w:pPr>
    </w:p>
    <w:p w14:paraId="131419F4" w14:textId="77777777" w:rsidR="00715E80" w:rsidRPr="009339C6" w:rsidRDefault="00715E80" w:rsidP="00715E80">
      <w:pPr>
        <w:pStyle w:val="ParaAttribute4"/>
        <w:widowControl/>
        <w:wordWrap/>
        <w:rPr>
          <w:rFonts w:ascii="MS Mincho" w:eastAsia="MS Mincho" w:hAnsi="MS Mincho"/>
        </w:rPr>
      </w:pPr>
    </w:p>
    <w:p w14:paraId="05346569" w14:textId="6EFEC961" w:rsidR="00715E80" w:rsidRDefault="00715E80" w:rsidP="00715E80">
      <w:pPr>
        <w:pStyle w:val="ParaAttribute4"/>
        <w:widowControl/>
        <w:wordWrap/>
        <w:rPr>
          <w:rFonts w:ascii="MS Mincho" w:eastAsia="MS Mincho" w:hAnsi="MS Mincho"/>
        </w:rPr>
      </w:pPr>
    </w:p>
    <w:p w14:paraId="3F808380" w14:textId="4617221C" w:rsidR="009339C6" w:rsidRDefault="009339C6" w:rsidP="00715E80">
      <w:pPr>
        <w:pStyle w:val="ParaAttribute4"/>
        <w:widowControl/>
        <w:wordWrap/>
        <w:rPr>
          <w:rFonts w:ascii="MS Mincho" w:eastAsia="MS Mincho" w:hAnsi="MS Mincho"/>
        </w:rPr>
      </w:pPr>
    </w:p>
    <w:p w14:paraId="00846DCF" w14:textId="7375454F" w:rsidR="009339C6" w:rsidRDefault="009339C6" w:rsidP="00715E80">
      <w:pPr>
        <w:pStyle w:val="ParaAttribute4"/>
        <w:widowControl/>
        <w:wordWrap/>
        <w:rPr>
          <w:rFonts w:ascii="MS Mincho" w:eastAsia="MS Mincho" w:hAnsi="MS Mincho"/>
        </w:rPr>
      </w:pPr>
    </w:p>
    <w:p w14:paraId="74F0E0DB" w14:textId="57EF325C" w:rsidR="009339C6" w:rsidRDefault="009339C6" w:rsidP="00715E80">
      <w:pPr>
        <w:pStyle w:val="ParaAttribute4"/>
        <w:widowControl/>
        <w:wordWrap/>
        <w:rPr>
          <w:rFonts w:ascii="MS Mincho" w:eastAsia="MS Mincho" w:hAnsi="MS Mincho"/>
        </w:rPr>
      </w:pPr>
    </w:p>
    <w:p w14:paraId="0E6BD68E" w14:textId="5A12C4F9" w:rsidR="009339C6" w:rsidRDefault="009339C6" w:rsidP="00715E80">
      <w:pPr>
        <w:pStyle w:val="ParaAttribute4"/>
        <w:widowControl/>
        <w:wordWrap/>
        <w:rPr>
          <w:rFonts w:ascii="MS Mincho" w:eastAsia="MS Mincho" w:hAnsi="MS Mincho"/>
        </w:rPr>
      </w:pPr>
    </w:p>
    <w:p w14:paraId="1D1B77ED" w14:textId="41D46F0D" w:rsidR="009339C6" w:rsidRDefault="009339C6" w:rsidP="00715E80">
      <w:pPr>
        <w:pStyle w:val="ParaAttribute4"/>
        <w:widowControl/>
        <w:wordWrap/>
        <w:rPr>
          <w:rFonts w:ascii="MS Mincho" w:eastAsia="MS Mincho" w:hAnsi="MS Mincho"/>
        </w:rPr>
      </w:pPr>
    </w:p>
    <w:p w14:paraId="0DB52928" w14:textId="79F8986D" w:rsidR="009339C6" w:rsidRDefault="009339C6" w:rsidP="00715E80">
      <w:pPr>
        <w:pStyle w:val="ParaAttribute4"/>
        <w:widowControl/>
        <w:wordWrap/>
        <w:rPr>
          <w:rFonts w:ascii="MS Mincho" w:eastAsia="MS Mincho" w:hAnsi="MS Mincho"/>
        </w:rPr>
      </w:pPr>
    </w:p>
    <w:p w14:paraId="50FC96F1" w14:textId="05377372" w:rsidR="009339C6" w:rsidRDefault="009339C6" w:rsidP="00715E80">
      <w:pPr>
        <w:pStyle w:val="ParaAttribute4"/>
        <w:widowControl/>
        <w:wordWrap/>
        <w:rPr>
          <w:rFonts w:ascii="MS Mincho" w:eastAsia="MS Mincho" w:hAnsi="MS Mincho"/>
        </w:rPr>
      </w:pPr>
    </w:p>
    <w:p w14:paraId="3B54925D" w14:textId="367FCB3C" w:rsidR="009339C6" w:rsidRDefault="009339C6" w:rsidP="00715E80">
      <w:pPr>
        <w:pStyle w:val="ParaAttribute4"/>
        <w:widowControl/>
        <w:wordWrap/>
        <w:rPr>
          <w:rFonts w:ascii="MS Mincho" w:eastAsia="MS Mincho" w:hAnsi="MS Mincho"/>
        </w:rPr>
      </w:pPr>
    </w:p>
    <w:p w14:paraId="5FA48148" w14:textId="450081BF" w:rsidR="009339C6" w:rsidRDefault="009339C6" w:rsidP="00715E80">
      <w:pPr>
        <w:pStyle w:val="ParaAttribute4"/>
        <w:widowControl/>
        <w:wordWrap/>
        <w:rPr>
          <w:rFonts w:ascii="MS Mincho" w:eastAsia="MS Mincho" w:hAnsi="MS Mincho"/>
        </w:rPr>
      </w:pPr>
    </w:p>
    <w:p w14:paraId="3F7E4704" w14:textId="6A773AFE" w:rsidR="009339C6" w:rsidRDefault="009339C6" w:rsidP="00715E80">
      <w:pPr>
        <w:pStyle w:val="ParaAttribute4"/>
        <w:widowControl/>
        <w:wordWrap/>
        <w:rPr>
          <w:rFonts w:ascii="MS Mincho" w:eastAsia="MS Mincho" w:hAnsi="MS Mincho"/>
        </w:rPr>
      </w:pPr>
    </w:p>
    <w:p w14:paraId="7B1F1A9B" w14:textId="734CA192" w:rsidR="009339C6" w:rsidRDefault="009339C6" w:rsidP="00715E80">
      <w:pPr>
        <w:pStyle w:val="ParaAttribute4"/>
        <w:widowControl/>
        <w:wordWrap/>
        <w:rPr>
          <w:rFonts w:ascii="MS Mincho" w:eastAsia="MS Mincho" w:hAnsi="MS Mincho"/>
        </w:rPr>
      </w:pPr>
    </w:p>
    <w:p w14:paraId="5DDF4237" w14:textId="58FC32A3" w:rsidR="009339C6" w:rsidRDefault="009339C6" w:rsidP="00715E80">
      <w:pPr>
        <w:pStyle w:val="ParaAttribute4"/>
        <w:widowControl/>
        <w:wordWrap/>
        <w:rPr>
          <w:rFonts w:ascii="MS Mincho" w:eastAsia="MS Mincho" w:hAnsi="MS Mincho"/>
        </w:rPr>
      </w:pPr>
    </w:p>
    <w:p w14:paraId="5E2F7E51" w14:textId="5F0DC0DE" w:rsidR="009339C6" w:rsidRDefault="009339C6" w:rsidP="00715E80">
      <w:pPr>
        <w:pStyle w:val="ParaAttribute4"/>
        <w:widowControl/>
        <w:wordWrap/>
        <w:rPr>
          <w:rFonts w:ascii="MS Mincho" w:eastAsia="MS Mincho" w:hAnsi="MS Mincho"/>
        </w:rPr>
      </w:pPr>
    </w:p>
    <w:p w14:paraId="2DACDD84" w14:textId="5BBAD4C3" w:rsidR="009339C6" w:rsidRDefault="009339C6" w:rsidP="00715E80">
      <w:pPr>
        <w:pStyle w:val="ParaAttribute4"/>
        <w:widowControl/>
        <w:wordWrap/>
        <w:rPr>
          <w:rFonts w:ascii="MS Mincho" w:eastAsia="MS Mincho" w:hAnsi="MS Mincho"/>
        </w:rPr>
      </w:pPr>
    </w:p>
    <w:p w14:paraId="29812571" w14:textId="77777777" w:rsidR="009339C6" w:rsidRDefault="009339C6" w:rsidP="00715E80">
      <w:pPr>
        <w:pStyle w:val="ParaAttribute4"/>
        <w:widowControl/>
        <w:wordWrap/>
        <w:rPr>
          <w:rFonts w:ascii="MS Mincho" w:eastAsia="MS Mincho" w:hAnsi="MS Mincho"/>
        </w:rPr>
      </w:pPr>
    </w:p>
    <w:p w14:paraId="32174C6E" w14:textId="42DBF818" w:rsidR="009339C6" w:rsidRDefault="009339C6" w:rsidP="00715E80">
      <w:pPr>
        <w:pStyle w:val="ParaAttribute4"/>
        <w:widowControl/>
        <w:wordWrap/>
        <w:rPr>
          <w:rFonts w:ascii="MS Mincho" w:eastAsia="MS Mincho" w:hAnsi="MS Mincho"/>
        </w:rPr>
      </w:pPr>
    </w:p>
    <w:p w14:paraId="0BC98C49" w14:textId="4E177EA5" w:rsidR="009339C6" w:rsidRDefault="009339C6" w:rsidP="00715E80">
      <w:pPr>
        <w:pStyle w:val="ParaAttribute4"/>
        <w:widowControl/>
        <w:wordWrap/>
        <w:rPr>
          <w:rFonts w:ascii="MS Mincho" w:eastAsia="MS Mincho" w:hAnsi="MS Mincho"/>
        </w:rPr>
      </w:pPr>
    </w:p>
    <w:p w14:paraId="76626DA2" w14:textId="3914DD0F" w:rsidR="009339C6" w:rsidRDefault="009339C6" w:rsidP="00715E80">
      <w:pPr>
        <w:pStyle w:val="ParaAttribute4"/>
        <w:widowControl/>
        <w:wordWrap/>
        <w:rPr>
          <w:rFonts w:ascii="MS Mincho" w:eastAsia="MS Mincho" w:hAnsi="MS Mincho"/>
        </w:rPr>
      </w:pPr>
    </w:p>
    <w:p w14:paraId="70715001" w14:textId="77777777" w:rsidR="009339C6" w:rsidRPr="00A83B48" w:rsidRDefault="009339C6" w:rsidP="00715E80">
      <w:pPr>
        <w:pStyle w:val="ParaAttribute4"/>
        <w:widowControl/>
        <w:wordWrap/>
        <w:rPr>
          <w:rFonts w:ascii="MS Mincho" w:eastAsia="MS Mincho" w:hAnsi="MS Mincho"/>
        </w:rPr>
      </w:pPr>
    </w:p>
    <w:p w14:paraId="4C55BFDF" w14:textId="77777777" w:rsidR="00E864BF" w:rsidRPr="00A83B48" w:rsidRDefault="00E864BF" w:rsidP="00E864BF">
      <w:pPr>
        <w:pStyle w:val="ParaAttribute4"/>
        <w:widowControl/>
        <w:wordWrap/>
        <w:rPr>
          <w:rFonts w:ascii="MS Mincho" w:eastAsia="MS Mincho" w:hAnsi="MS Mincho"/>
        </w:rPr>
      </w:pPr>
    </w:p>
    <w:p w14:paraId="10AEA5E8" w14:textId="77777777" w:rsidR="00E864BF" w:rsidRPr="00A83B48" w:rsidRDefault="00E864BF" w:rsidP="00E864BF">
      <w:pPr>
        <w:pStyle w:val="ParaAttribute4"/>
        <w:widowControl/>
        <w:wordWrap/>
        <w:rPr>
          <w:rFonts w:ascii="MS Mincho" w:eastAsia="MS Mincho" w:hAnsi="MS Mincho"/>
        </w:rPr>
      </w:pPr>
    </w:p>
    <w:p w14:paraId="0F923056" w14:textId="4418D35D" w:rsidR="00567554" w:rsidRPr="003A2402" w:rsidRDefault="0034037E" w:rsidP="003A2402">
      <w:pPr>
        <w:pStyle w:val="ParaAttribute3"/>
        <w:widowControl/>
        <w:wordWrap/>
        <w:rPr>
          <w:rFonts w:ascii="Arial" w:eastAsia="Arial" w:hAnsi="Arial" w:cs="Arial"/>
          <w:b/>
          <w:sz w:val="24"/>
          <w:szCs w:val="24"/>
        </w:rPr>
      </w:pPr>
      <w:r w:rsidRPr="003A2402">
        <w:rPr>
          <w:rFonts w:ascii="Arial" w:hAnsi="Arial" w:cs="Arial"/>
          <w:b/>
          <w:noProof/>
        </w:rPr>
        <mc:AlternateContent>
          <mc:Choice Requires="wps">
            <w:drawing>
              <wp:anchor distT="0" distB="0" distL="114300" distR="114300" simplePos="0" relativeHeight="251645952" behindDoc="0" locked="0" layoutInCell="1" allowOverlap="1" wp14:anchorId="48C35ED9" wp14:editId="0A1A947C">
                <wp:simplePos x="0" y="0"/>
                <wp:positionH relativeFrom="column">
                  <wp:posOffset>0</wp:posOffset>
                </wp:positionH>
                <wp:positionV relativeFrom="paragraph">
                  <wp:posOffset>0</wp:posOffset>
                </wp:positionV>
                <wp:extent cx="635000" cy="635000"/>
                <wp:effectExtent l="9525" t="9525" r="12700" b="12700"/>
                <wp:wrapNone/>
                <wp:docPr id="91"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EE0BB" id="Text Box 4" o:spid="_x0000_s1026" type="#_x0000_t202"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">
                <o:lock v:ext="edit" selection="t"/>
              </v:shape>
            </w:pict>
          </mc:Fallback>
        </mc:AlternateContent>
      </w:r>
      <w:r w:rsidR="00567554" w:rsidRPr="003A2402">
        <w:rPr>
          <w:rFonts w:ascii="Arial" w:hAnsi="Arial" w:cs="Arial"/>
          <w:b/>
          <w:sz w:val="36"/>
        </w:rPr>
        <w:t>SECTION 2</w:t>
      </w:r>
    </w:p>
    <w:p w14:paraId="76550B96" w14:textId="77777777" w:rsidR="00567554" w:rsidRDefault="00567554">
      <w:pPr>
        <w:widowControl w:val="0"/>
        <w:tabs>
          <w:tab w:val="left" w:pos="2880"/>
          <w:tab w:val="left" w:pos="3240"/>
          <w:tab w:val="left" w:pos="3600"/>
        </w:tabs>
        <w:ind w:left="2160"/>
        <w:rPr>
          <w:b/>
          <w:sz w:val="36"/>
        </w:rPr>
      </w:pPr>
    </w:p>
    <w:p w14:paraId="37AA6A1C" w14:textId="77777777" w:rsidR="00567554" w:rsidRDefault="00567554">
      <w:pPr>
        <w:pStyle w:val="Heading1"/>
        <w:jc w:val="left"/>
        <w:rPr>
          <w:i w:val="0"/>
          <w:sz w:val="32"/>
        </w:rPr>
      </w:pPr>
      <w:r>
        <w:rPr>
          <w:i w:val="0"/>
          <w:sz w:val="32"/>
        </w:rPr>
        <w:t>LOCAL ORGANIZATION:</w:t>
      </w:r>
    </w:p>
    <w:p w14:paraId="1FB58E50" w14:textId="77777777" w:rsidR="00567554" w:rsidRDefault="00567554">
      <w:pPr>
        <w:widowControl w:val="0"/>
        <w:tabs>
          <w:tab w:val="left" w:pos="2880"/>
          <w:tab w:val="left" w:pos="3240"/>
          <w:tab w:val="left" w:pos="3600"/>
        </w:tabs>
        <w:ind w:left="2160"/>
        <w:rPr>
          <w:b/>
          <w:sz w:val="28"/>
        </w:rPr>
      </w:pPr>
      <w:r>
        <w:rPr>
          <w:b/>
          <w:sz w:val="28"/>
        </w:rPr>
        <w:tab/>
      </w:r>
    </w:p>
    <w:p w14:paraId="13215A3F" w14:textId="77777777" w:rsidR="00567554" w:rsidRDefault="00567554" w:rsidP="000C253B">
      <w:pPr>
        <w:pStyle w:val="Heading6"/>
        <w:numPr>
          <w:ilvl w:val="0"/>
          <w:numId w:val="11"/>
        </w:numPr>
        <w:tabs>
          <w:tab w:val="clear" w:pos="360"/>
          <w:tab w:val="clear" w:pos="1080"/>
          <w:tab w:val="num" w:pos="720"/>
        </w:tabs>
        <w:spacing w:line="480" w:lineRule="auto"/>
        <w:ind w:left="720"/>
        <w:rPr>
          <w:sz w:val="24"/>
        </w:rPr>
      </w:pPr>
      <w:r>
        <w:rPr>
          <w:sz w:val="24"/>
        </w:rPr>
        <w:t>CHAPTER ADVISER’S RESPONSIBILITIES</w:t>
      </w:r>
    </w:p>
    <w:p w14:paraId="018FEBCC" w14:textId="77777777" w:rsidR="00567554" w:rsidRDefault="00567554" w:rsidP="000C253B">
      <w:pPr>
        <w:numPr>
          <w:ilvl w:val="0"/>
          <w:numId w:val="11"/>
        </w:numPr>
        <w:tabs>
          <w:tab w:val="clear" w:pos="360"/>
          <w:tab w:val="num" w:pos="720"/>
        </w:tabs>
        <w:ind w:left="720"/>
        <w:rPr>
          <w:rFonts w:ascii="Arial" w:hAnsi="Arial"/>
          <w:b/>
        </w:rPr>
      </w:pPr>
      <w:r>
        <w:rPr>
          <w:rFonts w:ascii="Arial" w:hAnsi="Arial"/>
          <w:b/>
        </w:rPr>
        <w:t>RESPONSIBILITIES OF CHAPTERS ATTENDING</w:t>
      </w:r>
    </w:p>
    <w:p w14:paraId="09559A79" w14:textId="77777777" w:rsidR="00567554" w:rsidRDefault="00567554">
      <w:pPr>
        <w:spacing w:line="480" w:lineRule="auto"/>
        <w:ind w:left="360" w:firstLine="360"/>
        <w:rPr>
          <w:rFonts w:ascii="Arial" w:hAnsi="Arial"/>
          <w:b/>
        </w:rPr>
      </w:pPr>
      <w:r>
        <w:rPr>
          <w:rFonts w:ascii="Arial" w:hAnsi="Arial"/>
          <w:b/>
        </w:rPr>
        <w:t>REGIONAL, STATE, AND NATIONAL MEETING</w:t>
      </w:r>
    </w:p>
    <w:p w14:paraId="3413D1A0" w14:textId="77777777" w:rsidR="00567554" w:rsidRDefault="00567554" w:rsidP="000C253B">
      <w:pPr>
        <w:pStyle w:val="Heading2"/>
        <w:numPr>
          <w:ilvl w:val="0"/>
          <w:numId w:val="11"/>
        </w:numPr>
        <w:tabs>
          <w:tab w:val="clear" w:pos="360"/>
          <w:tab w:val="num" w:pos="720"/>
        </w:tabs>
        <w:ind w:left="720"/>
        <w:jc w:val="left"/>
        <w:rPr>
          <w:sz w:val="24"/>
        </w:rPr>
      </w:pPr>
      <w:r>
        <w:rPr>
          <w:sz w:val="24"/>
        </w:rPr>
        <w:t xml:space="preserve">INTEGRATION OF FCCLA AND FACSE </w:t>
      </w:r>
    </w:p>
    <w:p w14:paraId="775DB8E8" w14:textId="77777777" w:rsidR="00567554" w:rsidRDefault="00567554">
      <w:pPr>
        <w:ind w:left="1080"/>
      </w:pPr>
    </w:p>
    <w:p w14:paraId="618B934E" w14:textId="77777777" w:rsidR="00567554" w:rsidRDefault="00567554" w:rsidP="000C253B">
      <w:pPr>
        <w:numPr>
          <w:ilvl w:val="0"/>
          <w:numId w:val="11"/>
        </w:numPr>
        <w:tabs>
          <w:tab w:val="clear" w:pos="360"/>
          <w:tab w:val="num" w:pos="720"/>
        </w:tabs>
        <w:ind w:left="720"/>
        <w:rPr>
          <w:rFonts w:ascii="Arial" w:hAnsi="Arial"/>
          <w:b/>
        </w:rPr>
      </w:pPr>
      <w:r>
        <w:rPr>
          <w:rFonts w:ascii="Arial" w:hAnsi="Arial"/>
          <w:b/>
        </w:rPr>
        <w:t>INTEGRATING FCCLA NATIONAL PROGRAMS</w:t>
      </w:r>
    </w:p>
    <w:p w14:paraId="429EF2AC" w14:textId="77777777" w:rsidR="00567554" w:rsidRDefault="00567554">
      <w:pPr>
        <w:pStyle w:val="Heading7"/>
        <w:ind w:left="720" w:firstLine="0"/>
      </w:pPr>
      <w:r>
        <w:t>INTO FACSE</w:t>
      </w:r>
    </w:p>
    <w:p w14:paraId="66D09A6E" w14:textId="77777777" w:rsidR="00567554" w:rsidRDefault="00567554">
      <w:pPr>
        <w:numPr>
          <w:ilvl w:val="12"/>
          <w:numId w:val="0"/>
        </w:numPr>
        <w:ind w:left="1080" w:firstLine="720"/>
        <w:rPr>
          <w:rFonts w:ascii="Arial" w:hAnsi="Arial"/>
          <w:b/>
        </w:rPr>
      </w:pPr>
    </w:p>
    <w:p w14:paraId="6BC16804" w14:textId="77777777" w:rsidR="00567554" w:rsidRDefault="00567554" w:rsidP="000C253B">
      <w:pPr>
        <w:numPr>
          <w:ilvl w:val="0"/>
          <w:numId w:val="11"/>
        </w:numPr>
        <w:tabs>
          <w:tab w:val="clear" w:pos="360"/>
          <w:tab w:val="num" w:pos="720"/>
        </w:tabs>
        <w:spacing w:line="480" w:lineRule="auto"/>
        <w:ind w:left="720"/>
        <w:rPr>
          <w:rFonts w:ascii="Arial" w:hAnsi="Arial"/>
          <w:b/>
        </w:rPr>
      </w:pPr>
      <w:r>
        <w:rPr>
          <w:rFonts w:ascii="Arial" w:hAnsi="Arial"/>
          <w:b/>
        </w:rPr>
        <w:t>INTEGRATION PLANNING CHART</w:t>
      </w:r>
    </w:p>
    <w:p w14:paraId="75C05D88" w14:textId="77777777" w:rsidR="00567554" w:rsidRDefault="00567554" w:rsidP="000C253B">
      <w:pPr>
        <w:numPr>
          <w:ilvl w:val="0"/>
          <w:numId w:val="11"/>
        </w:numPr>
        <w:tabs>
          <w:tab w:val="clear" w:pos="360"/>
          <w:tab w:val="num" w:pos="720"/>
        </w:tabs>
        <w:spacing w:line="480" w:lineRule="auto"/>
        <w:ind w:left="720"/>
        <w:rPr>
          <w:rFonts w:ascii="Arial" w:hAnsi="Arial"/>
          <w:b/>
        </w:rPr>
      </w:pPr>
      <w:r>
        <w:rPr>
          <w:rFonts w:ascii="Arial" w:hAnsi="Arial"/>
          <w:b/>
        </w:rPr>
        <w:t>INTEGRATING FCCLA CHAPTERS INTO FACSE</w:t>
      </w:r>
    </w:p>
    <w:p w14:paraId="6FD122D0" w14:textId="77777777" w:rsidR="00567554" w:rsidRDefault="00567554" w:rsidP="000C253B">
      <w:pPr>
        <w:numPr>
          <w:ilvl w:val="0"/>
          <w:numId w:val="11"/>
        </w:numPr>
        <w:tabs>
          <w:tab w:val="clear" w:pos="360"/>
          <w:tab w:val="num" w:pos="720"/>
        </w:tabs>
        <w:spacing w:line="480" w:lineRule="auto"/>
        <w:ind w:left="720"/>
        <w:rPr>
          <w:b/>
        </w:rPr>
      </w:pPr>
      <w:r>
        <w:rPr>
          <w:rFonts w:ascii="Arial" w:hAnsi="Arial"/>
          <w:b/>
        </w:rPr>
        <w:t>WHY ME?</w:t>
      </w:r>
    </w:p>
    <w:p w14:paraId="7FED22BC" w14:textId="77777777" w:rsidR="00A73831" w:rsidRDefault="00567554">
      <w:pPr>
        <w:pStyle w:val="Title"/>
        <w:rPr>
          <w:b w:val="0"/>
        </w:rPr>
      </w:pPr>
      <w:r>
        <w:rPr>
          <w:b w:val="0"/>
        </w:rPr>
        <w:br w:type="page"/>
      </w:r>
    </w:p>
    <w:p w14:paraId="78C3D8C7" w14:textId="77777777" w:rsidR="00A73831" w:rsidRDefault="00A73831">
      <w:pPr>
        <w:pStyle w:val="Title"/>
        <w:rPr>
          <w:b w:val="0"/>
        </w:rPr>
      </w:pPr>
    </w:p>
    <w:p w14:paraId="614847A6" w14:textId="77777777" w:rsidR="00A73831" w:rsidRDefault="00A73831">
      <w:pPr>
        <w:pStyle w:val="Title"/>
        <w:rPr>
          <w:b w:val="0"/>
        </w:rPr>
      </w:pPr>
    </w:p>
    <w:p w14:paraId="453181DE" w14:textId="0C603119" w:rsidR="00567554" w:rsidRPr="00A73831" w:rsidRDefault="00567554">
      <w:pPr>
        <w:pStyle w:val="Title"/>
        <w:rPr>
          <w:b w:val="0"/>
          <w:sz w:val="36"/>
          <w:szCs w:val="36"/>
          <w:u w:val="none"/>
        </w:rPr>
      </w:pPr>
      <w:r w:rsidRPr="00A73831">
        <w:rPr>
          <w:sz w:val="36"/>
          <w:szCs w:val="36"/>
          <w:u w:val="none"/>
        </w:rPr>
        <w:t>CHAPTER ADVISER’S RESPONSIBILITIES</w:t>
      </w:r>
    </w:p>
    <w:p w14:paraId="175008AD" w14:textId="77777777" w:rsidR="00567554" w:rsidRDefault="00567554">
      <w:pPr>
        <w:rPr>
          <w:rFonts w:ascii="Arial" w:hAnsi="Arial"/>
          <w:b/>
        </w:rPr>
      </w:pPr>
    </w:p>
    <w:p w14:paraId="7469A551" w14:textId="77777777" w:rsidR="00567554" w:rsidRDefault="00567554">
      <w:pPr>
        <w:rPr>
          <w:rFonts w:ascii="Arial" w:hAnsi="Arial"/>
          <w:b/>
        </w:rPr>
      </w:pPr>
      <w:r>
        <w:rPr>
          <w:rFonts w:ascii="Arial" w:hAnsi="Arial"/>
          <w:b/>
        </w:rPr>
        <w:t>CHAPTER</w:t>
      </w:r>
    </w:p>
    <w:p w14:paraId="13F817C7" w14:textId="77777777" w:rsidR="00567554" w:rsidRDefault="00567554">
      <w:pPr>
        <w:rPr>
          <w:rFonts w:ascii="Arial" w:hAnsi="Arial"/>
          <w:b/>
        </w:rPr>
      </w:pPr>
    </w:p>
    <w:p w14:paraId="2FB4F0CE" w14:textId="77777777" w:rsidR="00567554" w:rsidRDefault="00567554" w:rsidP="000C253B">
      <w:pPr>
        <w:numPr>
          <w:ilvl w:val="0"/>
          <w:numId w:val="4"/>
        </w:numPr>
        <w:rPr>
          <w:rFonts w:ascii="Arial" w:hAnsi="Arial"/>
        </w:rPr>
      </w:pPr>
      <w:r>
        <w:rPr>
          <w:rFonts w:ascii="Arial" w:hAnsi="Arial"/>
        </w:rPr>
        <w:t xml:space="preserve">Purchase the </w:t>
      </w:r>
      <w:r w:rsidR="00890FAF">
        <w:rPr>
          <w:rFonts w:ascii="Arial" w:hAnsi="Arial"/>
          <w:i/>
        </w:rPr>
        <w:t>Handbook for Ultimate Leadership</w:t>
      </w:r>
      <w:r>
        <w:rPr>
          <w:rFonts w:ascii="Arial" w:hAnsi="Arial"/>
        </w:rPr>
        <w:t xml:space="preserve"> f</w:t>
      </w:r>
      <w:r w:rsidR="00A619C0">
        <w:rPr>
          <w:rFonts w:ascii="Arial" w:hAnsi="Arial"/>
        </w:rPr>
        <w:t>rom national headquarters. This resource</w:t>
      </w:r>
      <w:r>
        <w:rPr>
          <w:rFonts w:ascii="Arial" w:hAnsi="Arial"/>
        </w:rPr>
        <w:t xml:space="preserve"> contain</w:t>
      </w:r>
      <w:r w:rsidR="00A619C0">
        <w:rPr>
          <w:rFonts w:ascii="Arial" w:hAnsi="Arial"/>
        </w:rPr>
        <w:t>s</w:t>
      </w:r>
      <w:r>
        <w:rPr>
          <w:rFonts w:ascii="Arial" w:hAnsi="Arial"/>
        </w:rPr>
        <w:t xml:space="preserve"> much needed information. </w:t>
      </w:r>
    </w:p>
    <w:p w14:paraId="4B86DB90" w14:textId="77777777" w:rsidR="00567554" w:rsidRDefault="00567554" w:rsidP="000C253B">
      <w:pPr>
        <w:numPr>
          <w:ilvl w:val="0"/>
          <w:numId w:val="4"/>
        </w:numPr>
        <w:rPr>
          <w:rFonts w:ascii="Arial" w:hAnsi="Arial"/>
        </w:rPr>
      </w:pPr>
      <w:r>
        <w:rPr>
          <w:rFonts w:ascii="Arial" w:hAnsi="Arial"/>
        </w:rPr>
        <w:t>Assume initiative in establishing a chapter.</w:t>
      </w:r>
    </w:p>
    <w:p w14:paraId="0FA1FD28" w14:textId="77777777" w:rsidR="00567554" w:rsidRDefault="00567554" w:rsidP="000C253B">
      <w:pPr>
        <w:numPr>
          <w:ilvl w:val="0"/>
          <w:numId w:val="4"/>
        </w:numPr>
        <w:rPr>
          <w:rFonts w:ascii="Arial" w:hAnsi="Arial"/>
        </w:rPr>
      </w:pPr>
      <w:r>
        <w:rPr>
          <w:rFonts w:ascii="Arial" w:hAnsi="Arial"/>
        </w:rPr>
        <w:t>Be knowledgeable about the organization.</w:t>
      </w:r>
    </w:p>
    <w:p w14:paraId="547992D7" w14:textId="77777777" w:rsidR="00567554" w:rsidRDefault="00567554" w:rsidP="000C253B">
      <w:pPr>
        <w:numPr>
          <w:ilvl w:val="0"/>
          <w:numId w:val="4"/>
        </w:numPr>
        <w:rPr>
          <w:rFonts w:ascii="Arial" w:hAnsi="Arial"/>
        </w:rPr>
      </w:pPr>
      <w:r>
        <w:rPr>
          <w:rFonts w:ascii="Arial" w:hAnsi="Arial"/>
        </w:rPr>
        <w:t>With members create bylaws that help them function in an orderly manner. The bylaws must support the state association bylaws printed in this manual.</w:t>
      </w:r>
    </w:p>
    <w:p w14:paraId="57031B7E" w14:textId="77777777" w:rsidR="00567554" w:rsidRDefault="00567554" w:rsidP="000C253B">
      <w:pPr>
        <w:numPr>
          <w:ilvl w:val="0"/>
          <w:numId w:val="4"/>
        </w:numPr>
        <w:rPr>
          <w:rFonts w:ascii="Arial" w:hAnsi="Arial"/>
        </w:rPr>
      </w:pPr>
      <w:r>
        <w:rPr>
          <w:rFonts w:ascii="Arial" w:hAnsi="Arial"/>
        </w:rPr>
        <w:t>Assist members in developing a meaningful program of work calendar for the year’s activities.</w:t>
      </w:r>
    </w:p>
    <w:p w14:paraId="2D42A55D" w14:textId="77777777" w:rsidR="00567554" w:rsidRDefault="00567554" w:rsidP="000C253B">
      <w:pPr>
        <w:numPr>
          <w:ilvl w:val="0"/>
          <w:numId w:val="4"/>
        </w:numPr>
        <w:rPr>
          <w:rFonts w:ascii="Arial" w:hAnsi="Arial"/>
        </w:rPr>
      </w:pPr>
      <w:r>
        <w:rPr>
          <w:rFonts w:ascii="Arial" w:hAnsi="Arial"/>
        </w:rPr>
        <w:t>Integrate FCCLA national programs into classroom learning. FCCLA national programs are curriculum materials that develop leadership skills through FACSE areas of study.</w:t>
      </w:r>
    </w:p>
    <w:p w14:paraId="70CEAC89" w14:textId="77777777" w:rsidR="00567554" w:rsidRDefault="00567554" w:rsidP="000C253B">
      <w:pPr>
        <w:numPr>
          <w:ilvl w:val="0"/>
          <w:numId w:val="4"/>
        </w:numPr>
        <w:rPr>
          <w:rFonts w:ascii="Arial" w:hAnsi="Arial"/>
        </w:rPr>
      </w:pPr>
      <w:r>
        <w:rPr>
          <w:rFonts w:ascii="Arial" w:hAnsi="Arial"/>
        </w:rPr>
        <w:t>Make all FCCLA resources available to classes and keep chapter files and materials in a place that is easily accessed.</w:t>
      </w:r>
    </w:p>
    <w:p w14:paraId="43BDF61C" w14:textId="77777777" w:rsidR="00567554" w:rsidRDefault="00567554" w:rsidP="000C253B">
      <w:pPr>
        <w:numPr>
          <w:ilvl w:val="0"/>
          <w:numId w:val="4"/>
        </w:numPr>
        <w:rPr>
          <w:rFonts w:ascii="Arial" w:hAnsi="Arial"/>
        </w:rPr>
      </w:pPr>
      <w:r>
        <w:rPr>
          <w:rFonts w:ascii="Arial" w:hAnsi="Arial"/>
        </w:rPr>
        <w:t>Make information concerning state awards and running for state office available to members in time for them to participate.</w:t>
      </w:r>
    </w:p>
    <w:p w14:paraId="69977134" w14:textId="77777777" w:rsidR="00567554" w:rsidRDefault="00567554" w:rsidP="000C253B">
      <w:pPr>
        <w:numPr>
          <w:ilvl w:val="0"/>
          <w:numId w:val="4"/>
        </w:numPr>
        <w:rPr>
          <w:rFonts w:ascii="Arial" w:hAnsi="Arial"/>
        </w:rPr>
      </w:pPr>
      <w:r>
        <w:rPr>
          <w:rFonts w:ascii="Arial" w:hAnsi="Arial"/>
        </w:rPr>
        <w:t xml:space="preserve">Provide chaperones and supervision for chapter activities and functions. </w:t>
      </w:r>
    </w:p>
    <w:p w14:paraId="71DEBA58" w14:textId="77777777" w:rsidR="00567554" w:rsidRDefault="00567554" w:rsidP="000C253B">
      <w:pPr>
        <w:numPr>
          <w:ilvl w:val="0"/>
          <w:numId w:val="4"/>
        </w:numPr>
        <w:rPr>
          <w:rFonts w:ascii="Arial" w:hAnsi="Arial"/>
        </w:rPr>
      </w:pPr>
      <w:r>
        <w:rPr>
          <w:rFonts w:ascii="Arial" w:hAnsi="Arial"/>
        </w:rPr>
        <w:t>Help local officers plan exciting and meaningful chapter meetings.</w:t>
      </w:r>
    </w:p>
    <w:p w14:paraId="089FB5BD" w14:textId="77777777" w:rsidR="00567554" w:rsidRDefault="00567554" w:rsidP="000C253B">
      <w:pPr>
        <w:numPr>
          <w:ilvl w:val="0"/>
          <w:numId w:val="4"/>
        </w:numPr>
        <w:rPr>
          <w:rFonts w:ascii="Arial" w:hAnsi="Arial"/>
        </w:rPr>
      </w:pPr>
      <w:r>
        <w:rPr>
          <w:rFonts w:ascii="Arial" w:hAnsi="Arial"/>
        </w:rPr>
        <w:t>Plan experiences to help members become leaders by:</w:t>
      </w:r>
    </w:p>
    <w:p w14:paraId="720BB932" w14:textId="77777777" w:rsidR="00567554" w:rsidRDefault="00567554" w:rsidP="000C253B">
      <w:pPr>
        <w:numPr>
          <w:ilvl w:val="0"/>
          <w:numId w:val="4"/>
        </w:numPr>
        <w:ind w:left="720"/>
        <w:rPr>
          <w:rFonts w:ascii="Arial" w:hAnsi="Arial"/>
        </w:rPr>
      </w:pPr>
      <w:r>
        <w:rPr>
          <w:rFonts w:ascii="Arial" w:hAnsi="Arial"/>
        </w:rPr>
        <w:t>Developing confidence and a feeling of trust.</w:t>
      </w:r>
    </w:p>
    <w:p w14:paraId="46CCB371" w14:textId="77777777" w:rsidR="00567554" w:rsidRDefault="00567554" w:rsidP="000C253B">
      <w:pPr>
        <w:numPr>
          <w:ilvl w:val="0"/>
          <w:numId w:val="4"/>
        </w:numPr>
        <w:ind w:left="720"/>
        <w:rPr>
          <w:rFonts w:ascii="Arial" w:hAnsi="Arial"/>
        </w:rPr>
      </w:pPr>
      <w:r>
        <w:rPr>
          <w:rFonts w:ascii="Arial" w:hAnsi="Arial"/>
        </w:rPr>
        <w:t>Finding resources.</w:t>
      </w:r>
    </w:p>
    <w:p w14:paraId="360CCEB1" w14:textId="77777777" w:rsidR="00567554" w:rsidRDefault="00567554" w:rsidP="000C253B">
      <w:pPr>
        <w:numPr>
          <w:ilvl w:val="0"/>
          <w:numId w:val="4"/>
        </w:numPr>
        <w:ind w:left="720"/>
        <w:rPr>
          <w:rFonts w:ascii="Arial" w:hAnsi="Arial"/>
        </w:rPr>
      </w:pPr>
      <w:r w:rsidRPr="00991127">
        <w:rPr>
          <w:rFonts w:ascii="Arial" w:hAnsi="Arial"/>
          <w:b/>
        </w:rPr>
        <w:t>Becoming affiliated early</w:t>
      </w:r>
      <w:r>
        <w:rPr>
          <w:rFonts w:ascii="Arial" w:hAnsi="Arial"/>
        </w:rPr>
        <w:t xml:space="preserve"> in the year to assure full service from the state and national organizations.</w:t>
      </w:r>
    </w:p>
    <w:p w14:paraId="24623192" w14:textId="77777777" w:rsidR="00567554" w:rsidRDefault="00567554" w:rsidP="000C253B">
      <w:pPr>
        <w:numPr>
          <w:ilvl w:val="0"/>
          <w:numId w:val="4"/>
        </w:numPr>
        <w:ind w:left="720"/>
        <w:rPr>
          <w:rFonts w:ascii="Arial" w:hAnsi="Arial"/>
        </w:rPr>
      </w:pPr>
      <w:r>
        <w:rPr>
          <w:rFonts w:ascii="Arial" w:hAnsi="Arial"/>
        </w:rPr>
        <w:t>Securing finances.</w:t>
      </w:r>
    </w:p>
    <w:p w14:paraId="66147CA3" w14:textId="77777777" w:rsidR="00567554" w:rsidRDefault="00567554" w:rsidP="000C253B">
      <w:pPr>
        <w:numPr>
          <w:ilvl w:val="0"/>
          <w:numId w:val="4"/>
        </w:numPr>
        <w:ind w:left="720"/>
        <w:rPr>
          <w:rFonts w:ascii="Arial" w:hAnsi="Arial"/>
        </w:rPr>
      </w:pPr>
      <w:r>
        <w:rPr>
          <w:rFonts w:ascii="Arial" w:hAnsi="Arial"/>
        </w:rPr>
        <w:t>Discovering opportunities and gaining recognition.</w:t>
      </w:r>
    </w:p>
    <w:p w14:paraId="3AFE67CF" w14:textId="77777777" w:rsidR="00567554" w:rsidRDefault="00567554" w:rsidP="000C253B">
      <w:pPr>
        <w:numPr>
          <w:ilvl w:val="0"/>
          <w:numId w:val="4"/>
        </w:numPr>
        <w:ind w:left="720"/>
        <w:rPr>
          <w:rFonts w:ascii="Arial" w:hAnsi="Arial"/>
        </w:rPr>
      </w:pPr>
      <w:r>
        <w:rPr>
          <w:rFonts w:ascii="Arial" w:hAnsi="Arial"/>
        </w:rPr>
        <w:t>Trying new ideas.</w:t>
      </w:r>
    </w:p>
    <w:p w14:paraId="4CE14DEF" w14:textId="77777777" w:rsidR="00567554" w:rsidRDefault="00567554" w:rsidP="000C253B">
      <w:pPr>
        <w:numPr>
          <w:ilvl w:val="0"/>
          <w:numId w:val="4"/>
        </w:numPr>
        <w:ind w:left="720"/>
        <w:rPr>
          <w:rFonts w:ascii="Arial" w:hAnsi="Arial"/>
        </w:rPr>
      </w:pPr>
      <w:r>
        <w:rPr>
          <w:rFonts w:ascii="Arial" w:hAnsi="Arial"/>
        </w:rPr>
        <w:t>Developing opportunities and gaining recognition.</w:t>
      </w:r>
    </w:p>
    <w:p w14:paraId="7A77AC94" w14:textId="77777777" w:rsidR="00567554" w:rsidRDefault="00567554" w:rsidP="000C253B">
      <w:pPr>
        <w:numPr>
          <w:ilvl w:val="0"/>
          <w:numId w:val="4"/>
        </w:numPr>
        <w:ind w:left="720"/>
        <w:rPr>
          <w:rFonts w:ascii="Arial" w:hAnsi="Arial"/>
        </w:rPr>
      </w:pPr>
      <w:r>
        <w:rPr>
          <w:rFonts w:ascii="Arial" w:hAnsi="Arial"/>
        </w:rPr>
        <w:t>Developing loyalty and commitment to the group.</w:t>
      </w:r>
    </w:p>
    <w:p w14:paraId="5C24930A" w14:textId="77777777" w:rsidR="00567554" w:rsidRDefault="00567554" w:rsidP="000C253B">
      <w:pPr>
        <w:numPr>
          <w:ilvl w:val="0"/>
          <w:numId w:val="4"/>
        </w:numPr>
        <w:ind w:left="720"/>
        <w:rPr>
          <w:rFonts w:ascii="Arial" w:hAnsi="Arial"/>
        </w:rPr>
      </w:pPr>
      <w:r>
        <w:rPr>
          <w:rFonts w:ascii="Arial" w:hAnsi="Arial"/>
        </w:rPr>
        <w:t>Interpreting FCCLA goals and purposes to the school and community.</w:t>
      </w:r>
    </w:p>
    <w:p w14:paraId="0229C86B" w14:textId="77777777" w:rsidR="00567554" w:rsidRDefault="00567554" w:rsidP="000C253B">
      <w:pPr>
        <w:numPr>
          <w:ilvl w:val="0"/>
          <w:numId w:val="4"/>
        </w:numPr>
        <w:ind w:left="720"/>
        <w:rPr>
          <w:rFonts w:ascii="Arial" w:hAnsi="Arial"/>
        </w:rPr>
      </w:pPr>
      <w:r>
        <w:rPr>
          <w:rFonts w:ascii="Arial" w:hAnsi="Arial"/>
        </w:rPr>
        <w:t>Developing planning skills as they assume chapter responsibilities.</w:t>
      </w:r>
    </w:p>
    <w:p w14:paraId="17FA65EC" w14:textId="77777777" w:rsidR="00567554" w:rsidRDefault="00567554" w:rsidP="000C253B">
      <w:pPr>
        <w:numPr>
          <w:ilvl w:val="0"/>
          <w:numId w:val="4"/>
        </w:numPr>
        <w:ind w:left="720"/>
        <w:rPr>
          <w:rFonts w:ascii="Arial" w:hAnsi="Arial"/>
        </w:rPr>
      </w:pPr>
      <w:r>
        <w:rPr>
          <w:rFonts w:ascii="Arial" w:hAnsi="Arial"/>
        </w:rPr>
        <w:t>Developing a feeling of ownership in a project because they identified their own concerns and established their own goals.</w:t>
      </w:r>
    </w:p>
    <w:p w14:paraId="7C24D949" w14:textId="77777777" w:rsidR="00567554" w:rsidRDefault="00567554" w:rsidP="000C253B">
      <w:pPr>
        <w:numPr>
          <w:ilvl w:val="0"/>
          <w:numId w:val="4"/>
        </w:numPr>
        <w:ind w:left="720"/>
        <w:rPr>
          <w:rFonts w:ascii="Arial" w:hAnsi="Arial"/>
        </w:rPr>
      </w:pPr>
      <w:r>
        <w:rPr>
          <w:rFonts w:ascii="Arial" w:hAnsi="Arial"/>
        </w:rPr>
        <w:t xml:space="preserve">Keeping current and informed about FCCLA goals, activities, and projects at the local, </w:t>
      </w:r>
      <w:proofErr w:type="gramStart"/>
      <w:r>
        <w:rPr>
          <w:rFonts w:ascii="Arial" w:hAnsi="Arial"/>
        </w:rPr>
        <w:t>state</w:t>
      </w:r>
      <w:proofErr w:type="gramEnd"/>
      <w:r>
        <w:rPr>
          <w:rFonts w:ascii="Arial" w:hAnsi="Arial"/>
        </w:rPr>
        <w:t xml:space="preserve"> and national level.</w:t>
      </w:r>
    </w:p>
    <w:p w14:paraId="1F651D16" w14:textId="724188EB" w:rsidR="0091612E" w:rsidRDefault="0091612E">
      <w:pPr>
        <w:pStyle w:val="Heading1"/>
        <w:numPr>
          <w:ilvl w:val="12"/>
          <w:numId w:val="0"/>
        </w:numPr>
        <w:jc w:val="left"/>
        <w:rPr>
          <w:i w:val="0"/>
          <w:sz w:val="24"/>
        </w:rPr>
      </w:pPr>
    </w:p>
    <w:p w14:paraId="572E8606" w14:textId="2ED86853" w:rsidR="00A73831" w:rsidRDefault="00A73831" w:rsidP="00A73831"/>
    <w:p w14:paraId="3F271151" w14:textId="58D0301C" w:rsidR="00A73831" w:rsidRDefault="00A73831" w:rsidP="00A73831"/>
    <w:p w14:paraId="45D27A4A" w14:textId="36AA33BD" w:rsidR="00A73831" w:rsidRDefault="00A73831" w:rsidP="00A73831"/>
    <w:p w14:paraId="3A8F9EBF" w14:textId="32C9CAFF" w:rsidR="00A73831" w:rsidRDefault="00A73831" w:rsidP="00A73831"/>
    <w:p w14:paraId="027D68AA" w14:textId="2024F4F0" w:rsidR="00A73831" w:rsidRDefault="00A73831" w:rsidP="00A73831"/>
    <w:p w14:paraId="44D550FD" w14:textId="4690D46C" w:rsidR="00A73831" w:rsidRDefault="00A73831" w:rsidP="00A73831"/>
    <w:p w14:paraId="3D321D42" w14:textId="469947A4" w:rsidR="00A73831" w:rsidRDefault="00A73831" w:rsidP="00A73831"/>
    <w:p w14:paraId="015E302E" w14:textId="156B00C6" w:rsidR="00A73831" w:rsidRDefault="00A73831" w:rsidP="00A73831"/>
    <w:p w14:paraId="450957EA" w14:textId="77777777" w:rsidR="00A73831" w:rsidRPr="00A73831" w:rsidRDefault="00A73831" w:rsidP="00A73831"/>
    <w:p w14:paraId="1686C5F9" w14:textId="77777777" w:rsidR="00567554" w:rsidRDefault="00567554">
      <w:pPr>
        <w:pStyle w:val="Heading1"/>
        <w:numPr>
          <w:ilvl w:val="12"/>
          <w:numId w:val="0"/>
        </w:numPr>
        <w:jc w:val="left"/>
        <w:rPr>
          <w:i w:val="0"/>
          <w:sz w:val="24"/>
        </w:rPr>
      </w:pPr>
      <w:r>
        <w:rPr>
          <w:i w:val="0"/>
          <w:sz w:val="24"/>
        </w:rPr>
        <w:t>SCHOOL AND COMMUNITY</w:t>
      </w:r>
    </w:p>
    <w:p w14:paraId="4B659169" w14:textId="77777777" w:rsidR="00567554" w:rsidRDefault="00567554">
      <w:pPr>
        <w:numPr>
          <w:ilvl w:val="12"/>
          <w:numId w:val="0"/>
        </w:numPr>
        <w:rPr>
          <w:b/>
        </w:rPr>
      </w:pPr>
    </w:p>
    <w:p w14:paraId="12884C94" w14:textId="77777777" w:rsidR="00567554" w:rsidRDefault="00567554" w:rsidP="000C253B">
      <w:pPr>
        <w:numPr>
          <w:ilvl w:val="0"/>
          <w:numId w:val="4"/>
        </w:numPr>
        <w:rPr>
          <w:rFonts w:ascii="Arial" w:hAnsi="Arial"/>
        </w:rPr>
      </w:pPr>
      <w:r>
        <w:rPr>
          <w:rFonts w:ascii="Arial" w:hAnsi="Arial"/>
        </w:rPr>
        <w:t>See that school administrators and other teachers are informed of activities and the relationship of FCCLA to Washington educational goals.</w:t>
      </w:r>
    </w:p>
    <w:p w14:paraId="11EE7EAB" w14:textId="77777777" w:rsidR="00567554" w:rsidRDefault="00567554" w:rsidP="000C253B">
      <w:pPr>
        <w:numPr>
          <w:ilvl w:val="0"/>
          <w:numId w:val="4"/>
        </w:numPr>
        <w:rPr>
          <w:rFonts w:ascii="Arial" w:hAnsi="Arial"/>
        </w:rPr>
      </w:pPr>
      <w:r>
        <w:rPr>
          <w:rFonts w:ascii="Arial" w:hAnsi="Arial"/>
        </w:rPr>
        <w:t>Get the dates of FCCLA activities on the school calendar early!</w:t>
      </w:r>
    </w:p>
    <w:p w14:paraId="057E22BE" w14:textId="77777777" w:rsidR="00567554" w:rsidRDefault="00567554" w:rsidP="000C253B">
      <w:pPr>
        <w:numPr>
          <w:ilvl w:val="0"/>
          <w:numId w:val="4"/>
        </w:numPr>
        <w:rPr>
          <w:rFonts w:ascii="Arial" w:hAnsi="Arial"/>
        </w:rPr>
      </w:pPr>
      <w:r>
        <w:rPr>
          <w:rFonts w:ascii="Arial" w:hAnsi="Arial"/>
        </w:rPr>
        <w:t xml:space="preserve">Explain and promote FCCLA to guidance counselors, other </w:t>
      </w:r>
      <w:proofErr w:type="gramStart"/>
      <w:r>
        <w:rPr>
          <w:rFonts w:ascii="Arial" w:hAnsi="Arial"/>
        </w:rPr>
        <w:t>teachers</w:t>
      </w:r>
      <w:proofErr w:type="gramEnd"/>
      <w:r>
        <w:rPr>
          <w:rFonts w:ascii="Arial" w:hAnsi="Arial"/>
        </w:rPr>
        <w:t xml:space="preserve"> and parents.</w:t>
      </w:r>
    </w:p>
    <w:p w14:paraId="5307847A" w14:textId="77777777" w:rsidR="00567554" w:rsidRDefault="00567554" w:rsidP="000C253B">
      <w:pPr>
        <w:numPr>
          <w:ilvl w:val="0"/>
          <w:numId w:val="4"/>
        </w:numPr>
        <w:rPr>
          <w:rFonts w:ascii="Arial" w:hAnsi="Arial"/>
        </w:rPr>
      </w:pPr>
      <w:r>
        <w:rPr>
          <w:rFonts w:ascii="Arial" w:hAnsi="Arial"/>
        </w:rPr>
        <w:t>Keep the public informed through local media.</w:t>
      </w:r>
    </w:p>
    <w:p w14:paraId="627211A9" w14:textId="77777777" w:rsidR="00567554" w:rsidRDefault="00567554" w:rsidP="000C253B">
      <w:pPr>
        <w:numPr>
          <w:ilvl w:val="0"/>
          <w:numId w:val="4"/>
        </w:numPr>
        <w:rPr>
          <w:rFonts w:ascii="Arial" w:hAnsi="Arial"/>
        </w:rPr>
      </w:pPr>
      <w:r>
        <w:rPr>
          <w:rFonts w:ascii="Arial" w:hAnsi="Arial"/>
        </w:rPr>
        <w:t>Support other school activities and community functions.</w:t>
      </w:r>
    </w:p>
    <w:p w14:paraId="4D1C7C53" w14:textId="77777777" w:rsidR="00567554" w:rsidRDefault="00567554" w:rsidP="000C253B">
      <w:pPr>
        <w:numPr>
          <w:ilvl w:val="0"/>
          <w:numId w:val="4"/>
        </w:numPr>
        <w:rPr>
          <w:rFonts w:ascii="Arial" w:hAnsi="Arial"/>
        </w:rPr>
      </w:pPr>
      <w:r>
        <w:rPr>
          <w:rFonts w:ascii="Arial" w:hAnsi="Arial"/>
        </w:rPr>
        <w:t>Plan activities during National FCCLA Week that will publicize the chapter.</w:t>
      </w:r>
    </w:p>
    <w:p w14:paraId="58DA66A0" w14:textId="77777777" w:rsidR="00567554" w:rsidRDefault="00567554" w:rsidP="000C253B">
      <w:pPr>
        <w:numPr>
          <w:ilvl w:val="0"/>
          <w:numId w:val="4"/>
        </w:numPr>
        <w:rPr>
          <w:rFonts w:ascii="Arial" w:hAnsi="Arial"/>
        </w:rPr>
      </w:pPr>
      <w:r>
        <w:rPr>
          <w:rFonts w:ascii="Arial" w:hAnsi="Arial"/>
        </w:rPr>
        <w:t>Utilize an advisory group and/or parent group for support and input.</w:t>
      </w:r>
    </w:p>
    <w:p w14:paraId="4D9FE63C" w14:textId="77777777" w:rsidR="00567554" w:rsidRDefault="00567554"/>
    <w:p w14:paraId="0A506B09" w14:textId="77777777" w:rsidR="00567554" w:rsidRDefault="00567554">
      <w:pPr>
        <w:rPr>
          <w:rFonts w:ascii="Arial" w:hAnsi="Arial"/>
          <w:b/>
        </w:rPr>
      </w:pPr>
      <w:r>
        <w:rPr>
          <w:rFonts w:ascii="Arial" w:hAnsi="Arial"/>
          <w:b/>
        </w:rPr>
        <w:t>REGION</w:t>
      </w:r>
    </w:p>
    <w:p w14:paraId="4A26E693" w14:textId="77777777" w:rsidR="00567554" w:rsidRDefault="00567554">
      <w:pPr>
        <w:rPr>
          <w:rFonts w:ascii="Arial" w:hAnsi="Arial"/>
          <w:b/>
        </w:rPr>
      </w:pPr>
    </w:p>
    <w:p w14:paraId="516878FB" w14:textId="77777777" w:rsidR="00567554" w:rsidRDefault="00567554" w:rsidP="000C253B">
      <w:pPr>
        <w:numPr>
          <w:ilvl w:val="0"/>
          <w:numId w:val="4"/>
        </w:numPr>
        <w:rPr>
          <w:rFonts w:ascii="Arial" w:hAnsi="Arial"/>
        </w:rPr>
      </w:pPr>
      <w:r>
        <w:rPr>
          <w:rFonts w:ascii="Arial" w:hAnsi="Arial"/>
        </w:rPr>
        <w:t>Attend regional meetings with chapter members.</w:t>
      </w:r>
    </w:p>
    <w:p w14:paraId="5F21DF52" w14:textId="59EAD9E5" w:rsidR="00827E0C" w:rsidRDefault="00827E0C" w:rsidP="000C253B">
      <w:pPr>
        <w:numPr>
          <w:ilvl w:val="0"/>
          <w:numId w:val="4"/>
        </w:numPr>
        <w:rPr>
          <w:rFonts w:ascii="Arial" w:hAnsi="Arial"/>
        </w:rPr>
      </w:pPr>
      <w:r>
        <w:rPr>
          <w:rFonts w:ascii="Arial" w:hAnsi="Arial"/>
        </w:rPr>
        <w:t>Have chapter members abide by the Dress Policy</w:t>
      </w:r>
    </w:p>
    <w:p w14:paraId="2FF61E62" w14:textId="77777777" w:rsidR="00567554" w:rsidRDefault="00567554" w:rsidP="000C253B">
      <w:pPr>
        <w:numPr>
          <w:ilvl w:val="0"/>
          <w:numId w:val="4"/>
        </w:numPr>
        <w:rPr>
          <w:rFonts w:ascii="Arial" w:hAnsi="Arial"/>
        </w:rPr>
      </w:pPr>
      <w:r>
        <w:rPr>
          <w:rFonts w:ascii="Arial" w:hAnsi="Arial"/>
        </w:rPr>
        <w:t>Have chapter members assume responsibilities at regional meeting.</w:t>
      </w:r>
    </w:p>
    <w:p w14:paraId="0FF87058" w14:textId="77777777" w:rsidR="00567554" w:rsidRDefault="00567554" w:rsidP="000C253B">
      <w:pPr>
        <w:numPr>
          <w:ilvl w:val="0"/>
          <w:numId w:val="4"/>
        </w:numPr>
        <w:rPr>
          <w:rFonts w:ascii="Arial" w:hAnsi="Arial"/>
        </w:rPr>
      </w:pPr>
      <w:r>
        <w:rPr>
          <w:rFonts w:ascii="Arial" w:hAnsi="Arial"/>
        </w:rPr>
        <w:t xml:space="preserve">Be responsible for members </w:t>
      </w:r>
      <w:proofErr w:type="gramStart"/>
      <w:r>
        <w:rPr>
          <w:rFonts w:ascii="Arial" w:hAnsi="Arial"/>
        </w:rPr>
        <w:t>at all times</w:t>
      </w:r>
      <w:proofErr w:type="gramEnd"/>
      <w:r>
        <w:rPr>
          <w:rFonts w:ascii="Arial" w:hAnsi="Arial"/>
        </w:rPr>
        <w:t xml:space="preserve">. </w:t>
      </w:r>
    </w:p>
    <w:p w14:paraId="48FA922C" w14:textId="77777777" w:rsidR="00567554" w:rsidRDefault="00567554" w:rsidP="000C253B">
      <w:pPr>
        <w:numPr>
          <w:ilvl w:val="0"/>
          <w:numId w:val="4"/>
        </w:numPr>
        <w:rPr>
          <w:rFonts w:ascii="Arial" w:hAnsi="Arial"/>
        </w:rPr>
      </w:pPr>
      <w:r>
        <w:rPr>
          <w:rFonts w:ascii="Arial" w:hAnsi="Arial"/>
        </w:rPr>
        <w:t>Follow up on regional meeting activities at the local level.</w:t>
      </w:r>
    </w:p>
    <w:p w14:paraId="4FC67049" w14:textId="77777777" w:rsidR="00567554" w:rsidRDefault="00567554"/>
    <w:p w14:paraId="0ACE733E" w14:textId="77777777" w:rsidR="00567554" w:rsidRDefault="00567554">
      <w:pPr>
        <w:rPr>
          <w:rFonts w:ascii="Arial" w:hAnsi="Arial"/>
          <w:b/>
        </w:rPr>
      </w:pPr>
      <w:r>
        <w:rPr>
          <w:rFonts w:ascii="Arial" w:hAnsi="Arial"/>
          <w:b/>
        </w:rPr>
        <w:t>STATE</w:t>
      </w:r>
    </w:p>
    <w:p w14:paraId="2D27D962" w14:textId="77777777" w:rsidR="00567554" w:rsidRDefault="00567554">
      <w:pPr>
        <w:rPr>
          <w:rFonts w:ascii="Arial" w:hAnsi="Arial"/>
          <w:b/>
        </w:rPr>
      </w:pPr>
    </w:p>
    <w:p w14:paraId="6CCB3F7E" w14:textId="77777777" w:rsidR="00567554" w:rsidRDefault="00567554" w:rsidP="000C253B">
      <w:pPr>
        <w:numPr>
          <w:ilvl w:val="0"/>
          <w:numId w:val="4"/>
        </w:numPr>
        <w:rPr>
          <w:rFonts w:ascii="Arial" w:hAnsi="Arial"/>
        </w:rPr>
      </w:pPr>
      <w:r>
        <w:rPr>
          <w:rFonts w:ascii="Arial" w:hAnsi="Arial"/>
        </w:rPr>
        <w:t>Work with the state FCCLA adviser in returning forms and requests on time.</w:t>
      </w:r>
    </w:p>
    <w:p w14:paraId="4C4FBC22" w14:textId="77777777" w:rsidR="00567554" w:rsidRDefault="00567554" w:rsidP="000C253B">
      <w:pPr>
        <w:numPr>
          <w:ilvl w:val="0"/>
          <w:numId w:val="4"/>
        </w:numPr>
        <w:rPr>
          <w:rFonts w:ascii="Arial" w:hAnsi="Arial"/>
        </w:rPr>
      </w:pPr>
      <w:r>
        <w:rPr>
          <w:rFonts w:ascii="Arial" w:hAnsi="Arial"/>
        </w:rPr>
        <w:t xml:space="preserve">Attend state level meetings: state leadership </w:t>
      </w:r>
      <w:r w:rsidR="005A54F2">
        <w:rPr>
          <w:rFonts w:ascii="Arial" w:hAnsi="Arial"/>
        </w:rPr>
        <w:t>conference</w:t>
      </w:r>
      <w:r>
        <w:rPr>
          <w:rFonts w:ascii="Arial" w:hAnsi="Arial"/>
        </w:rPr>
        <w:t xml:space="preserve"> and adviser sessions at conferences.</w:t>
      </w:r>
    </w:p>
    <w:p w14:paraId="29F14BD4" w14:textId="77777777" w:rsidR="00567554" w:rsidRDefault="00567554" w:rsidP="000C253B">
      <w:pPr>
        <w:numPr>
          <w:ilvl w:val="0"/>
          <w:numId w:val="4"/>
        </w:numPr>
        <w:rPr>
          <w:rFonts w:ascii="Arial" w:hAnsi="Arial"/>
        </w:rPr>
      </w:pPr>
      <w:r>
        <w:rPr>
          <w:rFonts w:ascii="Arial" w:hAnsi="Arial"/>
        </w:rPr>
        <w:t>Encourage students to attend and participate in all sessions at state meeting.</w:t>
      </w:r>
    </w:p>
    <w:p w14:paraId="163D536C" w14:textId="49B60A4F" w:rsidR="00827E0C" w:rsidRDefault="00827E0C" w:rsidP="000C253B">
      <w:pPr>
        <w:numPr>
          <w:ilvl w:val="0"/>
          <w:numId w:val="4"/>
        </w:numPr>
        <w:rPr>
          <w:rFonts w:ascii="Arial" w:hAnsi="Arial"/>
        </w:rPr>
      </w:pPr>
      <w:r>
        <w:rPr>
          <w:rFonts w:ascii="Arial" w:hAnsi="Arial"/>
        </w:rPr>
        <w:t>Have chapter members abide by the Dress Policy</w:t>
      </w:r>
    </w:p>
    <w:p w14:paraId="28F6D7F0" w14:textId="77777777" w:rsidR="00567554" w:rsidRDefault="00567554" w:rsidP="000C253B">
      <w:pPr>
        <w:numPr>
          <w:ilvl w:val="0"/>
          <w:numId w:val="4"/>
        </w:numPr>
        <w:rPr>
          <w:rFonts w:ascii="Arial" w:hAnsi="Arial"/>
        </w:rPr>
      </w:pPr>
      <w:r>
        <w:rPr>
          <w:rFonts w:ascii="Arial" w:hAnsi="Arial"/>
        </w:rPr>
        <w:t>See that chapter members fulfill all responsibilities at meetings.</w:t>
      </w:r>
    </w:p>
    <w:p w14:paraId="20C6D673" w14:textId="77777777" w:rsidR="00567554" w:rsidRDefault="00567554" w:rsidP="000C253B">
      <w:pPr>
        <w:numPr>
          <w:ilvl w:val="0"/>
          <w:numId w:val="4"/>
        </w:numPr>
        <w:rPr>
          <w:rFonts w:ascii="Arial" w:hAnsi="Arial"/>
        </w:rPr>
      </w:pPr>
      <w:r>
        <w:rPr>
          <w:rFonts w:ascii="Arial" w:hAnsi="Arial"/>
        </w:rPr>
        <w:t>Cooperate with the state FCCLA adviser in carrying out activities.</w:t>
      </w:r>
    </w:p>
    <w:p w14:paraId="071DBF77" w14:textId="77777777" w:rsidR="00567554" w:rsidRDefault="00567554" w:rsidP="000C253B">
      <w:pPr>
        <w:numPr>
          <w:ilvl w:val="0"/>
          <w:numId w:val="4"/>
        </w:numPr>
        <w:rPr>
          <w:rFonts w:ascii="Arial" w:hAnsi="Arial"/>
        </w:rPr>
      </w:pPr>
      <w:r>
        <w:rPr>
          <w:rFonts w:ascii="Arial" w:hAnsi="Arial"/>
        </w:rPr>
        <w:t>Support state officers in their duties and tasks.</w:t>
      </w:r>
    </w:p>
    <w:p w14:paraId="1B46E8DD" w14:textId="77777777" w:rsidR="00567554" w:rsidRDefault="00567554" w:rsidP="000C253B">
      <w:pPr>
        <w:numPr>
          <w:ilvl w:val="0"/>
          <w:numId w:val="4"/>
        </w:numPr>
        <w:rPr>
          <w:rFonts w:ascii="Arial" w:hAnsi="Arial"/>
        </w:rPr>
      </w:pPr>
      <w:r>
        <w:rPr>
          <w:rFonts w:ascii="Arial" w:hAnsi="Arial"/>
        </w:rPr>
        <w:t xml:space="preserve">Encourage students to seek state office, </w:t>
      </w:r>
      <w:proofErr w:type="gramStart"/>
      <w:r>
        <w:rPr>
          <w:rFonts w:ascii="Arial" w:hAnsi="Arial"/>
        </w:rPr>
        <w:t>scholarships</w:t>
      </w:r>
      <w:proofErr w:type="gramEnd"/>
      <w:r>
        <w:rPr>
          <w:rFonts w:ascii="Arial" w:hAnsi="Arial"/>
        </w:rPr>
        <w:t xml:space="preserve"> and state awards.</w:t>
      </w:r>
    </w:p>
    <w:p w14:paraId="0A601558" w14:textId="77777777" w:rsidR="00567554" w:rsidRDefault="00567554"/>
    <w:p w14:paraId="231F8725" w14:textId="77777777" w:rsidR="00567554" w:rsidRDefault="00567554">
      <w:pPr>
        <w:pStyle w:val="Heading2"/>
      </w:pPr>
    </w:p>
    <w:p w14:paraId="7F835B5F" w14:textId="77777777" w:rsidR="0091612E" w:rsidRDefault="0091612E" w:rsidP="0091612E"/>
    <w:p w14:paraId="2D620EBC" w14:textId="77777777" w:rsidR="0091612E" w:rsidRDefault="0091612E" w:rsidP="0091612E"/>
    <w:p w14:paraId="25DC14F2" w14:textId="6D7A5E2C" w:rsidR="0091612E" w:rsidRDefault="0091612E" w:rsidP="0091612E"/>
    <w:p w14:paraId="0A7BC0BD" w14:textId="489DC4C9" w:rsidR="00A44410" w:rsidRDefault="00A44410" w:rsidP="0091612E"/>
    <w:p w14:paraId="679340B6" w14:textId="17268353" w:rsidR="00A44410" w:rsidRDefault="00A44410" w:rsidP="0091612E"/>
    <w:p w14:paraId="3B88CEA2" w14:textId="0A6C01A2" w:rsidR="00A44410" w:rsidRDefault="00A44410" w:rsidP="0091612E"/>
    <w:p w14:paraId="6C876317" w14:textId="20F14EE3" w:rsidR="00A44410" w:rsidRDefault="00A44410" w:rsidP="0091612E"/>
    <w:p w14:paraId="646C12BC" w14:textId="21179FF3" w:rsidR="00A44410" w:rsidRDefault="00A44410" w:rsidP="0091612E"/>
    <w:p w14:paraId="225FE51A" w14:textId="53E4D649" w:rsidR="00A44410" w:rsidRDefault="00A44410" w:rsidP="0091612E"/>
    <w:p w14:paraId="0CFD7F12" w14:textId="74009321" w:rsidR="00A44410" w:rsidRDefault="00A44410" w:rsidP="0091612E"/>
    <w:p w14:paraId="55193EAA" w14:textId="4485EC54" w:rsidR="00A44410" w:rsidRDefault="00A44410" w:rsidP="0091612E"/>
    <w:p w14:paraId="60C833EC" w14:textId="7B7CC3AA" w:rsidR="00A44410" w:rsidRDefault="00A44410" w:rsidP="0091612E"/>
    <w:p w14:paraId="7C6B5647" w14:textId="77777777" w:rsidR="00A44410" w:rsidRDefault="00A44410" w:rsidP="0091612E"/>
    <w:p w14:paraId="071C48CE" w14:textId="77777777" w:rsidR="0091612E" w:rsidRDefault="0091612E" w:rsidP="0091612E"/>
    <w:p w14:paraId="6321C5D9" w14:textId="77777777" w:rsidR="0091612E" w:rsidRPr="0091612E" w:rsidRDefault="0091612E" w:rsidP="0091612E"/>
    <w:p w14:paraId="0B90566F" w14:textId="77777777" w:rsidR="00567554" w:rsidRDefault="00567554">
      <w:pPr>
        <w:pStyle w:val="Heading2"/>
      </w:pPr>
      <w:r>
        <w:t>ADVISER RECOGNITION</w:t>
      </w:r>
    </w:p>
    <w:p w14:paraId="3B509872" w14:textId="77777777" w:rsidR="00567554" w:rsidRDefault="00567554">
      <w:pPr>
        <w:jc w:val="center"/>
        <w:rPr>
          <w:b/>
          <w:sz w:val="28"/>
        </w:rPr>
      </w:pPr>
    </w:p>
    <w:p w14:paraId="1DF52921" w14:textId="77777777" w:rsidR="00567554" w:rsidRDefault="00567554">
      <w:pPr>
        <w:rPr>
          <w:rFonts w:ascii="Arial" w:hAnsi="Arial"/>
        </w:rPr>
      </w:pPr>
      <w:r>
        <w:rPr>
          <w:rFonts w:ascii="Arial" w:hAnsi="Arial"/>
        </w:rPr>
        <w:t xml:space="preserve">Adviser effectiveness is recognized in </w:t>
      </w:r>
      <w:proofErr w:type="gramStart"/>
      <w:r>
        <w:rPr>
          <w:rFonts w:ascii="Arial" w:hAnsi="Arial"/>
        </w:rPr>
        <w:t>a number of</w:t>
      </w:r>
      <w:proofErr w:type="gramEnd"/>
      <w:r>
        <w:rPr>
          <w:rFonts w:ascii="Arial" w:hAnsi="Arial"/>
        </w:rPr>
        <w:t xml:space="preserve"> ways. Years of service, adviser to a state officer, adviser to advisers, and the Margie Lowrance Adviser of the Year award are opportunities for recognition at the state level. Master Adviser, Mentor Adviser and the Spirit of Advising award are additional recognition opportunities available to all advisers through the national office.</w:t>
      </w:r>
    </w:p>
    <w:p w14:paraId="7E9989FC" w14:textId="1BB028B1" w:rsidR="00567554" w:rsidRDefault="00567554" w:rsidP="00167B55">
      <w:pPr>
        <w:pStyle w:val="BodyText"/>
        <w:rPr>
          <w:rFonts w:ascii="Arial" w:hAnsi="Arial"/>
        </w:rPr>
      </w:pPr>
      <w:r>
        <w:rPr>
          <w:rFonts w:ascii="Arial" w:hAnsi="Arial"/>
          <w:b w:val="0"/>
        </w:rPr>
        <w:br w:type="page"/>
      </w:r>
    </w:p>
    <w:p w14:paraId="0BF3DA14" w14:textId="77777777" w:rsidR="00A44410" w:rsidRDefault="00A44410" w:rsidP="00167B55">
      <w:pPr>
        <w:ind w:right="180"/>
        <w:jc w:val="center"/>
        <w:rPr>
          <w:rFonts w:ascii="Arial" w:hAnsi="Arial"/>
          <w:b/>
          <w:sz w:val="28"/>
          <w:szCs w:val="28"/>
        </w:rPr>
      </w:pPr>
    </w:p>
    <w:p w14:paraId="64A545D2" w14:textId="3CD9D602" w:rsidR="00167B55" w:rsidRDefault="00167B55" w:rsidP="00167B55">
      <w:pPr>
        <w:ind w:right="180"/>
        <w:jc w:val="center"/>
        <w:rPr>
          <w:rFonts w:ascii="Arial" w:hAnsi="Arial"/>
          <w:b/>
          <w:sz w:val="28"/>
          <w:szCs w:val="28"/>
        </w:rPr>
      </w:pPr>
      <w:r>
        <w:rPr>
          <w:rFonts w:ascii="Arial" w:hAnsi="Arial"/>
          <w:b/>
          <w:sz w:val="28"/>
          <w:szCs w:val="28"/>
        </w:rPr>
        <w:t xml:space="preserve">Responsibilities of Chapters Attending </w:t>
      </w:r>
    </w:p>
    <w:p w14:paraId="33747171" w14:textId="5015C97E" w:rsidR="00167B55" w:rsidRPr="003A1FAD" w:rsidRDefault="00167B55" w:rsidP="00167B55">
      <w:pPr>
        <w:ind w:right="180"/>
        <w:jc w:val="center"/>
        <w:rPr>
          <w:rFonts w:ascii="Arial" w:hAnsi="Arial"/>
          <w:sz w:val="22"/>
          <w:szCs w:val="22"/>
        </w:rPr>
      </w:pPr>
      <w:r>
        <w:rPr>
          <w:rFonts w:ascii="Arial" w:hAnsi="Arial"/>
          <w:b/>
          <w:sz w:val="28"/>
          <w:szCs w:val="28"/>
        </w:rPr>
        <w:t>Regional, State or National Leadership Conferences</w:t>
      </w:r>
    </w:p>
    <w:p w14:paraId="1530D8F7" w14:textId="77777777" w:rsidR="00167B55" w:rsidRDefault="00167B55" w:rsidP="00167B55">
      <w:pPr>
        <w:ind w:right="180"/>
        <w:rPr>
          <w:rFonts w:ascii="Arial" w:hAnsi="Arial"/>
          <w:szCs w:val="24"/>
        </w:rPr>
      </w:pPr>
    </w:p>
    <w:p w14:paraId="3978C668" w14:textId="7120F496" w:rsidR="00167B55" w:rsidRPr="00167B55" w:rsidRDefault="00167B55" w:rsidP="000C253B">
      <w:pPr>
        <w:numPr>
          <w:ilvl w:val="0"/>
          <w:numId w:val="13"/>
        </w:numPr>
        <w:ind w:right="180"/>
        <w:rPr>
          <w:rFonts w:ascii="Arial" w:hAnsi="Arial"/>
          <w:szCs w:val="24"/>
        </w:rPr>
      </w:pPr>
      <w:r>
        <w:rPr>
          <w:rFonts w:ascii="Arial" w:hAnsi="Arial"/>
          <w:szCs w:val="24"/>
        </w:rPr>
        <w:t>Answer all e-mails and inquiries fully and promptly.  Complete all tasks early.  Remember others are depending on you to do your work by the due date so they can complete their tasks on time.</w:t>
      </w:r>
    </w:p>
    <w:p w14:paraId="318427F8" w14:textId="07B229EA" w:rsidR="00167B55" w:rsidRPr="00A475AA" w:rsidRDefault="008502D1" w:rsidP="000C253B">
      <w:pPr>
        <w:numPr>
          <w:ilvl w:val="0"/>
          <w:numId w:val="13"/>
        </w:numPr>
        <w:ind w:right="180"/>
        <w:rPr>
          <w:rFonts w:ascii="Arial" w:hAnsi="Arial"/>
          <w:szCs w:val="24"/>
        </w:rPr>
      </w:pPr>
      <w:r w:rsidRPr="00A475AA">
        <w:rPr>
          <w:rFonts w:ascii="Arial" w:hAnsi="Arial"/>
          <w:szCs w:val="24"/>
        </w:rPr>
        <w:t xml:space="preserve">Complete registration and make payments as directed in the State Leadership Conference </w:t>
      </w:r>
      <w:r w:rsidR="00A475AA">
        <w:rPr>
          <w:rFonts w:ascii="Arial" w:hAnsi="Arial"/>
          <w:szCs w:val="24"/>
        </w:rPr>
        <w:t>mailing</w:t>
      </w:r>
      <w:r w:rsidR="003D0249" w:rsidRPr="00A475AA">
        <w:rPr>
          <w:rFonts w:ascii="Arial" w:hAnsi="Arial"/>
          <w:szCs w:val="24"/>
        </w:rPr>
        <w:t xml:space="preserve">. </w:t>
      </w:r>
    </w:p>
    <w:p w14:paraId="7127F1D7" w14:textId="3434266B" w:rsidR="00167B55" w:rsidRPr="00167B55" w:rsidRDefault="00167B55" w:rsidP="000C253B">
      <w:pPr>
        <w:numPr>
          <w:ilvl w:val="0"/>
          <w:numId w:val="13"/>
        </w:numPr>
        <w:ind w:right="180"/>
        <w:rPr>
          <w:rFonts w:ascii="Arial" w:hAnsi="Arial"/>
          <w:szCs w:val="24"/>
        </w:rPr>
      </w:pPr>
      <w:r>
        <w:rPr>
          <w:rFonts w:ascii="Arial" w:hAnsi="Arial"/>
          <w:szCs w:val="24"/>
        </w:rPr>
        <w:t>Mail names of members participating in the program objectives by due date.</w:t>
      </w:r>
    </w:p>
    <w:p w14:paraId="555E769A" w14:textId="7AD97B53" w:rsidR="00167B55" w:rsidRPr="00167B55" w:rsidRDefault="00167B55" w:rsidP="000C253B">
      <w:pPr>
        <w:numPr>
          <w:ilvl w:val="0"/>
          <w:numId w:val="13"/>
        </w:numPr>
        <w:ind w:right="180"/>
        <w:rPr>
          <w:rFonts w:ascii="Arial" w:hAnsi="Arial"/>
          <w:szCs w:val="24"/>
        </w:rPr>
      </w:pPr>
      <w:r>
        <w:rPr>
          <w:rFonts w:ascii="Arial" w:hAnsi="Arial"/>
          <w:szCs w:val="24"/>
        </w:rPr>
        <w:t>Review the tentative agenda and program objectives before you leave home.</w:t>
      </w:r>
    </w:p>
    <w:p w14:paraId="19921C7F" w14:textId="597E25D3" w:rsidR="00167B55" w:rsidRPr="00167B55" w:rsidRDefault="00167B55" w:rsidP="000C253B">
      <w:pPr>
        <w:numPr>
          <w:ilvl w:val="0"/>
          <w:numId w:val="13"/>
        </w:numPr>
        <w:ind w:right="180"/>
        <w:rPr>
          <w:rFonts w:ascii="Arial" w:hAnsi="Arial"/>
          <w:szCs w:val="24"/>
        </w:rPr>
      </w:pPr>
      <w:r>
        <w:rPr>
          <w:rFonts w:ascii="Arial" w:hAnsi="Arial"/>
          <w:szCs w:val="24"/>
        </w:rPr>
        <w:t xml:space="preserve">Bring all posters, </w:t>
      </w:r>
      <w:r w:rsidR="00246D72">
        <w:rPr>
          <w:rFonts w:ascii="Arial" w:hAnsi="Arial"/>
          <w:szCs w:val="24"/>
        </w:rPr>
        <w:t>portfolios</w:t>
      </w:r>
      <w:r>
        <w:rPr>
          <w:rFonts w:ascii="Arial" w:hAnsi="Arial"/>
          <w:szCs w:val="24"/>
        </w:rPr>
        <w:t>, etc. with you and assign someone to set up any displays.</w:t>
      </w:r>
    </w:p>
    <w:p w14:paraId="05663A75" w14:textId="5B715A68" w:rsidR="00167B55" w:rsidRPr="00167B55" w:rsidRDefault="00167B55" w:rsidP="000C253B">
      <w:pPr>
        <w:numPr>
          <w:ilvl w:val="0"/>
          <w:numId w:val="13"/>
        </w:numPr>
        <w:ind w:right="180"/>
        <w:rPr>
          <w:rFonts w:ascii="Arial" w:hAnsi="Arial"/>
          <w:szCs w:val="24"/>
        </w:rPr>
      </w:pPr>
      <w:r>
        <w:rPr>
          <w:rFonts w:ascii="Arial" w:hAnsi="Arial"/>
          <w:szCs w:val="24"/>
        </w:rPr>
        <w:t>Plan to participate in all events and get involved in activities.</w:t>
      </w:r>
    </w:p>
    <w:p w14:paraId="6C6A5A59" w14:textId="10B0EC72" w:rsidR="00167B55" w:rsidRPr="00167B55" w:rsidRDefault="00167B55" w:rsidP="000C253B">
      <w:pPr>
        <w:numPr>
          <w:ilvl w:val="0"/>
          <w:numId w:val="13"/>
        </w:numPr>
        <w:ind w:right="180"/>
        <w:rPr>
          <w:rFonts w:ascii="Arial" w:hAnsi="Arial"/>
          <w:szCs w:val="24"/>
        </w:rPr>
      </w:pPr>
      <w:r w:rsidRPr="009E748C">
        <w:rPr>
          <w:rFonts w:ascii="Arial" w:hAnsi="Arial"/>
          <w:szCs w:val="24"/>
        </w:rPr>
        <w:t>As a chapter, discuss candidates for office and other items scheduled for the business meeting.  Select a chapter member to serve as a voting delegate to cast the chapter’s votes for officers and to vote on other business.</w:t>
      </w:r>
    </w:p>
    <w:p w14:paraId="22AC0CA9" w14:textId="3D45AF7C" w:rsidR="00167B55" w:rsidRPr="00167B55" w:rsidRDefault="00167B55" w:rsidP="000C253B">
      <w:pPr>
        <w:numPr>
          <w:ilvl w:val="0"/>
          <w:numId w:val="13"/>
        </w:numPr>
        <w:ind w:right="180"/>
        <w:rPr>
          <w:rFonts w:ascii="Arial" w:hAnsi="Arial"/>
          <w:szCs w:val="24"/>
        </w:rPr>
      </w:pPr>
      <w:r>
        <w:rPr>
          <w:rFonts w:ascii="Arial" w:hAnsi="Arial"/>
          <w:szCs w:val="24"/>
        </w:rPr>
        <w:t xml:space="preserve">Delegate someone with the responsibility of taking </w:t>
      </w:r>
      <w:proofErr w:type="gramStart"/>
      <w:r>
        <w:rPr>
          <w:rFonts w:ascii="Arial" w:hAnsi="Arial"/>
          <w:szCs w:val="24"/>
        </w:rPr>
        <w:t>all of</w:t>
      </w:r>
      <w:proofErr w:type="gramEnd"/>
      <w:r>
        <w:rPr>
          <w:rFonts w:ascii="Arial" w:hAnsi="Arial"/>
          <w:szCs w:val="24"/>
        </w:rPr>
        <w:t xml:space="preserve"> your materials home after the meeting.</w:t>
      </w:r>
    </w:p>
    <w:p w14:paraId="4F88EE89" w14:textId="2221231B" w:rsidR="00167B55" w:rsidRPr="00167B55" w:rsidRDefault="00167B55" w:rsidP="000C253B">
      <w:pPr>
        <w:numPr>
          <w:ilvl w:val="0"/>
          <w:numId w:val="13"/>
        </w:numPr>
        <w:ind w:right="180"/>
        <w:rPr>
          <w:rFonts w:ascii="Arial" w:hAnsi="Arial"/>
          <w:szCs w:val="24"/>
        </w:rPr>
      </w:pPr>
      <w:r>
        <w:rPr>
          <w:rFonts w:ascii="Arial" w:hAnsi="Arial"/>
          <w:szCs w:val="24"/>
        </w:rPr>
        <w:t>If your chapter has an assignment, be sure to carry out this responsibility in a way that will build chapter pride.  Carry out your part of the program within the allotted time.</w:t>
      </w:r>
    </w:p>
    <w:p w14:paraId="08281EBC" w14:textId="3E6546C9" w:rsidR="00167B55" w:rsidRPr="00167B55" w:rsidRDefault="00167B55" w:rsidP="000C253B">
      <w:pPr>
        <w:numPr>
          <w:ilvl w:val="0"/>
          <w:numId w:val="13"/>
        </w:numPr>
        <w:ind w:right="180"/>
        <w:rPr>
          <w:rFonts w:ascii="Arial" w:hAnsi="Arial"/>
          <w:szCs w:val="24"/>
        </w:rPr>
      </w:pPr>
      <w:r>
        <w:rPr>
          <w:rFonts w:ascii="Arial" w:hAnsi="Arial"/>
          <w:szCs w:val="24"/>
        </w:rPr>
        <w:t>If your chapter cannot carry out your assignment, notify the meeting leaders immediately.</w:t>
      </w:r>
    </w:p>
    <w:p w14:paraId="70E5B88F" w14:textId="5E55F892" w:rsidR="00167B55" w:rsidRPr="00167B55" w:rsidRDefault="00167B55" w:rsidP="000C253B">
      <w:pPr>
        <w:numPr>
          <w:ilvl w:val="0"/>
          <w:numId w:val="13"/>
        </w:numPr>
        <w:ind w:right="180"/>
        <w:rPr>
          <w:rFonts w:ascii="Arial" w:hAnsi="Arial"/>
          <w:szCs w:val="24"/>
        </w:rPr>
      </w:pPr>
      <w:r w:rsidRPr="009E748C">
        <w:rPr>
          <w:rFonts w:ascii="Arial" w:hAnsi="Arial"/>
          <w:szCs w:val="24"/>
        </w:rPr>
        <w:t xml:space="preserve">Stress that when chapter members travel, they are representatives of their families, their school, their community and the Washington Family, Career and Community Leaders of America.  Chapter member’s image and actions bring pride to all whom they represent.  </w:t>
      </w:r>
    </w:p>
    <w:p w14:paraId="13DCA8DB" w14:textId="390C936A" w:rsidR="00167B55" w:rsidRPr="00167B55" w:rsidRDefault="00167B55" w:rsidP="000C253B">
      <w:pPr>
        <w:numPr>
          <w:ilvl w:val="0"/>
          <w:numId w:val="13"/>
        </w:numPr>
        <w:tabs>
          <w:tab w:val="left" w:pos="360"/>
        </w:tabs>
        <w:ind w:right="180"/>
        <w:rPr>
          <w:rFonts w:ascii="Arial" w:hAnsi="Arial"/>
          <w:szCs w:val="24"/>
        </w:rPr>
      </w:pPr>
      <w:r>
        <w:rPr>
          <w:rFonts w:ascii="Arial" w:hAnsi="Arial"/>
          <w:szCs w:val="24"/>
        </w:rPr>
        <w:tab/>
        <w:t xml:space="preserve">The </w:t>
      </w:r>
      <w:r w:rsidRPr="00246D72">
        <w:rPr>
          <w:rFonts w:ascii="Arial" w:hAnsi="Arial"/>
          <w:b/>
          <w:szCs w:val="24"/>
        </w:rPr>
        <w:t>FCCLA Dress Codes IS in effect at all Regional, State and National Conferences.</w:t>
      </w:r>
      <w:r>
        <w:rPr>
          <w:rFonts w:ascii="Arial" w:hAnsi="Arial"/>
          <w:szCs w:val="24"/>
        </w:rPr>
        <w:t xml:space="preserve">  As an adviser it is </w:t>
      </w:r>
      <w:r w:rsidRPr="00246D72">
        <w:rPr>
          <w:rFonts w:ascii="Arial" w:hAnsi="Arial"/>
          <w:b/>
          <w:szCs w:val="24"/>
        </w:rPr>
        <w:t>your responsibility</w:t>
      </w:r>
      <w:r>
        <w:rPr>
          <w:rFonts w:ascii="Arial" w:hAnsi="Arial"/>
          <w:szCs w:val="24"/>
        </w:rPr>
        <w:t xml:space="preserve"> to be sure that you and your chapter members are dressed according to the FCCLA Dress Code. </w:t>
      </w:r>
    </w:p>
    <w:p w14:paraId="18A55584" w14:textId="35D22F01" w:rsidR="00167B55" w:rsidRPr="00167B55" w:rsidRDefault="00167B55" w:rsidP="000C253B">
      <w:pPr>
        <w:numPr>
          <w:ilvl w:val="0"/>
          <w:numId w:val="13"/>
        </w:numPr>
        <w:ind w:right="180"/>
        <w:rPr>
          <w:rFonts w:ascii="Arial" w:hAnsi="Arial"/>
          <w:szCs w:val="24"/>
        </w:rPr>
      </w:pPr>
      <w:r>
        <w:rPr>
          <w:rFonts w:ascii="Arial" w:hAnsi="Arial"/>
          <w:szCs w:val="24"/>
        </w:rPr>
        <w:t>Stay until the conclusion of each meeting and the day’s program.  It is good manners to do so.</w:t>
      </w:r>
    </w:p>
    <w:p w14:paraId="1F37D2BD" w14:textId="2501F275" w:rsidR="00167B55" w:rsidRPr="00A44410" w:rsidRDefault="00167B55" w:rsidP="000C253B">
      <w:pPr>
        <w:widowControl w:val="0"/>
        <w:numPr>
          <w:ilvl w:val="0"/>
          <w:numId w:val="13"/>
        </w:numPr>
        <w:rPr>
          <w:rFonts w:ascii="Arial" w:hAnsi="Arial"/>
        </w:rPr>
      </w:pPr>
      <w:r>
        <w:rPr>
          <w:rFonts w:ascii="Arial" w:hAnsi="Arial"/>
          <w:szCs w:val="24"/>
        </w:rPr>
        <w:t>If you are attending a regional leadership meeting, contact a school nearby which does not have an FCCLA chapter and invite a few interested students to be your guests.</w:t>
      </w:r>
    </w:p>
    <w:p w14:paraId="56BF2707" w14:textId="77777777" w:rsidR="00A44410" w:rsidRPr="00167B55" w:rsidRDefault="00A44410" w:rsidP="00A44410">
      <w:pPr>
        <w:widowControl w:val="0"/>
        <w:ind w:left="504"/>
        <w:rPr>
          <w:rFonts w:ascii="Arial" w:hAnsi="Arial"/>
        </w:rPr>
      </w:pPr>
    </w:p>
    <w:p w14:paraId="3C99B8DF" w14:textId="2252C19C" w:rsidR="00567554" w:rsidRDefault="00567554" w:rsidP="000C253B">
      <w:pPr>
        <w:widowControl w:val="0"/>
        <w:numPr>
          <w:ilvl w:val="0"/>
          <w:numId w:val="13"/>
        </w:numPr>
        <w:rPr>
          <w:rFonts w:ascii="Arial" w:hAnsi="Arial"/>
        </w:rPr>
      </w:pPr>
      <w:r>
        <w:rPr>
          <w:rFonts w:ascii="Arial" w:hAnsi="Arial"/>
        </w:rPr>
        <w:t xml:space="preserve">State </w:t>
      </w:r>
      <w:r w:rsidR="003D0249">
        <w:rPr>
          <w:rFonts w:ascii="Arial" w:hAnsi="Arial"/>
        </w:rPr>
        <w:t>Leadership Conference</w:t>
      </w:r>
      <w:r>
        <w:rPr>
          <w:rFonts w:ascii="Arial" w:hAnsi="Arial"/>
        </w:rPr>
        <w:t xml:space="preserve"> Participant Selection</w:t>
      </w:r>
    </w:p>
    <w:p w14:paraId="70561AC0" w14:textId="108DC8E3" w:rsidR="00567554" w:rsidRPr="00167B55" w:rsidRDefault="00567554" w:rsidP="000C253B">
      <w:pPr>
        <w:widowControl w:val="0"/>
        <w:numPr>
          <w:ilvl w:val="1"/>
          <w:numId w:val="25"/>
        </w:numPr>
        <w:rPr>
          <w:rFonts w:ascii="Arial" w:hAnsi="Arial"/>
          <w:sz w:val="20"/>
        </w:rPr>
      </w:pPr>
      <w:r>
        <w:rPr>
          <w:rFonts w:ascii="Arial" w:hAnsi="Arial"/>
        </w:rPr>
        <w:t xml:space="preserve">State </w:t>
      </w:r>
      <w:r w:rsidR="003D0249">
        <w:rPr>
          <w:rFonts w:ascii="Arial" w:hAnsi="Arial"/>
        </w:rPr>
        <w:t>Leadership Conference</w:t>
      </w:r>
      <w:r>
        <w:rPr>
          <w:rFonts w:ascii="Arial" w:hAnsi="Arial"/>
        </w:rPr>
        <w:t xml:space="preserve"> Delegates:</w:t>
      </w:r>
      <w:r>
        <w:rPr>
          <w:rFonts w:ascii="Arial" w:hAnsi="Arial"/>
        </w:rPr>
        <w:br/>
      </w:r>
    </w:p>
    <w:p w14:paraId="44313C42" w14:textId="77777777" w:rsidR="00A44410" w:rsidRDefault="00567554">
      <w:pPr>
        <w:widowControl w:val="0"/>
        <w:ind w:left="1080"/>
        <w:rPr>
          <w:rFonts w:ascii="Arial" w:hAnsi="Arial"/>
        </w:rPr>
      </w:pPr>
      <w:r>
        <w:rPr>
          <w:rFonts w:ascii="Arial" w:hAnsi="Arial"/>
        </w:rPr>
        <w:t xml:space="preserve">Chapters are encouraged to send sophomores and juniors as their representatives to the state leadership </w:t>
      </w:r>
      <w:r w:rsidR="003D0249">
        <w:rPr>
          <w:rFonts w:ascii="Arial" w:hAnsi="Arial"/>
        </w:rPr>
        <w:t>conference</w:t>
      </w:r>
      <w:r>
        <w:rPr>
          <w:rFonts w:ascii="Arial" w:hAnsi="Arial"/>
        </w:rPr>
        <w:t>.  During t</w:t>
      </w:r>
      <w:r w:rsidR="008865D4">
        <w:rPr>
          <w:rFonts w:ascii="Arial" w:hAnsi="Arial"/>
        </w:rPr>
        <w:t xml:space="preserve">he next </w:t>
      </w:r>
      <w:r>
        <w:rPr>
          <w:rFonts w:ascii="Arial" w:hAnsi="Arial"/>
        </w:rPr>
        <w:t>academic school year, these individuals will be of most benefit to the chapter.</w:t>
      </w:r>
      <w:r>
        <w:rPr>
          <w:rFonts w:ascii="Arial" w:hAnsi="Arial"/>
        </w:rPr>
        <w:br/>
      </w:r>
      <w:r w:rsidRPr="00167B55">
        <w:rPr>
          <w:rFonts w:ascii="Arial" w:hAnsi="Arial"/>
          <w:sz w:val="20"/>
        </w:rPr>
        <w:br/>
      </w:r>
      <w:r>
        <w:rPr>
          <w:rFonts w:ascii="Arial" w:hAnsi="Arial"/>
        </w:rPr>
        <w:t xml:space="preserve">The number of participants that chapters are entitled to is based on the number of affiliated members as of </w:t>
      </w:r>
      <w:r w:rsidR="002A6148" w:rsidRPr="002A6148">
        <w:rPr>
          <w:rFonts w:ascii="Arial" w:hAnsi="Arial"/>
          <w:b/>
          <w:color w:val="FF0000"/>
        </w:rPr>
        <w:t>February 1</w:t>
      </w:r>
      <w:r>
        <w:rPr>
          <w:rFonts w:ascii="Arial" w:hAnsi="Arial"/>
        </w:rPr>
        <w:t>, according to the following formula:</w:t>
      </w:r>
    </w:p>
    <w:p w14:paraId="79A1F1E8" w14:textId="77777777" w:rsidR="00A44410" w:rsidRDefault="00A44410">
      <w:pPr>
        <w:widowControl w:val="0"/>
        <w:ind w:left="1080"/>
        <w:rPr>
          <w:rFonts w:ascii="Arial" w:hAnsi="Arial"/>
        </w:rPr>
      </w:pPr>
    </w:p>
    <w:p w14:paraId="324D2C7D" w14:textId="2FE1846C" w:rsidR="00567554" w:rsidRDefault="00567554">
      <w:pPr>
        <w:widowControl w:val="0"/>
        <w:ind w:left="1080"/>
        <w:rPr>
          <w:rFonts w:ascii="Arial" w:hAnsi="Arial"/>
        </w:rPr>
      </w:pPr>
      <w:r>
        <w:rPr>
          <w:rFonts w:ascii="Arial" w:hAnsi="Arial"/>
        </w:rPr>
        <w:lastRenderedPageBreak/>
        <w:br/>
        <w:t>(*Please note the change for chapters affiliated through the middle level and Urban affiliated programs.)</w:t>
      </w:r>
      <w:r w:rsidRPr="00167B55">
        <w:rPr>
          <w:rFonts w:ascii="Arial" w:hAnsi="Arial"/>
          <w:sz w:val="20"/>
        </w:rPr>
        <w:br/>
      </w:r>
      <w:r w:rsidR="00A475AA">
        <w:rPr>
          <w:rFonts w:ascii="Arial" w:hAnsi="Arial"/>
        </w:rPr>
        <w:t>12</w:t>
      </w:r>
      <w:r>
        <w:rPr>
          <w:rFonts w:ascii="Arial" w:hAnsi="Arial"/>
        </w:rPr>
        <w:t xml:space="preserve"> members = 2 delegates</w:t>
      </w:r>
    </w:p>
    <w:p w14:paraId="55B09140" w14:textId="77777777" w:rsidR="00567554" w:rsidRDefault="00567554">
      <w:pPr>
        <w:widowControl w:val="0"/>
        <w:ind w:left="1080"/>
        <w:rPr>
          <w:rFonts w:ascii="Arial" w:hAnsi="Arial"/>
        </w:rPr>
      </w:pPr>
      <w:r>
        <w:rPr>
          <w:rFonts w:ascii="Arial" w:hAnsi="Arial"/>
        </w:rPr>
        <w:t>20 members = 3 delegates</w:t>
      </w:r>
    </w:p>
    <w:p w14:paraId="71C115EB" w14:textId="77777777" w:rsidR="00567554" w:rsidRDefault="00567554">
      <w:pPr>
        <w:widowControl w:val="0"/>
        <w:ind w:left="1080"/>
        <w:rPr>
          <w:rFonts w:ascii="Arial" w:hAnsi="Arial"/>
        </w:rPr>
      </w:pPr>
      <w:r>
        <w:rPr>
          <w:rFonts w:ascii="Arial" w:hAnsi="Arial"/>
        </w:rPr>
        <w:t>30 members = 4 delegates</w:t>
      </w:r>
    </w:p>
    <w:p w14:paraId="1772D820" w14:textId="77777777" w:rsidR="00567554" w:rsidRDefault="00567554">
      <w:pPr>
        <w:widowControl w:val="0"/>
        <w:ind w:left="1080"/>
        <w:rPr>
          <w:rFonts w:ascii="Arial" w:hAnsi="Arial"/>
        </w:rPr>
      </w:pPr>
      <w:r>
        <w:rPr>
          <w:rFonts w:ascii="Arial" w:hAnsi="Arial"/>
        </w:rPr>
        <w:t>and so on.</w:t>
      </w:r>
    </w:p>
    <w:p w14:paraId="2BDA11ED" w14:textId="77777777" w:rsidR="00567554" w:rsidRPr="00167B55" w:rsidRDefault="00567554">
      <w:pPr>
        <w:widowControl w:val="0"/>
        <w:ind w:left="1080"/>
        <w:rPr>
          <w:rFonts w:ascii="Arial" w:hAnsi="Arial"/>
          <w:sz w:val="20"/>
        </w:rPr>
      </w:pPr>
    </w:p>
    <w:p w14:paraId="67EE83D1" w14:textId="7F2A6A97" w:rsidR="00567554" w:rsidRDefault="00567554">
      <w:pPr>
        <w:widowControl w:val="0"/>
        <w:tabs>
          <w:tab w:val="decimal" w:pos="720"/>
        </w:tabs>
        <w:ind w:left="720"/>
        <w:rPr>
          <w:rFonts w:ascii="Arial" w:hAnsi="Arial"/>
        </w:rPr>
      </w:pPr>
      <w:r>
        <w:rPr>
          <w:rFonts w:ascii="Arial" w:hAnsi="Arial"/>
        </w:rPr>
        <w:t xml:space="preserve">B.  </w:t>
      </w:r>
      <w:r w:rsidRPr="00D51E32">
        <w:rPr>
          <w:rFonts w:ascii="Arial" w:hAnsi="Arial"/>
          <w:b/>
          <w:u w:val="single"/>
        </w:rPr>
        <w:t>Additiona</w:t>
      </w:r>
      <w:r>
        <w:rPr>
          <w:rFonts w:ascii="Arial" w:hAnsi="Arial"/>
          <w:u w:val="single"/>
        </w:rPr>
        <w:t>l</w:t>
      </w:r>
      <w:r>
        <w:rPr>
          <w:rFonts w:ascii="Arial" w:hAnsi="Arial"/>
        </w:rPr>
        <w:t xml:space="preserve"> </w:t>
      </w:r>
      <w:r w:rsidR="00D51E32">
        <w:rPr>
          <w:rFonts w:ascii="Arial" w:hAnsi="Arial"/>
        </w:rPr>
        <w:t xml:space="preserve">State Leadership </w:t>
      </w:r>
      <w:r w:rsidR="003D0249">
        <w:rPr>
          <w:rFonts w:ascii="Arial" w:hAnsi="Arial"/>
        </w:rPr>
        <w:t>Conference</w:t>
      </w:r>
      <w:r>
        <w:rPr>
          <w:rFonts w:ascii="Arial" w:hAnsi="Arial"/>
        </w:rPr>
        <w:t xml:space="preserve"> Delegates:</w:t>
      </w:r>
    </w:p>
    <w:p w14:paraId="4443D725" w14:textId="77777777" w:rsidR="00567554" w:rsidRDefault="00567554" w:rsidP="000C253B">
      <w:pPr>
        <w:pStyle w:val="List5"/>
        <w:widowControl w:val="0"/>
        <w:numPr>
          <w:ilvl w:val="0"/>
          <w:numId w:val="28"/>
        </w:numPr>
        <w:rPr>
          <w:rFonts w:ascii="Arial" w:hAnsi="Arial"/>
        </w:rPr>
      </w:pPr>
      <w:r>
        <w:rPr>
          <w:rFonts w:ascii="Arial" w:hAnsi="Arial"/>
        </w:rPr>
        <w:t xml:space="preserve">Completers of five POWER OF ONE </w:t>
      </w:r>
      <w:proofErr w:type="gramStart"/>
      <w:r>
        <w:rPr>
          <w:rFonts w:ascii="Arial" w:hAnsi="Arial"/>
        </w:rPr>
        <w:t>modules</w:t>
      </w:r>
      <w:proofErr w:type="gramEnd"/>
    </w:p>
    <w:p w14:paraId="79A187B2" w14:textId="77777777" w:rsidR="00567554" w:rsidRDefault="00567554" w:rsidP="000C253B">
      <w:pPr>
        <w:widowControl w:val="0"/>
        <w:numPr>
          <w:ilvl w:val="0"/>
          <w:numId w:val="28"/>
        </w:numPr>
        <w:rPr>
          <w:rFonts w:ascii="Arial" w:hAnsi="Arial"/>
        </w:rPr>
      </w:pPr>
      <w:r>
        <w:rPr>
          <w:rFonts w:ascii="Arial" w:hAnsi="Arial"/>
        </w:rPr>
        <w:t>Applicant for State Scholarship</w:t>
      </w:r>
    </w:p>
    <w:p w14:paraId="44DFAF06" w14:textId="77777777" w:rsidR="00567554" w:rsidRDefault="005A54F2" w:rsidP="000C253B">
      <w:pPr>
        <w:widowControl w:val="0"/>
        <w:numPr>
          <w:ilvl w:val="0"/>
          <w:numId w:val="28"/>
        </w:numPr>
        <w:rPr>
          <w:rFonts w:ascii="Arial" w:hAnsi="Arial"/>
        </w:rPr>
      </w:pPr>
      <w:r>
        <w:rPr>
          <w:rFonts w:ascii="Arial" w:hAnsi="Arial"/>
        </w:rPr>
        <w:t>Current</w:t>
      </w:r>
      <w:r w:rsidR="00567554">
        <w:rPr>
          <w:rFonts w:ascii="Arial" w:hAnsi="Arial"/>
        </w:rPr>
        <w:t xml:space="preserve"> State Officer(s)</w:t>
      </w:r>
    </w:p>
    <w:p w14:paraId="544A60A8" w14:textId="321084AA" w:rsidR="00567554" w:rsidRDefault="00A67B12" w:rsidP="000C253B">
      <w:pPr>
        <w:widowControl w:val="0"/>
        <w:numPr>
          <w:ilvl w:val="0"/>
          <w:numId w:val="28"/>
        </w:numPr>
        <w:rPr>
          <w:rFonts w:ascii="Arial" w:hAnsi="Arial"/>
        </w:rPr>
      </w:pPr>
      <w:r>
        <w:rPr>
          <w:rFonts w:ascii="Arial" w:hAnsi="Arial"/>
        </w:rPr>
        <w:t>State Office</w:t>
      </w:r>
      <w:r w:rsidR="00567554">
        <w:rPr>
          <w:rFonts w:ascii="Arial" w:hAnsi="Arial"/>
        </w:rPr>
        <w:t xml:space="preserve"> Candidate(s)</w:t>
      </w:r>
    </w:p>
    <w:p w14:paraId="446AE0F3" w14:textId="77777777" w:rsidR="00567554" w:rsidRDefault="009071A2" w:rsidP="000C253B">
      <w:pPr>
        <w:widowControl w:val="0"/>
        <w:numPr>
          <w:ilvl w:val="0"/>
          <w:numId w:val="28"/>
        </w:numPr>
        <w:rPr>
          <w:rFonts w:ascii="Arial" w:hAnsi="Arial"/>
        </w:rPr>
      </w:pPr>
      <w:r>
        <w:rPr>
          <w:rFonts w:ascii="Arial" w:hAnsi="Arial"/>
        </w:rPr>
        <w:t>Past State O</w:t>
      </w:r>
      <w:r w:rsidR="00567554">
        <w:rPr>
          <w:rFonts w:ascii="Arial" w:hAnsi="Arial"/>
        </w:rPr>
        <w:t>fficers still in high school</w:t>
      </w:r>
    </w:p>
    <w:p w14:paraId="5344B4E6" w14:textId="194827DB" w:rsidR="00567554" w:rsidRDefault="00567554" w:rsidP="000C253B">
      <w:pPr>
        <w:widowControl w:val="0"/>
        <w:numPr>
          <w:ilvl w:val="0"/>
          <w:numId w:val="28"/>
        </w:numPr>
        <w:rPr>
          <w:rFonts w:ascii="Arial" w:hAnsi="Arial"/>
        </w:rPr>
      </w:pPr>
      <w:r>
        <w:rPr>
          <w:rFonts w:ascii="Arial" w:hAnsi="Arial"/>
        </w:rPr>
        <w:t>STAR Event</w:t>
      </w:r>
      <w:r w:rsidR="00D51E32">
        <w:rPr>
          <w:rFonts w:ascii="Arial" w:hAnsi="Arial"/>
        </w:rPr>
        <w:t>s</w:t>
      </w:r>
      <w:r>
        <w:rPr>
          <w:rFonts w:ascii="Arial" w:hAnsi="Arial"/>
        </w:rPr>
        <w:t xml:space="preserve"> state participants and evaluators</w:t>
      </w:r>
    </w:p>
    <w:p w14:paraId="0DDCC79B" w14:textId="77777777" w:rsidR="00567554" w:rsidRDefault="00567554" w:rsidP="000C253B">
      <w:pPr>
        <w:widowControl w:val="0"/>
        <w:numPr>
          <w:ilvl w:val="0"/>
          <w:numId w:val="28"/>
        </w:numPr>
        <w:rPr>
          <w:rFonts w:ascii="Arial" w:hAnsi="Arial"/>
        </w:rPr>
      </w:pPr>
      <w:r>
        <w:rPr>
          <w:rFonts w:ascii="Arial" w:hAnsi="Arial"/>
        </w:rPr>
        <w:t>Affiliation prior to the November 1 cut</w:t>
      </w:r>
      <w:r w:rsidR="00A619C0">
        <w:rPr>
          <w:rFonts w:ascii="Arial" w:hAnsi="Arial"/>
        </w:rPr>
        <w:t xml:space="preserve">off </w:t>
      </w:r>
      <w:r>
        <w:rPr>
          <w:rFonts w:ascii="Arial" w:hAnsi="Arial"/>
        </w:rPr>
        <w:t>date = 1 delegate</w:t>
      </w:r>
    </w:p>
    <w:p w14:paraId="69E235EF" w14:textId="1DD7BA8D" w:rsidR="00567554" w:rsidRPr="0042031B" w:rsidRDefault="00A475AA" w:rsidP="000C253B">
      <w:pPr>
        <w:pStyle w:val="List5"/>
        <w:widowControl w:val="0"/>
        <w:numPr>
          <w:ilvl w:val="0"/>
          <w:numId w:val="28"/>
        </w:numPr>
        <w:rPr>
          <w:rFonts w:ascii="Arial" w:hAnsi="Arial"/>
          <w:color w:val="000000" w:themeColor="text1"/>
        </w:rPr>
      </w:pPr>
      <w:r w:rsidRPr="0042031B">
        <w:rPr>
          <w:rFonts w:ascii="Arial" w:hAnsi="Arial"/>
          <w:color w:val="000000" w:themeColor="text1"/>
        </w:rPr>
        <w:t>1 delegate representing each National Program</w:t>
      </w:r>
      <w:r w:rsidR="00A67B12" w:rsidRPr="0042031B">
        <w:rPr>
          <w:rFonts w:ascii="Arial" w:hAnsi="Arial"/>
          <w:color w:val="000000" w:themeColor="text1"/>
        </w:rPr>
        <w:t xml:space="preserve"> </w:t>
      </w:r>
      <w:r w:rsidR="00567554" w:rsidRPr="0042031B">
        <w:rPr>
          <w:rFonts w:ascii="Arial" w:hAnsi="Arial"/>
          <w:color w:val="000000" w:themeColor="text1"/>
        </w:rPr>
        <w:t xml:space="preserve">Project application </w:t>
      </w:r>
      <w:r w:rsidRPr="0042031B">
        <w:rPr>
          <w:rFonts w:ascii="Arial" w:hAnsi="Arial"/>
          <w:color w:val="000000" w:themeColor="text1"/>
        </w:rPr>
        <w:t>subm</w:t>
      </w:r>
      <w:r w:rsidR="0042031B">
        <w:rPr>
          <w:rFonts w:ascii="Arial" w:hAnsi="Arial"/>
          <w:color w:val="000000" w:themeColor="text1"/>
        </w:rPr>
        <w:t>itted</w:t>
      </w:r>
    </w:p>
    <w:p w14:paraId="263C0D9C" w14:textId="77777777" w:rsidR="00567554" w:rsidRPr="00FF281C" w:rsidRDefault="00567554">
      <w:pPr>
        <w:widowControl w:val="0"/>
        <w:ind w:left="1080"/>
        <w:rPr>
          <w:rFonts w:ascii="Arial" w:hAnsi="Arial"/>
          <w:color w:val="000000" w:themeColor="text1"/>
          <w:sz w:val="20"/>
        </w:rPr>
      </w:pPr>
    </w:p>
    <w:p w14:paraId="68E2CFD8" w14:textId="77777777" w:rsidR="00567554" w:rsidRDefault="00567554">
      <w:pPr>
        <w:spacing w:after="240"/>
        <w:ind w:left="720"/>
        <w:rPr>
          <w:rFonts w:ascii="Arial" w:eastAsia="Arial Unicode MS" w:hAnsi="Arial"/>
        </w:rPr>
      </w:pPr>
      <w:r>
        <w:rPr>
          <w:rFonts w:ascii="Arial" w:hAnsi="Arial"/>
        </w:rPr>
        <w:t>C.  Voting Delegates (*Please note the change for chapters affiliated through the middle level and Urban affiliated programs.)</w:t>
      </w:r>
    </w:p>
    <w:p w14:paraId="604C77D2" w14:textId="77777777" w:rsidR="00567554" w:rsidRDefault="00567554">
      <w:pPr>
        <w:ind w:left="720"/>
        <w:rPr>
          <w:rFonts w:ascii="Arial" w:hAnsi="Arial"/>
        </w:rPr>
      </w:pPr>
      <w:r>
        <w:rPr>
          <w:rFonts w:ascii="Arial" w:hAnsi="Arial"/>
        </w:rPr>
        <w:t xml:space="preserve">Select a voting delegate(s) to cast the chapter's vote(s) during the business session.  Voting delegates will be seated as a group during the Thursday business session.  Chapters may have one voting delegate for each vote to which the chapter is entitled. </w:t>
      </w:r>
    </w:p>
    <w:p w14:paraId="709D91C5" w14:textId="256DC73E" w:rsidR="00567554" w:rsidRDefault="00A475AA">
      <w:pPr>
        <w:ind w:left="720"/>
        <w:rPr>
          <w:rFonts w:ascii="Arial" w:hAnsi="Arial"/>
        </w:rPr>
      </w:pPr>
      <w:r>
        <w:rPr>
          <w:rFonts w:ascii="Arial" w:hAnsi="Arial"/>
        </w:rPr>
        <w:t> </w:t>
      </w:r>
      <w:r w:rsidR="00456C9E">
        <w:rPr>
          <w:rFonts w:ascii="Arial" w:hAnsi="Arial"/>
        </w:rPr>
        <w:t>1</w:t>
      </w:r>
      <w:r w:rsidR="00567554">
        <w:rPr>
          <w:rFonts w:ascii="Arial" w:hAnsi="Arial"/>
        </w:rPr>
        <w:t xml:space="preserve"> to 25 active members          </w:t>
      </w:r>
      <w:r w:rsidR="00456C9E">
        <w:rPr>
          <w:rFonts w:ascii="Arial" w:hAnsi="Arial"/>
        </w:rPr>
        <w:t xml:space="preserve">  </w:t>
      </w:r>
      <w:r w:rsidR="00567554">
        <w:rPr>
          <w:rFonts w:ascii="Arial" w:hAnsi="Arial"/>
        </w:rPr>
        <w:t xml:space="preserve">      = 1 vote </w:t>
      </w:r>
    </w:p>
    <w:p w14:paraId="67EE34A4" w14:textId="77777777" w:rsidR="00567554" w:rsidRDefault="00567554">
      <w:pPr>
        <w:ind w:left="720"/>
        <w:rPr>
          <w:rFonts w:ascii="Arial" w:hAnsi="Arial"/>
        </w:rPr>
      </w:pPr>
      <w:r>
        <w:rPr>
          <w:rFonts w:ascii="Arial" w:hAnsi="Arial"/>
        </w:rPr>
        <w:t xml:space="preserve"> 26 to 50 active members                = 2 votes </w:t>
      </w:r>
    </w:p>
    <w:p w14:paraId="38665E02" w14:textId="77777777" w:rsidR="00567554" w:rsidRDefault="00567554">
      <w:pPr>
        <w:ind w:left="720"/>
        <w:rPr>
          <w:rFonts w:ascii="Arial" w:hAnsi="Arial"/>
        </w:rPr>
      </w:pPr>
      <w:r>
        <w:rPr>
          <w:rFonts w:ascii="Arial" w:hAnsi="Arial"/>
        </w:rPr>
        <w:t xml:space="preserve"> 51 to 75 active members                = 3 votes </w:t>
      </w:r>
    </w:p>
    <w:p w14:paraId="4A3131D1" w14:textId="77777777" w:rsidR="00567554" w:rsidRDefault="00567554">
      <w:pPr>
        <w:ind w:left="720"/>
        <w:rPr>
          <w:rFonts w:ascii="Arial" w:hAnsi="Arial"/>
        </w:rPr>
      </w:pPr>
      <w:r>
        <w:rPr>
          <w:rFonts w:ascii="Arial" w:hAnsi="Arial"/>
        </w:rPr>
        <w:t xml:space="preserve"> 76 to 100 active members              = 4 votes </w:t>
      </w:r>
    </w:p>
    <w:p w14:paraId="5C50F684" w14:textId="77777777" w:rsidR="00567554" w:rsidRDefault="00567554">
      <w:pPr>
        <w:ind w:left="720"/>
        <w:rPr>
          <w:rFonts w:ascii="Arial" w:hAnsi="Arial"/>
        </w:rPr>
      </w:pPr>
      <w:r>
        <w:rPr>
          <w:rFonts w:ascii="Arial" w:hAnsi="Arial"/>
        </w:rPr>
        <w:t xml:space="preserve">101 to 150 active members             = 5 votes </w:t>
      </w:r>
    </w:p>
    <w:p w14:paraId="290E0CC2" w14:textId="77777777" w:rsidR="00567554" w:rsidRDefault="00567554">
      <w:pPr>
        <w:spacing w:after="240"/>
        <w:ind w:left="720"/>
        <w:rPr>
          <w:rFonts w:ascii="Arial" w:hAnsi="Arial"/>
        </w:rPr>
      </w:pPr>
      <w:r>
        <w:rPr>
          <w:rFonts w:ascii="Arial" w:hAnsi="Arial"/>
        </w:rPr>
        <w:t>151 or more active members           = 6 votes</w:t>
      </w:r>
    </w:p>
    <w:p w14:paraId="1B0C2A0C" w14:textId="77777777" w:rsidR="00567554" w:rsidRDefault="00567554">
      <w:pPr>
        <w:spacing w:after="240"/>
        <w:ind w:left="720"/>
        <w:rPr>
          <w:i/>
        </w:rPr>
      </w:pPr>
      <w:r>
        <w:rPr>
          <w:rFonts w:ascii="Arial" w:hAnsi="Arial"/>
        </w:rPr>
        <w:t xml:space="preserve">There will be a meeting for voting delegates at </w:t>
      </w:r>
      <w:r w:rsidR="005A54F2">
        <w:rPr>
          <w:rFonts w:ascii="Arial" w:hAnsi="Arial"/>
        </w:rPr>
        <w:t>5:00</w:t>
      </w:r>
      <w:r>
        <w:rPr>
          <w:rFonts w:ascii="Arial" w:hAnsi="Arial"/>
        </w:rPr>
        <w:t xml:space="preserve"> p.m., prior to the opening session</w:t>
      </w:r>
      <w:r>
        <w:rPr>
          <w:i/>
        </w:rPr>
        <w:t xml:space="preserve">.  </w:t>
      </w:r>
      <w:r>
        <w:rPr>
          <w:rFonts w:ascii="Arial" w:hAnsi="Arial"/>
        </w:rPr>
        <w:t>Any chapter that wishes to vote on issues presented at the business meeting must have a representative at this meeting</w:t>
      </w:r>
    </w:p>
    <w:p w14:paraId="3CB5D159" w14:textId="77777777" w:rsidR="00567554" w:rsidRDefault="00567554">
      <w:pPr>
        <w:spacing w:after="240"/>
        <w:ind w:left="720"/>
        <w:rPr>
          <w:rFonts w:ascii="Arial" w:hAnsi="Arial"/>
        </w:rPr>
      </w:pPr>
      <w:r>
        <w:rPr>
          <w:rFonts w:ascii="Arial" w:hAnsi="Arial"/>
        </w:rPr>
        <w:t>*Each chapter shall be entitled to a maximum of ten voting delegates.  Chapters affiliated through the middle level program will be assumed to have at least 50 members and therefore two voting delegates.  A formula of 500/# of programs (one program per school) involved equal # of members will determine the number of voting delegates for chapters affiliated through urban affiliation.</w:t>
      </w:r>
    </w:p>
    <w:p w14:paraId="262D05A5" w14:textId="62678D24" w:rsidR="00C648CB" w:rsidRPr="00C648CB" w:rsidRDefault="00A619C0" w:rsidP="00C648CB">
      <w:pPr>
        <w:tabs>
          <w:tab w:val="left" w:pos="720"/>
        </w:tabs>
        <w:ind w:left="720" w:hanging="720"/>
      </w:pPr>
      <w:r>
        <w:rPr>
          <w:rFonts w:ascii="Arial" w:hAnsi="Arial"/>
        </w:rPr>
        <w:t>15.</w:t>
      </w:r>
      <w:r>
        <w:rPr>
          <w:rFonts w:ascii="Arial" w:hAnsi="Arial"/>
        </w:rPr>
        <w:tab/>
      </w:r>
      <w:r w:rsidR="00567554" w:rsidRPr="00A619C0">
        <w:rPr>
          <w:rFonts w:ascii="Arial" w:hAnsi="Arial" w:cs="Arial"/>
          <w:szCs w:val="24"/>
        </w:rPr>
        <w:t xml:space="preserve">National </w:t>
      </w:r>
      <w:r w:rsidR="005A54F2" w:rsidRPr="00A619C0">
        <w:rPr>
          <w:rFonts w:ascii="Arial" w:hAnsi="Arial" w:cs="Arial"/>
          <w:szCs w:val="24"/>
        </w:rPr>
        <w:t>Leadership Conference</w:t>
      </w:r>
      <w:r w:rsidR="00567554" w:rsidRPr="00A619C0">
        <w:rPr>
          <w:rFonts w:ascii="Arial" w:hAnsi="Arial" w:cs="Arial"/>
          <w:szCs w:val="24"/>
        </w:rPr>
        <w:t xml:space="preserve"> Delegates.  Any chapter member may attend the national conference.  It is </w:t>
      </w:r>
      <w:r w:rsidR="00567554" w:rsidRPr="00827E0C">
        <w:rPr>
          <w:rFonts w:ascii="Arial" w:hAnsi="Arial" w:cs="Arial"/>
          <w:b/>
          <w:i/>
          <w:szCs w:val="24"/>
        </w:rPr>
        <w:t>expected that new state officers, national officer candidates and National STAR Events qualifiers will attend. </w:t>
      </w:r>
      <w:r w:rsidR="00567554" w:rsidRPr="00A619C0">
        <w:rPr>
          <w:rFonts w:ascii="Arial" w:hAnsi="Arial" w:cs="Arial"/>
          <w:szCs w:val="24"/>
        </w:rPr>
        <w:t xml:space="preserve"> Many other students may attend as general delegates, STAR Events evaluators or facilitators, or to fulfill any hosting roles assigned to Washington</w:t>
      </w:r>
      <w:r w:rsidR="00567554" w:rsidRPr="00A619C0">
        <w:rPr>
          <w:rFonts w:ascii="Arial" w:hAnsi="Arial" w:cs="Arial"/>
          <w:i/>
          <w:szCs w:val="24"/>
        </w:rPr>
        <w:t>.</w:t>
      </w:r>
      <w:r w:rsidR="00567554">
        <w:rPr>
          <w:i/>
        </w:rPr>
        <w:br/>
      </w:r>
    </w:p>
    <w:p w14:paraId="7C58F4A6" w14:textId="77777777" w:rsidR="00A44410" w:rsidRDefault="00A44410" w:rsidP="00C648CB">
      <w:pPr>
        <w:tabs>
          <w:tab w:val="left" w:pos="720"/>
        </w:tabs>
        <w:ind w:left="1080" w:hanging="1080"/>
        <w:jc w:val="center"/>
        <w:rPr>
          <w:rFonts w:ascii="Arial" w:hAnsi="Arial" w:cs="Arial"/>
          <w:b/>
          <w:sz w:val="28"/>
          <w:szCs w:val="28"/>
        </w:rPr>
      </w:pPr>
    </w:p>
    <w:p w14:paraId="712F8032" w14:textId="77777777" w:rsidR="00A44410" w:rsidRDefault="00A44410" w:rsidP="00C648CB">
      <w:pPr>
        <w:tabs>
          <w:tab w:val="left" w:pos="720"/>
        </w:tabs>
        <w:ind w:left="1080" w:hanging="1080"/>
        <w:jc w:val="center"/>
        <w:rPr>
          <w:rFonts w:ascii="Arial" w:hAnsi="Arial" w:cs="Arial"/>
          <w:b/>
          <w:sz w:val="28"/>
          <w:szCs w:val="28"/>
        </w:rPr>
      </w:pPr>
    </w:p>
    <w:p w14:paraId="69548D31" w14:textId="77777777" w:rsidR="00A44410" w:rsidRDefault="00A44410" w:rsidP="00C648CB">
      <w:pPr>
        <w:tabs>
          <w:tab w:val="left" w:pos="720"/>
        </w:tabs>
        <w:ind w:left="1080" w:hanging="1080"/>
        <w:jc w:val="center"/>
        <w:rPr>
          <w:rFonts w:ascii="Arial" w:hAnsi="Arial" w:cs="Arial"/>
          <w:b/>
          <w:sz w:val="28"/>
          <w:szCs w:val="28"/>
        </w:rPr>
      </w:pPr>
    </w:p>
    <w:p w14:paraId="283E5B44" w14:textId="4655EC3C" w:rsidR="00C648CB" w:rsidRDefault="00C648CB" w:rsidP="00C648CB">
      <w:pPr>
        <w:tabs>
          <w:tab w:val="left" w:pos="720"/>
        </w:tabs>
        <w:ind w:left="1080" w:hanging="1080"/>
        <w:jc w:val="center"/>
        <w:rPr>
          <w:rFonts w:ascii="Arial" w:hAnsi="Arial" w:cs="Arial"/>
          <w:b/>
          <w:sz w:val="28"/>
          <w:szCs w:val="28"/>
        </w:rPr>
      </w:pPr>
      <w:r w:rsidRPr="00C648CB">
        <w:rPr>
          <w:rFonts w:ascii="Arial" w:hAnsi="Arial" w:cs="Arial"/>
          <w:b/>
          <w:sz w:val="28"/>
          <w:szCs w:val="28"/>
        </w:rPr>
        <w:t xml:space="preserve">Integrating Family, Career and Community Leaders and </w:t>
      </w:r>
    </w:p>
    <w:p w14:paraId="7B400EC0" w14:textId="77777777" w:rsidR="00567554" w:rsidRDefault="00C648CB" w:rsidP="00C648CB">
      <w:pPr>
        <w:tabs>
          <w:tab w:val="left" w:pos="720"/>
        </w:tabs>
        <w:ind w:left="1080" w:hanging="1080"/>
        <w:jc w:val="center"/>
        <w:rPr>
          <w:rFonts w:ascii="Arial" w:hAnsi="Arial" w:cs="Arial"/>
          <w:b/>
          <w:sz w:val="28"/>
          <w:szCs w:val="28"/>
        </w:rPr>
      </w:pPr>
      <w:r w:rsidRPr="00C648CB">
        <w:rPr>
          <w:rFonts w:ascii="Arial" w:hAnsi="Arial" w:cs="Arial"/>
          <w:b/>
          <w:sz w:val="28"/>
          <w:szCs w:val="28"/>
        </w:rPr>
        <w:t>Family and Consumer Sciences Education</w:t>
      </w:r>
    </w:p>
    <w:p w14:paraId="6382CDCA" w14:textId="77777777" w:rsidR="00C648CB" w:rsidRPr="00C648CB" w:rsidRDefault="00C648CB" w:rsidP="00C648CB">
      <w:pPr>
        <w:tabs>
          <w:tab w:val="left" w:pos="720"/>
        </w:tabs>
        <w:ind w:left="1080" w:hanging="1080"/>
        <w:jc w:val="center"/>
        <w:rPr>
          <w:rFonts w:ascii="Arial" w:hAnsi="Arial" w:cs="Arial"/>
          <w:b/>
          <w:sz w:val="28"/>
          <w:szCs w:val="28"/>
        </w:rPr>
      </w:pPr>
    </w:p>
    <w:p w14:paraId="2C1DA9E8" w14:textId="77777777" w:rsidR="00567554" w:rsidRDefault="00567554">
      <w:pPr>
        <w:tabs>
          <w:tab w:val="left" w:pos="720"/>
        </w:tabs>
        <w:ind w:left="1080" w:hanging="1080"/>
        <w:rPr>
          <w:rFonts w:ascii="Arial" w:hAnsi="Arial"/>
          <w:b/>
        </w:rPr>
      </w:pPr>
      <w:r>
        <w:rPr>
          <w:rFonts w:ascii="Arial" w:hAnsi="Arial"/>
          <w:b/>
        </w:rPr>
        <w:t>Integrative features are:</w:t>
      </w:r>
    </w:p>
    <w:p w14:paraId="090BF5DD" w14:textId="77777777" w:rsidR="00567554" w:rsidRDefault="00567554">
      <w:pPr>
        <w:tabs>
          <w:tab w:val="left" w:pos="720"/>
        </w:tabs>
        <w:ind w:left="1080" w:hanging="1080"/>
        <w:rPr>
          <w:rFonts w:ascii="Arial" w:hAnsi="Arial"/>
          <w:b/>
        </w:rPr>
      </w:pPr>
    </w:p>
    <w:p w14:paraId="2AE3C4D3" w14:textId="77777777" w:rsidR="00567554" w:rsidRDefault="00567554" w:rsidP="000C253B">
      <w:pPr>
        <w:numPr>
          <w:ilvl w:val="0"/>
          <w:numId w:val="5"/>
        </w:numPr>
        <w:tabs>
          <w:tab w:val="left" w:pos="720"/>
        </w:tabs>
        <w:rPr>
          <w:rFonts w:ascii="Arial" w:hAnsi="Arial"/>
        </w:rPr>
      </w:pPr>
      <w:r>
        <w:rPr>
          <w:rFonts w:ascii="Arial" w:hAnsi="Arial"/>
        </w:rPr>
        <w:t>Family, Career and Community Leaders of America is a nonprofit career and technical student organization functioning as an integral part of the family and consumer sciences education program in the schools.</w:t>
      </w:r>
      <w:r>
        <w:rPr>
          <w:rFonts w:ascii="Arial" w:hAnsi="Arial"/>
        </w:rPr>
        <w:br/>
      </w:r>
    </w:p>
    <w:p w14:paraId="7F02AC90" w14:textId="77777777" w:rsidR="00567554" w:rsidRDefault="00567554" w:rsidP="000C253B">
      <w:pPr>
        <w:numPr>
          <w:ilvl w:val="0"/>
          <w:numId w:val="5"/>
        </w:numPr>
        <w:tabs>
          <w:tab w:val="left" w:pos="720"/>
        </w:tabs>
        <w:rPr>
          <w:rFonts w:ascii="Arial" w:hAnsi="Arial"/>
        </w:rPr>
      </w:pPr>
      <w:r>
        <w:rPr>
          <w:rFonts w:ascii="Arial" w:hAnsi="Arial"/>
        </w:rPr>
        <w:t>FCCLA empha</w:t>
      </w:r>
      <w:r w:rsidR="009071A2">
        <w:rPr>
          <w:rFonts w:ascii="Arial" w:hAnsi="Arial"/>
        </w:rPr>
        <w:t>sizes personal growth, decision-</w:t>
      </w:r>
      <w:r>
        <w:rPr>
          <w:rFonts w:ascii="Arial" w:hAnsi="Arial"/>
        </w:rPr>
        <w:t>making, and development of leadership skills within the content areas of FACSE.</w:t>
      </w:r>
      <w:r>
        <w:rPr>
          <w:rFonts w:ascii="Arial" w:hAnsi="Arial"/>
        </w:rPr>
        <w:br/>
      </w:r>
    </w:p>
    <w:p w14:paraId="24A30F51" w14:textId="72E80F90" w:rsidR="00567554" w:rsidRDefault="00567554" w:rsidP="000C253B">
      <w:pPr>
        <w:numPr>
          <w:ilvl w:val="0"/>
          <w:numId w:val="5"/>
        </w:numPr>
        <w:tabs>
          <w:tab w:val="left" w:pos="720"/>
        </w:tabs>
        <w:rPr>
          <w:rFonts w:ascii="Arial" w:hAnsi="Arial"/>
        </w:rPr>
      </w:pPr>
      <w:r>
        <w:rPr>
          <w:rFonts w:ascii="Arial" w:hAnsi="Arial"/>
        </w:rPr>
        <w:t>FCCLA national program</w:t>
      </w:r>
      <w:r w:rsidR="000B6765">
        <w:rPr>
          <w:rFonts w:ascii="Arial" w:hAnsi="Arial"/>
        </w:rPr>
        <w:t>s including Power of One, STAR E</w:t>
      </w:r>
      <w:r>
        <w:rPr>
          <w:rFonts w:ascii="Arial" w:hAnsi="Arial"/>
        </w:rPr>
        <w:t>vents, and other national program projects are extended learnings.</w:t>
      </w:r>
      <w:r>
        <w:rPr>
          <w:rFonts w:ascii="Arial" w:hAnsi="Arial"/>
        </w:rPr>
        <w:br/>
      </w:r>
    </w:p>
    <w:p w14:paraId="1E8F6BC5" w14:textId="1DCF4DA9" w:rsidR="00567554" w:rsidRDefault="00567554" w:rsidP="000C253B">
      <w:pPr>
        <w:numPr>
          <w:ilvl w:val="0"/>
          <w:numId w:val="5"/>
        </w:numPr>
        <w:tabs>
          <w:tab w:val="left" w:pos="720"/>
        </w:tabs>
        <w:rPr>
          <w:rFonts w:ascii="Arial" w:hAnsi="Arial"/>
        </w:rPr>
      </w:pPr>
      <w:r>
        <w:rPr>
          <w:rFonts w:ascii="Arial" w:hAnsi="Arial"/>
        </w:rPr>
        <w:t xml:space="preserve">FCCLA national programs are integrated into the FACSE curriculum as a teaching/learning method. These leadership development programs support the achievement of </w:t>
      </w:r>
      <w:r w:rsidR="007B0C1E">
        <w:rPr>
          <w:rFonts w:ascii="Arial" w:hAnsi="Arial"/>
        </w:rPr>
        <w:t>Washington State Learning Standards and Common Core Standards, practice of 21</w:t>
      </w:r>
      <w:r w:rsidR="007B0C1E" w:rsidRPr="007B0C1E">
        <w:rPr>
          <w:rFonts w:ascii="Arial" w:hAnsi="Arial"/>
          <w:vertAlign w:val="superscript"/>
        </w:rPr>
        <w:t>st</w:t>
      </w:r>
      <w:r w:rsidR="007B0C1E">
        <w:rPr>
          <w:rFonts w:ascii="Arial" w:hAnsi="Arial"/>
        </w:rPr>
        <w:t xml:space="preserve"> Century</w:t>
      </w:r>
      <w:r>
        <w:rPr>
          <w:rFonts w:ascii="Arial" w:hAnsi="Arial"/>
        </w:rPr>
        <w:t xml:space="preserve"> skills and application of FACSE concepts in family, work, and community settings.</w:t>
      </w:r>
      <w:r>
        <w:rPr>
          <w:rFonts w:ascii="Arial" w:hAnsi="Arial"/>
        </w:rPr>
        <w:br/>
      </w:r>
    </w:p>
    <w:p w14:paraId="7F263A22" w14:textId="77777777" w:rsidR="00567554" w:rsidRDefault="00567554">
      <w:pPr>
        <w:tabs>
          <w:tab w:val="left" w:pos="720"/>
        </w:tabs>
      </w:pPr>
    </w:p>
    <w:p w14:paraId="789114D2" w14:textId="77777777" w:rsidR="00567554" w:rsidRDefault="00567554">
      <w:pPr>
        <w:tabs>
          <w:tab w:val="left" w:pos="720"/>
        </w:tabs>
        <w:rPr>
          <w:rFonts w:ascii="Arial" w:hAnsi="Arial"/>
          <w:b/>
        </w:rPr>
      </w:pPr>
      <w:r>
        <w:rPr>
          <w:rFonts w:ascii="Arial" w:hAnsi="Arial"/>
          <w:b/>
        </w:rPr>
        <w:t>Unique features are:</w:t>
      </w:r>
    </w:p>
    <w:p w14:paraId="70D8C0D6" w14:textId="77777777" w:rsidR="00567554" w:rsidRDefault="00567554">
      <w:pPr>
        <w:tabs>
          <w:tab w:val="left" w:pos="720"/>
        </w:tabs>
        <w:rPr>
          <w:rFonts w:ascii="Arial" w:hAnsi="Arial"/>
          <w:b/>
        </w:rPr>
      </w:pPr>
    </w:p>
    <w:p w14:paraId="466AB805" w14:textId="77777777" w:rsidR="00567554" w:rsidRDefault="00567554" w:rsidP="000C253B">
      <w:pPr>
        <w:numPr>
          <w:ilvl w:val="0"/>
          <w:numId w:val="5"/>
        </w:numPr>
        <w:rPr>
          <w:rFonts w:ascii="Arial" w:hAnsi="Arial"/>
        </w:rPr>
      </w:pPr>
      <w:r>
        <w:rPr>
          <w:rFonts w:ascii="Arial" w:hAnsi="Arial"/>
        </w:rPr>
        <w:t>FCCLA is the only school organization with the family and FACSE related careers as its central focus.</w:t>
      </w:r>
      <w:r>
        <w:rPr>
          <w:rFonts w:ascii="Arial" w:hAnsi="Arial"/>
        </w:rPr>
        <w:br/>
      </w:r>
    </w:p>
    <w:p w14:paraId="07226F69" w14:textId="77777777" w:rsidR="00567554" w:rsidRDefault="00567554" w:rsidP="000C253B">
      <w:pPr>
        <w:numPr>
          <w:ilvl w:val="0"/>
          <w:numId w:val="5"/>
        </w:numPr>
        <w:rPr>
          <w:rFonts w:ascii="Arial" w:hAnsi="Arial"/>
        </w:rPr>
      </w:pPr>
      <w:r>
        <w:rPr>
          <w:rFonts w:ascii="Arial" w:hAnsi="Arial"/>
        </w:rPr>
        <w:t>FCCLA, along with the other career and technical student organizations, is led by students at the local, state, and national levels.</w:t>
      </w:r>
      <w:r>
        <w:rPr>
          <w:rFonts w:ascii="Arial" w:hAnsi="Arial"/>
        </w:rPr>
        <w:br/>
      </w:r>
    </w:p>
    <w:p w14:paraId="4F18CF95" w14:textId="77777777" w:rsidR="00567554" w:rsidRDefault="00567554" w:rsidP="000C253B">
      <w:pPr>
        <w:numPr>
          <w:ilvl w:val="0"/>
          <w:numId w:val="5"/>
        </w:numPr>
        <w:rPr>
          <w:rFonts w:ascii="Arial" w:hAnsi="Arial"/>
        </w:rPr>
      </w:pPr>
      <w:r>
        <w:rPr>
          <w:rFonts w:ascii="Arial" w:hAnsi="Arial"/>
        </w:rPr>
        <w:t xml:space="preserve">FCCLA provides opportunities for individual development, cooperative </w:t>
      </w:r>
      <w:proofErr w:type="gramStart"/>
      <w:r>
        <w:rPr>
          <w:rFonts w:ascii="Arial" w:hAnsi="Arial"/>
        </w:rPr>
        <w:t>projects</w:t>
      </w:r>
      <w:proofErr w:type="gramEnd"/>
      <w:r>
        <w:rPr>
          <w:rFonts w:ascii="Arial" w:hAnsi="Arial"/>
        </w:rPr>
        <w:t xml:space="preserve"> and competitive events.</w:t>
      </w:r>
      <w:r>
        <w:rPr>
          <w:rFonts w:ascii="Arial" w:hAnsi="Arial"/>
        </w:rPr>
        <w:br/>
      </w:r>
    </w:p>
    <w:p w14:paraId="05E06910" w14:textId="77777777" w:rsidR="00567554" w:rsidRDefault="00567554" w:rsidP="000C253B">
      <w:pPr>
        <w:numPr>
          <w:ilvl w:val="0"/>
          <w:numId w:val="5"/>
        </w:numPr>
        <w:tabs>
          <w:tab w:val="left" w:pos="720"/>
        </w:tabs>
        <w:rPr>
          <w:rFonts w:ascii="Arial" w:hAnsi="Arial"/>
        </w:rPr>
      </w:pPr>
      <w:r>
        <w:rPr>
          <w:rFonts w:ascii="Arial" w:hAnsi="Arial"/>
        </w:rPr>
        <w:t xml:space="preserve">FCCLA is supported by the dues of members, the Office of Superintendent of Public Instruction, the local school </w:t>
      </w:r>
      <w:proofErr w:type="gramStart"/>
      <w:r>
        <w:rPr>
          <w:rFonts w:ascii="Arial" w:hAnsi="Arial"/>
        </w:rPr>
        <w:t>district</w:t>
      </w:r>
      <w:proofErr w:type="gramEnd"/>
      <w:r>
        <w:rPr>
          <w:rFonts w:ascii="Arial" w:hAnsi="Arial"/>
        </w:rPr>
        <w:t xml:space="preserve"> and the national association.</w:t>
      </w:r>
    </w:p>
    <w:p w14:paraId="0D2B4DCD" w14:textId="77777777" w:rsidR="00567554" w:rsidRDefault="00567554"/>
    <w:p w14:paraId="20EFA01F" w14:textId="77777777" w:rsidR="00A44410" w:rsidRDefault="00567554">
      <w:pPr>
        <w:pStyle w:val="BodyText"/>
        <w:rPr>
          <w:b w:val="0"/>
        </w:rPr>
      </w:pPr>
      <w:r>
        <w:rPr>
          <w:b w:val="0"/>
        </w:rPr>
        <w:br w:type="page"/>
      </w:r>
    </w:p>
    <w:p w14:paraId="2CB02F75" w14:textId="77777777" w:rsidR="00A44410" w:rsidRDefault="00A44410">
      <w:pPr>
        <w:pStyle w:val="BodyText"/>
        <w:rPr>
          <w:b w:val="0"/>
        </w:rPr>
      </w:pPr>
    </w:p>
    <w:p w14:paraId="699A9DB2" w14:textId="77777777" w:rsidR="00A44410" w:rsidRDefault="00567554">
      <w:pPr>
        <w:pStyle w:val="BodyText"/>
        <w:rPr>
          <w:rFonts w:ascii="Arial" w:hAnsi="Arial"/>
          <w:i w:val="0"/>
          <w:sz w:val="28"/>
        </w:rPr>
      </w:pPr>
      <w:r>
        <w:rPr>
          <w:rFonts w:ascii="Arial" w:hAnsi="Arial"/>
          <w:i w:val="0"/>
          <w:sz w:val="28"/>
        </w:rPr>
        <w:t xml:space="preserve">Integrating </w:t>
      </w:r>
      <w:r w:rsidR="00A44410">
        <w:rPr>
          <w:rFonts w:ascii="Arial" w:hAnsi="Arial"/>
          <w:i w:val="0"/>
          <w:sz w:val="28"/>
        </w:rPr>
        <w:t xml:space="preserve">FCCLA </w:t>
      </w:r>
      <w:proofErr w:type="gramStart"/>
      <w:r w:rsidR="00A44410">
        <w:rPr>
          <w:rFonts w:ascii="Arial" w:hAnsi="Arial"/>
          <w:i w:val="0"/>
          <w:sz w:val="28"/>
        </w:rPr>
        <w:t xml:space="preserve">- </w:t>
      </w:r>
      <w:r>
        <w:rPr>
          <w:rFonts w:ascii="Arial" w:hAnsi="Arial"/>
          <w:i w:val="0"/>
          <w:sz w:val="28"/>
        </w:rPr>
        <w:t xml:space="preserve"> </w:t>
      </w:r>
      <w:r>
        <w:rPr>
          <w:rFonts w:ascii="Arial" w:hAnsi="Arial"/>
          <w:i w:val="0"/>
          <w:sz w:val="28"/>
          <w:u w:val="single"/>
        </w:rPr>
        <w:t>National</w:t>
      </w:r>
      <w:proofErr w:type="gramEnd"/>
      <w:r>
        <w:rPr>
          <w:rFonts w:ascii="Arial" w:hAnsi="Arial"/>
          <w:i w:val="0"/>
          <w:sz w:val="28"/>
          <w:u w:val="single"/>
        </w:rPr>
        <w:t xml:space="preserve"> Programs</w:t>
      </w:r>
      <w:r>
        <w:rPr>
          <w:rFonts w:ascii="Arial" w:hAnsi="Arial"/>
          <w:i w:val="0"/>
          <w:sz w:val="28"/>
        </w:rPr>
        <w:t xml:space="preserve"> </w:t>
      </w:r>
      <w:r w:rsidR="00A44410">
        <w:rPr>
          <w:rFonts w:ascii="Arial" w:hAnsi="Arial"/>
          <w:i w:val="0"/>
          <w:sz w:val="28"/>
        </w:rPr>
        <w:t>into</w:t>
      </w:r>
      <w:r>
        <w:rPr>
          <w:rFonts w:ascii="Arial" w:hAnsi="Arial"/>
          <w:i w:val="0"/>
          <w:sz w:val="28"/>
        </w:rPr>
        <w:t xml:space="preserve"> </w:t>
      </w:r>
    </w:p>
    <w:p w14:paraId="515473C9" w14:textId="36DA23C2" w:rsidR="00567554" w:rsidRDefault="00567554">
      <w:pPr>
        <w:pStyle w:val="BodyText"/>
        <w:rPr>
          <w:rFonts w:ascii="Arial" w:hAnsi="Arial"/>
          <w:i w:val="0"/>
          <w:sz w:val="28"/>
        </w:rPr>
      </w:pPr>
      <w:r>
        <w:rPr>
          <w:rFonts w:ascii="Arial" w:hAnsi="Arial"/>
          <w:i w:val="0"/>
          <w:sz w:val="28"/>
        </w:rPr>
        <w:t>Family and Consumer Sciences Education</w:t>
      </w:r>
    </w:p>
    <w:p w14:paraId="2FEAB658" w14:textId="77777777" w:rsidR="00567554" w:rsidRDefault="00567554"/>
    <w:p w14:paraId="5A621D04" w14:textId="77777777" w:rsidR="00567554" w:rsidRDefault="00567554"/>
    <w:p w14:paraId="01001480" w14:textId="77777777" w:rsidR="00567554" w:rsidRDefault="00237A25">
      <w:pPr>
        <w:rPr>
          <w:rFonts w:ascii="Arial" w:hAnsi="Arial"/>
          <w:b/>
        </w:rPr>
      </w:pPr>
      <w:r>
        <w:rPr>
          <w:rFonts w:ascii="Arial" w:hAnsi="Arial"/>
          <w:b/>
        </w:rPr>
        <w:t xml:space="preserve">How do FCCLA </w:t>
      </w:r>
      <w:r w:rsidR="00567554">
        <w:rPr>
          <w:rFonts w:ascii="Arial" w:hAnsi="Arial"/>
          <w:b/>
        </w:rPr>
        <w:t>national programs help me teach family and consumer sciences education?</w:t>
      </w:r>
    </w:p>
    <w:p w14:paraId="7B1F1124" w14:textId="77777777" w:rsidR="00567554" w:rsidRDefault="00567554">
      <w:pPr>
        <w:rPr>
          <w:rFonts w:ascii="Arial" w:hAnsi="Arial"/>
        </w:rPr>
      </w:pPr>
    </w:p>
    <w:p w14:paraId="71E19D71" w14:textId="77777777" w:rsidR="00567554" w:rsidRDefault="00567554">
      <w:pPr>
        <w:tabs>
          <w:tab w:val="left" w:pos="720"/>
        </w:tabs>
        <w:ind w:left="1080" w:hanging="1080"/>
        <w:rPr>
          <w:rFonts w:ascii="Arial" w:hAnsi="Arial"/>
        </w:rPr>
      </w:pPr>
      <w:r>
        <w:tab/>
      </w:r>
      <w:r>
        <w:rPr>
          <w:rFonts w:ascii="Arial" w:hAnsi="Arial"/>
        </w:rPr>
        <w:t>They add quality and depth to the program.</w:t>
      </w:r>
    </w:p>
    <w:p w14:paraId="7761FE18" w14:textId="77777777" w:rsidR="00567554" w:rsidRDefault="00567554">
      <w:pPr>
        <w:tabs>
          <w:tab w:val="left" w:pos="720"/>
        </w:tabs>
        <w:ind w:left="1080" w:hanging="1080"/>
        <w:rPr>
          <w:rFonts w:ascii="Arial" w:hAnsi="Arial"/>
        </w:rPr>
      </w:pPr>
      <w:r>
        <w:rPr>
          <w:rFonts w:ascii="Arial" w:hAnsi="Arial"/>
        </w:rPr>
        <w:tab/>
        <w:t>They help students apply what is learned in class to life outside school.</w:t>
      </w:r>
    </w:p>
    <w:p w14:paraId="055DDD47" w14:textId="77777777" w:rsidR="00567554" w:rsidRDefault="00567554">
      <w:pPr>
        <w:tabs>
          <w:tab w:val="left" w:pos="720"/>
        </w:tabs>
        <w:ind w:left="1080" w:hanging="1080"/>
        <w:rPr>
          <w:rFonts w:ascii="Arial" w:hAnsi="Arial"/>
        </w:rPr>
      </w:pPr>
      <w:r>
        <w:rPr>
          <w:rFonts w:ascii="Arial" w:hAnsi="Arial"/>
        </w:rPr>
        <w:tab/>
        <w:t>They provide a vehicle for students to learn leadership skills, which equip them for family, career, and community leadership roles.</w:t>
      </w:r>
    </w:p>
    <w:p w14:paraId="7CFE9853" w14:textId="77777777" w:rsidR="00567554" w:rsidRDefault="00567554">
      <w:pPr>
        <w:tabs>
          <w:tab w:val="left" w:pos="720"/>
        </w:tabs>
        <w:ind w:left="1080" w:hanging="1080"/>
        <w:rPr>
          <w:rFonts w:ascii="Arial" w:hAnsi="Arial"/>
        </w:rPr>
      </w:pPr>
      <w:r>
        <w:rPr>
          <w:rFonts w:ascii="Arial" w:hAnsi="Arial"/>
        </w:rPr>
        <w:tab/>
        <w:t>It is energizing to watch FACSE teachings come to life in student projects.</w:t>
      </w:r>
    </w:p>
    <w:p w14:paraId="4E269672" w14:textId="77777777" w:rsidR="00567554" w:rsidRDefault="00567554">
      <w:pPr>
        <w:tabs>
          <w:tab w:val="left" w:pos="720"/>
        </w:tabs>
        <w:ind w:left="1080" w:hanging="1080"/>
        <w:rPr>
          <w:rFonts w:ascii="Arial" w:hAnsi="Arial"/>
        </w:rPr>
      </w:pPr>
    </w:p>
    <w:p w14:paraId="39667BA4" w14:textId="77777777" w:rsidR="00567554" w:rsidRDefault="00567554">
      <w:pPr>
        <w:tabs>
          <w:tab w:val="left" w:pos="720"/>
        </w:tabs>
        <w:ind w:left="1080" w:hanging="1080"/>
        <w:rPr>
          <w:rFonts w:ascii="Arial" w:hAnsi="Arial"/>
        </w:rPr>
      </w:pPr>
    </w:p>
    <w:p w14:paraId="2BA20F75" w14:textId="77777777" w:rsidR="00567554" w:rsidRDefault="00567554">
      <w:pPr>
        <w:tabs>
          <w:tab w:val="left" w:pos="720"/>
        </w:tabs>
        <w:rPr>
          <w:rFonts w:ascii="Arial" w:hAnsi="Arial"/>
          <w:b/>
        </w:rPr>
      </w:pPr>
      <w:r>
        <w:rPr>
          <w:rFonts w:ascii="Arial" w:hAnsi="Arial"/>
          <w:b/>
        </w:rPr>
        <w:t>Should students be graded for FCCLA projects?</w:t>
      </w:r>
    </w:p>
    <w:p w14:paraId="0337BCEC" w14:textId="77777777" w:rsidR="00567554" w:rsidRDefault="00567554">
      <w:pPr>
        <w:tabs>
          <w:tab w:val="left" w:pos="720"/>
        </w:tabs>
        <w:ind w:left="1080" w:hanging="1080"/>
      </w:pPr>
    </w:p>
    <w:p w14:paraId="0C574CCE" w14:textId="77777777" w:rsidR="00567554" w:rsidRDefault="00567554">
      <w:pPr>
        <w:tabs>
          <w:tab w:val="left" w:pos="720"/>
        </w:tabs>
        <w:ind w:left="1080" w:hanging="1080"/>
        <w:rPr>
          <w:rFonts w:ascii="Arial" w:hAnsi="Arial"/>
        </w:rPr>
      </w:pPr>
      <w:r>
        <w:tab/>
      </w:r>
      <w:r>
        <w:rPr>
          <w:rFonts w:ascii="Arial" w:hAnsi="Arial"/>
        </w:rPr>
        <w:t>Yes, if the activity is part of class work using Family, Career and Community Leaders of America programs as the curriculum model.</w:t>
      </w:r>
    </w:p>
    <w:p w14:paraId="0C2A2E9E" w14:textId="77777777" w:rsidR="00567554" w:rsidRDefault="00567554">
      <w:pPr>
        <w:tabs>
          <w:tab w:val="left" w:pos="720"/>
        </w:tabs>
        <w:ind w:left="1080" w:hanging="1080"/>
        <w:rPr>
          <w:rFonts w:ascii="Arial" w:hAnsi="Arial"/>
        </w:rPr>
      </w:pPr>
    </w:p>
    <w:p w14:paraId="494B1B36" w14:textId="77777777" w:rsidR="00567554" w:rsidRDefault="00567554">
      <w:pPr>
        <w:tabs>
          <w:tab w:val="left" w:pos="720"/>
        </w:tabs>
        <w:ind w:left="1080" w:hanging="1080"/>
        <w:rPr>
          <w:rFonts w:ascii="Arial" w:hAnsi="Arial"/>
        </w:rPr>
      </w:pPr>
    </w:p>
    <w:p w14:paraId="615FBD8F" w14:textId="77777777" w:rsidR="00567554" w:rsidRDefault="00567554">
      <w:pPr>
        <w:tabs>
          <w:tab w:val="left" w:pos="720"/>
        </w:tabs>
        <w:ind w:left="1080" w:hanging="1080"/>
        <w:rPr>
          <w:rFonts w:ascii="Arial" w:hAnsi="Arial"/>
          <w:b/>
        </w:rPr>
      </w:pPr>
      <w:r>
        <w:rPr>
          <w:rFonts w:ascii="Arial" w:hAnsi="Arial"/>
          <w:b/>
        </w:rPr>
        <w:t>How do we continue projects when the members are no longer in class?</w:t>
      </w:r>
    </w:p>
    <w:p w14:paraId="30F8132E" w14:textId="77777777" w:rsidR="00567554" w:rsidRDefault="00567554">
      <w:pPr>
        <w:tabs>
          <w:tab w:val="left" w:pos="720"/>
        </w:tabs>
        <w:ind w:left="1080" w:hanging="1080"/>
        <w:rPr>
          <w:rFonts w:ascii="Arial" w:hAnsi="Arial"/>
        </w:rPr>
      </w:pPr>
    </w:p>
    <w:p w14:paraId="3804ABB2" w14:textId="77777777" w:rsidR="00567554" w:rsidRDefault="00567554">
      <w:pPr>
        <w:tabs>
          <w:tab w:val="left" w:pos="720"/>
        </w:tabs>
        <w:ind w:left="1080" w:hanging="1080"/>
        <w:rPr>
          <w:rFonts w:ascii="Arial" w:hAnsi="Arial"/>
        </w:rPr>
      </w:pPr>
      <w:r>
        <w:rPr>
          <w:rFonts w:ascii="Arial" w:hAnsi="Arial"/>
        </w:rPr>
        <w:tab/>
        <w:t>Members can continue to work on projects during their free time checking with the teacher periodically.</w:t>
      </w:r>
    </w:p>
    <w:p w14:paraId="263B994B" w14:textId="77777777" w:rsidR="00567554" w:rsidRDefault="00567554">
      <w:pPr>
        <w:tabs>
          <w:tab w:val="left" w:pos="720"/>
        </w:tabs>
        <w:ind w:left="1080" w:hanging="1080"/>
        <w:rPr>
          <w:rFonts w:ascii="Arial" w:hAnsi="Arial"/>
        </w:rPr>
      </w:pPr>
      <w:r>
        <w:rPr>
          <w:rFonts w:ascii="Arial" w:hAnsi="Arial"/>
        </w:rPr>
        <w:tab/>
        <w:t>Short projects can be completed during the scheduled term.</w:t>
      </w:r>
    </w:p>
    <w:p w14:paraId="57748C9D" w14:textId="77777777" w:rsidR="00567554" w:rsidRDefault="00567554">
      <w:pPr>
        <w:tabs>
          <w:tab w:val="left" w:pos="720"/>
        </w:tabs>
        <w:ind w:left="1080" w:hanging="1080"/>
        <w:rPr>
          <w:rFonts w:ascii="Arial" w:hAnsi="Arial"/>
        </w:rPr>
      </w:pPr>
      <w:r>
        <w:rPr>
          <w:rFonts w:ascii="Arial" w:hAnsi="Arial"/>
        </w:rPr>
        <w:tab/>
        <w:t>Members can complete projects as regularly scheduled meetings of the entire chapter.</w:t>
      </w:r>
    </w:p>
    <w:p w14:paraId="2D434FFB" w14:textId="77777777" w:rsidR="00567554" w:rsidRDefault="00567554">
      <w:pPr>
        <w:tabs>
          <w:tab w:val="left" w:pos="720"/>
        </w:tabs>
        <w:ind w:left="1080" w:hanging="1080"/>
        <w:rPr>
          <w:rFonts w:ascii="Arial" w:hAnsi="Arial"/>
        </w:rPr>
      </w:pPr>
    </w:p>
    <w:p w14:paraId="0A602E13" w14:textId="77777777" w:rsidR="00567554" w:rsidRDefault="00567554">
      <w:pPr>
        <w:tabs>
          <w:tab w:val="left" w:pos="720"/>
        </w:tabs>
        <w:ind w:left="1080" w:hanging="1080"/>
        <w:rPr>
          <w:rFonts w:ascii="Arial" w:hAnsi="Arial"/>
        </w:rPr>
      </w:pPr>
    </w:p>
    <w:p w14:paraId="26D432DF" w14:textId="77777777" w:rsidR="00567554" w:rsidRDefault="00567554">
      <w:pPr>
        <w:tabs>
          <w:tab w:val="left" w:pos="720"/>
        </w:tabs>
        <w:rPr>
          <w:rFonts w:ascii="Arial" w:hAnsi="Arial"/>
          <w:b/>
        </w:rPr>
      </w:pPr>
      <w:r>
        <w:rPr>
          <w:rFonts w:ascii="Arial" w:hAnsi="Arial"/>
          <w:b/>
        </w:rPr>
        <w:t>How do we involve members not presently enrolled in FACSE classes?</w:t>
      </w:r>
    </w:p>
    <w:p w14:paraId="35B04FAE" w14:textId="77777777" w:rsidR="00567554" w:rsidRDefault="00567554">
      <w:pPr>
        <w:tabs>
          <w:tab w:val="left" w:pos="720"/>
        </w:tabs>
        <w:ind w:left="1080" w:hanging="1080"/>
      </w:pPr>
    </w:p>
    <w:p w14:paraId="47EDA8AB" w14:textId="77777777" w:rsidR="00567554" w:rsidRDefault="00567554">
      <w:pPr>
        <w:tabs>
          <w:tab w:val="left" w:pos="720"/>
        </w:tabs>
        <w:ind w:left="1080" w:hanging="1080"/>
        <w:rPr>
          <w:rFonts w:ascii="Arial" w:hAnsi="Arial"/>
        </w:rPr>
      </w:pPr>
      <w:r>
        <w:tab/>
      </w:r>
      <w:r>
        <w:rPr>
          <w:rFonts w:ascii="Arial" w:hAnsi="Arial"/>
        </w:rPr>
        <w:t xml:space="preserve">An out-of-class chapter might be organized to meet needs of students who have </w:t>
      </w:r>
      <w:proofErr w:type="gramStart"/>
      <w:r>
        <w:rPr>
          <w:rFonts w:ascii="Arial" w:hAnsi="Arial"/>
        </w:rPr>
        <w:t>been, but</w:t>
      </w:r>
      <w:proofErr w:type="gramEnd"/>
      <w:r>
        <w:rPr>
          <w:rFonts w:ascii="Arial" w:hAnsi="Arial"/>
        </w:rPr>
        <w:t xml:space="preserve"> are not currently enrolled in FACSE classes.</w:t>
      </w:r>
    </w:p>
    <w:p w14:paraId="036C7587" w14:textId="77777777" w:rsidR="00567554" w:rsidRDefault="00567554">
      <w:pPr>
        <w:tabs>
          <w:tab w:val="left" w:pos="720"/>
        </w:tabs>
        <w:ind w:left="1080" w:hanging="1080"/>
        <w:rPr>
          <w:rFonts w:ascii="Arial" w:hAnsi="Arial"/>
        </w:rPr>
      </w:pPr>
    </w:p>
    <w:p w14:paraId="08938589" w14:textId="77777777" w:rsidR="00995D4C" w:rsidRDefault="00995D4C" w:rsidP="00A67B12">
      <w:pPr>
        <w:tabs>
          <w:tab w:val="left" w:pos="720"/>
        </w:tabs>
        <w:rPr>
          <w:rFonts w:ascii="Arial" w:hAnsi="Arial"/>
        </w:rPr>
      </w:pPr>
    </w:p>
    <w:p w14:paraId="1E768FB2" w14:textId="77777777" w:rsidR="00567554" w:rsidRDefault="00567554">
      <w:pPr>
        <w:tabs>
          <w:tab w:val="left" w:pos="720"/>
        </w:tabs>
        <w:ind w:left="1080" w:hanging="1080"/>
        <w:rPr>
          <w:rFonts w:ascii="Arial" w:hAnsi="Arial"/>
          <w:b/>
        </w:rPr>
      </w:pPr>
      <w:r>
        <w:rPr>
          <w:rFonts w:ascii="Arial" w:hAnsi="Arial"/>
          <w:b/>
        </w:rPr>
        <w:t>How can I involve all the students in each class?</w:t>
      </w:r>
    </w:p>
    <w:p w14:paraId="4573589C" w14:textId="77777777" w:rsidR="00567554" w:rsidRDefault="00567554">
      <w:pPr>
        <w:tabs>
          <w:tab w:val="left" w:pos="720"/>
        </w:tabs>
        <w:ind w:left="1080" w:hanging="1080"/>
        <w:rPr>
          <w:rFonts w:ascii="Arial" w:hAnsi="Arial"/>
        </w:rPr>
      </w:pPr>
    </w:p>
    <w:p w14:paraId="751B344E" w14:textId="77777777" w:rsidR="00567554" w:rsidRDefault="00567554">
      <w:pPr>
        <w:tabs>
          <w:tab w:val="left" w:pos="720"/>
        </w:tabs>
        <w:ind w:left="1080" w:hanging="1080"/>
        <w:rPr>
          <w:rFonts w:ascii="Arial" w:hAnsi="Arial"/>
        </w:rPr>
      </w:pPr>
      <w:r>
        <w:rPr>
          <w:rFonts w:ascii="Arial" w:hAnsi="Arial"/>
        </w:rPr>
        <w:tab/>
        <w:t>Use the same techniques you would for any other project.</w:t>
      </w:r>
    </w:p>
    <w:p w14:paraId="2FB29A29" w14:textId="77777777" w:rsidR="00567554" w:rsidRDefault="00567554">
      <w:pPr>
        <w:tabs>
          <w:tab w:val="left" w:pos="720"/>
        </w:tabs>
        <w:ind w:left="1080" w:hanging="1080"/>
        <w:rPr>
          <w:rFonts w:ascii="Arial" w:hAnsi="Arial"/>
        </w:rPr>
      </w:pPr>
      <w:r>
        <w:rPr>
          <w:rFonts w:ascii="Arial" w:hAnsi="Arial"/>
        </w:rPr>
        <w:tab/>
        <w:t>A project may be a course requirement in which all students participate.</w:t>
      </w:r>
    </w:p>
    <w:p w14:paraId="71D0DA41" w14:textId="77777777" w:rsidR="00567554" w:rsidRDefault="00567554">
      <w:pPr>
        <w:tabs>
          <w:tab w:val="left" w:pos="720"/>
        </w:tabs>
        <w:ind w:left="1080" w:hanging="1080"/>
        <w:rPr>
          <w:rFonts w:ascii="Arial" w:hAnsi="Arial"/>
        </w:rPr>
      </w:pPr>
      <w:r>
        <w:rPr>
          <w:rFonts w:ascii="Arial" w:hAnsi="Arial"/>
        </w:rPr>
        <w:tab/>
        <w:t>Use awards and incentives—make projects exciting.</w:t>
      </w:r>
    </w:p>
    <w:p w14:paraId="7451D4C3" w14:textId="77777777" w:rsidR="00567554" w:rsidRDefault="00567554">
      <w:pPr>
        <w:tabs>
          <w:tab w:val="left" w:pos="720"/>
        </w:tabs>
        <w:ind w:left="1080" w:hanging="1080"/>
        <w:rPr>
          <w:rFonts w:ascii="Arial" w:hAnsi="Arial"/>
        </w:rPr>
      </w:pPr>
      <w:r>
        <w:rPr>
          <w:rFonts w:ascii="Arial" w:hAnsi="Arial"/>
        </w:rPr>
        <w:tab/>
        <w:t>Be enthusiastic about the activity.</w:t>
      </w:r>
    </w:p>
    <w:p w14:paraId="025C4570" w14:textId="232C282F" w:rsidR="00567554" w:rsidRDefault="00567554">
      <w:pPr>
        <w:tabs>
          <w:tab w:val="left" w:pos="720"/>
        </w:tabs>
        <w:ind w:left="1080" w:hanging="1080"/>
        <w:rPr>
          <w:rFonts w:ascii="Arial" w:hAnsi="Arial"/>
        </w:rPr>
      </w:pPr>
      <w:r>
        <w:rPr>
          <w:rFonts w:ascii="Arial" w:hAnsi="Arial"/>
        </w:rPr>
        <w:tab/>
        <w:t>Non-members are not required to be part of out-of-class FCCLA activities.</w:t>
      </w:r>
    </w:p>
    <w:p w14:paraId="700E4B0B" w14:textId="6F61D922" w:rsidR="001B12BD" w:rsidRDefault="001B12BD">
      <w:pPr>
        <w:tabs>
          <w:tab w:val="left" w:pos="720"/>
        </w:tabs>
        <w:ind w:left="1080" w:hanging="1080"/>
        <w:rPr>
          <w:rFonts w:ascii="Arial" w:hAnsi="Arial"/>
        </w:rPr>
      </w:pPr>
    </w:p>
    <w:p w14:paraId="17D3DC2C" w14:textId="35B25056" w:rsidR="001B12BD" w:rsidRDefault="001B12BD">
      <w:pPr>
        <w:tabs>
          <w:tab w:val="left" w:pos="720"/>
        </w:tabs>
        <w:ind w:left="1080" w:hanging="1080"/>
        <w:rPr>
          <w:rFonts w:ascii="Arial" w:hAnsi="Arial"/>
        </w:rPr>
      </w:pPr>
    </w:p>
    <w:p w14:paraId="14C0D09B" w14:textId="440F8A39" w:rsidR="001B12BD" w:rsidRDefault="001B12BD">
      <w:pPr>
        <w:tabs>
          <w:tab w:val="left" w:pos="720"/>
        </w:tabs>
        <w:ind w:left="1080" w:hanging="1080"/>
        <w:rPr>
          <w:rFonts w:ascii="Arial" w:hAnsi="Arial"/>
        </w:rPr>
      </w:pPr>
    </w:p>
    <w:p w14:paraId="2336843A" w14:textId="7D7B5E89" w:rsidR="001B12BD" w:rsidRDefault="001B12BD">
      <w:pPr>
        <w:tabs>
          <w:tab w:val="left" w:pos="720"/>
        </w:tabs>
        <w:ind w:left="1080" w:hanging="1080"/>
        <w:rPr>
          <w:rFonts w:ascii="Arial" w:hAnsi="Arial"/>
        </w:rPr>
      </w:pPr>
    </w:p>
    <w:p w14:paraId="0A9F8EAD" w14:textId="77777777" w:rsidR="00A44410" w:rsidRDefault="00A44410">
      <w:pPr>
        <w:tabs>
          <w:tab w:val="left" w:pos="720"/>
        </w:tabs>
        <w:ind w:left="1080" w:hanging="1080"/>
        <w:rPr>
          <w:rFonts w:ascii="Arial" w:hAnsi="Arial"/>
        </w:rPr>
      </w:pPr>
    </w:p>
    <w:p w14:paraId="28E09243" w14:textId="77777777" w:rsidR="00567554" w:rsidRDefault="00567554">
      <w:pPr>
        <w:tabs>
          <w:tab w:val="left" w:pos="720"/>
        </w:tabs>
        <w:ind w:left="1080" w:hanging="1080"/>
        <w:rPr>
          <w:rFonts w:ascii="Arial" w:hAnsi="Arial"/>
        </w:rPr>
      </w:pPr>
    </w:p>
    <w:p w14:paraId="4A57CD23" w14:textId="77777777" w:rsidR="00567554" w:rsidRDefault="00567554">
      <w:pPr>
        <w:tabs>
          <w:tab w:val="left" w:pos="720"/>
        </w:tabs>
        <w:ind w:left="1080" w:hanging="1080"/>
        <w:rPr>
          <w:rFonts w:ascii="Arial" w:hAnsi="Arial"/>
          <w:b/>
        </w:rPr>
      </w:pPr>
      <w:r>
        <w:rPr>
          <w:rFonts w:ascii="Arial" w:hAnsi="Arial"/>
          <w:b/>
        </w:rPr>
        <w:t>How can large activities be coordinated when I have several class sections?</w:t>
      </w:r>
    </w:p>
    <w:p w14:paraId="25659C6C" w14:textId="77777777" w:rsidR="00567554" w:rsidRDefault="00567554">
      <w:pPr>
        <w:tabs>
          <w:tab w:val="left" w:pos="720"/>
        </w:tabs>
        <w:ind w:left="1080" w:hanging="1080"/>
        <w:rPr>
          <w:rFonts w:ascii="Arial" w:hAnsi="Arial"/>
        </w:rPr>
      </w:pPr>
    </w:p>
    <w:p w14:paraId="462E9381" w14:textId="77777777" w:rsidR="00567554" w:rsidRDefault="00567554">
      <w:pPr>
        <w:tabs>
          <w:tab w:val="left" w:pos="720"/>
        </w:tabs>
        <w:ind w:left="1080" w:hanging="1080"/>
        <w:rPr>
          <w:rFonts w:ascii="Arial" w:hAnsi="Arial"/>
        </w:rPr>
      </w:pPr>
      <w:r>
        <w:rPr>
          <w:rFonts w:ascii="Arial" w:hAnsi="Arial"/>
        </w:rPr>
        <w:tab/>
        <w:t>Executive Council members share information about each section’s project.</w:t>
      </w:r>
    </w:p>
    <w:p w14:paraId="03DDA584" w14:textId="77777777" w:rsidR="00567554" w:rsidRDefault="00567554">
      <w:pPr>
        <w:tabs>
          <w:tab w:val="left" w:pos="720"/>
        </w:tabs>
        <w:ind w:left="1080" w:hanging="1080"/>
        <w:rPr>
          <w:rFonts w:ascii="Arial" w:hAnsi="Arial"/>
        </w:rPr>
      </w:pPr>
      <w:r>
        <w:rPr>
          <w:rFonts w:ascii="Arial" w:hAnsi="Arial"/>
        </w:rPr>
        <w:tab/>
        <w:t>Plan joint projects.</w:t>
      </w:r>
    </w:p>
    <w:p w14:paraId="692370C6" w14:textId="77777777" w:rsidR="00567554" w:rsidRDefault="00567554">
      <w:pPr>
        <w:tabs>
          <w:tab w:val="left" w:pos="720"/>
        </w:tabs>
        <w:ind w:left="1080" w:hanging="1080"/>
        <w:rPr>
          <w:rFonts w:ascii="Arial" w:hAnsi="Arial"/>
        </w:rPr>
      </w:pPr>
      <w:r>
        <w:rPr>
          <w:rFonts w:ascii="Arial" w:hAnsi="Arial"/>
        </w:rPr>
        <w:tab/>
        <w:t>Break projects into various parts or sections and each class deals with its section, using the committee concept.</w:t>
      </w:r>
    </w:p>
    <w:p w14:paraId="0FAA4223" w14:textId="77777777" w:rsidR="00567554" w:rsidRDefault="00567554">
      <w:pPr>
        <w:tabs>
          <w:tab w:val="left" w:pos="720"/>
        </w:tabs>
        <w:ind w:left="1080" w:hanging="1080"/>
        <w:rPr>
          <w:rFonts w:ascii="Arial" w:hAnsi="Arial"/>
        </w:rPr>
      </w:pPr>
    </w:p>
    <w:p w14:paraId="11B7E2E7" w14:textId="77777777" w:rsidR="00567554" w:rsidRDefault="00567554">
      <w:pPr>
        <w:tabs>
          <w:tab w:val="left" w:pos="720"/>
        </w:tabs>
        <w:ind w:left="1080" w:hanging="1080"/>
        <w:rPr>
          <w:rFonts w:ascii="Arial" w:hAnsi="Arial"/>
        </w:rPr>
      </w:pPr>
    </w:p>
    <w:p w14:paraId="56887582" w14:textId="77777777" w:rsidR="00567554" w:rsidRDefault="00567554">
      <w:pPr>
        <w:pStyle w:val="BodyTextIndent3"/>
      </w:pPr>
      <w:r>
        <w:t>If some students cannot afford dues, but want to be members, how can money be raised to help pay these?</w:t>
      </w:r>
    </w:p>
    <w:p w14:paraId="4C10E1E7" w14:textId="77777777" w:rsidR="00567554" w:rsidRDefault="00567554">
      <w:pPr>
        <w:tabs>
          <w:tab w:val="left" w:pos="720"/>
        </w:tabs>
        <w:ind w:left="1080" w:hanging="1080"/>
        <w:rPr>
          <w:rFonts w:ascii="Arial" w:hAnsi="Arial"/>
        </w:rPr>
      </w:pPr>
    </w:p>
    <w:p w14:paraId="3EB7476A" w14:textId="77777777" w:rsidR="00567554" w:rsidRDefault="00567554">
      <w:pPr>
        <w:tabs>
          <w:tab w:val="left" w:pos="720"/>
        </w:tabs>
        <w:ind w:left="1080" w:hanging="1080"/>
        <w:rPr>
          <w:rFonts w:ascii="Arial" w:hAnsi="Arial"/>
        </w:rPr>
      </w:pPr>
      <w:r>
        <w:rPr>
          <w:rFonts w:ascii="Arial" w:hAnsi="Arial"/>
        </w:rPr>
        <w:tab/>
        <w:t>Have a class/chapter fundraiser that has educational value.</w:t>
      </w:r>
    </w:p>
    <w:p w14:paraId="183B87F3" w14:textId="77777777" w:rsidR="00567554" w:rsidRDefault="00567554">
      <w:pPr>
        <w:tabs>
          <w:tab w:val="left" w:pos="720"/>
        </w:tabs>
        <w:ind w:left="1080" w:hanging="1080"/>
        <w:rPr>
          <w:rFonts w:ascii="Arial" w:hAnsi="Arial"/>
        </w:rPr>
      </w:pPr>
      <w:r>
        <w:rPr>
          <w:rFonts w:ascii="Arial" w:hAnsi="Arial"/>
        </w:rPr>
        <w:tab/>
        <w:t>Obtain community financial support.</w:t>
      </w:r>
    </w:p>
    <w:p w14:paraId="3EDB31F8" w14:textId="77777777" w:rsidR="00567554" w:rsidRDefault="00567554">
      <w:pPr>
        <w:tabs>
          <w:tab w:val="left" w:pos="720"/>
        </w:tabs>
        <w:ind w:left="1080" w:hanging="1080"/>
        <w:rPr>
          <w:rFonts w:ascii="Arial" w:hAnsi="Arial"/>
        </w:rPr>
      </w:pPr>
      <w:r>
        <w:rPr>
          <w:rFonts w:ascii="Arial" w:hAnsi="Arial"/>
        </w:rPr>
        <w:tab/>
        <w:t>Allow students to pay dues in a lump sum or in installments.</w:t>
      </w:r>
    </w:p>
    <w:p w14:paraId="7A18D5E0" w14:textId="77777777" w:rsidR="00567554" w:rsidRDefault="00567554">
      <w:pPr>
        <w:tabs>
          <w:tab w:val="left" w:pos="720"/>
        </w:tabs>
        <w:ind w:left="1080" w:hanging="1080"/>
        <w:rPr>
          <w:rFonts w:ascii="Arial" w:hAnsi="Arial"/>
        </w:rPr>
      </w:pPr>
    </w:p>
    <w:p w14:paraId="25D1E9F6" w14:textId="77777777" w:rsidR="00567554" w:rsidRDefault="00567554">
      <w:pPr>
        <w:tabs>
          <w:tab w:val="left" w:pos="720"/>
        </w:tabs>
        <w:ind w:left="1080" w:hanging="1080"/>
        <w:rPr>
          <w:rFonts w:ascii="Arial" w:hAnsi="Arial"/>
        </w:rPr>
      </w:pPr>
    </w:p>
    <w:p w14:paraId="01095850" w14:textId="77777777" w:rsidR="00567554" w:rsidRDefault="00567554">
      <w:pPr>
        <w:tabs>
          <w:tab w:val="left" w:pos="720"/>
        </w:tabs>
        <w:ind w:left="1080" w:hanging="1080"/>
        <w:rPr>
          <w:rFonts w:ascii="Arial" w:hAnsi="Arial"/>
          <w:b/>
        </w:rPr>
      </w:pPr>
      <w:r>
        <w:rPr>
          <w:rFonts w:ascii="Arial" w:hAnsi="Arial"/>
          <w:b/>
        </w:rPr>
        <w:t>How can I find more information about integration?</w:t>
      </w:r>
    </w:p>
    <w:p w14:paraId="5E8DB5A6" w14:textId="77777777" w:rsidR="00567554" w:rsidRDefault="00567554">
      <w:pPr>
        <w:tabs>
          <w:tab w:val="left" w:pos="720"/>
        </w:tabs>
        <w:ind w:left="1080" w:hanging="1080"/>
        <w:rPr>
          <w:rFonts w:ascii="Arial" w:hAnsi="Arial"/>
        </w:rPr>
      </w:pPr>
      <w:r>
        <w:rPr>
          <w:rFonts w:ascii="Arial" w:hAnsi="Arial"/>
        </w:rPr>
        <w:tab/>
      </w:r>
    </w:p>
    <w:p w14:paraId="7D7E912C" w14:textId="77777777" w:rsidR="00567554" w:rsidRDefault="00567554">
      <w:pPr>
        <w:tabs>
          <w:tab w:val="left" w:pos="720"/>
        </w:tabs>
        <w:ind w:left="1080" w:hanging="1080"/>
        <w:rPr>
          <w:rFonts w:ascii="Arial" w:hAnsi="Arial"/>
        </w:rPr>
      </w:pPr>
      <w:r>
        <w:rPr>
          <w:rFonts w:ascii="Arial" w:hAnsi="Arial"/>
        </w:rPr>
        <w:tab/>
        <w:t>Become an affiliated chapter early so you receive all national publications, including “The Adviser” newsletter.</w:t>
      </w:r>
    </w:p>
    <w:p w14:paraId="7B94318D" w14:textId="76499F54" w:rsidR="00567554" w:rsidRDefault="00567554">
      <w:pPr>
        <w:tabs>
          <w:tab w:val="left" w:pos="720"/>
        </w:tabs>
        <w:ind w:left="1080" w:hanging="1080"/>
        <w:rPr>
          <w:rFonts w:ascii="Arial" w:hAnsi="Arial"/>
        </w:rPr>
      </w:pPr>
      <w:r>
        <w:rPr>
          <w:rFonts w:ascii="Arial" w:hAnsi="Arial"/>
        </w:rPr>
        <w:tab/>
      </w:r>
      <w:r w:rsidR="00A475AA">
        <w:rPr>
          <w:rFonts w:ascii="Arial" w:hAnsi="Arial"/>
        </w:rPr>
        <w:t>Refer to fcclainc.org for updated ideas.</w:t>
      </w:r>
    </w:p>
    <w:p w14:paraId="7F3DF610" w14:textId="77777777" w:rsidR="00567554" w:rsidRDefault="00567554">
      <w:pPr>
        <w:tabs>
          <w:tab w:val="left" w:pos="720"/>
        </w:tabs>
        <w:ind w:left="1080" w:hanging="1080"/>
        <w:rPr>
          <w:rFonts w:ascii="Arial" w:hAnsi="Arial"/>
        </w:rPr>
      </w:pPr>
      <w:r>
        <w:rPr>
          <w:rFonts w:ascii="Arial" w:hAnsi="Arial"/>
        </w:rPr>
        <w:tab/>
        <w:t>Contact the state FCCLA adviser.</w:t>
      </w:r>
    </w:p>
    <w:p w14:paraId="0715D028" w14:textId="58B58A1E" w:rsidR="00567554" w:rsidRDefault="00567554">
      <w:pPr>
        <w:tabs>
          <w:tab w:val="left" w:pos="720"/>
        </w:tabs>
        <w:ind w:left="1080" w:hanging="1080"/>
        <w:rPr>
          <w:rFonts w:ascii="Arial" w:hAnsi="Arial"/>
        </w:rPr>
      </w:pPr>
      <w:r>
        <w:rPr>
          <w:rFonts w:ascii="Arial" w:hAnsi="Arial"/>
        </w:rPr>
        <w:tab/>
        <w:t>Talk with advisers who have tried it and are willing to share their experiences.</w:t>
      </w:r>
    </w:p>
    <w:p w14:paraId="47808574" w14:textId="288C83D7" w:rsidR="00087C8D" w:rsidRDefault="00087C8D">
      <w:pPr>
        <w:tabs>
          <w:tab w:val="left" w:pos="720"/>
        </w:tabs>
        <w:ind w:left="1080" w:hanging="1080"/>
        <w:rPr>
          <w:rFonts w:ascii="Arial" w:hAnsi="Arial"/>
        </w:rPr>
      </w:pPr>
    </w:p>
    <w:p w14:paraId="31AA9AA2" w14:textId="78FB1649" w:rsidR="00087C8D" w:rsidRDefault="00087C8D">
      <w:pPr>
        <w:tabs>
          <w:tab w:val="left" w:pos="720"/>
        </w:tabs>
        <w:ind w:left="1080" w:hanging="1080"/>
        <w:rPr>
          <w:rFonts w:ascii="Arial" w:hAnsi="Arial"/>
        </w:rPr>
      </w:pPr>
    </w:p>
    <w:p w14:paraId="5392DBC4" w14:textId="4405C1C0" w:rsidR="00087C8D" w:rsidRDefault="00087C8D">
      <w:pPr>
        <w:tabs>
          <w:tab w:val="left" w:pos="720"/>
        </w:tabs>
        <w:ind w:left="1080" w:hanging="1080"/>
        <w:rPr>
          <w:rFonts w:ascii="Arial" w:hAnsi="Arial"/>
        </w:rPr>
      </w:pPr>
    </w:p>
    <w:p w14:paraId="2BE6AA88" w14:textId="4B28FDB2" w:rsidR="00087C8D" w:rsidRDefault="00087C8D">
      <w:pPr>
        <w:tabs>
          <w:tab w:val="left" w:pos="720"/>
        </w:tabs>
        <w:ind w:left="1080" w:hanging="1080"/>
        <w:rPr>
          <w:rFonts w:ascii="Arial" w:hAnsi="Arial"/>
        </w:rPr>
      </w:pPr>
    </w:p>
    <w:p w14:paraId="7E996AC7" w14:textId="5EA261AE" w:rsidR="00087C8D" w:rsidRDefault="00087C8D">
      <w:pPr>
        <w:tabs>
          <w:tab w:val="left" w:pos="720"/>
        </w:tabs>
        <w:ind w:left="1080" w:hanging="1080"/>
        <w:rPr>
          <w:rFonts w:ascii="Arial" w:hAnsi="Arial"/>
        </w:rPr>
      </w:pPr>
    </w:p>
    <w:p w14:paraId="168A4720" w14:textId="51D75437" w:rsidR="00087C8D" w:rsidRDefault="00087C8D">
      <w:pPr>
        <w:tabs>
          <w:tab w:val="left" w:pos="720"/>
        </w:tabs>
        <w:ind w:left="1080" w:hanging="1080"/>
        <w:rPr>
          <w:rFonts w:ascii="Arial" w:hAnsi="Arial"/>
        </w:rPr>
      </w:pPr>
    </w:p>
    <w:p w14:paraId="4CC6A7A8" w14:textId="7C1AC486" w:rsidR="00087C8D" w:rsidRDefault="00087C8D">
      <w:pPr>
        <w:tabs>
          <w:tab w:val="left" w:pos="720"/>
        </w:tabs>
        <w:ind w:left="1080" w:hanging="1080"/>
        <w:rPr>
          <w:rFonts w:ascii="Arial" w:hAnsi="Arial"/>
        </w:rPr>
      </w:pPr>
    </w:p>
    <w:p w14:paraId="29F2497C" w14:textId="4EF9D6D0" w:rsidR="00087C8D" w:rsidRDefault="00087C8D">
      <w:pPr>
        <w:tabs>
          <w:tab w:val="left" w:pos="720"/>
        </w:tabs>
        <w:ind w:left="1080" w:hanging="1080"/>
        <w:rPr>
          <w:rFonts w:ascii="Arial" w:hAnsi="Arial"/>
        </w:rPr>
      </w:pPr>
    </w:p>
    <w:p w14:paraId="61B2CF50" w14:textId="23C82387" w:rsidR="00087C8D" w:rsidRDefault="00087C8D">
      <w:pPr>
        <w:tabs>
          <w:tab w:val="left" w:pos="720"/>
        </w:tabs>
        <w:ind w:left="1080" w:hanging="1080"/>
        <w:rPr>
          <w:rFonts w:ascii="Arial" w:hAnsi="Arial"/>
        </w:rPr>
      </w:pPr>
    </w:p>
    <w:p w14:paraId="5007C85C" w14:textId="559E54DA" w:rsidR="00087C8D" w:rsidRDefault="00087C8D">
      <w:pPr>
        <w:tabs>
          <w:tab w:val="left" w:pos="720"/>
        </w:tabs>
        <w:ind w:left="1080" w:hanging="1080"/>
        <w:rPr>
          <w:rFonts w:ascii="Arial" w:hAnsi="Arial"/>
        </w:rPr>
      </w:pPr>
    </w:p>
    <w:p w14:paraId="362A0A75" w14:textId="05E00D7D" w:rsidR="00087C8D" w:rsidRDefault="00087C8D">
      <w:pPr>
        <w:tabs>
          <w:tab w:val="left" w:pos="720"/>
        </w:tabs>
        <w:ind w:left="1080" w:hanging="1080"/>
        <w:rPr>
          <w:rFonts w:ascii="Arial" w:hAnsi="Arial"/>
        </w:rPr>
      </w:pPr>
    </w:p>
    <w:p w14:paraId="7F7225DC" w14:textId="592364A1" w:rsidR="00087C8D" w:rsidRDefault="00087C8D">
      <w:pPr>
        <w:tabs>
          <w:tab w:val="left" w:pos="720"/>
        </w:tabs>
        <w:ind w:left="1080" w:hanging="1080"/>
        <w:rPr>
          <w:rFonts w:ascii="Arial" w:hAnsi="Arial"/>
        </w:rPr>
      </w:pPr>
    </w:p>
    <w:p w14:paraId="3DD84A22" w14:textId="2DA0C56E" w:rsidR="00087C8D" w:rsidRDefault="00087C8D">
      <w:pPr>
        <w:tabs>
          <w:tab w:val="left" w:pos="720"/>
        </w:tabs>
        <w:ind w:left="1080" w:hanging="1080"/>
        <w:rPr>
          <w:rFonts w:ascii="Arial" w:hAnsi="Arial"/>
        </w:rPr>
      </w:pPr>
    </w:p>
    <w:p w14:paraId="0BC2E6F4" w14:textId="4F22D7E3" w:rsidR="00087C8D" w:rsidRDefault="00087C8D">
      <w:pPr>
        <w:tabs>
          <w:tab w:val="left" w:pos="720"/>
        </w:tabs>
        <w:ind w:left="1080" w:hanging="1080"/>
        <w:rPr>
          <w:rFonts w:ascii="Arial" w:hAnsi="Arial"/>
        </w:rPr>
      </w:pPr>
    </w:p>
    <w:p w14:paraId="06C0F09E" w14:textId="32DB8603" w:rsidR="00087C8D" w:rsidRDefault="00087C8D">
      <w:pPr>
        <w:tabs>
          <w:tab w:val="left" w:pos="720"/>
        </w:tabs>
        <w:ind w:left="1080" w:hanging="1080"/>
        <w:rPr>
          <w:rFonts w:ascii="Arial" w:hAnsi="Arial"/>
        </w:rPr>
      </w:pPr>
    </w:p>
    <w:p w14:paraId="2AB0E5CD" w14:textId="5F6CB29A" w:rsidR="00087C8D" w:rsidRDefault="00087C8D">
      <w:pPr>
        <w:tabs>
          <w:tab w:val="left" w:pos="720"/>
        </w:tabs>
        <w:ind w:left="1080" w:hanging="1080"/>
        <w:rPr>
          <w:rFonts w:ascii="Arial" w:hAnsi="Arial"/>
        </w:rPr>
      </w:pPr>
    </w:p>
    <w:p w14:paraId="680CA292" w14:textId="47C5B911" w:rsidR="00087C8D" w:rsidRDefault="00087C8D">
      <w:pPr>
        <w:tabs>
          <w:tab w:val="left" w:pos="720"/>
        </w:tabs>
        <w:ind w:left="1080" w:hanging="1080"/>
        <w:rPr>
          <w:rFonts w:ascii="Arial" w:hAnsi="Arial"/>
        </w:rPr>
      </w:pPr>
    </w:p>
    <w:p w14:paraId="0759AEF3" w14:textId="169957BA" w:rsidR="00087C8D" w:rsidRDefault="00087C8D">
      <w:pPr>
        <w:tabs>
          <w:tab w:val="left" w:pos="720"/>
        </w:tabs>
        <w:ind w:left="1080" w:hanging="1080"/>
        <w:rPr>
          <w:rFonts w:ascii="Arial" w:hAnsi="Arial"/>
        </w:rPr>
      </w:pPr>
    </w:p>
    <w:p w14:paraId="13C73DEF" w14:textId="5D9FB89D" w:rsidR="00087C8D" w:rsidRDefault="00087C8D">
      <w:pPr>
        <w:tabs>
          <w:tab w:val="left" w:pos="720"/>
        </w:tabs>
        <w:ind w:left="1080" w:hanging="1080"/>
        <w:rPr>
          <w:rFonts w:ascii="Arial" w:hAnsi="Arial"/>
        </w:rPr>
      </w:pPr>
    </w:p>
    <w:p w14:paraId="537A411E" w14:textId="1420ECD3" w:rsidR="00087C8D" w:rsidRDefault="00087C8D">
      <w:pPr>
        <w:tabs>
          <w:tab w:val="left" w:pos="720"/>
        </w:tabs>
        <w:ind w:left="1080" w:hanging="1080"/>
        <w:rPr>
          <w:rFonts w:ascii="Arial" w:hAnsi="Arial"/>
        </w:rPr>
      </w:pPr>
    </w:p>
    <w:p w14:paraId="4E2A14B9" w14:textId="3F69CE48" w:rsidR="00087C8D" w:rsidRDefault="00087C8D">
      <w:pPr>
        <w:tabs>
          <w:tab w:val="left" w:pos="720"/>
        </w:tabs>
        <w:ind w:left="1080" w:hanging="1080"/>
        <w:rPr>
          <w:rFonts w:ascii="Arial" w:hAnsi="Arial"/>
        </w:rPr>
      </w:pPr>
    </w:p>
    <w:p w14:paraId="591B6829" w14:textId="0B77DC17" w:rsidR="00087C8D" w:rsidRDefault="00087C8D">
      <w:pPr>
        <w:tabs>
          <w:tab w:val="left" w:pos="720"/>
        </w:tabs>
        <w:ind w:left="1080" w:hanging="1080"/>
        <w:rPr>
          <w:rFonts w:ascii="Arial" w:hAnsi="Arial"/>
        </w:rPr>
      </w:pPr>
    </w:p>
    <w:p w14:paraId="1043271D" w14:textId="7B404552" w:rsidR="00087C8D" w:rsidRDefault="00087C8D">
      <w:pPr>
        <w:tabs>
          <w:tab w:val="left" w:pos="720"/>
        </w:tabs>
        <w:ind w:left="1080" w:hanging="1080"/>
        <w:rPr>
          <w:rFonts w:ascii="Arial" w:hAnsi="Arial"/>
        </w:rPr>
      </w:pPr>
    </w:p>
    <w:p w14:paraId="5AD45D55" w14:textId="200D6664" w:rsidR="00087C8D" w:rsidRDefault="00087C8D">
      <w:pPr>
        <w:tabs>
          <w:tab w:val="left" w:pos="720"/>
        </w:tabs>
        <w:ind w:left="1080" w:hanging="1080"/>
        <w:rPr>
          <w:rFonts w:ascii="Arial" w:hAnsi="Arial"/>
        </w:rPr>
      </w:pPr>
    </w:p>
    <w:p w14:paraId="6ADF4A3F" w14:textId="7F8F5C41" w:rsidR="00567554" w:rsidRDefault="00087C8D" w:rsidP="00087C8D">
      <w:pPr>
        <w:tabs>
          <w:tab w:val="left" w:pos="720"/>
        </w:tabs>
        <w:ind w:left="1080" w:hanging="1800"/>
        <w:rPr>
          <w:rFonts w:ascii="Arial" w:hAnsi="Arial"/>
        </w:rPr>
      </w:pPr>
      <w:r>
        <w:rPr>
          <w:noProof/>
        </w:rPr>
        <w:lastRenderedPageBreak/>
        <w:drawing>
          <wp:inline distT="0" distB="0" distL="0" distR="0" wp14:anchorId="1367BC3E" wp14:editId="44941250">
            <wp:extent cx="6624456" cy="87534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07"/>
                    <a:stretch/>
                  </pic:blipFill>
                  <pic:spPr bwMode="auto">
                    <a:xfrm>
                      <a:off x="0" y="0"/>
                      <a:ext cx="6637431" cy="8770620"/>
                    </a:xfrm>
                    <a:prstGeom prst="rect">
                      <a:avLst/>
                    </a:prstGeom>
                    <a:ln>
                      <a:noFill/>
                    </a:ln>
                    <a:extLst>
                      <a:ext uri="{53640926-AAD7-44D8-BBD7-CCE9431645EC}">
                        <a14:shadowObscured xmlns:a14="http://schemas.microsoft.com/office/drawing/2010/main"/>
                      </a:ext>
                    </a:extLst>
                  </pic:spPr>
                </pic:pic>
              </a:graphicData>
            </a:graphic>
          </wp:inline>
        </w:drawing>
      </w:r>
    </w:p>
    <w:p w14:paraId="7E848AEB" w14:textId="067695AC" w:rsidR="00567554" w:rsidRDefault="00567554">
      <w:pPr>
        <w:pStyle w:val="Title"/>
        <w:rPr>
          <w:u w:val="none"/>
        </w:rPr>
      </w:pPr>
      <w:r>
        <w:rPr>
          <w:u w:val="none"/>
        </w:rPr>
        <w:lastRenderedPageBreak/>
        <w:t>INTEGRATION OF FAMILY, CAREER AND COMMUNITY LEADERS OF AMERICA NATIONAL PROGRAMS AND PURPOSES INTO FAMILY AND CONSUMER SCIENCES EDUCATION CURRICULUM</w:t>
      </w:r>
    </w:p>
    <w:p w14:paraId="3DD24891" w14:textId="77777777" w:rsidR="00567554" w:rsidRDefault="00567554">
      <w:pPr>
        <w:pStyle w:val="Title"/>
      </w:pPr>
    </w:p>
    <w:p w14:paraId="4736AB6E" w14:textId="77777777" w:rsidR="00567554" w:rsidRDefault="00567554">
      <w:pPr>
        <w:jc w:val="center"/>
        <w:rPr>
          <w:rFonts w:ascii="Arial" w:hAnsi="Arial"/>
          <w:b/>
        </w:rPr>
      </w:pPr>
      <w:r>
        <w:rPr>
          <w:rFonts w:ascii="Arial" w:hAnsi="Arial"/>
          <w:b/>
        </w:rPr>
        <w:t>EXAMPLE PLANNING CHART</w:t>
      </w:r>
    </w:p>
    <w:p w14:paraId="175B831D" w14:textId="77777777" w:rsidR="00567554" w:rsidRDefault="00567554">
      <w:pPr>
        <w:jc w:val="center"/>
        <w:rPr>
          <w:rFonts w:ascii="Arial" w:hAnsi="Arial"/>
          <w:b/>
        </w:rPr>
      </w:pPr>
    </w:p>
    <w:tbl>
      <w:tblPr>
        <w:tblW w:w="0" w:type="auto"/>
        <w:tblLayout w:type="fixed"/>
        <w:tblLook w:val="0000" w:firstRow="0" w:lastRow="0" w:firstColumn="0" w:lastColumn="0" w:noHBand="0" w:noVBand="0"/>
      </w:tblPr>
      <w:tblGrid>
        <w:gridCol w:w="2952"/>
        <w:gridCol w:w="2952"/>
        <w:gridCol w:w="2952"/>
      </w:tblGrid>
      <w:tr w:rsidR="00567554" w14:paraId="281DD48B" w14:textId="77777777">
        <w:tc>
          <w:tcPr>
            <w:tcW w:w="2952" w:type="dxa"/>
          </w:tcPr>
          <w:p w14:paraId="2CC1B572" w14:textId="77777777" w:rsidR="00567554" w:rsidRDefault="00567554">
            <w:pPr>
              <w:rPr>
                <w:rFonts w:ascii="Arial" w:hAnsi="Arial"/>
              </w:rPr>
            </w:pPr>
            <w:r>
              <w:rPr>
                <w:rFonts w:ascii="Arial" w:hAnsi="Arial"/>
                <w:b/>
                <w:u w:val="single"/>
              </w:rPr>
              <w:t xml:space="preserve">CLASS TOPIC </w:t>
            </w:r>
          </w:p>
        </w:tc>
        <w:tc>
          <w:tcPr>
            <w:tcW w:w="2952" w:type="dxa"/>
          </w:tcPr>
          <w:p w14:paraId="1E5A9BF3" w14:textId="77777777" w:rsidR="00567554" w:rsidRPr="00D51E32" w:rsidRDefault="00567554">
            <w:pPr>
              <w:rPr>
                <w:rFonts w:ascii="Arial" w:hAnsi="Arial"/>
              </w:rPr>
            </w:pPr>
            <w:proofErr w:type="gramStart"/>
            <w:r w:rsidRPr="00D51E32">
              <w:rPr>
                <w:rFonts w:ascii="Arial" w:hAnsi="Arial"/>
                <w:b/>
              </w:rPr>
              <w:t>CLASS  PROJECT</w:t>
            </w:r>
            <w:proofErr w:type="gramEnd"/>
          </w:p>
        </w:tc>
        <w:tc>
          <w:tcPr>
            <w:tcW w:w="2952" w:type="dxa"/>
          </w:tcPr>
          <w:p w14:paraId="151D8256" w14:textId="77777777" w:rsidR="00567554" w:rsidRDefault="00567554">
            <w:pPr>
              <w:pStyle w:val="Heading1"/>
              <w:rPr>
                <w:i w:val="0"/>
                <w:sz w:val="24"/>
                <w:u w:val="single"/>
              </w:rPr>
            </w:pPr>
            <w:r>
              <w:rPr>
                <w:i w:val="0"/>
                <w:sz w:val="24"/>
                <w:u w:val="single"/>
              </w:rPr>
              <w:t>FCCLA PURPOSE</w:t>
            </w:r>
          </w:p>
        </w:tc>
      </w:tr>
      <w:tr w:rsidR="00567554" w14:paraId="67ACA393" w14:textId="77777777">
        <w:tc>
          <w:tcPr>
            <w:tcW w:w="2952" w:type="dxa"/>
            <w:tcBorders>
              <w:top w:val="dotDash" w:sz="4" w:space="0" w:color="auto"/>
              <w:left w:val="dotDash" w:sz="4" w:space="0" w:color="auto"/>
              <w:bottom w:val="dotDash" w:sz="4" w:space="0" w:color="auto"/>
              <w:right w:val="dotDash" w:sz="4" w:space="0" w:color="auto"/>
            </w:tcBorders>
          </w:tcPr>
          <w:p w14:paraId="1B6F8DEC" w14:textId="77777777" w:rsidR="00567554" w:rsidRDefault="00567554">
            <w:pPr>
              <w:rPr>
                <w:rFonts w:ascii="Arial" w:hAnsi="Arial"/>
              </w:rPr>
            </w:pPr>
            <w:r>
              <w:rPr>
                <w:rFonts w:ascii="Arial" w:hAnsi="Arial"/>
              </w:rPr>
              <w:t>Parent-teen relations</w:t>
            </w:r>
          </w:p>
        </w:tc>
        <w:tc>
          <w:tcPr>
            <w:tcW w:w="2952" w:type="dxa"/>
            <w:tcBorders>
              <w:top w:val="dotDash" w:sz="4" w:space="0" w:color="auto"/>
              <w:left w:val="dotDash" w:sz="4" w:space="0" w:color="auto"/>
              <w:bottom w:val="dotDash" w:sz="4" w:space="0" w:color="auto"/>
              <w:right w:val="dotDash" w:sz="4" w:space="0" w:color="auto"/>
            </w:tcBorders>
          </w:tcPr>
          <w:p w14:paraId="21A45DC5" w14:textId="77777777" w:rsidR="00567554" w:rsidRDefault="00567554">
            <w:pPr>
              <w:rPr>
                <w:rFonts w:ascii="Arial" w:hAnsi="Arial"/>
              </w:rPr>
            </w:pPr>
            <w:r>
              <w:rPr>
                <w:rFonts w:ascii="Arial" w:hAnsi="Arial"/>
              </w:rPr>
              <w:t>Teen-parent Talk Night</w:t>
            </w:r>
          </w:p>
          <w:p w14:paraId="39AE0989" w14:textId="77777777" w:rsidR="00567554" w:rsidRDefault="00567554">
            <w:pPr>
              <w:rPr>
                <w:rFonts w:ascii="Arial" w:hAnsi="Arial"/>
              </w:rPr>
            </w:pPr>
            <w:r>
              <w:rPr>
                <w:rFonts w:ascii="Arial" w:hAnsi="Arial"/>
              </w:rPr>
              <w:t>* Families First</w:t>
            </w:r>
          </w:p>
        </w:tc>
        <w:tc>
          <w:tcPr>
            <w:tcW w:w="2952" w:type="dxa"/>
            <w:tcBorders>
              <w:top w:val="dotDash" w:sz="4" w:space="0" w:color="auto"/>
              <w:left w:val="dotDash" w:sz="4" w:space="0" w:color="auto"/>
              <w:bottom w:val="dotDash" w:sz="4" w:space="0" w:color="auto"/>
              <w:right w:val="dotDash" w:sz="4" w:space="0" w:color="auto"/>
            </w:tcBorders>
          </w:tcPr>
          <w:p w14:paraId="64B0A4BC" w14:textId="77777777" w:rsidR="00567554" w:rsidRDefault="00567554">
            <w:pPr>
              <w:rPr>
                <w:rFonts w:ascii="Arial" w:hAnsi="Arial"/>
              </w:rPr>
            </w:pPr>
            <w:r>
              <w:rPr>
                <w:rFonts w:ascii="Arial" w:hAnsi="Arial"/>
              </w:rPr>
              <w:t>Strengthen the function of the family.</w:t>
            </w:r>
          </w:p>
        </w:tc>
      </w:tr>
      <w:tr w:rsidR="00567554" w14:paraId="6277499E" w14:textId="77777777">
        <w:tc>
          <w:tcPr>
            <w:tcW w:w="2952" w:type="dxa"/>
            <w:tcBorders>
              <w:top w:val="dotDash" w:sz="4" w:space="0" w:color="auto"/>
              <w:left w:val="dotDash" w:sz="4" w:space="0" w:color="auto"/>
              <w:bottom w:val="dotDash" w:sz="4" w:space="0" w:color="auto"/>
              <w:right w:val="dotDash" w:sz="4" w:space="0" w:color="auto"/>
            </w:tcBorders>
          </w:tcPr>
          <w:p w14:paraId="650C3217" w14:textId="77777777" w:rsidR="00567554" w:rsidRDefault="00567554">
            <w:pPr>
              <w:rPr>
                <w:rFonts w:ascii="Arial" w:hAnsi="Arial"/>
              </w:rPr>
            </w:pPr>
            <w:r>
              <w:rPr>
                <w:rFonts w:ascii="Arial" w:hAnsi="Arial"/>
              </w:rPr>
              <w:t>Family Relationships--unit on building self-esteem</w:t>
            </w:r>
          </w:p>
        </w:tc>
        <w:tc>
          <w:tcPr>
            <w:tcW w:w="2952" w:type="dxa"/>
            <w:tcBorders>
              <w:top w:val="dotDash" w:sz="4" w:space="0" w:color="auto"/>
              <w:left w:val="dotDash" w:sz="4" w:space="0" w:color="auto"/>
              <w:bottom w:val="dotDash" w:sz="4" w:space="0" w:color="auto"/>
              <w:right w:val="dotDash" w:sz="4" w:space="0" w:color="auto"/>
            </w:tcBorders>
          </w:tcPr>
          <w:p w14:paraId="1FEA8795" w14:textId="77777777" w:rsidR="00567554" w:rsidRDefault="00567554">
            <w:pPr>
              <w:rPr>
                <w:rFonts w:ascii="Arial" w:hAnsi="Arial"/>
              </w:rPr>
            </w:pPr>
            <w:r>
              <w:rPr>
                <w:rFonts w:ascii="Arial" w:hAnsi="Arial"/>
              </w:rPr>
              <w:t xml:space="preserve">*Power of One units, </w:t>
            </w:r>
          </w:p>
          <w:p w14:paraId="03600FD6" w14:textId="77777777" w:rsidR="00567554" w:rsidRDefault="00567554">
            <w:pPr>
              <w:rPr>
                <w:rFonts w:ascii="Arial" w:hAnsi="Arial"/>
              </w:rPr>
            </w:pPr>
            <w:r>
              <w:rPr>
                <w:rFonts w:ascii="Arial" w:hAnsi="Arial"/>
              </w:rPr>
              <w:t>“A Better You,” or “Family Ties”</w:t>
            </w:r>
          </w:p>
        </w:tc>
        <w:tc>
          <w:tcPr>
            <w:tcW w:w="2952" w:type="dxa"/>
            <w:tcBorders>
              <w:top w:val="dotDash" w:sz="4" w:space="0" w:color="auto"/>
              <w:left w:val="dotDash" w:sz="4" w:space="0" w:color="auto"/>
              <w:bottom w:val="dotDash" w:sz="4" w:space="0" w:color="auto"/>
              <w:right w:val="dotDash" w:sz="4" w:space="0" w:color="auto"/>
            </w:tcBorders>
          </w:tcPr>
          <w:p w14:paraId="174C3AC5" w14:textId="77777777" w:rsidR="00567554" w:rsidRDefault="00567554">
            <w:pPr>
              <w:rPr>
                <w:rFonts w:ascii="Arial" w:hAnsi="Arial"/>
              </w:rPr>
            </w:pPr>
            <w:r>
              <w:rPr>
                <w:rFonts w:ascii="Arial" w:hAnsi="Arial"/>
              </w:rPr>
              <w:t>Provide opportunities for personal development and preparation for adult life.</w:t>
            </w:r>
          </w:p>
        </w:tc>
      </w:tr>
      <w:tr w:rsidR="00567554" w14:paraId="0DCB8AF8" w14:textId="77777777">
        <w:tc>
          <w:tcPr>
            <w:tcW w:w="2952" w:type="dxa"/>
            <w:tcBorders>
              <w:top w:val="dotDash" w:sz="4" w:space="0" w:color="auto"/>
              <w:left w:val="dotDash" w:sz="4" w:space="0" w:color="auto"/>
              <w:bottom w:val="dotDash" w:sz="4" w:space="0" w:color="auto"/>
              <w:right w:val="dotDash" w:sz="4" w:space="0" w:color="auto"/>
            </w:tcBorders>
          </w:tcPr>
          <w:p w14:paraId="15501921" w14:textId="77777777" w:rsidR="00567554" w:rsidRDefault="00567554">
            <w:pPr>
              <w:rPr>
                <w:rFonts w:ascii="Arial" w:hAnsi="Arial"/>
              </w:rPr>
            </w:pPr>
            <w:r>
              <w:rPr>
                <w:rFonts w:ascii="Arial" w:hAnsi="Arial"/>
              </w:rPr>
              <w:t xml:space="preserve">Energy conservation unit </w:t>
            </w:r>
          </w:p>
        </w:tc>
        <w:tc>
          <w:tcPr>
            <w:tcW w:w="2952" w:type="dxa"/>
            <w:tcBorders>
              <w:top w:val="dotDash" w:sz="4" w:space="0" w:color="auto"/>
              <w:left w:val="dotDash" w:sz="4" w:space="0" w:color="auto"/>
              <w:bottom w:val="dotDash" w:sz="4" w:space="0" w:color="auto"/>
              <w:right w:val="dotDash" w:sz="4" w:space="0" w:color="auto"/>
            </w:tcBorders>
          </w:tcPr>
          <w:p w14:paraId="3CE0BB97" w14:textId="77777777" w:rsidR="00567554" w:rsidRDefault="00567554">
            <w:pPr>
              <w:rPr>
                <w:rFonts w:ascii="Arial" w:hAnsi="Arial"/>
              </w:rPr>
            </w:pPr>
            <w:r>
              <w:rPr>
                <w:rFonts w:ascii="Arial" w:hAnsi="Arial"/>
              </w:rPr>
              <w:t>Plan and conduct a community recycling campaign.</w:t>
            </w:r>
          </w:p>
          <w:p w14:paraId="148956F7" w14:textId="0471C651" w:rsidR="00567554" w:rsidRDefault="00567554" w:rsidP="002A6148">
            <w:pPr>
              <w:rPr>
                <w:rFonts w:ascii="Arial" w:hAnsi="Arial"/>
              </w:rPr>
            </w:pPr>
            <w:r>
              <w:rPr>
                <w:rFonts w:ascii="Arial" w:hAnsi="Arial"/>
              </w:rPr>
              <w:t xml:space="preserve">* </w:t>
            </w:r>
            <w:r w:rsidR="002A6148">
              <w:rPr>
                <w:rFonts w:ascii="Arial" w:hAnsi="Arial"/>
              </w:rPr>
              <w:t>Community Service</w:t>
            </w:r>
          </w:p>
        </w:tc>
        <w:tc>
          <w:tcPr>
            <w:tcW w:w="2952" w:type="dxa"/>
            <w:tcBorders>
              <w:top w:val="dotDash" w:sz="4" w:space="0" w:color="auto"/>
              <w:left w:val="dotDash" w:sz="4" w:space="0" w:color="auto"/>
              <w:bottom w:val="dotDash" w:sz="4" w:space="0" w:color="auto"/>
              <w:right w:val="dotDash" w:sz="4" w:space="0" w:color="auto"/>
            </w:tcBorders>
          </w:tcPr>
          <w:p w14:paraId="73DA03AA" w14:textId="77777777" w:rsidR="00567554" w:rsidRDefault="00567554">
            <w:pPr>
              <w:rPr>
                <w:rFonts w:ascii="Arial" w:hAnsi="Arial"/>
              </w:rPr>
            </w:pPr>
            <w:r>
              <w:rPr>
                <w:rFonts w:ascii="Arial" w:hAnsi="Arial"/>
              </w:rPr>
              <w:t>Encourage democracy through cooperative action in the home and community.</w:t>
            </w:r>
          </w:p>
        </w:tc>
      </w:tr>
      <w:tr w:rsidR="00567554" w14:paraId="65A1A44A" w14:textId="77777777">
        <w:tc>
          <w:tcPr>
            <w:tcW w:w="2952" w:type="dxa"/>
            <w:tcBorders>
              <w:top w:val="dotDash" w:sz="4" w:space="0" w:color="auto"/>
              <w:left w:val="dotDash" w:sz="4" w:space="0" w:color="auto"/>
              <w:bottom w:val="dotDash" w:sz="4" w:space="0" w:color="auto"/>
              <w:right w:val="dotDash" w:sz="4" w:space="0" w:color="auto"/>
            </w:tcBorders>
          </w:tcPr>
          <w:p w14:paraId="549F0976" w14:textId="77777777" w:rsidR="00567554" w:rsidRDefault="00567554">
            <w:pPr>
              <w:rPr>
                <w:rFonts w:ascii="Arial" w:hAnsi="Arial"/>
              </w:rPr>
            </w:pPr>
            <w:r>
              <w:rPr>
                <w:rFonts w:ascii="Arial" w:hAnsi="Arial"/>
              </w:rPr>
              <w:t>Communication skills</w:t>
            </w:r>
          </w:p>
        </w:tc>
        <w:tc>
          <w:tcPr>
            <w:tcW w:w="2952" w:type="dxa"/>
            <w:tcBorders>
              <w:top w:val="dotDash" w:sz="4" w:space="0" w:color="auto"/>
              <w:left w:val="dotDash" w:sz="4" w:space="0" w:color="auto"/>
              <w:bottom w:val="dotDash" w:sz="4" w:space="0" w:color="auto"/>
              <w:right w:val="dotDash" w:sz="4" w:space="0" w:color="auto"/>
            </w:tcBorders>
          </w:tcPr>
          <w:p w14:paraId="743AC4A3" w14:textId="7E202FF7" w:rsidR="00567554" w:rsidRDefault="00567554">
            <w:pPr>
              <w:rPr>
                <w:rFonts w:ascii="Arial" w:hAnsi="Arial"/>
              </w:rPr>
            </w:pPr>
            <w:r>
              <w:rPr>
                <w:rFonts w:ascii="Arial" w:hAnsi="Arial"/>
              </w:rPr>
              <w:t xml:space="preserve">*STAR Events </w:t>
            </w:r>
            <w:r w:rsidR="00087C8D">
              <w:rPr>
                <w:rFonts w:ascii="Arial" w:hAnsi="Arial"/>
              </w:rPr>
              <w:t>Professional Presentation</w:t>
            </w:r>
            <w:r>
              <w:rPr>
                <w:rFonts w:ascii="Arial" w:hAnsi="Arial"/>
              </w:rPr>
              <w:t>” or “Interpersonal Communications”.</w:t>
            </w:r>
          </w:p>
        </w:tc>
        <w:tc>
          <w:tcPr>
            <w:tcW w:w="2952" w:type="dxa"/>
            <w:tcBorders>
              <w:top w:val="dotDash" w:sz="4" w:space="0" w:color="auto"/>
              <w:left w:val="dotDash" w:sz="4" w:space="0" w:color="auto"/>
              <w:bottom w:val="dotDash" w:sz="4" w:space="0" w:color="auto"/>
              <w:right w:val="dotDash" w:sz="4" w:space="0" w:color="auto"/>
            </w:tcBorders>
          </w:tcPr>
          <w:p w14:paraId="0D969A14" w14:textId="77777777" w:rsidR="00567554" w:rsidRDefault="00567554">
            <w:pPr>
              <w:rPr>
                <w:rFonts w:ascii="Arial" w:hAnsi="Arial"/>
              </w:rPr>
            </w:pPr>
            <w:r>
              <w:rPr>
                <w:rFonts w:ascii="Arial" w:hAnsi="Arial"/>
              </w:rPr>
              <w:t>Promote greater understanding between youth and adults.</w:t>
            </w:r>
          </w:p>
        </w:tc>
      </w:tr>
      <w:tr w:rsidR="00567554" w14:paraId="5B1C41E3" w14:textId="77777777">
        <w:tc>
          <w:tcPr>
            <w:tcW w:w="2952" w:type="dxa"/>
            <w:tcBorders>
              <w:top w:val="dotDash" w:sz="4" w:space="0" w:color="auto"/>
              <w:left w:val="dotDash" w:sz="4" w:space="0" w:color="auto"/>
              <w:bottom w:val="dotDash" w:sz="4" w:space="0" w:color="auto"/>
              <w:right w:val="dotDash" w:sz="4" w:space="0" w:color="auto"/>
            </w:tcBorders>
          </w:tcPr>
          <w:p w14:paraId="05289F7A" w14:textId="77777777" w:rsidR="00567554" w:rsidRDefault="00567554">
            <w:pPr>
              <w:rPr>
                <w:rFonts w:ascii="Arial" w:hAnsi="Arial"/>
              </w:rPr>
            </w:pPr>
            <w:r>
              <w:rPr>
                <w:rFonts w:ascii="Arial" w:hAnsi="Arial"/>
              </w:rPr>
              <w:t xml:space="preserve">Food preparation lab plans as part of foods and nutrition unit </w:t>
            </w:r>
          </w:p>
          <w:p w14:paraId="027AB0B7" w14:textId="77777777" w:rsidR="00567554" w:rsidRDefault="00567554">
            <w:pPr>
              <w:rPr>
                <w:rFonts w:ascii="Arial" w:hAnsi="Arial"/>
              </w:rPr>
            </w:pPr>
          </w:p>
        </w:tc>
        <w:tc>
          <w:tcPr>
            <w:tcW w:w="2952" w:type="dxa"/>
            <w:tcBorders>
              <w:top w:val="dotDash" w:sz="4" w:space="0" w:color="auto"/>
              <w:left w:val="dotDash" w:sz="4" w:space="0" w:color="auto"/>
              <w:bottom w:val="dotDash" w:sz="4" w:space="0" w:color="auto"/>
              <w:right w:val="dotDash" w:sz="4" w:space="0" w:color="auto"/>
            </w:tcBorders>
          </w:tcPr>
          <w:p w14:paraId="37DA0218" w14:textId="77777777" w:rsidR="00567554" w:rsidRDefault="00567554">
            <w:pPr>
              <w:rPr>
                <w:rFonts w:ascii="Arial" w:hAnsi="Arial"/>
              </w:rPr>
            </w:pPr>
            <w:r>
              <w:rPr>
                <w:rFonts w:ascii="Arial" w:hAnsi="Arial"/>
              </w:rPr>
              <w:t>Teach elementary students about nutritious snacks.</w:t>
            </w:r>
          </w:p>
          <w:p w14:paraId="418F339B" w14:textId="77777777" w:rsidR="00567554" w:rsidRDefault="00567554">
            <w:pPr>
              <w:rPr>
                <w:rFonts w:ascii="Arial" w:hAnsi="Arial"/>
              </w:rPr>
            </w:pPr>
            <w:r>
              <w:rPr>
                <w:rFonts w:ascii="Arial" w:hAnsi="Arial"/>
              </w:rPr>
              <w:t>* Student Body</w:t>
            </w:r>
          </w:p>
          <w:p w14:paraId="2DBB8678" w14:textId="77777777" w:rsidR="00567554" w:rsidRDefault="00567554">
            <w:pPr>
              <w:rPr>
                <w:rFonts w:ascii="Arial" w:hAnsi="Arial"/>
              </w:rPr>
            </w:pPr>
          </w:p>
        </w:tc>
        <w:tc>
          <w:tcPr>
            <w:tcW w:w="2952" w:type="dxa"/>
            <w:tcBorders>
              <w:top w:val="dotDash" w:sz="4" w:space="0" w:color="auto"/>
              <w:left w:val="dotDash" w:sz="4" w:space="0" w:color="auto"/>
              <w:bottom w:val="dotDash" w:sz="4" w:space="0" w:color="auto"/>
              <w:right w:val="dotDash" w:sz="4" w:space="0" w:color="auto"/>
            </w:tcBorders>
          </w:tcPr>
          <w:p w14:paraId="0E22762D" w14:textId="77777777" w:rsidR="00567554" w:rsidRDefault="00567554">
            <w:pPr>
              <w:rPr>
                <w:rFonts w:ascii="Arial" w:hAnsi="Arial"/>
              </w:rPr>
            </w:pPr>
            <w:r>
              <w:rPr>
                <w:rFonts w:ascii="Arial" w:hAnsi="Arial"/>
              </w:rPr>
              <w:t xml:space="preserve">Provide opportunities for </w:t>
            </w:r>
            <w:r w:rsidR="0046064F">
              <w:rPr>
                <w:rFonts w:ascii="Arial" w:hAnsi="Arial"/>
              </w:rPr>
              <w:t>decision-making</w:t>
            </w:r>
            <w:r>
              <w:rPr>
                <w:rFonts w:ascii="Arial" w:hAnsi="Arial"/>
              </w:rPr>
              <w:t xml:space="preserve"> and for assuming responsibilities.</w:t>
            </w:r>
          </w:p>
        </w:tc>
      </w:tr>
      <w:tr w:rsidR="00567554" w14:paraId="41FDA71F" w14:textId="77777777">
        <w:tc>
          <w:tcPr>
            <w:tcW w:w="2952" w:type="dxa"/>
            <w:tcBorders>
              <w:top w:val="dotDash" w:sz="4" w:space="0" w:color="auto"/>
              <w:left w:val="dotDash" w:sz="4" w:space="0" w:color="auto"/>
              <w:bottom w:val="dotDash" w:sz="4" w:space="0" w:color="auto"/>
              <w:right w:val="dotDash" w:sz="4" w:space="0" w:color="auto"/>
            </w:tcBorders>
          </w:tcPr>
          <w:p w14:paraId="66187B60" w14:textId="77777777" w:rsidR="00567554" w:rsidRDefault="00567554">
            <w:pPr>
              <w:rPr>
                <w:rFonts w:ascii="Arial" w:hAnsi="Arial"/>
              </w:rPr>
            </w:pPr>
            <w:r>
              <w:rPr>
                <w:rFonts w:ascii="Arial" w:hAnsi="Arial"/>
              </w:rPr>
              <w:t>Introductory unit on “Balancing Work and Family”</w:t>
            </w:r>
          </w:p>
        </w:tc>
        <w:tc>
          <w:tcPr>
            <w:tcW w:w="2952" w:type="dxa"/>
            <w:tcBorders>
              <w:top w:val="dotDash" w:sz="4" w:space="0" w:color="auto"/>
              <w:left w:val="dotDash" w:sz="4" w:space="0" w:color="auto"/>
              <w:bottom w:val="dotDash" w:sz="4" w:space="0" w:color="auto"/>
              <w:right w:val="dotDash" w:sz="4" w:space="0" w:color="auto"/>
            </w:tcBorders>
          </w:tcPr>
          <w:p w14:paraId="544210E1" w14:textId="77777777" w:rsidR="00567554" w:rsidRDefault="00567554">
            <w:pPr>
              <w:rPr>
                <w:rFonts w:ascii="Arial" w:hAnsi="Arial"/>
              </w:rPr>
            </w:pPr>
            <w:r>
              <w:rPr>
                <w:rFonts w:ascii="Arial" w:hAnsi="Arial"/>
              </w:rPr>
              <w:t>Plan and carry out a panel presentation on the multiple roles of family members.</w:t>
            </w:r>
          </w:p>
          <w:p w14:paraId="058E5D03" w14:textId="77777777" w:rsidR="00567554" w:rsidRDefault="00567554">
            <w:pPr>
              <w:rPr>
                <w:rFonts w:ascii="Arial" w:hAnsi="Arial"/>
              </w:rPr>
            </w:pPr>
            <w:r>
              <w:rPr>
                <w:rFonts w:ascii="Arial" w:hAnsi="Arial"/>
              </w:rPr>
              <w:t>* Families First</w:t>
            </w:r>
          </w:p>
          <w:p w14:paraId="4192E454" w14:textId="77777777" w:rsidR="00567554" w:rsidRDefault="00567554">
            <w:pPr>
              <w:rPr>
                <w:rFonts w:ascii="Arial" w:hAnsi="Arial"/>
              </w:rPr>
            </w:pPr>
          </w:p>
        </w:tc>
        <w:tc>
          <w:tcPr>
            <w:tcW w:w="2952" w:type="dxa"/>
            <w:tcBorders>
              <w:top w:val="dotDash" w:sz="4" w:space="0" w:color="auto"/>
              <w:left w:val="dotDash" w:sz="4" w:space="0" w:color="auto"/>
              <w:bottom w:val="dotDash" w:sz="4" w:space="0" w:color="auto"/>
              <w:right w:val="dotDash" w:sz="4" w:space="0" w:color="auto"/>
            </w:tcBorders>
          </w:tcPr>
          <w:p w14:paraId="3B4E32BF" w14:textId="77777777" w:rsidR="00567554" w:rsidRDefault="00567554">
            <w:pPr>
              <w:rPr>
                <w:rFonts w:ascii="Arial" w:hAnsi="Arial"/>
              </w:rPr>
            </w:pPr>
            <w:r>
              <w:rPr>
                <w:rFonts w:ascii="Arial" w:hAnsi="Arial"/>
              </w:rPr>
              <w:t xml:space="preserve">Prepare for multiple roles of men and women </w:t>
            </w:r>
            <w:proofErr w:type="gramStart"/>
            <w:r>
              <w:rPr>
                <w:rFonts w:ascii="Arial" w:hAnsi="Arial"/>
              </w:rPr>
              <w:t>in today’s society</w:t>
            </w:r>
            <w:proofErr w:type="gramEnd"/>
            <w:r>
              <w:rPr>
                <w:rFonts w:ascii="Arial" w:hAnsi="Arial"/>
              </w:rPr>
              <w:t>.</w:t>
            </w:r>
          </w:p>
        </w:tc>
      </w:tr>
      <w:tr w:rsidR="00567554" w14:paraId="193C40D6" w14:textId="77777777">
        <w:tc>
          <w:tcPr>
            <w:tcW w:w="2952" w:type="dxa"/>
            <w:tcBorders>
              <w:top w:val="dotDash" w:sz="4" w:space="0" w:color="auto"/>
              <w:left w:val="dotDash" w:sz="4" w:space="0" w:color="auto"/>
              <w:bottom w:val="dotDash" w:sz="4" w:space="0" w:color="auto"/>
              <w:right w:val="dotDash" w:sz="4" w:space="0" w:color="auto"/>
            </w:tcBorders>
          </w:tcPr>
          <w:p w14:paraId="3B013305" w14:textId="77777777" w:rsidR="00567554" w:rsidRDefault="00567554">
            <w:pPr>
              <w:rPr>
                <w:rFonts w:ascii="Arial" w:hAnsi="Arial"/>
              </w:rPr>
            </w:pPr>
            <w:r>
              <w:rPr>
                <w:rFonts w:ascii="Arial" w:hAnsi="Arial"/>
              </w:rPr>
              <w:t>Career study in any FACSE class</w:t>
            </w:r>
          </w:p>
        </w:tc>
        <w:tc>
          <w:tcPr>
            <w:tcW w:w="2952" w:type="dxa"/>
            <w:tcBorders>
              <w:top w:val="dotDash" w:sz="4" w:space="0" w:color="auto"/>
              <w:left w:val="dotDash" w:sz="4" w:space="0" w:color="auto"/>
              <w:bottom w:val="dotDash" w:sz="4" w:space="0" w:color="auto"/>
              <w:right w:val="dotDash" w:sz="4" w:space="0" w:color="auto"/>
            </w:tcBorders>
          </w:tcPr>
          <w:p w14:paraId="380F09BA" w14:textId="77777777" w:rsidR="00567554" w:rsidRDefault="00567554">
            <w:pPr>
              <w:rPr>
                <w:rFonts w:ascii="Arial" w:hAnsi="Arial"/>
              </w:rPr>
            </w:pPr>
            <w:r>
              <w:rPr>
                <w:rFonts w:ascii="Arial" w:hAnsi="Arial"/>
              </w:rPr>
              <w:t>Sponsor a career fair.</w:t>
            </w:r>
          </w:p>
          <w:p w14:paraId="33F50647" w14:textId="16E28DEC" w:rsidR="00567554" w:rsidRDefault="00567554">
            <w:pPr>
              <w:rPr>
                <w:rFonts w:ascii="Arial" w:hAnsi="Arial"/>
              </w:rPr>
            </w:pPr>
            <w:r>
              <w:rPr>
                <w:rFonts w:ascii="Arial" w:hAnsi="Arial"/>
              </w:rPr>
              <w:t>*Career Connection</w:t>
            </w:r>
          </w:p>
        </w:tc>
        <w:tc>
          <w:tcPr>
            <w:tcW w:w="2952" w:type="dxa"/>
            <w:tcBorders>
              <w:top w:val="dotDash" w:sz="4" w:space="0" w:color="auto"/>
              <w:left w:val="dotDash" w:sz="4" w:space="0" w:color="auto"/>
              <w:bottom w:val="dotDash" w:sz="4" w:space="0" w:color="auto"/>
              <w:right w:val="dotDash" w:sz="4" w:space="0" w:color="auto"/>
            </w:tcBorders>
          </w:tcPr>
          <w:p w14:paraId="59FEA63C" w14:textId="77777777" w:rsidR="00567554" w:rsidRDefault="00567554">
            <w:pPr>
              <w:rPr>
                <w:rFonts w:ascii="Arial" w:hAnsi="Arial"/>
              </w:rPr>
            </w:pPr>
            <w:r>
              <w:rPr>
                <w:rFonts w:ascii="Arial" w:hAnsi="Arial"/>
              </w:rPr>
              <w:t>Promote FACSE and related occupations.</w:t>
            </w:r>
          </w:p>
        </w:tc>
      </w:tr>
    </w:tbl>
    <w:p w14:paraId="379020F1" w14:textId="77777777" w:rsidR="00567554" w:rsidRDefault="00567554">
      <w:pPr>
        <w:rPr>
          <w:rFonts w:ascii="Arial" w:hAnsi="Arial"/>
        </w:rPr>
      </w:pPr>
    </w:p>
    <w:p w14:paraId="2F4C972B" w14:textId="77777777" w:rsidR="00567554" w:rsidRDefault="00567554">
      <w:pPr>
        <w:rPr>
          <w:rFonts w:ascii="Arial" w:hAnsi="Arial"/>
        </w:rPr>
      </w:pPr>
      <w:r>
        <w:rPr>
          <w:rFonts w:ascii="Arial" w:hAnsi="Arial"/>
        </w:rPr>
        <w:t>*FCCLA national programs used as curriculum.</w:t>
      </w:r>
    </w:p>
    <w:p w14:paraId="28500964" w14:textId="77777777" w:rsidR="00567554" w:rsidRDefault="00567554">
      <w:pPr>
        <w:rPr>
          <w:rFonts w:ascii="Arial" w:hAnsi="Arial"/>
        </w:rPr>
      </w:pPr>
    </w:p>
    <w:p w14:paraId="218500B8" w14:textId="017244F8" w:rsidR="00567554" w:rsidRDefault="00567554">
      <w:pPr>
        <w:rPr>
          <w:rFonts w:ascii="Arial" w:hAnsi="Arial"/>
        </w:rPr>
      </w:pPr>
      <w:r w:rsidRPr="00A475AA">
        <w:rPr>
          <w:rFonts w:ascii="Arial" w:hAnsi="Arial"/>
        </w:rPr>
        <w:t xml:space="preserve">National programs are </w:t>
      </w:r>
      <w:proofErr w:type="gramStart"/>
      <w:r w:rsidRPr="00A475AA">
        <w:rPr>
          <w:rFonts w:ascii="Arial" w:hAnsi="Arial"/>
        </w:rPr>
        <w:t>cross-walked</w:t>
      </w:r>
      <w:proofErr w:type="gramEnd"/>
      <w:r w:rsidRPr="00A475AA">
        <w:rPr>
          <w:rFonts w:ascii="Arial" w:hAnsi="Arial"/>
        </w:rPr>
        <w:t xml:space="preserve"> with the FACSE National Standards. National programs also require the use of Washington’s </w:t>
      </w:r>
      <w:r w:rsidR="003D0249" w:rsidRPr="00A475AA">
        <w:rPr>
          <w:rFonts w:ascii="Arial" w:hAnsi="Arial"/>
        </w:rPr>
        <w:t>learning standards</w:t>
      </w:r>
      <w:r w:rsidR="001B6F9F" w:rsidRPr="00A475AA">
        <w:rPr>
          <w:rFonts w:ascii="Arial" w:hAnsi="Arial"/>
        </w:rPr>
        <w:t xml:space="preserve">, </w:t>
      </w:r>
      <w:r w:rsidR="003D0249" w:rsidRPr="00A475AA">
        <w:rPr>
          <w:rFonts w:ascii="Arial" w:hAnsi="Arial"/>
        </w:rPr>
        <w:t xml:space="preserve">the Common Core </w:t>
      </w:r>
      <w:r w:rsidR="001B6F9F" w:rsidRPr="00A475AA">
        <w:rPr>
          <w:rFonts w:ascii="Arial" w:hAnsi="Arial"/>
        </w:rPr>
        <w:t>Learning S</w:t>
      </w:r>
      <w:r w:rsidR="003D0249" w:rsidRPr="00A475AA">
        <w:rPr>
          <w:rFonts w:ascii="Arial" w:hAnsi="Arial"/>
        </w:rPr>
        <w:t>tandards and 21</w:t>
      </w:r>
      <w:r w:rsidR="003D0249" w:rsidRPr="00A475AA">
        <w:rPr>
          <w:rFonts w:ascii="Arial" w:hAnsi="Arial"/>
          <w:vertAlign w:val="superscript"/>
        </w:rPr>
        <w:t>st</w:t>
      </w:r>
      <w:r w:rsidR="003D0249" w:rsidRPr="00A475AA">
        <w:rPr>
          <w:rFonts w:ascii="Arial" w:hAnsi="Arial"/>
        </w:rPr>
        <w:t xml:space="preserve"> Century Skills.</w:t>
      </w:r>
      <w:r>
        <w:rPr>
          <w:rFonts w:ascii="Arial" w:hAnsi="Arial"/>
        </w:rPr>
        <w:t xml:space="preserve"> </w:t>
      </w:r>
    </w:p>
    <w:p w14:paraId="06795FF3" w14:textId="77777777" w:rsidR="00567554" w:rsidRDefault="00567554">
      <w:pPr>
        <w:jc w:val="center"/>
        <w:rPr>
          <w:rFonts w:ascii="Arial" w:hAnsi="Arial"/>
          <w:b/>
          <w:sz w:val="28"/>
        </w:rPr>
      </w:pPr>
      <w:r>
        <w:rPr>
          <w:rFonts w:ascii="Arial" w:hAnsi="Arial"/>
          <w:b/>
        </w:rPr>
        <w:br w:type="page"/>
      </w:r>
      <w:r>
        <w:rPr>
          <w:rFonts w:ascii="Arial" w:hAnsi="Arial"/>
          <w:b/>
          <w:sz w:val="28"/>
        </w:rPr>
        <w:lastRenderedPageBreak/>
        <w:t xml:space="preserve">Integrating Family, Career and Community Leaders of America </w:t>
      </w:r>
      <w:r>
        <w:rPr>
          <w:rFonts w:ascii="Arial" w:hAnsi="Arial"/>
          <w:b/>
          <w:sz w:val="28"/>
          <w:u w:val="single"/>
        </w:rPr>
        <w:t>Chapters</w:t>
      </w:r>
      <w:r>
        <w:rPr>
          <w:rFonts w:ascii="Arial" w:hAnsi="Arial"/>
          <w:b/>
          <w:sz w:val="28"/>
        </w:rPr>
        <w:t xml:space="preserve"> into the Family and Consumer Sciences Education Program</w:t>
      </w:r>
    </w:p>
    <w:p w14:paraId="79629D3A" w14:textId="77777777" w:rsidR="00567554" w:rsidRDefault="00567554">
      <w:pPr>
        <w:rPr>
          <w:b/>
        </w:rPr>
      </w:pPr>
    </w:p>
    <w:p w14:paraId="5736C3DD" w14:textId="77777777" w:rsidR="00567554" w:rsidRDefault="00567554">
      <w:pPr>
        <w:rPr>
          <w:b/>
        </w:rPr>
      </w:pPr>
    </w:p>
    <w:p w14:paraId="6B04D09F" w14:textId="77777777" w:rsidR="00567554" w:rsidRDefault="00567554" w:rsidP="000C253B">
      <w:pPr>
        <w:numPr>
          <w:ilvl w:val="0"/>
          <w:numId w:val="4"/>
        </w:numPr>
        <w:rPr>
          <w:rFonts w:ascii="Arial" w:hAnsi="Arial"/>
        </w:rPr>
      </w:pPr>
      <w:r>
        <w:rPr>
          <w:rFonts w:ascii="Arial" w:hAnsi="Arial"/>
        </w:rPr>
        <w:t>Family, Career and Community Leader</w:t>
      </w:r>
      <w:r w:rsidR="00283729">
        <w:rPr>
          <w:rFonts w:ascii="Arial" w:hAnsi="Arial"/>
        </w:rPr>
        <w:t xml:space="preserve">s of America should maintain </w:t>
      </w:r>
      <w:proofErr w:type="gramStart"/>
      <w:r w:rsidR="00283729">
        <w:rPr>
          <w:rFonts w:ascii="Arial" w:hAnsi="Arial"/>
        </w:rPr>
        <w:t>it</w:t>
      </w:r>
      <w:r>
        <w:rPr>
          <w:rFonts w:ascii="Arial" w:hAnsi="Arial"/>
        </w:rPr>
        <w:t>s</w:t>
      </w:r>
      <w:proofErr w:type="gramEnd"/>
      <w:r>
        <w:rPr>
          <w:rFonts w:ascii="Arial" w:hAnsi="Arial"/>
        </w:rPr>
        <w:t xml:space="preserve"> identify as an organization while it functions as a part of FACSE programs.</w:t>
      </w:r>
      <w:r>
        <w:rPr>
          <w:rFonts w:ascii="Arial" w:hAnsi="Arial"/>
        </w:rPr>
        <w:br/>
      </w:r>
    </w:p>
    <w:p w14:paraId="32C44DB6" w14:textId="77777777" w:rsidR="00567554" w:rsidRDefault="00567554" w:rsidP="000C253B">
      <w:pPr>
        <w:numPr>
          <w:ilvl w:val="0"/>
          <w:numId w:val="4"/>
        </w:numPr>
        <w:rPr>
          <w:rFonts w:ascii="Arial" w:hAnsi="Arial"/>
        </w:rPr>
      </w:pPr>
      <w:r>
        <w:rPr>
          <w:rFonts w:ascii="Arial" w:hAnsi="Arial"/>
        </w:rPr>
        <w:t>Students, parents, and administrators must all see FCCLA as an integral part of the FACSE program.</w:t>
      </w:r>
      <w:r>
        <w:rPr>
          <w:rFonts w:ascii="Arial" w:hAnsi="Arial"/>
        </w:rPr>
        <w:br/>
      </w:r>
    </w:p>
    <w:p w14:paraId="2FE612F7" w14:textId="77777777" w:rsidR="00567554" w:rsidRDefault="00567554" w:rsidP="000C253B">
      <w:pPr>
        <w:numPr>
          <w:ilvl w:val="0"/>
          <w:numId w:val="4"/>
        </w:numPr>
        <w:rPr>
          <w:rFonts w:ascii="Arial" w:hAnsi="Arial"/>
        </w:rPr>
      </w:pPr>
      <w:r>
        <w:rPr>
          <w:rFonts w:ascii="Arial" w:hAnsi="Arial"/>
        </w:rPr>
        <w:t>Each class should understand FCCLA, how it relates to the class, how it can add to classroom learning, and how it can offer opportunities for leadership development.</w:t>
      </w:r>
      <w:r>
        <w:rPr>
          <w:rFonts w:ascii="Arial" w:hAnsi="Arial"/>
        </w:rPr>
        <w:br/>
      </w:r>
    </w:p>
    <w:p w14:paraId="28724B06" w14:textId="77777777" w:rsidR="00567554" w:rsidRDefault="00567554" w:rsidP="000C253B">
      <w:pPr>
        <w:numPr>
          <w:ilvl w:val="0"/>
          <w:numId w:val="4"/>
        </w:numPr>
        <w:rPr>
          <w:rFonts w:ascii="Arial" w:hAnsi="Arial"/>
        </w:rPr>
      </w:pPr>
      <w:r>
        <w:rPr>
          <w:rFonts w:ascii="Arial" w:hAnsi="Arial"/>
        </w:rPr>
        <w:t xml:space="preserve">The learning experiences are for everyone in class, </w:t>
      </w:r>
      <w:proofErr w:type="gramStart"/>
      <w:r>
        <w:rPr>
          <w:rFonts w:ascii="Arial" w:hAnsi="Arial"/>
        </w:rPr>
        <w:t>members</w:t>
      </w:r>
      <w:proofErr w:type="gramEnd"/>
      <w:r>
        <w:rPr>
          <w:rFonts w:ascii="Arial" w:hAnsi="Arial"/>
        </w:rPr>
        <w:t xml:space="preserve"> and non-members. However, only FCCLA members may hold chapter office; vote; be committee chairpersons; attend regional, state, and national meetings; hold district, state, and national office; participate in Power of One unit recognition, STAR events competition, and other national program opportunities beyond the classroom level; and attend programs of civic groups when FCCLA members are invited.</w:t>
      </w:r>
      <w:r>
        <w:rPr>
          <w:rFonts w:ascii="Arial" w:hAnsi="Arial"/>
        </w:rPr>
        <w:br/>
      </w:r>
    </w:p>
    <w:p w14:paraId="43B4EEFC" w14:textId="77777777" w:rsidR="00567554" w:rsidRDefault="00567554" w:rsidP="000C253B">
      <w:pPr>
        <w:numPr>
          <w:ilvl w:val="0"/>
          <w:numId w:val="4"/>
        </w:numPr>
        <w:rPr>
          <w:rFonts w:ascii="Arial" w:hAnsi="Arial"/>
        </w:rPr>
      </w:pPr>
      <w:r>
        <w:rPr>
          <w:rFonts w:ascii="Arial" w:hAnsi="Arial"/>
        </w:rPr>
        <w:t>If you wish to establish mini chapters in classes: To carry out some of the objectives of leadership development for all students, any class member may hold a class-level office regardless of whether he/she is a dues-paying member of FCCLA. Those class-level officers who are FCCLA members may function through FCCLA executive council, which would have voting privileges and decision-making executive power. The class-level officers do not have to be FCCLA members but a FCCLA member must represent the class chapter on the executive council.</w:t>
      </w:r>
      <w:r>
        <w:rPr>
          <w:rFonts w:ascii="Arial" w:hAnsi="Arial"/>
        </w:rPr>
        <w:br/>
      </w:r>
    </w:p>
    <w:p w14:paraId="0F41102B" w14:textId="77777777" w:rsidR="00567554" w:rsidRDefault="00567554" w:rsidP="000C253B">
      <w:pPr>
        <w:numPr>
          <w:ilvl w:val="0"/>
          <w:numId w:val="4"/>
        </w:numPr>
        <w:rPr>
          <w:rFonts w:ascii="Arial" w:hAnsi="Arial"/>
        </w:rPr>
      </w:pPr>
      <w:r>
        <w:rPr>
          <w:rFonts w:ascii="Arial" w:hAnsi="Arial"/>
        </w:rPr>
        <w:t>A plan for electing officers will need to be made depending upon the chapter and class structure selected.</w:t>
      </w:r>
      <w:r>
        <w:rPr>
          <w:rFonts w:ascii="Arial" w:hAnsi="Arial"/>
        </w:rPr>
        <w:br/>
      </w:r>
    </w:p>
    <w:p w14:paraId="4E15F432" w14:textId="77777777" w:rsidR="00567554" w:rsidRDefault="00567554" w:rsidP="000C253B">
      <w:pPr>
        <w:numPr>
          <w:ilvl w:val="0"/>
          <w:numId w:val="4"/>
        </w:numPr>
        <w:rPr>
          <w:b/>
        </w:rPr>
      </w:pPr>
      <w:r>
        <w:rPr>
          <w:rFonts w:ascii="Arial" w:hAnsi="Arial"/>
        </w:rPr>
        <w:t>Chapters should provide opportunities for students not presently enrolled in FACSE classes, but who are eligible to become active members of the organization, to participate in chapter activities.</w:t>
      </w:r>
      <w:r>
        <w:rPr>
          <w:rFonts w:ascii="Arial" w:hAnsi="Arial"/>
        </w:rPr>
        <w:br/>
      </w:r>
    </w:p>
    <w:p w14:paraId="3B46134E" w14:textId="77777777" w:rsidR="00567554" w:rsidRDefault="00567554" w:rsidP="000C253B">
      <w:pPr>
        <w:numPr>
          <w:ilvl w:val="0"/>
          <w:numId w:val="4"/>
        </w:numPr>
        <w:rPr>
          <w:b/>
        </w:rPr>
      </w:pPr>
      <w:r>
        <w:rPr>
          <w:rFonts w:ascii="Arial" w:hAnsi="Arial"/>
        </w:rPr>
        <w:t xml:space="preserve">Each chapter </w:t>
      </w:r>
      <w:proofErr w:type="gramStart"/>
      <w:r>
        <w:rPr>
          <w:rFonts w:ascii="Arial" w:hAnsi="Arial"/>
        </w:rPr>
        <w:t>has to</w:t>
      </w:r>
      <w:proofErr w:type="gramEnd"/>
      <w:r>
        <w:rPr>
          <w:rFonts w:ascii="Arial" w:hAnsi="Arial"/>
        </w:rPr>
        <w:t xml:space="preserve"> analyze its own situation and make a plan that best meets the needs of its school and FACSE program.</w:t>
      </w:r>
    </w:p>
    <w:p w14:paraId="0A5F7BD2" w14:textId="77777777" w:rsidR="00567554" w:rsidRDefault="00567554">
      <w:pPr>
        <w:rPr>
          <w:b/>
        </w:rPr>
      </w:pPr>
    </w:p>
    <w:p w14:paraId="0C1DCAA9" w14:textId="77777777" w:rsidR="00567554" w:rsidRDefault="00567554">
      <w:pPr>
        <w:rPr>
          <w:rFonts w:ascii="Arial" w:hAnsi="Arial"/>
          <w:b/>
          <w:sz w:val="28"/>
        </w:rPr>
      </w:pPr>
      <w:r>
        <w:rPr>
          <w:b/>
        </w:rPr>
        <w:br w:type="page"/>
      </w:r>
    </w:p>
    <w:p w14:paraId="6DF45EAD" w14:textId="77777777" w:rsidR="00567554" w:rsidRDefault="00567554">
      <w:pPr>
        <w:jc w:val="center"/>
        <w:rPr>
          <w:rFonts w:ascii="Arial" w:hAnsi="Arial"/>
          <w:b/>
          <w:sz w:val="32"/>
        </w:rPr>
      </w:pPr>
      <w:r>
        <w:rPr>
          <w:rFonts w:ascii="Arial" w:hAnsi="Arial"/>
          <w:b/>
          <w:sz w:val="32"/>
        </w:rPr>
        <w:lastRenderedPageBreak/>
        <w:t>WHY ME?</w:t>
      </w:r>
    </w:p>
    <w:p w14:paraId="52E11645" w14:textId="77777777" w:rsidR="00567554" w:rsidRDefault="00567554">
      <w:pPr>
        <w:jc w:val="center"/>
        <w:rPr>
          <w:rFonts w:ascii="Arial" w:hAnsi="Arial"/>
          <w:b/>
        </w:rPr>
      </w:pPr>
    </w:p>
    <w:p w14:paraId="202045FC" w14:textId="77777777" w:rsidR="00567554" w:rsidRDefault="00567554">
      <w:pPr>
        <w:jc w:val="center"/>
        <w:rPr>
          <w:rFonts w:ascii="Arial" w:hAnsi="Arial"/>
          <w:b/>
        </w:rPr>
      </w:pPr>
    </w:p>
    <w:p w14:paraId="1129A420" w14:textId="77777777" w:rsidR="00567554" w:rsidRDefault="00567554">
      <w:pPr>
        <w:rPr>
          <w:rFonts w:ascii="Arial" w:hAnsi="Arial"/>
          <w:i/>
        </w:rPr>
      </w:pPr>
      <w:r>
        <w:rPr>
          <w:rFonts w:ascii="Arial" w:hAnsi="Arial"/>
        </w:rPr>
        <w:t xml:space="preserve">Why are you an FCCLA adviser?  Chances </w:t>
      </w:r>
      <w:proofErr w:type="gramStart"/>
      <w:r>
        <w:rPr>
          <w:rFonts w:ascii="Arial" w:hAnsi="Arial"/>
        </w:rPr>
        <w:t>are,</w:t>
      </w:r>
      <w:proofErr w:type="gramEnd"/>
      <w:r>
        <w:rPr>
          <w:rFonts w:ascii="Arial" w:hAnsi="Arial"/>
        </w:rPr>
        <w:t xml:space="preserve"> the role helps you meet professional goals and offers personal and professional satisfactions. As you “get psyched” for the year ahead, </w:t>
      </w:r>
      <w:proofErr w:type="gramStart"/>
      <w:r>
        <w:rPr>
          <w:rFonts w:ascii="Arial" w:hAnsi="Arial"/>
        </w:rPr>
        <w:t>here’s</w:t>
      </w:r>
      <w:proofErr w:type="gramEnd"/>
      <w:r>
        <w:rPr>
          <w:rFonts w:ascii="Arial" w:hAnsi="Arial"/>
        </w:rPr>
        <w:t xml:space="preserve"> a chance to remind yourself why you’re an adviser. </w:t>
      </w:r>
      <w:r>
        <w:rPr>
          <w:rFonts w:ascii="Arial" w:hAnsi="Arial"/>
          <w:i/>
        </w:rPr>
        <w:t>Check all those that apply.</w:t>
      </w:r>
    </w:p>
    <w:p w14:paraId="058A0F5C" w14:textId="77777777" w:rsidR="00567554" w:rsidRDefault="00567554">
      <w:pPr>
        <w:rPr>
          <w:rFonts w:ascii="Arial" w:hAnsi="Arial"/>
          <w:i/>
        </w:rPr>
      </w:pPr>
    </w:p>
    <w:p w14:paraId="1C7BE496" w14:textId="77777777" w:rsidR="00567554" w:rsidRDefault="00567554">
      <w:pPr>
        <w:rPr>
          <w:rFonts w:ascii="Arial" w:hAnsi="Arial"/>
        </w:rPr>
      </w:pPr>
      <w:r>
        <w:rPr>
          <w:rFonts w:ascii="Arial" w:hAnsi="Arial"/>
        </w:rPr>
        <w:t>The key professional goals I achieve by advising a FCCLA chapter:</w:t>
      </w:r>
    </w:p>
    <w:p w14:paraId="57FD0FC1" w14:textId="77777777" w:rsidR="00567554" w:rsidRDefault="00567554">
      <w:pPr>
        <w:rPr>
          <w:rFonts w:ascii="Arial" w:hAnsi="Arial"/>
        </w:rPr>
      </w:pPr>
      <w:r>
        <w:rPr>
          <w:rFonts w:ascii="Arial" w:hAnsi="Arial"/>
        </w:rPr>
        <w:t>____facilitate youth leadership</w:t>
      </w:r>
      <w:r>
        <w:rPr>
          <w:rFonts w:ascii="Arial" w:hAnsi="Arial"/>
        </w:rPr>
        <w:tab/>
      </w:r>
      <w:r>
        <w:rPr>
          <w:rFonts w:ascii="Arial" w:hAnsi="Arial"/>
        </w:rPr>
        <w:tab/>
      </w:r>
      <w:r>
        <w:rPr>
          <w:rFonts w:ascii="Arial" w:hAnsi="Arial"/>
        </w:rPr>
        <w:tab/>
        <w:t>____meet new people</w:t>
      </w:r>
    </w:p>
    <w:p w14:paraId="225240F9" w14:textId="77777777" w:rsidR="00567554" w:rsidRDefault="00567554">
      <w:pPr>
        <w:rPr>
          <w:rFonts w:ascii="Arial" w:hAnsi="Arial"/>
        </w:rPr>
      </w:pPr>
      <w:r>
        <w:rPr>
          <w:rFonts w:ascii="Arial" w:hAnsi="Arial"/>
        </w:rPr>
        <w:t>____teach kids responsibility</w:t>
      </w:r>
      <w:r>
        <w:rPr>
          <w:rFonts w:ascii="Arial" w:hAnsi="Arial"/>
        </w:rPr>
        <w:tab/>
      </w:r>
      <w:r>
        <w:rPr>
          <w:rFonts w:ascii="Arial" w:hAnsi="Arial"/>
        </w:rPr>
        <w:tab/>
      </w:r>
      <w:r>
        <w:rPr>
          <w:rFonts w:ascii="Arial" w:hAnsi="Arial"/>
        </w:rPr>
        <w:tab/>
        <w:t>____gain recognition locally</w:t>
      </w:r>
    </w:p>
    <w:p w14:paraId="48934C79" w14:textId="77777777" w:rsidR="00567554" w:rsidRDefault="00567554">
      <w:pPr>
        <w:rPr>
          <w:rFonts w:ascii="Arial" w:hAnsi="Arial"/>
        </w:rPr>
      </w:pPr>
      <w:r>
        <w:rPr>
          <w:rFonts w:ascii="Arial" w:hAnsi="Arial"/>
        </w:rPr>
        <w:t>____prepare students for “real</w:t>
      </w:r>
      <w:r>
        <w:rPr>
          <w:rFonts w:ascii="Arial" w:hAnsi="Arial"/>
        </w:rPr>
        <w:tab/>
      </w:r>
      <w:r>
        <w:rPr>
          <w:rFonts w:ascii="Arial" w:hAnsi="Arial"/>
        </w:rPr>
        <w:tab/>
      </w:r>
      <w:r>
        <w:rPr>
          <w:rFonts w:ascii="Arial" w:hAnsi="Arial"/>
        </w:rPr>
        <w:tab/>
      </w:r>
      <w:r>
        <w:rPr>
          <w:rFonts w:ascii="Arial" w:hAnsi="Arial"/>
        </w:rPr>
        <w:tab/>
        <w:t>and beyond</w:t>
      </w:r>
    </w:p>
    <w:p w14:paraId="55E9AAC0" w14:textId="77777777" w:rsidR="00567554" w:rsidRDefault="00567554">
      <w:pPr>
        <w:rPr>
          <w:rFonts w:ascii="Arial" w:hAnsi="Arial"/>
        </w:rPr>
      </w:pPr>
      <w:r>
        <w:rPr>
          <w:rFonts w:ascii="Arial" w:hAnsi="Arial"/>
        </w:rPr>
        <w:tab/>
        <w:t>life”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____have fun</w:t>
      </w:r>
    </w:p>
    <w:p w14:paraId="00487E11" w14:textId="77777777" w:rsidR="00567554" w:rsidRDefault="00567554">
      <w:pPr>
        <w:rPr>
          <w:rFonts w:ascii="Arial" w:hAnsi="Arial"/>
        </w:rPr>
      </w:pPr>
      <w:r>
        <w:rPr>
          <w:rFonts w:ascii="Arial" w:hAnsi="Arial"/>
        </w:rPr>
        <w:t>____grow professionally</w:t>
      </w:r>
      <w:r>
        <w:rPr>
          <w:rFonts w:ascii="Arial" w:hAnsi="Arial"/>
        </w:rPr>
        <w:tab/>
      </w:r>
      <w:r>
        <w:rPr>
          <w:rFonts w:ascii="Arial" w:hAnsi="Arial"/>
        </w:rPr>
        <w:tab/>
      </w:r>
      <w:r>
        <w:rPr>
          <w:rFonts w:ascii="Arial" w:hAnsi="Arial"/>
        </w:rPr>
        <w:tab/>
      </w:r>
      <w:r>
        <w:rPr>
          <w:rFonts w:ascii="Arial" w:hAnsi="Arial"/>
        </w:rPr>
        <w:tab/>
        <w:t>____find new challenges</w:t>
      </w:r>
    </w:p>
    <w:p w14:paraId="7818FE61" w14:textId="77777777" w:rsidR="00567554" w:rsidRDefault="00567554">
      <w:pPr>
        <w:rPr>
          <w:rFonts w:ascii="Arial" w:hAnsi="Arial"/>
        </w:rPr>
      </w:pPr>
      <w:r>
        <w:rPr>
          <w:rFonts w:ascii="Arial" w:hAnsi="Arial"/>
        </w:rPr>
        <w:t>____grow personally</w:t>
      </w:r>
      <w:r>
        <w:rPr>
          <w:rFonts w:ascii="Arial" w:hAnsi="Arial"/>
        </w:rPr>
        <w:tab/>
      </w:r>
      <w:r>
        <w:rPr>
          <w:rFonts w:ascii="Arial" w:hAnsi="Arial"/>
        </w:rPr>
        <w:tab/>
      </w:r>
      <w:r>
        <w:rPr>
          <w:rFonts w:ascii="Arial" w:hAnsi="Arial"/>
        </w:rPr>
        <w:tab/>
      </w:r>
      <w:r>
        <w:rPr>
          <w:rFonts w:ascii="Arial" w:hAnsi="Arial"/>
        </w:rPr>
        <w:tab/>
        <w:t>____stay young</w:t>
      </w:r>
    </w:p>
    <w:p w14:paraId="71E3D5E2" w14:textId="77777777" w:rsidR="00567554" w:rsidRDefault="00567554">
      <w:pPr>
        <w:rPr>
          <w:rFonts w:ascii="Arial" w:hAnsi="Arial"/>
        </w:rPr>
      </w:pPr>
      <w:r>
        <w:rPr>
          <w:rFonts w:ascii="Arial" w:hAnsi="Arial"/>
        </w:rPr>
        <w:t>____develop a network of fellow</w:t>
      </w:r>
      <w:r>
        <w:rPr>
          <w:rFonts w:ascii="Arial" w:hAnsi="Arial"/>
        </w:rPr>
        <w:tab/>
      </w:r>
      <w:r>
        <w:rPr>
          <w:rFonts w:ascii="Arial" w:hAnsi="Arial"/>
        </w:rPr>
        <w:tab/>
      </w:r>
      <w:r>
        <w:rPr>
          <w:rFonts w:ascii="Arial" w:hAnsi="Arial"/>
        </w:rPr>
        <w:tab/>
        <w:t>____build a strong family and</w:t>
      </w:r>
    </w:p>
    <w:p w14:paraId="4C913710" w14:textId="77777777" w:rsidR="00567554" w:rsidRDefault="00567554">
      <w:pPr>
        <w:rPr>
          <w:rFonts w:ascii="Arial" w:hAnsi="Arial"/>
        </w:rPr>
      </w:pPr>
      <w:r>
        <w:rPr>
          <w:rFonts w:ascii="Arial" w:hAnsi="Arial"/>
        </w:rPr>
        <w:t xml:space="preserve">           professionals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consumer sciences</w:t>
      </w:r>
    </w:p>
    <w:p w14:paraId="79FA334E" w14:textId="77777777" w:rsidR="00567554" w:rsidRDefault="00567554">
      <w:pPr>
        <w:rPr>
          <w:rFonts w:ascii="Arial" w:hAnsi="Arial"/>
        </w:rPr>
      </w:pPr>
      <w:r>
        <w:rPr>
          <w:rFonts w:ascii="Arial" w:hAnsi="Arial"/>
        </w:rPr>
        <w:t xml:space="preserve">____improve teaching </w:t>
      </w:r>
      <w:r>
        <w:rPr>
          <w:rFonts w:ascii="Arial" w:hAnsi="Arial"/>
        </w:rPr>
        <w:tab/>
      </w:r>
      <w:r>
        <w:rPr>
          <w:rFonts w:ascii="Arial" w:hAnsi="Arial"/>
        </w:rPr>
        <w:tab/>
      </w:r>
      <w:r>
        <w:rPr>
          <w:rFonts w:ascii="Arial" w:hAnsi="Arial"/>
        </w:rPr>
        <w:tab/>
      </w:r>
      <w:r>
        <w:rPr>
          <w:rFonts w:ascii="Arial" w:hAnsi="Arial"/>
        </w:rPr>
        <w:tab/>
        <w:t>____foster community</w:t>
      </w:r>
    </w:p>
    <w:p w14:paraId="0E8F3704" w14:textId="77777777" w:rsidR="00567554" w:rsidRDefault="00567554">
      <w:pPr>
        <w:rPr>
          <w:rFonts w:ascii="Arial" w:hAnsi="Arial"/>
        </w:rPr>
      </w:pPr>
      <w:r>
        <w:rPr>
          <w:rFonts w:ascii="Arial" w:hAnsi="Arial"/>
        </w:rPr>
        <w:t>____travel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awareness, support</w:t>
      </w:r>
    </w:p>
    <w:p w14:paraId="273E5BB6" w14:textId="77777777" w:rsidR="00567554" w:rsidRDefault="00567554">
      <w:pPr>
        <w:rPr>
          <w:rFonts w:ascii="Arial" w:hAnsi="Arial"/>
        </w:rPr>
      </w:pPr>
      <w:r>
        <w:rPr>
          <w:rFonts w:ascii="Arial" w:hAnsi="Arial"/>
        </w:rPr>
        <w:t>____make a difference in young</w:t>
      </w:r>
      <w:r>
        <w:rPr>
          <w:rFonts w:ascii="Arial" w:hAnsi="Arial"/>
        </w:rPr>
        <w:tab/>
      </w:r>
      <w:r>
        <w:rPr>
          <w:rFonts w:ascii="Arial" w:hAnsi="Arial"/>
        </w:rPr>
        <w:tab/>
      </w:r>
      <w:r>
        <w:rPr>
          <w:rFonts w:ascii="Arial" w:hAnsi="Arial"/>
        </w:rPr>
        <w:tab/>
        <w:t xml:space="preserve"> </w:t>
      </w:r>
      <w:r>
        <w:rPr>
          <w:rFonts w:ascii="Arial" w:hAnsi="Arial"/>
        </w:rPr>
        <w:tab/>
      </w:r>
    </w:p>
    <w:p w14:paraId="1E5124FE" w14:textId="77777777" w:rsidR="00567554" w:rsidRDefault="00567554">
      <w:pPr>
        <w:rPr>
          <w:rFonts w:ascii="Arial" w:hAnsi="Arial"/>
        </w:rPr>
      </w:pPr>
      <w:r>
        <w:rPr>
          <w:rFonts w:ascii="Arial" w:hAnsi="Arial"/>
        </w:rPr>
        <w:tab/>
        <w:t>peoples’ lives</w:t>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2A04EFE1" w14:textId="77777777" w:rsidR="00567554" w:rsidRDefault="00567554">
      <w:pPr>
        <w:rPr>
          <w:rFonts w:ascii="Arial" w:hAnsi="Arial"/>
        </w:rPr>
      </w:pPr>
    </w:p>
    <w:p w14:paraId="1A7348C8" w14:textId="77777777" w:rsidR="00567554" w:rsidRDefault="00567554">
      <w:pPr>
        <w:rPr>
          <w:rFonts w:ascii="Arial" w:hAnsi="Arial"/>
        </w:rPr>
      </w:pPr>
    </w:p>
    <w:p w14:paraId="53BBE36B" w14:textId="77777777" w:rsidR="00567554" w:rsidRDefault="00567554">
      <w:pPr>
        <w:rPr>
          <w:rFonts w:ascii="Arial" w:hAnsi="Arial"/>
        </w:rPr>
      </w:pPr>
      <w:r>
        <w:rPr>
          <w:rFonts w:ascii="Arial" w:hAnsi="Arial"/>
        </w:rPr>
        <w:t>My strongest qualities as an adviser:</w:t>
      </w:r>
    </w:p>
    <w:p w14:paraId="6A1053A4" w14:textId="77777777" w:rsidR="00567554" w:rsidRDefault="00567554">
      <w:pPr>
        <w:rPr>
          <w:rFonts w:ascii="Arial" w:hAnsi="Arial"/>
        </w:rPr>
      </w:pPr>
      <w:r>
        <w:rPr>
          <w:rFonts w:ascii="Arial" w:hAnsi="Arial"/>
        </w:rPr>
        <w:t>____commitment</w:t>
      </w:r>
      <w:r>
        <w:rPr>
          <w:rFonts w:ascii="Arial" w:hAnsi="Arial"/>
        </w:rPr>
        <w:tab/>
      </w:r>
      <w:r>
        <w:rPr>
          <w:rFonts w:ascii="Arial" w:hAnsi="Arial"/>
        </w:rPr>
        <w:tab/>
      </w:r>
      <w:r>
        <w:rPr>
          <w:rFonts w:ascii="Arial" w:hAnsi="Arial"/>
        </w:rPr>
        <w:tab/>
      </w:r>
      <w:r>
        <w:rPr>
          <w:rFonts w:ascii="Arial" w:hAnsi="Arial"/>
        </w:rPr>
        <w:tab/>
      </w:r>
      <w:r>
        <w:rPr>
          <w:rFonts w:ascii="Arial" w:hAnsi="Arial"/>
        </w:rPr>
        <w:tab/>
        <w:t>____promotional abilities</w:t>
      </w:r>
    </w:p>
    <w:p w14:paraId="0F659745" w14:textId="77777777" w:rsidR="00567554" w:rsidRDefault="00567554">
      <w:pPr>
        <w:rPr>
          <w:rFonts w:ascii="Arial" w:hAnsi="Arial"/>
        </w:rPr>
      </w:pPr>
      <w:r>
        <w:rPr>
          <w:rFonts w:ascii="Arial" w:hAnsi="Arial"/>
        </w:rPr>
        <w:t>____honesty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____appreciation for teens</w:t>
      </w:r>
    </w:p>
    <w:p w14:paraId="4768D9A1" w14:textId="77777777" w:rsidR="00567554" w:rsidRDefault="00567554">
      <w:pPr>
        <w:rPr>
          <w:rFonts w:ascii="Arial" w:hAnsi="Arial"/>
        </w:rPr>
      </w:pPr>
      <w:r>
        <w:rPr>
          <w:rFonts w:ascii="Arial" w:hAnsi="Arial"/>
        </w:rPr>
        <w:t>____openness</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____letting kids take </w:t>
      </w:r>
    </w:p>
    <w:p w14:paraId="1C71CBBC" w14:textId="77777777" w:rsidR="00567554" w:rsidRDefault="00567554">
      <w:pPr>
        <w:rPr>
          <w:rFonts w:ascii="Arial" w:hAnsi="Arial"/>
        </w:rPr>
      </w:pPr>
      <w:r>
        <w:rPr>
          <w:rFonts w:ascii="Arial" w:hAnsi="Arial"/>
        </w:rPr>
        <w:t>____patience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charge</w:t>
      </w:r>
    </w:p>
    <w:p w14:paraId="54A1A165" w14:textId="77777777" w:rsidR="00567554" w:rsidRDefault="00567554">
      <w:pPr>
        <w:rPr>
          <w:rFonts w:ascii="Arial" w:hAnsi="Arial"/>
        </w:rPr>
      </w:pPr>
      <w:r>
        <w:rPr>
          <w:rFonts w:ascii="Arial" w:hAnsi="Arial"/>
        </w:rPr>
        <w:t>____maturity</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____friendliness</w:t>
      </w:r>
    </w:p>
    <w:p w14:paraId="57B97F13" w14:textId="77777777" w:rsidR="00567554" w:rsidRDefault="00567554">
      <w:pPr>
        <w:rPr>
          <w:rFonts w:ascii="Arial" w:hAnsi="Arial"/>
        </w:rPr>
      </w:pPr>
      <w:r>
        <w:rPr>
          <w:rFonts w:ascii="Arial" w:hAnsi="Arial"/>
        </w:rPr>
        <w:t>____humor</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____curiosity</w:t>
      </w:r>
    </w:p>
    <w:p w14:paraId="024CDE83" w14:textId="77777777" w:rsidR="00567554" w:rsidRDefault="00567554">
      <w:pPr>
        <w:rPr>
          <w:rFonts w:ascii="Arial" w:hAnsi="Arial"/>
        </w:rPr>
      </w:pPr>
      <w:r>
        <w:rPr>
          <w:rFonts w:ascii="Arial" w:hAnsi="Arial"/>
        </w:rPr>
        <w:t>____discipline</w:t>
      </w:r>
      <w:r>
        <w:rPr>
          <w:rFonts w:ascii="Arial" w:hAnsi="Arial"/>
        </w:rPr>
        <w:tab/>
      </w:r>
      <w:r>
        <w:rPr>
          <w:rFonts w:ascii="Arial" w:hAnsi="Arial"/>
        </w:rPr>
        <w:tab/>
      </w:r>
      <w:r>
        <w:rPr>
          <w:rFonts w:ascii="Arial" w:hAnsi="Arial"/>
        </w:rPr>
        <w:tab/>
      </w:r>
      <w:r>
        <w:rPr>
          <w:rFonts w:ascii="Arial" w:hAnsi="Arial"/>
        </w:rPr>
        <w:tab/>
      </w:r>
      <w:r>
        <w:rPr>
          <w:rFonts w:ascii="Arial" w:hAnsi="Arial"/>
        </w:rPr>
        <w:tab/>
        <w:t>____listening skills</w:t>
      </w:r>
    </w:p>
    <w:p w14:paraId="5A00FC90" w14:textId="77777777" w:rsidR="00567554" w:rsidRDefault="00567554">
      <w:pPr>
        <w:rPr>
          <w:rFonts w:ascii="Arial" w:hAnsi="Arial"/>
        </w:rPr>
      </w:pPr>
      <w:r>
        <w:rPr>
          <w:rFonts w:ascii="Arial" w:hAnsi="Arial"/>
        </w:rPr>
        <w:t>____management skills</w:t>
      </w:r>
      <w:r>
        <w:rPr>
          <w:rFonts w:ascii="Arial" w:hAnsi="Arial"/>
        </w:rPr>
        <w:tab/>
      </w:r>
      <w:r>
        <w:rPr>
          <w:rFonts w:ascii="Arial" w:hAnsi="Arial"/>
        </w:rPr>
        <w:tab/>
      </w:r>
      <w:r>
        <w:rPr>
          <w:rFonts w:ascii="Arial" w:hAnsi="Arial"/>
        </w:rPr>
        <w:tab/>
      </w:r>
      <w:r>
        <w:rPr>
          <w:rFonts w:ascii="Arial" w:hAnsi="Arial"/>
        </w:rPr>
        <w:tab/>
        <w:t>____motivational skills</w:t>
      </w:r>
    </w:p>
    <w:p w14:paraId="72E60A43" w14:textId="77777777" w:rsidR="00567554" w:rsidRDefault="00567554">
      <w:pPr>
        <w:rPr>
          <w:rFonts w:ascii="Arial" w:hAnsi="Arial"/>
        </w:rPr>
      </w:pPr>
      <w:r>
        <w:rPr>
          <w:rFonts w:ascii="Arial" w:hAnsi="Arial"/>
        </w:rPr>
        <w:t>____organizational skills</w:t>
      </w:r>
      <w:r>
        <w:rPr>
          <w:rFonts w:ascii="Arial" w:hAnsi="Arial"/>
        </w:rPr>
        <w:tab/>
      </w:r>
      <w:r>
        <w:rPr>
          <w:rFonts w:ascii="Arial" w:hAnsi="Arial"/>
        </w:rPr>
        <w:tab/>
      </w:r>
      <w:r>
        <w:rPr>
          <w:rFonts w:ascii="Arial" w:hAnsi="Arial"/>
        </w:rPr>
        <w:tab/>
      </w:r>
      <w:r>
        <w:rPr>
          <w:rFonts w:ascii="Arial" w:hAnsi="Arial"/>
        </w:rPr>
        <w:tab/>
        <w:t>____consistency</w:t>
      </w:r>
    </w:p>
    <w:p w14:paraId="7E249709" w14:textId="77777777" w:rsidR="00567554" w:rsidRDefault="00567554">
      <w:pPr>
        <w:rPr>
          <w:rFonts w:ascii="Arial" w:hAnsi="Arial"/>
        </w:rPr>
      </w:pPr>
      <w:r>
        <w:rPr>
          <w:rFonts w:ascii="Arial" w:hAnsi="Arial"/>
        </w:rPr>
        <w:t>____interpersonal communication</w:t>
      </w:r>
      <w:r>
        <w:rPr>
          <w:rFonts w:ascii="Arial" w:hAnsi="Arial"/>
        </w:rPr>
        <w:tab/>
      </w:r>
      <w:r>
        <w:rPr>
          <w:rFonts w:ascii="Arial" w:hAnsi="Arial"/>
        </w:rPr>
        <w:tab/>
        <w:t>____persistence</w:t>
      </w:r>
    </w:p>
    <w:p w14:paraId="5CC32748" w14:textId="77777777" w:rsidR="00567554" w:rsidRDefault="00567554">
      <w:pPr>
        <w:rPr>
          <w:rFonts w:ascii="Arial" w:hAnsi="Arial"/>
        </w:rPr>
      </w:pPr>
    </w:p>
    <w:p w14:paraId="45C6EE77" w14:textId="11293F03" w:rsidR="00567554" w:rsidRDefault="00567554">
      <w:pPr>
        <w:rPr>
          <w:rFonts w:ascii="Arial" w:hAnsi="Arial"/>
        </w:rPr>
      </w:pPr>
      <w:r>
        <w:rPr>
          <w:rFonts w:ascii="Arial" w:hAnsi="Arial"/>
        </w:rPr>
        <w:t xml:space="preserve">Three areas </w:t>
      </w:r>
      <w:r w:rsidR="00717794">
        <w:rPr>
          <w:rFonts w:ascii="Arial" w:hAnsi="Arial"/>
        </w:rPr>
        <w:t>I will</w:t>
      </w:r>
      <w:r>
        <w:rPr>
          <w:rFonts w:ascii="Arial" w:hAnsi="Arial"/>
        </w:rPr>
        <w:t xml:space="preserve"> work to improve this year:</w:t>
      </w:r>
    </w:p>
    <w:p w14:paraId="7BB727FD" w14:textId="77777777" w:rsidR="00567554" w:rsidRDefault="00567554">
      <w:pPr>
        <w:rPr>
          <w:rFonts w:ascii="Arial" w:hAnsi="Arial"/>
        </w:rPr>
      </w:pPr>
      <w:r>
        <w:rPr>
          <w:rFonts w:ascii="Arial" w:hAnsi="Arial"/>
        </w:rPr>
        <w:t>1.</w:t>
      </w:r>
    </w:p>
    <w:p w14:paraId="3C86102B" w14:textId="77777777" w:rsidR="00567554" w:rsidRDefault="00567554">
      <w:pPr>
        <w:rPr>
          <w:rFonts w:ascii="Arial" w:hAnsi="Arial"/>
        </w:rPr>
      </w:pPr>
    </w:p>
    <w:p w14:paraId="7E2713D0" w14:textId="77777777" w:rsidR="00567554" w:rsidRDefault="00567554">
      <w:pPr>
        <w:rPr>
          <w:rFonts w:ascii="Arial" w:hAnsi="Arial"/>
        </w:rPr>
      </w:pPr>
      <w:r>
        <w:rPr>
          <w:rFonts w:ascii="Arial" w:hAnsi="Arial"/>
        </w:rPr>
        <w:t>2.</w:t>
      </w:r>
    </w:p>
    <w:p w14:paraId="3C301CBB" w14:textId="77777777" w:rsidR="00567554" w:rsidRDefault="00567554">
      <w:pPr>
        <w:rPr>
          <w:rFonts w:ascii="Arial" w:hAnsi="Arial"/>
        </w:rPr>
      </w:pPr>
    </w:p>
    <w:p w14:paraId="1CCB09AD" w14:textId="77777777" w:rsidR="00567554" w:rsidRDefault="00567554">
      <w:pPr>
        <w:rPr>
          <w:rFonts w:ascii="Arial" w:hAnsi="Arial"/>
        </w:rPr>
      </w:pPr>
      <w:r>
        <w:rPr>
          <w:rFonts w:ascii="Arial" w:hAnsi="Arial"/>
        </w:rPr>
        <w:t>3.</w:t>
      </w:r>
    </w:p>
    <w:p w14:paraId="343F0039" w14:textId="77777777" w:rsidR="00567554" w:rsidRDefault="00567554">
      <w:pPr>
        <w:rPr>
          <w:rFonts w:ascii="Arial" w:hAnsi="Arial"/>
        </w:rPr>
      </w:pPr>
    </w:p>
    <w:p w14:paraId="6FF86465" w14:textId="77777777" w:rsidR="00567554" w:rsidRDefault="00567554">
      <w:pPr>
        <w:rPr>
          <w:rFonts w:ascii="Arial" w:hAnsi="Arial"/>
        </w:rPr>
      </w:pPr>
    </w:p>
    <w:p w14:paraId="273060CB" w14:textId="77777777" w:rsidR="00567554" w:rsidRDefault="00567554">
      <w:pPr>
        <w:widowControl w:val="0"/>
        <w:tabs>
          <w:tab w:val="left" w:pos="2880"/>
          <w:tab w:val="left" w:pos="3240"/>
          <w:tab w:val="left" w:pos="3600"/>
        </w:tabs>
        <w:ind w:firstLine="2160"/>
        <w:jc w:val="center"/>
      </w:pPr>
    </w:p>
    <w:p w14:paraId="05FE0705" w14:textId="77777777" w:rsidR="00567554" w:rsidRDefault="00567554">
      <w:pPr>
        <w:widowControl w:val="0"/>
        <w:tabs>
          <w:tab w:val="left" w:pos="2160"/>
          <w:tab w:val="left" w:pos="5040"/>
          <w:tab w:val="left" w:pos="8460"/>
        </w:tabs>
        <w:rPr>
          <w:rFonts w:ascii="Arial" w:hAnsi="Arial"/>
          <w:b/>
        </w:rPr>
      </w:pPr>
      <w:r>
        <w:rPr>
          <w:rFonts w:ascii="Arial" w:hAnsi="Arial"/>
          <w:b/>
        </w:rPr>
        <w:br w:type="page"/>
      </w:r>
    </w:p>
    <w:p w14:paraId="7D5FF1ED" w14:textId="77777777" w:rsidR="00567554" w:rsidRDefault="00567554">
      <w:pPr>
        <w:widowControl w:val="0"/>
        <w:tabs>
          <w:tab w:val="left" w:pos="2160"/>
          <w:tab w:val="left" w:pos="5040"/>
          <w:tab w:val="left" w:pos="8460"/>
        </w:tabs>
        <w:rPr>
          <w:rFonts w:ascii="Arial" w:hAnsi="Arial"/>
          <w:b/>
        </w:rPr>
      </w:pPr>
    </w:p>
    <w:p w14:paraId="428354E0" w14:textId="2C40C491" w:rsidR="00567554" w:rsidRDefault="00567554">
      <w:pPr>
        <w:widowControl w:val="0"/>
        <w:tabs>
          <w:tab w:val="left" w:pos="2160"/>
          <w:tab w:val="left" w:pos="5040"/>
          <w:tab w:val="left" w:pos="8460"/>
        </w:tabs>
        <w:rPr>
          <w:rFonts w:ascii="Arial" w:hAnsi="Arial"/>
          <w:b/>
          <w:sz w:val="36"/>
        </w:rPr>
      </w:pPr>
      <w:r>
        <w:rPr>
          <w:rFonts w:ascii="Arial" w:hAnsi="Arial"/>
          <w:b/>
          <w:sz w:val="36"/>
        </w:rPr>
        <w:t>SECTION 3</w:t>
      </w:r>
    </w:p>
    <w:p w14:paraId="435BF97B" w14:textId="77777777" w:rsidR="00567554" w:rsidRDefault="00567554">
      <w:pPr>
        <w:widowControl w:val="0"/>
        <w:tabs>
          <w:tab w:val="left" w:pos="2160"/>
          <w:tab w:val="left" w:pos="5040"/>
          <w:tab w:val="left" w:pos="8460"/>
        </w:tabs>
        <w:rPr>
          <w:rFonts w:ascii="Arial" w:hAnsi="Arial"/>
          <w:sz w:val="36"/>
        </w:rPr>
      </w:pPr>
    </w:p>
    <w:p w14:paraId="3A7EB0EF" w14:textId="77777777" w:rsidR="00567554" w:rsidRDefault="00567554">
      <w:pPr>
        <w:widowControl w:val="0"/>
        <w:tabs>
          <w:tab w:val="left" w:pos="2160"/>
          <w:tab w:val="left" w:pos="5040"/>
          <w:tab w:val="left" w:pos="8460"/>
        </w:tabs>
        <w:rPr>
          <w:rFonts w:ascii="Arial" w:hAnsi="Arial"/>
          <w:sz w:val="36"/>
        </w:rPr>
      </w:pPr>
    </w:p>
    <w:p w14:paraId="2956A514" w14:textId="06CA3D9A" w:rsidR="00567554" w:rsidRDefault="00393EA9">
      <w:pPr>
        <w:pStyle w:val="Heading5"/>
        <w:rPr>
          <w:sz w:val="32"/>
        </w:rPr>
      </w:pPr>
      <w:r>
        <w:rPr>
          <w:sz w:val="32"/>
        </w:rPr>
        <w:t>NATIONAL PROGRAMS</w:t>
      </w:r>
    </w:p>
    <w:p w14:paraId="7C07CB73" w14:textId="77777777" w:rsidR="00567554" w:rsidRDefault="00567554">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 w:val="28"/>
        </w:rPr>
      </w:pPr>
      <w:r>
        <w:rPr>
          <w:rFonts w:ascii="Arial" w:hAnsi="Arial"/>
          <w:b/>
          <w:sz w:val="36"/>
        </w:rPr>
        <w:tab/>
      </w:r>
      <w:r>
        <w:rPr>
          <w:rFonts w:ascii="Arial" w:hAnsi="Arial"/>
          <w:b/>
          <w:sz w:val="36"/>
        </w:rPr>
        <w:tab/>
      </w:r>
      <w:r>
        <w:rPr>
          <w:rFonts w:ascii="Arial" w:hAnsi="Arial"/>
          <w:b/>
          <w:sz w:val="36"/>
        </w:rPr>
        <w:tab/>
      </w:r>
      <w:r>
        <w:rPr>
          <w:rFonts w:ascii="Arial" w:hAnsi="Arial"/>
          <w:b/>
          <w:sz w:val="36"/>
        </w:rPr>
        <w:tab/>
      </w:r>
      <w:r>
        <w:rPr>
          <w:rFonts w:ascii="Arial" w:hAnsi="Arial"/>
          <w:b/>
          <w:sz w:val="36"/>
        </w:rPr>
        <w:tab/>
      </w:r>
    </w:p>
    <w:p w14:paraId="43AF1FF8" w14:textId="67587679" w:rsidR="00E53C72" w:rsidRPr="00C50DB3" w:rsidRDefault="00AC4AF1" w:rsidP="00AC4AF1">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 w:val="32"/>
          <w:szCs w:val="32"/>
        </w:rPr>
      </w:pPr>
      <w:r w:rsidRPr="00C50DB3">
        <w:rPr>
          <w:rFonts w:ascii="Arial" w:hAnsi="Arial"/>
          <w:b/>
          <w:sz w:val="32"/>
          <w:szCs w:val="32"/>
        </w:rPr>
        <w:t>POWER OF ONE</w:t>
      </w:r>
    </w:p>
    <w:p w14:paraId="77B755ED" w14:textId="77777777" w:rsidR="00E53C72" w:rsidRDefault="00E53C72" w:rsidP="00E53C72">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rPr>
      </w:pPr>
    </w:p>
    <w:p w14:paraId="4F68521E" w14:textId="6B6848B3" w:rsidR="00E53C72" w:rsidRPr="00393EA9" w:rsidRDefault="00393EA9" w:rsidP="00E53C72">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sz w:val="32"/>
          <w:szCs w:val="32"/>
        </w:rPr>
      </w:pPr>
      <w:r>
        <w:rPr>
          <w:rFonts w:ascii="Arial" w:hAnsi="Arial" w:cs="Arial"/>
          <w:b/>
          <w:sz w:val="32"/>
          <w:szCs w:val="32"/>
        </w:rPr>
        <w:t>COMPETITIVE EVENTS</w:t>
      </w:r>
    </w:p>
    <w:p w14:paraId="70232DD3" w14:textId="77777777" w:rsidR="00E53C72" w:rsidRPr="00E53C72" w:rsidRDefault="00E53C72" w:rsidP="00E53C72">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sz w:val="28"/>
          <w:szCs w:val="28"/>
        </w:rPr>
      </w:pPr>
    </w:p>
    <w:p w14:paraId="07575E7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6AE3D6B"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21BA15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9089E27"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AA8366E"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23CF8E6"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825485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49557266"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E128B65"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87A817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EC4F802"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156B5FC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3457935"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2B47B707"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9455A0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49C0AF2"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215CD38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12BFEB9"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FD7AB6B"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FD7E1CA"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7FDF761"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5084975"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9F70C36" w14:textId="26313520"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48CFE1E5" w14:textId="6A19DCCA" w:rsidR="00A44410" w:rsidRDefault="00A44410"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7D381FF9" w14:textId="6D2F978E" w:rsidR="00A44410" w:rsidRDefault="00A44410"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55D6056A" w14:textId="77777777" w:rsidR="00A44410" w:rsidRDefault="00A44410"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59C2D03"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2E197F17"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A08B8D8" w14:textId="77777777" w:rsidR="00C50DB3" w:rsidRDefault="00C50DB3"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2B5A5CA" w14:textId="77777777"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B6FC519" w14:textId="53D73B09" w:rsidR="00AC4AF1" w:rsidRDefault="00AC4AF1"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0300BC6A" w14:textId="77777777" w:rsidR="002C6DBD" w:rsidRDefault="002C6DBD"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cs="Arial"/>
          <w:b/>
          <w:sz w:val="28"/>
          <w:szCs w:val="28"/>
        </w:rPr>
      </w:pPr>
    </w:p>
    <w:p w14:paraId="6414C87B" w14:textId="10399A59" w:rsidR="00393EA9" w:rsidRPr="00AC4AF1" w:rsidRDefault="00B96A7C"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b/>
          <w:sz w:val="32"/>
          <w:szCs w:val="32"/>
        </w:rPr>
      </w:pPr>
      <w:r w:rsidRPr="00AC4AF1">
        <w:rPr>
          <w:rFonts w:ascii="Arial" w:hAnsi="Arial"/>
          <w:b/>
          <w:sz w:val="32"/>
          <w:szCs w:val="32"/>
        </w:rPr>
        <w:t>NATIONAL PROGRAMS</w:t>
      </w:r>
    </w:p>
    <w:p w14:paraId="5171A7A7" w14:textId="77777777" w:rsidR="00B96A7C" w:rsidRDefault="00B96A7C"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jc w:val="center"/>
        <w:rPr>
          <w:rFonts w:ascii="Arial" w:hAnsi="Arial"/>
          <w:b/>
          <w:sz w:val="28"/>
        </w:rPr>
      </w:pPr>
    </w:p>
    <w:p w14:paraId="0CE2F24C" w14:textId="7B02D8F2" w:rsidR="00B96A7C" w:rsidRPr="00C50DB3" w:rsidRDefault="0017788E"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Cs w:val="24"/>
        </w:rPr>
      </w:pPr>
      <w:r w:rsidRPr="00C50DB3">
        <w:rPr>
          <w:rFonts w:ascii="Arial" w:hAnsi="Arial"/>
          <w:szCs w:val="24"/>
        </w:rPr>
        <w:t xml:space="preserve">FCCLA empowers youth to address personal, </w:t>
      </w:r>
      <w:proofErr w:type="gramStart"/>
      <w:r w:rsidRPr="00C50DB3">
        <w:rPr>
          <w:rFonts w:ascii="Arial" w:hAnsi="Arial"/>
          <w:szCs w:val="24"/>
        </w:rPr>
        <w:t>work</w:t>
      </w:r>
      <w:proofErr w:type="gramEnd"/>
      <w:r w:rsidRPr="00C50DB3">
        <w:rPr>
          <w:rFonts w:ascii="Arial" w:hAnsi="Arial"/>
          <w:szCs w:val="24"/>
        </w:rPr>
        <w:t xml:space="preserve"> and societal issues through individual and chapter projects.  Members’ involvement in any of the National Programs helps to expand their leadership potential and develop skills for life.  National Programs include:</w:t>
      </w:r>
    </w:p>
    <w:p w14:paraId="7C5F9C79" w14:textId="77777777" w:rsidR="0017788E" w:rsidRDefault="0017788E" w:rsidP="00B96A7C">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Cs w:val="24"/>
        </w:rPr>
      </w:pPr>
    </w:p>
    <w:p w14:paraId="4BAA0079" w14:textId="03EBD6BD" w:rsidR="000B6765" w:rsidRPr="000B6765" w:rsidRDefault="000B6765" w:rsidP="000C253B">
      <w:pPr>
        <w:pStyle w:val="ListParagraph"/>
        <w:widowControl w:val="0"/>
        <w:numPr>
          <w:ilvl w:val="0"/>
          <w:numId w:val="7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rFonts w:ascii="Arial" w:hAnsi="Arial"/>
          <w:b/>
          <w:szCs w:val="24"/>
        </w:rPr>
      </w:pPr>
      <w:r w:rsidRPr="000B6765">
        <w:rPr>
          <w:rFonts w:ascii="Arial" w:hAnsi="Arial"/>
          <w:b/>
          <w:szCs w:val="24"/>
        </w:rPr>
        <w:t>CAREER CONNECTION</w:t>
      </w:r>
    </w:p>
    <w:p w14:paraId="61922B1A" w14:textId="13A445BB" w:rsidR="0017788E" w:rsidRPr="00C50DB3" w:rsidRDefault="00A44410"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Pr>
          <w:rFonts w:ascii="Arial" w:hAnsi="Arial"/>
          <w:b/>
          <w:szCs w:val="24"/>
        </w:rPr>
        <w:t>COMMUNITY SERVICE</w:t>
      </w:r>
    </w:p>
    <w:p w14:paraId="65D58AC5" w14:textId="22722045"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FACTS</w:t>
      </w:r>
      <w:r w:rsidR="0017788E" w:rsidRPr="00C50DB3">
        <w:rPr>
          <w:rFonts w:ascii="Arial" w:hAnsi="Arial"/>
          <w:b/>
          <w:szCs w:val="24"/>
        </w:rPr>
        <w:t xml:space="preserve"> (Families Acting for Community Traffic Safety)</w:t>
      </w:r>
    </w:p>
    <w:p w14:paraId="4C39945D" w14:textId="77777777"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FAMILIES FIRST</w:t>
      </w:r>
    </w:p>
    <w:p w14:paraId="57FD83BC" w14:textId="77777777"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FINANCIAL FITNESS</w:t>
      </w:r>
    </w:p>
    <w:p w14:paraId="33B395DE" w14:textId="77777777" w:rsidR="00393EA9" w:rsidRPr="00C50DB3"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POWER OF ONE</w:t>
      </w:r>
    </w:p>
    <w:p w14:paraId="0B8945EF" w14:textId="419233EF" w:rsidR="00393EA9" w:rsidRPr="00C50DB3" w:rsidRDefault="00A44410"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Pr>
          <w:rFonts w:ascii="Arial" w:hAnsi="Arial"/>
          <w:b/>
          <w:szCs w:val="24"/>
        </w:rPr>
        <w:t>STAND UP</w:t>
      </w:r>
    </w:p>
    <w:p w14:paraId="2C4CA4F6" w14:textId="0E9AA3D4" w:rsidR="00393EA9" w:rsidRDefault="00393EA9" w:rsidP="000C253B">
      <w:pPr>
        <w:widowControl w:val="0"/>
        <w:numPr>
          <w:ilvl w:val="0"/>
          <w:numId w:val="42"/>
        </w:numPr>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r w:rsidRPr="00C50DB3">
        <w:rPr>
          <w:rFonts w:ascii="Arial" w:hAnsi="Arial"/>
          <w:b/>
          <w:szCs w:val="24"/>
        </w:rPr>
        <w:t>STUDENT BODY</w:t>
      </w:r>
    </w:p>
    <w:p w14:paraId="5D8BBA34" w14:textId="77777777" w:rsidR="00A44410" w:rsidRPr="00C50DB3" w:rsidRDefault="00A44410" w:rsidP="00A44410">
      <w:pPr>
        <w:widowControl w:val="0"/>
        <w:tabs>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Cs w:val="24"/>
        </w:rPr>
      </w:pPr>
    </w:p>
    <w:p w14:paraId="65D4F180" w14:textId="77777777" w:rsidR="00393EA9" w:rsidRPr="00C50DB3" w:rsidRDefault="00393EA9"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Cs w:val="24"/>
        </w:rPr>
      </w:pPr>
    </w:p>
    <w:p w14:paraId="3183D5AC" w14:textId="1C8D989A" w:rsidR="00AC4AF1" w:rsidRPr="00C50DB3" w:rsidRDefault="00AC4AF1"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Cs w:val="24"/>
        </w:rPr>
      </w:pPr>
      <w:r w:rsidRPr="00C50DB3">
        <w:rPr>
          <w:rFonts w:ascii="Arial" w:hAnsi="Arial"/>
          <w:szCs w:val="24"/>
        </w:rPr>
        <w:t>In addition to the National Programs, members and chapters can participate in the National Outreach Project.  The National Outreach Project is a national community service activity that gives state delegations and their members the opportunity to make a united impact concerning a need.  FCCLA wants it</w:t>
      </w:r>
      <w:r w:rsidR="00EE24FF">
        <w:rPr>
          <w:rFonts w:ascii="Arial" w:hAnsi="Arial"/>
          <w:szCs w:val="24"/>
        </w:rPr>
        <w:t>s members to see and know first-</w:t>
      </w:r>
      <w:r w:rsidRPr="00C50DB3">
        <w:rPr>
          <w:rFonts w:ascii="Arial" w:hAnsi="Arial"/>
          <w:szCs w:val="24"/>
        </w:rPr>
        <w:t>hand that even a small effort made by many can have a huge and positive impact on others.</w:t>
      </w:r>
    </w:p>
    <w:p w14:paraId="3541B928" w14:textId="77777777" w:rsidR="00393EA9" w:rsidRDefault="00393EA9"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p>
    <w:p w14:paraId="071EBDB6" w14:textId="77777777" w:rsidR="00C50DB3" w:rsidRDefault="00C50DB3"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p>
    <w:p w14:paraId="41609A80" w14:textId="77777777" w:rsidR="00C50DB3" w:rsidRDefault="00C50DB3"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p>
    <w:p w14:paraId="5FEBAF0A" w14:textId="1A98778A" w:rsidR="00567554" w:rsidRPr="00393EA9" w:rsidRDefault="00567554" w:rsidP="00393EA9">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b/>
          <w:sz w:val="28"/>
        </w:rPr>
      </w:pPr>
      <w:r w:rsidRPr="00393EA9">
        <w:rPr>
          <w:rFonts w:ascii="Arial" w:hAnsi="Arial"/>
          <w:b/>
          <w:sz w:val="28"/>
        </w:rPr>
        <w:t>LINK TO NATIONAL PROGRAMS</w:t>
      </w:r>
    </w:p>
    <w:p w14:paraId="6FA70C64" w14:textId="77777777" w:rsidR="00E53C72" w:rsidRPr="004D02F6" w:rsidRDefault="00E53C72">
      <w:pPr>
        <w:pStyle w:val="Heading4"/>
        <w:tabs>
          <w:tab w:val="clear" w:pos="2880"/>
          <w:tab w:val="clear" w:pos="7200"/>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 w:val="32"/>
        </w:rPr>
      </w:pPr>
    </w:p>
    <w:p w14:paraId="5C154669" w14:textId="77777777" w:rsidR="00A44410" w:rsidRDefault="004D02F6" w:rsidP="00A44410">
      <w:pPr>
        <w:pStyle w:val="Heading8"/>
        <w:ind w:left="360"/>
        <w:jc w:val="left"/>
        <w:rPr>
          <w:rFonts w:cs="Arial"/>
          <w:color w:val="000000"/>
          <w:sz w:val="24"/>
          <w:szCs w:val="24"/>
        </w:rPr>
      </w:pPr>
      <w:r w:rsidRPr="00C50DB3">
        <w:rPr>
          <w:rFonts w:cs="Arial"/>
          <w:color w:val="000000"/>
          <w:sz w:val="24"/>
          <w:szCs w:val="24"/>
        </w:rPr>
        <w:t xml:space="preserve">For up-to-date information on National Programs, go to </w:t>
      </w:r>
    </w:p>
    <w:p w14:paraId="2AFFFF15" w14:textId="77777777" w:rsidR="00A44410" w:rsidRDefault="00A44410" w:rsidP="00A44410">
      <w:pPr>
        <w:pStyle w:val="Heading8"/>
        <w:ind w:left="360"/>
        <w:jc w:val="left"/>
        <w:rPr>
          <w:rFonts w:cs="Arial"/>
          <w:color w:val="000000"/>
          <w:sz w:val="24"/>
          <w:szCs w:val="24"/>
        </w:rPr>
      </w:pPr>
    </w:p>
    <w:p w14:paraId="7DE6D86A" w14:textId="05F1DEE1" w:rsidR="00567554" w:rsidRPr="00A44410" w:rsidRDefault="00A44410" w:rsidP="00A44410">
      <w:pPr>
        <w:pStyle w:val="Heading8"/>
        <w:ind w:left="360"/>
        <w:jc w:val="left"/>
        <w:rPr>
          <w:b w:val="0"/>
          <w:sz w:val="24"/>
          <w:szCs w:val="24"/>
        </w:rPr>
      </w:pPr>
      <w:r w:rsidRPr="00A44410">
        <w:rPr>
          <w:sz w:val="24"/>
          <w:szCs w:val="24"/>
        </w:rPr>
        <w:t>https://fcclainc.org/engage/national-programs</w:t>
      </w:r>
      <w:r w:rsidR="00567554" w:rsidRPr="00A44410">
        <w:rPr>
          <w:b w:val="0"/>
          <w:sz w:val="24"/>
          <w:szCs w:val="24"/>
        </w:rPr>
        <w:br w:type="page"/>
      </w:r>
    </w:p>
    <w:p w14:paraId="68A3E64D" w14:textId="77777777" w:rsidR="00A44410" w:rsidRDefault="00A44410">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jc w:val="center"/>
        <w:rPr>
          <w:rFonts w:ascii="Arial" w:hAnsi="Arial"/>
          <w:b/>
          <w:sz w:val="32"/>
        </w:rPr>
      </w:pPr>
    </w:p>
    <w:p w14:paraId="47A6F4EC" w14:textId="60D1B89A"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jc w:val="center"/>
        <w:rPr>
          <w:rFonts w:ascii="Arial" w:hAnsi="Arial"/>
          <w:b/>
          <w:sz w:val="32"/>
        </w:rPr>
      </w:pPr>
      <w:r>
        <w:rPr>
          <w:rFonts w:ascii="Arial" w:hAnsi="Arial"/>
          <w:b/>
          <w:sz w:val="32"/>
        </w:rPr>
        <w:t>POWER OF ONE</w:t>
      </w:r>
    </w:p>
    <w:p w14:paraId="6B0ECC70"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b/>
        </w:rPr>
      </w:pPr>
    </w:p>
    <w:p w14:paraId="31C5C23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b/>
        </w:rPr>
      </w:pPr>
    </w:p>
    <w:p w14:paraId="0AB7EC62"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b/>
        </w:rPr>
        <w:t>Power of One</w:t>
      </w:r>
      <w:r>
        <w:rPr>
          <w:rFonts w:ascii="Arial" w:hAnsi="Arial"/>
        </w:rPr>
        <w:t xml:space="preserve"> is a self</w:t>
      </w:r>
      <w:r>
        <w:rPr>
          <w:rFonts w:ascii="Arial" w:hAnsi="Arial"/>
        </w:rPr>
        <w:noBreakHyphen/>
        <w:t xml:space="preserve">directed program for student/members to set goals, work to achieve them, and see results. Personal growth is what </w:t>
      </w:r>
      <w:r>
        <w:rPr>
          <w:rFonts w:ascii="Arial" w:hAnsi="Arial"/>
          <w:b/>
        </w:rPr>
        <w:t>Power of One</w:t>
      </w:r>
      <w:r>
        <w:rPr>
          <w:rFonts w:ascii="Arial" w:hAnsi="Arial"/>
        </w:rPr>
        <w:t xml:space="preserve"> is all about.</w:t>
      </w:r>
    </w:p>
    <w:p w14:paraId="4CF4148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4AC3C62C"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b/>
        </w:rPr>
        <w:t>Power of One</w:t>
      </w:r>
      <w:r>
        <w:rPr>
          <w:rFonts w:ascii="Arial" w:hAnsi="Arial"/>
        </w:rPr>
        <w:t xml:space="preserve"> is designed to give meaningful growth opportunities through application of knowledge and skills learned in class through projects of special interest to students.</w:t>
      </w:r>
    </w:p>
    <w:p w14:paraId="539664F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4BAD4A66"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b/>
        </w:rPr>
        <w:t>Power of One</w:t>
      </w:r>
      <w:r>
        <w:rPr>
          <w:rFonts w:ascii="Arial" w:hAnsi="Arial"/>
        </w:rPr>
        <w:t xml:space="preserve"> offers </w:t>
      </w:r>
      <w:proofErr w:type="gramStart"/>
      <w:r>
        <w:rPr>
          <w:rFonts w:ascii="Arial" w:hAnsi="Arial"/>
        </w:rPr>
        <w:t>students</w:t>
      </w:r>
      <w:proofErr w:type="gramEnd"/>
      <w:r>
        <w:rPr>
          <w:rFonts w:ascii="Arial" w:hAnsi="Arial"/>
        </w:rPr>
        <w:t xml:space="preserve"> opportunities to:</w:t>
      </w:r>
    </w:p>
    <w:p w14:paraId="520C1AFF"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Examine</w:t>
      </w:r>
      <w:proofErr w:type="gramEnd"/>
      <w:r>
        <w:rPr>
          <w:rFonts w:ascii="Arial" w:hAnsi="Arial"/>
        </w:rPr>
        <w:t xml:space="preserve"> issues in depth.</w:t>
      </w:r>
    </w:p>
    <w:p w14:paraId="357490B7"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Work</w:t>
      </w:r>
      <w:proofErr w:type="gramEnd"/>
      <w:r>
        <w:rPr>
          <w:rFonts w:ascii="Arial" w:hAnsi="Arial"/>
        </w:rPr>
        <w:t xml:space="preserve"> alone at their own pace.</w:t>
      </w:r>
    </w:p>
    <w:p w14:paraId="53E07B6B"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Tackle</w:t>
      </w:r>
      <w:proofErr w:type="gramEnd"/>
      <w:r>
        <w:rPr>
          <w:rFonts w:ascii="Arial" w:hAnsi="Arial"/>
        </w:rPr>
        <w:t xml:space="preserve"> personal projects.</w:t>
      </w:r>
    </w:p>
    <w:p w14:paraId="65EBA7E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Explore</w:t>
      </w:r>
      <w:proofErr w:type="gramEnd"/>
      <w:r>
        <w:rPr>
          <w:rFonts w:ascii="Arial" w:hAnsi="Arial"/>
        </w:rPr>
        <w:t xml:space="preserve"> special interests.</w:t>
      </w:r>
    </w:p>
    <w:p w14:paraId="1C949E8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Receive</w:t>
      </w:r>
      <w:proofErr w:type="gramEnd"/>
      <w:r>
        <w:rPr>
          <w:rFonts w:ascii="Arial" w:hAnsi="Arial"/>
        </w:rPr>
        <w:t xml:space="preserve"> recognition for efforts.</w:t>
      </w:r>
    </w:p>
    <w:p w14:paraId="0C91C269"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Learn</w:t>
      </w:r>
      <w:proofErr w:type="gramEnd"/>
      <w:r>
        <w:rPr>
          <w:rFonts w:ascii="Arial" w:hAnsi="Arial"/>
        </w:rPr>
        <w:t xml:space="preserve"> to set goals and make decisions.</w:t>
      </w:r>
    </w:p>
    <w:p w14:paraId="4EDC002C"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Develop</w:t>
      </w:r>
      <w:proofErr w:type="gramEnd"/>
      <w:r>
        <w:rPr>
          <w:rFonts w:ascii="Arial" w:hAnsi="Arial"/>
        </w:rPr>
        <w:t xml:space="preserve"> leadership skills.</w:t>
      </w:r>
    </w:p>
    <w:p w14:paraId="68FF8381"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r>
      <w:r w:rsidR="003836A7">
        <w:rPr>
          <w:rFonts w:ascii="MS Gothic" w:eastAsia="MS Gothic" w:hAnsi="MS Gothic" w:hint="eastAsia"/>
        </w:rPr>
        <w:t>☐</w:t>
      </w:r>
      <w:proofErr w:type="gramStart"/>
      <w:r>
        <w:rPr>
          <w:rFonts w:ascii="Arial" w:hAnsi="Arial"/>
        </w:rPr>
        <w:tab/>
        <w:t xml:space="preserve">  Extend</w:t>
      </w:r>
      <w:proofErr w:type="gramEnd"/>
      <w:r>
        <w:rPr>
          <w:rFonts w:ascii="Arial" w:hAnsi="Arial"/>
        </w:rPr>
        <w:t xml:space="preserve"> class learning.</w:t>
      </w:r>
    </w:p>
    <w:p w14:paraId="2D64DEC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11C450B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335A3C9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There are five units:</w:t>
      </w:r>
    </w:p>
    <w:p w14:paraId="27D2AC0B"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581EF74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A Better You</w:t>
      </w:r>
    </w:p>
    <w:p w14:paraId="3700BA4E"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Family Ties</w:t>
      </w:r>
    </w:p>
    <w:p w14:paraId="31F80A91"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Working on Working</w:t>
      </w:r>
    </w:p>
    <w:p w14:paraId="13BA3A6A"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Take the Lead</w:t>
      </w:r>
    </w:p>
    <w:p w14:paraId="6A5FB0E6"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ab/>
        <w:t>Speak Out for FCCLA</w:t>
      </w:r>
    </w:p>
    <w:p w14:paraId="741250D3"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7DB3B6B8"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7275ABA6"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r>
        <w:rPr>
          <w:rFonts w:ascii="Arial" w:hAnsi="Arial"/>
        </w:rPr>
        <w:t xml:space="preserve">Each adviser should have at least one copy of the national resource publication </w:t>
      </w:r>
      <w:r>
        <w:rPr>
          <w:rFonts w:ascii="Arial" w:hAnsi="Arial"/>
          <w:b/>
          <w:i/>
        </w:rPr>
        <w:t>Power of One</w:t>
      </w:r>
      <w:r w:rsidR="003836A7">
        <w:rPr>
          <w:rFonts w:ascii="Arial" w:hAnsi="Arial"/>
        </w:rPr>
        <w:t xml:space="preserve">, </w:t>
      </w:r>
      <w:r>
        <w:rPr>
          <w:rFonts w:ascii="Arial" w:hAnsi="Arial"/>
        </w:rPr>
        <w:t>which can be reproduced for student use. It contains useful material for integrating into all classes and procedures for planning and evaluation. Copies are available at www.fcclainc.org.</w:t>
      </w:r>
    </w:p>
    <w:p w14:paraId="2746F46B" w14:textId="77777777"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rFonts w:ascii="Arial" w:hAnsi="Arial"/>
        </w:rPr>
      </w:pPr>
    </w:p>
    <w:p w14:paraId="681B831D" w14:textId="3C5D9A1F" w:rsidR="00567554" w:rsidRDefault="00567554">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s>
        <w:rPr>
          <w:b/>
        </w:rPr>
      </w:pPr>
      <w:r>
        <w:rPr>
          <w:rFonts w:ascii="Arial" w:hAnsi="Arial"/>
        </w:rPr>
        <w:t xml:space="preserve">Students completing five units should complete the appropriate </w:t>
      </w:r>
      <w:r w:rsidR="002315AC" w:rsidRPr="00FF281C">
        <w:rPr>
          <w:rFonts w:ascii="Arial" w:hAnsi="Arial"/>
          <w:color w:val="000000" w:themeColor="text1"/>
        </w:rPr>
        <w:t xml:space="preserve">on-line </w:t>
      </w:r>
      <w:r w:rsidR="001D0045" w:rsidRPr="00FF281C">
        <w:rPr>
          <w:rFonts w:ascii="Arial" w:hAnsi="Arial"/>
          <w:color w:val="000000" w:themeColor="text1"/>
        </w:rPr>
        <w:t>steps</w:t>
      </w:r>
      <w:r w:rsidRPr="00FF281C">
        <w:rPr>
          <w:rFonts w:ascii="Arial" w:hAnsi="Arial"/>
          <w:color w:val="000000" w:themeColor="text1"/>
        </w:rPr>
        <w:t xml:space="preserve"> </w:t>
      </w:r>
      <w:r>
        <w:rPr>
          <w:rFonts w:ascii="Arial" w:hAnsi="Arial"/>
        </w:rPr>
        <w:t>to receive state and/or national recognition. Advisers will need to encourage members and supply the forms!</w:t>
      </w:r>
    </w:p>
    <w:p w14:paraId="0281CC00" w14:textId="77777777" w:rsidR="00567554" w:rsidRDefault="00567554">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 w:val="28"/>
        </w:rPr>
      </w:pPr>
    </w:p>
    <w:p w14:paraId="487BD505" w14:textId="77777777" w:rsidR="00567554" w:rsidRDefault="00567554">
      <w:pPr>
        <w:widowControl w:val="0"/>
        <w:tabs>
          <w:tab w:val="left" w:pos="2160"/>
          <w:tab w:val="left" w:pos="5040"/>
          <w:tab w:val="left" w:pos="8460"/>
        </w:tabs>
        <w:ind w:left="1440"/>
        <w:rPr>
          <w:rFonts w:ascii="Arial" w:hAnsi="Arial"/>
          <w:b/>
        </w:rPr>
      </w:pPr>
      <w:r>
        <w:rPr>
          <w:rFonts w:ascii="Arial" w:hAnsi="Arial"/>
          <w:b/>
        </w:rPr>
        <w:br w:type="page"/>
      </w:r>
    </w:p>
    <w:p w14:paraId="3308514B" w14:textId="77560FFB" w:rsidR="00AC4AF1" w:rsidRDefault="00AC4AF1" w:rsidP="00AC4AF1">
      <w:pPr>
        <w:widowControl w:val="0"/>
        <w:tabs>
          <w:tab w:val="left" w:pos="2160"/>
          <w:tab w:val="left" w:pos="5040"/>
          <w:tab w:val="left" w:pos="8460"/>
        </w:tabs>
        <w:jc w:val="center"/>
        <w:rPr>
          <w:rFonts w:ascii="Arial" w:hAnsi="Arial" w:cs="Arial"/>
          <w:b/>
          <w:sz w:val="32"/>
          <w:szCs w:val="32"/>
        </w:rPr>
      </w:pPr>
      <w:r>
        <w:rPr>
          <w:rFonts w:ascii="Arial" w:hAnsi="Arial" w:cs="Arial"/>
          <w:b/>
          <w:sz w:val="32"/>
          <w:szCs w:val="32"/>
        </w:rPr>
        <w:lastRenderedPageBreak/>
        <w:t>COMPETITIVE EVENTS</w:t>
      </w:r>
    </w:p>
    <w:p w14:paraId="3BB01841"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5C356458" w14:textId="4471C207" w:rsidR="00AC4AF1" w:rsidRDefault="00C50DB3" w:rsidP="00AC4AF1">
      <w:pPr>
        <w:widowControl w:val="0"/>
        <w:tabs>
          <w:tab w:val="left" w:pos="2160"/>
          <w:tab w:val="left" w:pos="5040"/>
          <w:tab w:val="left" w:pos="8460"/>
        </w:tabs>
        <w:rPr>
          <w:rFonts w:ascii="Arial" w:hAnsi="Arial" w:cs="Arial"/>
          <w:szCs w:val="24"/>
        </w:rPr>
      </w:pPr>
      <w:r w:rsidRPr="00C50DB3">
        <w:rPr>
          <w:rFonts w:ascii="Arial" w:hAnsi="Arial" w:cs="Arial"/>
          <w:szCs w:val="24"/>
        </w:rPr>
        <w:t>FCCLA</w:t>
      </w:r>
      <w:r>
        <w:rPr>
          <w:rFonts w:ascii="Arial" w:hAnsi="Arial" w:cs="Arial"/>
          <w:szCs w:val="24"/>
        </w:rPr>
        <w:t xml:space="preserve"> members can demonstrate family and consumer sciences skills, career skills and interpersonal skills through the following competitive events:</w:t>
      </w:r>
    </w:p>
    <w:p w14:paraId="321400DC" w14:textId="77777777" w:rsidR="00C50DB3" w:rsidRDefault="00C50DB3" w:rsidP="00AC4AF1">
      <w:pPr>
        <w:widowControl w:val="0"/>
        <w:tabs>
          <w:tab w:val="left" w:pos="2160"/>
          <w:tab w:val="left" w:pos="5040"/>
          <w:tab w:val="left" w:pos="8460"/>
        </w:tabs>
        <w:rPr>
          <w:rFonts w:ascii="Arial" w:hAnsi="Arial" w:cs="Arial"/>
          <w:szCs w:val="24"/>
        </w:rPr>
      </w:pPr>
    </w:p>
    <w:p w14:paraId="5B2D52AB" w14:textId="1EAED9D4" w:rsidR="00C50DB3" w:rsidRDefault="00C50DB3" w:rsidP="000C253B">
      <w:pPr>
        <w:pStyle w:val="ListParagraph"/>
        <w:widowControl w:val="0"/>
        <w:numPr>
          <w:ilvl w:val="0"/>
          <w:numId w:val="45"/>
        </w:numPr>
        <w:tabs>
          <w:tab w:val="left" w:pos="2160"/>
          <w:tab w:val="left" w:pos="5040"/>
          <w:tab w:val="left" w:pos="8460"/>
        </w:tabs>
        <w:rPr>
          <w:rFonts w:ascii="Arial" w:hAnsi="Arial" w:cs="Arial"/>
          <w:b/>
          <w:szCs w:val="24"/>
        </w:rPr>
      </w:pPr>
      <w:r w:rsidRPr="00C50DB3">
        <w:rPr>
          <w:rFonts w:ascii="Arial" w:hAnsi="Arial" w:cs="Arial"/>
          <w:b/>
          <w:szCs w:val="24"/>
        </w:rPr>
        <w:t>STAR Events</w:t>
      </w:r>
      <w:r w:rsidR="00D90B49">
        <w:rPr>
          <w:rFonts w:ascii="Arial" w:hAnsi="Arial" w:cs="Arial"/>
          <w:b/>
          <w:szCs w:val="24"/>
        </w:rPr>
        <w:t xml:space="preserve"> (Students </w:t>
      </w:r>
      <w:proofErr w:type="gramStart"/>
      <w:r w:rsidR="00D90B49">
        <w:rPr>
          <w:rFonts w:ascii="Arial" w:hAnsi="Arial" w:cs="Arial"/>
          <w:b/>
          <w:szCs w:val="24"/>
        </w:rPr>
        <w:t>Taking Action</w:t>
      </w:r>
      <w:proofErr w:type="gramEnd"/>
      <w:r w:rsidR="00D90B49">
        <w:rPr>
          <w:rFonts w:ascii="Arial" w:hAnsi="Arial" w:cs="Arial"/>
          <w:b/>
          <w:szCs w:val="24"/>
        </w:rPr>
        <w:t xml:space="preserve"> with Recognition)</w:t>
      </w:r>
    </w:p>
    <w:p w14:paraId="3DE4E6EB" w14:textId="28130A7C" w:rsidR="00C50DB3" w:rsidRPr="00D90B49" w:rsidRDefault="00D90B49" w:rsidP="00D90B49">
      <w:pPr>
        <w:widowControl w:val="0"/>
        <w:tabs>
          <w:tab w:val="left" w:pos="720"/>
          <w:tab w:val="left" w:pos="2160"/>
          <w:tab w:val="left" w:pos="5040"/>
          <w:tab w:val="left" w:pos="8460"/>
        </w:tabs>
        <w:ind w:left="720"/>
        <w:rPr>
          <w:rFonts w:ascii="Arial" w:hAnsi="Arial" w:cs="Arial"/>
          <w:szCs w:val="24"/>
        </w:rPr>
      </w:pPr>
      <w:r>
        <w:rPr>
          <w:rFonts w:ascii="Arial" w:hAnsi="Arial" w:cs="Arial"/>
          <w:szCs w:val="24"/>
        </w:rPr>
        <w:t xml:space="preserve">These events are competitive events in which members are recognized for proficiency and achievement in chapter and individual projects, leadership skills, and career preparation.  </w:t>
      </w:r>
    </w:p>
    <w:p w14:paraId="01542E1F" w14:textId="4E931B25" w:rsidR="00C50DB3" w:rsidRPr="00C50DB3" w:rsidRDefault="00C50DB3" w:rsidP="000C253B">
      <w:pPr>
        <w:pStyle w:val="ListParagraph"/>
        <w:widowControl w:val="0"/>
        <w:numPr>
          <w:ilvl w:val="0"/>
          <w:numId w:val="45"/>
        </w:numPr>
        <w:tabs>
          <w:tab w:val="left" w:pos="2160"/>
          <w:tab w:val="left" w:pos="5040"/>
          <w:tab w:val="left" w:pos="8460"/>
        </w:tabs>
        <w:rPr>
          <w:rFonts w:ascii="Arial" w:hAnsi="Arial" w:cs="Arial"/>
          <w:b/>
          <w:szCs w:val="24"/>
        </w:rPr>
      </w:pPr>
      <w:r>
        <w:rPr>
          <w:rFonts w:ascii="Arial" w:hAnsi="Arial" w:cs="Arial"/>
          <w:b/>
          <w:szCs w:val="24"/>
        </w:rPr>
        <w:t xml:space="preserve">Skill Demonstration Events (held at </w:t>
      </w:r>
      <w:r w:rsidR="00A44410">
        <w:rPr>
          <w:rFonts w:ascii="Arial" w:hAnsi="Arial" w:cs="Arial"/>
          <w:b/>
          <w:szCs w:val="24"/>
        </w:rPr>
        <w:t>National Fall Conference</w:t>
      </w:r>
      <w:r>
        <w:rPr>
          <w:rFonts w:ascii="Arial" w:hAnsi="Arial" w:cs="Arial"/>
          <w:b/>
          <w:szCs w:val="24"/>
        </w:rPr>
        <w:t>)</w:t>
      </w:r>
    </w:p>
    <w:p w14:paraId="74ADDF26" w14:textId="7D85F250" w:rsidR="00D90B49" w:rsidRPr="00D90B49" w:rsidRDefault="00D90B49" w:rsidP="00D90B49">
      <w:pPr>
        <w:widowControl w:val="0"/>
        <w:tabs>
          <w:tab w:val="left" w:pos="720"/>
          <w:tab w:val="left" w:pos="2160"/>
          <w:tab w:val="left" w:pos="5040"/>
          <w:tab w:val="left" w:pos="8460"/>
        </w:tabs>
        <w:ind w:left="720"/>
        <w:rPr>
          <w:rFonts w:ascii="Arial" w:hAnsi="Arial" w:cs="Arial"/>
          <w:szCs w:val="24"/>
        </w:rPr>
      </w:pPr>
      <w:r>
        <w:rPr>
          <w:rFonts w:ascii="Arial" w:hAnsi="Arial" w:cs="Arial"/>
          <w:szCs w:val="24"/>
        </w:rPr>
        <w:t>These events provide opportunities for members to demonstrate college and career-ready skills in Family and Consumer Sciences and related occupations.  These competitions take place at National Cluster Meetings.  Cluster Meeting information can be found on-line.</w:t>
      </w:r>
    </w:p>
    <w:p w14:paraId="3E95588F" w14:textId="10960F83" w:rsidR="00C50DB3" w:rsidRPr="00C50DB3" w:rsidRDefault="001D0045" w:rsidP="000C253B">
      <w:pPr>
        <w:pStyle w:val="ListParagraph"/>
        <w:widowControl w:val="0"/>
        <w:numPr>
          <w:ilvl w:val="0"/>
          <w:numId w:val="45"/>
        </w:numPr>
        <w:tabs>
          <w:tab w:val="left" w:pos="2160"/>
          <w:tab w:val="left" w:pos="5040"/>
          <w:tab w:val="left" w:pos="8460"/>
        </w:tabs>
        <w:rPr>
          <w:rFonts w:ascii="Arial" w:hAnsi="Arial" w:cs="Arial"/>
          <w:b/>
          <w:szCs w:val="24"/>
        </w:rPr>
      </w:pPr>
      <w:r>
        <w:rPr>
          <w:rFonts w:ascii="Arial" w:hAnsi="Arial" w:cs="Arial"/>
          <w:b/>
          <w:szCs w:val="24"/>
        </w:rPr>
        <w:t xml:space="preserve">FCCLA/Life Skills </w:t>
      </w:r>
      <w:r w:rsidR="00C50DB3" w:rsidRPr="00C50DB3">
        <w:rPr>
          <w:rFonts w:ascii="Arial" w:hAnsi="Arial" w:cs="Arial"/>
          <w:b/>
          <w:szCs w:val="24"/>
        </w:rPr>
        <w:t>Knowledge Bowl</w:t>
      </w:r>
    </w:p>
    <w:p w14:paraId="02733800" w14:textId="444AEF16" w:rsidR="00C50DB3" w:rsidRPr="00D90B49" w:rsidRDefault="001D0045" w:rsidP="00D90B49">
      <w:pPr>
        <w:widowControl w:val="0"/>
        <w:tabs>
          <w:tab w:val="left" w:pos="720"/>
          <w:tab w:val="left" w:pos="2160"/>
          <w:tab w:val="left" w:pos="5040"/>
          <w:tab w:val="left" w:pos="8460"/>
        </w:tabs>
        <w:ind w:left="720"/>
        <w:rPr>
          <w:rFonts w:ascii="Arial" w:hAnsi="Arial" w:cs="Arial"/>
          <w:szCs w:val="24"/>
        </w:rPr>
      </w:pPr>
      <w:r>
        <w:rPr>
          <w:rFonts w:ascii="Arial" w:hAnsi="Arial" w:cs="Arial"/>
          <w:szCs w:val="24"/>
        </w:rPr>
        <w:t xml:space="preserve">FCCLA/Life Skills </w:t>
      </w:r>
      <w:r w:rsidR="00D90B49" w:rsidRPr="00D90B49">
        <w:rPr>
          <w:rFonts w:ascii="Arial" w:hAnsi="Arial" w:cs="Arial"/>
          <w:szCs w:val="24"/>
        </w:rPr>
        <w:t xml:space="preserve">Knowledge Bowl is </w:t>
      </w:r>
      <w:r w:rsidR="00A15042">
        <w:rPr>
          <w:rFonts w:ascii="Arial" w:hAnsi="Arial" w:cs="Arial"/>
          <w:szCs w:val="24"/>
        </w:rPr>
        <w:t xml:space="preserve">a three-level, team competition </w:t>
      </w:r>
      <w:r w:rsidR="00D90B49" w:rsidRPr="00D90B49">
        <w:rPr>
          <w:rFonts w:ascii="Arial" w:hAnsi="Arial" w:cs="Arial"/>
          <w:szCs w:val="24"/>
        </w:rPr>
        <w:t>that challenges students’ knowledge of all aspects of Family and Consumer Sciences:</w:t>
      </w:r>
    </w:p>
    <w:p w14:paraId="7CF5D726" w14:textId="59178C85" w:rsidR="00D90B49" w:rsidRDefault="001D0045" w:rsidP="000C253B">
      <w:pPr>
        <w:pStyle w:val="ListParagraph"/>
        <w:widowControl w:val="0"/>
        <w:numPr>
          <w:ilvl w:val="0"/>
          <w:numId w:val="45"/>
        </w:numPr>
        <w:tabs>
          <w:tab w:val="left" w:pos="720"/>
          <w:tab w:val="left" w:pos="990"/>
          <w:tab w:val="left" w:pos="2160"/>
          <w:tab w:val="left" w:pos="5040"/>
          <w:tab w:val="left" w:pos="8460"/>
        </w:tabs>
        <w:ind w:firstLine="0"/>
        <w:rPr>
          <w:rFonts w:ascii="Arial" w:hAnsi="Arial" w:cs="Arial"/>
          <w:szCs w:val="24"/>
        </w:rPr>
      </w:pPr>
      <w:r>
        <w:rPr>
          <w:rFonts w:ascii="Arial" w:hAnsi="Arial" w:cs="Arial"/>
          <w:szCs w:val="24"/>
        </w:rPr>
        <w:t>Personal Finance</w:t>
      </w:r>
    </w:p>
    <w:p w14:paraId="18498F9F" w14:textId="18111A8B" w:rsidR="001D0045" w:rsidRDefault="001D0045" w:rsidP="00A44410">
      <w:pPr>
        <w:pStyle w:val="ListParagraph"/>
        <w:widowControl w:val="0"/>
        <w:numPr>
          <w:ilvl w:val="0"/>
          <w:numId w:val="45"/>
        </w:numPr>
        <w:tabs>
          <w:tab w:val="left" w:pos="720"/>
          <w:tab w:val="left" w:pos="990"/>
          <w:tab w:val="left" w:pos="2160"/>
          <w:tab w:val="left" w:pos="5040"/>
          <w:tab w:val="left" w:pos="8460"/>
        </w:tabs>
        <w:ind w:left="990" w:hanging="270"/>
        <w:rPr>
          <w:rFonts w:ascii="Arial" w:hAnsi="Arial" w:cs="Arial"/>
          <w:szCs w:val="24"/>
        </w:rPr>
      </w:pPr>
      <w:r>
        <w:rPr>
          <w:rFonts w:ascii="Arial" w:hAnsi="Arial" w:cs="Arial"/>
          <w:szCs w:val="24"/>
        </w:rPr>
        <w:t>Consumer Rights and Responsibilities (to include Family, Career &amp; Community Studies</w:t>
      </w:r>
    </w:p>
    <w:p w14:paraId="6333FE17" w14:textId="2818665E" w:rsidR="001D0045" w:rsidRDefault="001D0045" w:rsidP="000C253B">
      <w:pPr>
        <w:pStyle w:val="ListParagraph"/>
        <w:widowControl w:val="0"/>
        <w:numPr>
          <w:ilvl w:val="0"/>
          <w:numId w:val="45"/>
        </w:numPr>
        <w:tabs>
          <w:tab w:val="left" w:pos="720"/>
          <w:tab w:val="left" w:pos="990"/>
          <w:tab w:val="left" w:pos="2160"/>
          <w:tab w:val="left" w:pos="5040"/>
          <w:tab w:val="left" w:pos="8460"/>
        </w:tabs>
        <w:ind w:firstLine="0"/>
        <w:rPr>
          <w:rFonts w:ascii="Arial" w:hAnsi="Arial" w:cs="Arial"/>
          <w:szCs w:val="24"/>
        </w:rPr>
      </w:pPr>
      <w:r>
        <w:rPr>
          <w:rFonts w:ascii="Arial" w:hAnsi="Arial" w:cs="Arial"/>
          <w:szCs w:val="24"/>
        </w:rPr>
        <w:t>Technology (to include Fashion &amp; Housing Design)</w:t>
      </w:r>
    </w:p>
    <w:p w14:paraId="5CA7B004" w14:textId="0784D748" w:rsidR="001D0045" w:rsidRDefault="001D0045" w:rsidP="00A44410">
      <w:pPr>
        <w:pStyle w:val="ListParagraph"/>
        <w:widowControl w:val="0"/>
        <w:numPr>
          <w:ilvl w:val="0"/>
          <w:numId w:val="45"/>
        </w:numPr>
        <w:tabs>
          <w:tab w:val="left" w:pos="720"/>
          <w:tab w:val="left" w:pos="990"/>
          <w:tab w:val="left" w:pos="2160"/>
          <w:tab w:val="left" w:pos="5040"/>
          <w:tab w:val="left" w:pos="8460"/>
        </w:tabs>
        <w:ind w:left="1080"/>
        <w:rPr>
          <w:rFonts w:ascii="Arial" w:hAnsi="Arial" w:cs="Arial"/>
          <w:szCs w:val="24"/>
        </w:rPr>
      </w:pPr>
      <w:r>
        <w:rPr>
          <w:rFonts w:ascii="Arial" w:hAnsi="Arial" w:cs="Arial"/>
          <w:szCs w:val="24"/>
        </w:rPr>
        <w:t>Health &amp; Safety (to include Food Science &amp; Nutrition and Early Childhood &amp; Human Development)</w:t>
      </w:r>
    </w:p>
    <w:p w14:paraId="4B1BE09D" w14:textId="0E439C62" w:rsidR="001D0045" w:rsidRPr="00A15042" w:rsidRDefault="001D0045" w:rsidP="00A44410">
      <w:pPr>
        <w:pStyle w:val="ListParagraph"/>
        <w:widowControl w:val="0"/>
        <w:numPr>
          <w:ilvl w:val="0"/>
          <w:numId w:val="45"/>
        </w:numPr>
        <w:tabs>
          <w:tab w:val="left" w:pos="720"/>
          <w:tab w:val="left" w:pos="990"/>
          <w:tab w:val="left" w:pos="2160"/>
          <w:tab w:val="left" w:pos="5040"/>
          <w:tab w:val="left" w:pos="8460"/>
        </w:tabs>
        <w:ind w:left="1080"/>
        <w:rPr>
          <w:rFonts w:ascii="Arial" w:hAnsi="Arial" w:cs="Arial"/>
          <w:szCs w:val="24"/>
        </w:rPr>
      </w:pPr>
      <w:r>
        <w:rPr>
          <w:rFonts w:ascii="Arial" w:hAnsi="Arial" w:cs="Arial"/>
          <w:szCs w:val="24"/>
        </w:rPr>
        <w:t>Environment (to include Hospitality, Tourism &amp; Recreation)</w:t>
      </w:r>
    </w:p>
    <w:p w14:paraId="3B1ECD68" w14:textId="5A28E04C" w:rsidR="00D90B49" w:rsidRDefault="00D90B49" w:rsidP="00A44410">
      <w:pPr>
        <w:pStyle w:val="ListParagraph"/>
        <w:widowControl w:val="0"/>
        <w:numPr>
          <w:ilvl w:val="0"/>
          <w:numId w:val="45"/>
        </w:numPr>
        <w:tabs>
          <w:tab w:val="left" w:pos="720"/>
          <w:tab w:val="left" w:pos="990"/>
          <w:tab w:val="left" w:pos="2160"/>
          <w:tab w:val="left" w:pos="5040"/>
          <w:tab w:val="left" w:pos="8460"/>
        </w:tabs>
        <w:ind w:left="1080"/>
        <w:rPr>
          <w:rFonts w:ascii="Arial" w:hAnsi="Arial" w:cs="Arial"/>
          <w:szCs w:val="24"/>
        </w:rPr>
      </w:pPr>
      <w:r w:rsidRPr="00A15042">
        <w:rPr>
          <w:rFonts w:ascii="Arial" w:hAnsi="Arial" w:cs="Arial"/>
          <w:szCs w:val="24"/>
        </w:rPr>
        <w:t>FCCLA Knowledge</w:t>
      </w:r>
    </w:p>
    <w:p w14:paraId="6D31A6F6" w14:textId="77777777" w:rsidR="00A44410" w:rsidRPr="00A15042" w:rsidRDefault="00A44410" w:rsidP="00A44410">
      <w:pPr>
        <w:pStyle w:val="ListParagraph"/>
        <w:widowControl w:val="0"/>
        <w:tabs>
          <w:tab w:val="left" w:pos="720"/>
          <w:tab w:val="left" w:pos="990"/>
          <w:tab w:val="left" w:pos="2160"/>
          <w:tab w:val="left" w:pos="5040"/>
          <w:tab w:val="left" w:pos="8460"/>
        </w:tabs>
        <w:ind w:left="1080"/>
        <w:rPr>
          <w:rFonts w:ascii="Arial" w:hAnsi="Arial" w:cs="Arial"/>
          <w:szCs w:val="24"/>
        </w:rPr>
      </w:pPr>
    </w:p>
    <w:p w14:paraId="43F80381" w14:textId="5B460C41" w:rsidR="00A15042" w:rsidRPr="00D90B49" w:rsidRDefault="00A15042" w:rsidP="00A44410">
      <w:pPr>
        <w:widowControl w:val="0"/>
        <w:tabs>
          <w:tab w:val="left" w:pos="720"/>
          <w:tab w:val="left" w:pos="2160"/>
          <w:tab w:val="left" w:pos="5040"/>
          <w:tab w:val="left" w:pos="8460"/>
        </w:tabs>
        <w:ind w:left="1080" w:hanging="360"/>
        <w:rPr>
          <w:rFonts w:ascii="Arial" w:hAnsi="Arial" w:cs="Arial"/>
          <w:szCs w:val="24"/>
        </w:rPr>
      </w:pPr>
      <w:r>
        <w:rPr>
          <w:rFonts w:ascii="Arial" w:hAnsi="Arial" w:cs="Arial"/>
          <w:szCs w:val="24"/>
        </w:rPr>
        <w:t xml:space="preserve">Levels 1 &amp; 2 of this competition occur at </w:t>
      </w:r>
      <w:r w:rsidR="00A44410">
        <w:rPr>
          <w:rFonts w:ascii="Arial" w:hAnsi="Arial" w:cs="Arial"/>
          <w:szCs w:val="24"/>
        </w:rPr>
        <w:t>National Fall Conference</w:t>
      </w:r>
      <w:r>
        <w:rPr>
          <w:rFonts w:ascii="Arial" w:hAnsi="Arial" w:cs="Arial"/>
          <w:szCs w:val="24"/>
        </w:rPr>
        <w:t>.  Level 3 occurs at National Leadership Conference.</w:t>
      </w:r>
    </w:p>
    <w:p w14:paraId="1BEFADB9" w14:textId="77777777" w:rsidR="00A15042" w:rsidRDefault="00A15042" w:rsidP="00A15042">
      <w:pPr>
        <w:widowControl w:val="0"/>
        <w:tabs>
          <w:tab w:val="left" w:pos="720"/>
          <w:tab w:val="left" w:pos="2160"/>
          <w:tab w:val="left" w:pos="5040"/>
          <w:tab w:val="left" w:pos="8460"/>
        </w:tabs>
        <w:ind w:left="720"/>
        <w:rPr>
          <w:rFonts w:ascii="Arial" w:hAnsi="Arial" w:cs="Arial"/>
          <w:szCs w:val="24"/>
        </w:rPr>
      </w:pPr>
    </w:p>
    <w:p w14:paraId="2FB57006" w14:textId="77777777" w:rsidR="00C50DB3" w:rsidRDefault="00C50DB3" w:rsidP="00C50DB3">
      <w:pPr>
        <w:widowControl w:val="0"/>
        <w:tabs>
          <w:tab w:val="left" w:pos="2160"/>
          <w:tab w:val="left" w:pos="5040"/>
          <w:tab w:val="left" w:pos="8460"/>
        </w:tabs>
        <w:rPr>
          <w:rFonts w:ascii="Arial" w:hAnsi="Arial" w:cs="Arial"/>
          <w:b/>
          <w:sz w:val="32"/>
          <w:szCs w:val="32"/>
        </w:rPr>
      </w:pPr>
    </w:p>
    <w:p w14:paraId="422035FB" w14:textId="22DD6334" w:rsidR="00AC4AF1" w:rsidRDefault="00A15042" w:rsidP="00A44410">
      <w:pPr>
        <w:pStyle w:val="Heading8"/>
        <w:ind w:left="0"/>
        <w:jc w:val="left"/>
      </w:pPr>
      <w:r w:rsidRPr="00C50DB3">
        <w:rPr>
          <w:rFonts w:cs="Arial"/>
          <w:color w:val="000000"/>
          <w:sz w:val="24"/>
          <w:szCs w:val="24"/>
        </w:rPr>
        <w:t xml:space="preserve">For up-to-date information on </w:t>
      </w:r>
      <w:r>
        <w:rPr>
          <w:rFonts w:cs="Arial"/>
          <w:color w:val="000000"/>
          <w:sz w:val="24"/>
          <w:szCs w:val="24"/>
        </w:rPr>
        <w:t>Competitive Events</w:t>
      </w:r>
      <w:r w:rsidRPr="00C50DB3">
        <w:rPr>
          <w:rFonts w:cs="Arial"/>
          <w:color w:val="000000"/>
          <w:sz w:val="24"/>
          <w:szCs w:val="24"/>
        </w:rPr>
        <w:t xml:space="preserve">, go to </w:t>
      </w:r>
    </w:p>
    <w:p w14:paraId="22338CE5" w14:textId="2EB10037" w:rsidR="00A44410" w:rsidRDefault="00A44410" w:rsidP="00A44410"/>
    <w:p w14:paraId="5761FB58" w14:textId="4282B5A7" w:rsidR="00A44410" w:rsidRPr="00A44410" w:rsidRDefault="00A44410" w:rsidP="00A44410">
      <w:pPr>
        <w:pStyle w:val="Heading8"/>
        <w:ind w:left="0"/>
        <w:jc w:val="left"/>
        <w:rPr>
          <w:rFonts w:cs="Arial"/>
          <w:color w:val="000000"/>
          <w:sz w:val="24"/>
          <w:szCs w:val="24"/>
        </w:rPr>
      </w:pPr>
      <w:r w:rsidRPr="00A44410">
        <w:rPr>
          <w:rFonts w:cs="Arial"/>
          <w:color w:val="000000"/>
          <w:sz w:val="24"/>
          <w:szCs w:val="24"/>
        </w:rPr>
        <w:t>https://fcclainc.org/compete</w:t>
      </w:r>
    </w:p>
    <w:p w14:paraId="68C3C0F0"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38CDA076"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4391B093"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472FCBD9"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0FAC1283" w14:textId="62F347A2" w:rsidR="00AC4AF1" w:rsidRDefault="00AC4AF1" w:rsidP="00AC4AF1">
      <w:pPr>
        <w:widowControl w:val="0"/>
        <w:tabs>
          <w:tab w:val="left" w:pos="2160"/>
          <w:tab w:val="left" w:pos="5040"/>
          <w:tab w:val="left" w:pos="8460"/>
        </w:tabs>
        <w:jc w:val="center"/>
        <w:rPr>
          <w:rFonts w:ascii="Arial" w:hAnsi="Arial" w:cs="Arial"/>
          <w:b/>
          <w:sz w:val="32"/>
          <w:szCs w:val="32"/>
        </w:rPr>
      </w:pPr>
    </w:p>
    <w:p w14:paraId="2A100625" w14:textId="43C88053" w:rsidR="00A44410" w:rsidRDefault="00A44410" w:rsidP="00AC4AF1">
      <w:pPr>
        <w:widowControl w:val="0"/>
        <w:tabs>
          <w:tab w:val="left" w:pos="2160"/>
          <w:tab w:val="left" w:pos="5040"/>
          <w:tab w:val="left" w:pos="8460"/>
        </w:tabs>
        <w:jc w:val="center"/>
        <w:rPr>
          <w:rFonts w:ascii="Arial" w:hAnsi="Arial" w:cs="Arial"/>
          <w:b/>
          <w:sz w:val="32"/>
          <w:szCs w:val="32"/>
        </w:rPr>
      </w:pPr>
    </w:p>
    <w:p w14:paraId="7DEFC38B" w14:textId="722DB211" w:rsidR="00A44410" w:rsidRDefault="00A44410" w:rsidP="00AC4AF1">
      <w:pPr>
        <w:widowControl w:val="0"/>
        <w:tabs>
          <w:tab w:val="left" w:pos="2160"/>
          <w:tab w:val="left" w:pos="5040"/>
          <w:tab w:val="left" w:pos="8460"/>
        </w:tabs>
        <w:jc w:val="center"/>
        <w:rPr>
          <w:rFonts w:ascii="Arial" w:hAnsi="Arial" w:cs="Arial"/>
          <w:b/>
          <w:sz w:val="32"/>
          <w:szCs w:val="32"/>
        </w:rPr>
      </w:pPr>
    </w:p>
    <w:p w14:paraId="5E1518B4" w14:textId="6A61AC32" w:rsidR="00A44410" w:rsidRDefault="00A44410" w:rsidP="00AC4AF1">
      <w:pPr>
        <w:widowControl w:val="0"/>
        <w:tabs>
          <w:tab w:val="left" w:pos="2160"/>
          <w:tab w:val="left" w:pos="5040"/>
          <w:tab w:val="left" w:pos="8460"/>
        </w:tabs>
        <w:jc w:val="center"/>
        <w:rPr>
          <w:rFonts w:ascii="Arial" w:hAnsi="Arial" w:cs="Arial"/>
          <w:b/>
          <w:sz w:val="32"/>
          <w:szCs w:val="32"/>
        </w:rPr>
      </w:pPr>
    </w:p>
    <w:p w14:paraId="4017EF34" w14:textId="71406D16" w:rsidR="00A44410" w:rsidRDefault="00A44410" w:rsidP="00AC4AF1">
      <w:pPr>
        <w:widowControl w:val="0"/>
        <w:tabs>
          <w:tab w:val="left" w:pos="2160"/>
          <w:tab w:val="left" w:pos="5040"/>
          <w:tab w:val="left" w:pos="8460"/>
        </w:tabs>
        <w:jc w:val="center"/>
        <w:rPr>
          <w:rFonts w:ascii="Arial" w:hAnsi="Arial" w:cs="Arial"/>
          <w:b/>
          <w:sz w:val="32"/>
          <w:szCs w:val="32"/>
        </w:rPr>
      </w:pPr>
    </w:p>
    <w:p w14:paraId="4FA5E4F8" w14:textId="77777777" w:rsidR="00A44410" w:rsidRDefault="00A44410" w:rsidP="00AC4AF1">
      <w:pPr>
        <w:widowControl w:val="0"/>
        <w:tabs>
          <w:tab w:val="left" w:pos="2160"/>
          <w:tab w:val="left" w:pos="5040"/>
          <w:tab w:val="left" w:pos="8460"/>
        </w:tabs>
        <w:jc w:val="center"/>
        <w:rPr>
          <w:rFonts w:ascii="Arial" w:hAnsi="Arial" w:cs="Arial"/>
          <w:b/>
          <w:sz w:val="32"/>
          <w:szCs w:val="32"/>
        </w:rPr>
      </w:pPr>
    </w:p>
    <w:p w14:paraId="574ED46D"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06383337" w14:textId="77777777" w:rsidR="00AC4AF1" w:rsidRDefault="00AC4AF1" w:rsidP="00AC4AF1">
      <w:pPr>
        <w:widowControl w:val="0"/>
        <w:tabs>
          <w:tab w:val="left" w:pos="2160"/>
          <w:tab w:val="left" w:pos="5040"/>
          <w:tab w:val="left" w:pos="8460"/>
        </w:tabs>
        <w:jc w:val="center"/>
        <w:rPr>
          <w:rFonts w:ascii="Arial" w:hAnsi="Arial" w:cs="Arial"/>
          <w:b/>
          <w:sz w:val="32"/>
          <w:szCs w:val="32"/>
        </w:rPr>
      </w:pPr>
    </w:p>
    <w:p w14:paraId="2BBF4049" w14:textId="11AF2D3E" w:rsidR="00567554" w:rsidRPr="00A15042" w:rsidRDefault="00567554" w:rsidP="00A15042">
      <w:pPr>
        <w:pStyle w:val="Heading1"/>
        <w:jc w:val="left"/>
      </w:pPr>
      <w:r>
        <w:rPr>
          <w:i w:val="0"/>
          <w:sz w:val="36"/>
        </w:rPr>
        <w:t>SECTION 4</w:t>
      </w:r>
    </w:p>
    <w:p w14:paraId="63120509" w14:textId="77777777" w:rsidR="00567554" w:rsidRDefault="00567554">
      <w:pPr>
        <w:widowControl w:val="0"/>
        <w:tabs>
          <w:tab w:val="left" w:pos="2160"/>
          <w:tab w:val="left" w:pos="5040"/>
          <w:tab w:val="left" w:pos="8460"/>
        </w:tabs>
        <w:rPr>
          <w:sz w:val="36"/>
        </w:rPr>
      </w:pPr>
    </w:p>
    <w:p w14:paraId="45582647" w14:textId="77777777" w:rsidR="00567554" w:rsidRDefault="00567554">
      <w:pPr>
        <w:widowControl w:val="0"/>
        <w:tabs>
          <w:tab w:val="left" w:pos="2160"/>
          <w:tab w:val="left" w:pos="5040"/>
          <w:tab w:val="left" w:pos="8460"/>
        </w:tabs>
        <w:rPr>
          <w:sz w:val="36"/>
        </w:rPr>
      </w:pPr>
    </w:p>
    <w:p w14:paraId="61C13CDF" w14:textId="77777777" w:rsidR="00567554" w:rsidRDefault="00567554">
      <w:pPr>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rPr>
          <w:rFonts w:ascii="Arial" w:hAnsi="Arial"/>
          <w:b/>
          <w:sz w:val="32"/>
        </w:rPr>
      </w:pPr>
      <w:r>
        <w:rPr>
          <w:rFonts w:ascii="Arial" w:hAnsi="Arial"/>
          <w:b/>
          <w:sz w:val="32"/>
        </w:rPr>
        <w:t>RESOURCES:</w:t>
      </w:r>
    </w:p>
    <w:p w14:paraId="4D491100"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b/>
          <w:sz w:val="36"/>
        </w:rPr>
        <w:t>“</w:t>
      </w:r>
      <w:r>
        <w:rPr>
          <w:rFonts w:ascii="Arial" w:hAnsi="Arial"/>
          <w:b/>
          <w:sz w:val="28"/>
        </w:rPr>
        <w:t>WHERE DO I FIND IT?” CHART</w:t>
      </w:r>
    </w:p>
    <w:p w14:paraId="071E0C9D"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PEOPLE WHO CAN HELP</w:t>
      </w:r>
    </w:p>
    <w:p w14:paraId="100B8044" w14:textId="0E28FEC9" w:rsidR="00567554" w:rsidRPr="00A15042"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rFonts w:ascii="Arial" w:hAnsi="Arial"/>
          <w:b/>
          <w:sz w:val="28"/>
        </w:rPr>
      </w:pPr>
      <w:r>
        <w:rPr>
          <w:rFonts w:ascii="Arial" w:hAnsi="Arial"/>
          <w:b/>
          <w:sz w:val="28"/>
        </w:rPr>
        <w:t>CHAPTER ACCOMPLISHMENT RIBBON</w:t>
      </w:r>
      <w:r w:rsidR="00A15042">
        <w:rPr>
          <w:rFonts w:ascii="Arial" w:hAnsi="Arial"/>
          <w:b/>
          <w:sz w:val="28"/>
        </w:rPr>
        <w:t xml:space="preserve"> </w:t>
      </w:r>
      <w:r w:rsidRPr="00A15042">
        <w:rPr>
          <w:rFonts w:ascii="Arial" w:hAnsi="Arial"/>
          <w:b/>
          <w:sz w:val="28"/>
        </w:rPr>
        <w:t>APPLICATION</w:t>
      </w:r>
    </w:p>
    <w:p w14:paraId="2444756A" w14:textId="77777777" w:rsidR="00567554" w:rsidRDefault="00567554">
      <w:pPr>
        <w:widowControl w:val="0"/>
        <w:numPr>
          <w:ilvl w:val="12"/>
          <w:numId w:val="0"/>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b/>
          <w:sz w:val="28"/>
        </w:rPr>
      </w:pPr>
    </w:p>
    <w:p w14:paraId="71592CA3"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b/>
          <w:sz w:val="28"/>
        </w:rPr>
      </w:pPr>
      <w:r>
        <w:rPr>
          <w:rFonts w:ascii="Arial" w:hAnsi="Arial"/>
          <w:b/>
          <w:sz w:val="28"/>
        </w:rPr>
        <w:t>PLANNING PROCESS</w:t>
      </w:r>
    </w:p>
    <w:p w14:paraId="05124DD9"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PARTICIPATION CERTIFICATE</w:t>
      </w:r>
    </w:p>
    <w:p w14:paraId="2A412F36" w14:textId="77777777" w:rsidR="00567554" w:rsidRDefault="00567554"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APPRECIATION CERTIFICATE</w:t>
      </w:r>
    </w:p>
    <w:p w14:paraId="0087B8D0" w14:textId="2FBA0D71" w:rsidR="00C23B1B" w:rsidRDefault="00730C65"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SAMPLE </w:t>
      </w:r>
      <w:r w:rsidR="00C23B1B">
        <w:rPr>
          <w:rFonts w:ascii="Arial" w:hAnsi="Arial"/>
          <w:b/>
          <w:sz w:val="28"/>
        </w:rPr>
        <w:t xml:space="preserve">NAME </w:t>
      </w:r>
      <w:r>
        <w:rPr>
          <w:rFonts w:ascii="Arial" w:hAnsi="Arial"/>
          <w:b/>
          <w:sz w:val="28"/>
        </w:rPr>
        <w:t>CARD</w:t>
      </w:r>
      <w:r w:rsidR="00C23B1B">
        <w:rPr>
          <w:rFonts w:ascii="Arial" w:hAnsi="Arial"/>
          <w:b/>
          <w:sz w:val="28"/>
        </w:rPr>
        <w:t xml:space="preserve"> </w:t>
      </w:r>
    </w:p>
    <w:p w14:paraId="61A55622" w14:textId="659D992F" w:rsidR="00C23B1B" w:rsidRDefault="00730C65"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SAMPLE INTRODUCTORY </w:t>
      </w:r>
      <w:r w:rsidR="00C23B1B">
        <w:rPr>
          <w:rFonts w:ascii="Arial" w:hAnsi="Arial"/>
          <w:b/>
          <w:sz w:val="28"/>
        </w:rPr>
        <w:t>BROCHURE</w:t>
      </w:r>
    </w:p>
    <w:p w14:paraId="3F4970C5" w14:textId="026E7B79" w:rsidR="00C23B1B" w:rsidRDefault="00C23B1B"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STEP ONE ACTIVITY </w:t>
      </w:r>
    </w:p>
    <w:p w14:paraId="21BCF8FF" w14:textId="638386FA" w:rsidR="00DA1122" w:rsidRDefault="00C23B1B"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 xml:space="preserve">SAMPLE </w:t>
      </w:r>
      <w:r w:rsidR="00DA1122">
        <w:rPr>
          <w:rFonts w:ascii="Arial" w:hAnsi="Arial"/>
          <w:b/>
          <w:sz w:val="28"/>
        </w:rPr>
        <w:t>CODE OF CONDUCT</w:t>
      </w:r>
    </w:p>
    <w:p w14:paraId="69A901F6" w14:textId="77777777" w:rsidR="00DA1122" w:rsidRDefault="00DA1122" w:rsidP="000C253B">
      <w:pPr>
        <w:widowControl w:val="0"/>
        <w:numPr>
          <w:ilvl w:val="0"/>
          <w:numId w:val="3"/>
        </w:numPr>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ind w:left="720"/>
        <w:rPr>
          <w:rFonts w:ascii="Arial" w:hAnsi="Arial"/>
          <w:b/>
          <w:sz w:val="28"/>
        </w:rPr>
      </w:pPr>
      <w:r>
        <w:rPr>
          <w:rFonts w:ascii="Arial" w:hAnsi="Arial"/>
          <w:b/>
          <w:sz w:val="28"/>
        </w:rPr>
        <w:t>CONSENT FOR EMERGENCY MEDICAL CARE</w:t>
      </w:r>
    </w:p>
    <w:p w14:paraId="13BD2478" w14:textId="77777777" w:rsidR="00567554" w:rsidRDefault="00567554">
      <w:pPr>
        <w:widowControl w:val="0"/>
        <w:tabs>
          <w:tab w:val="decimal" w:pos="900"/>
          <w:tab w:val="left" w:pos="3240"/>
          <w:tab w:val="left" w:pos="3960"/>
          <w:tab w:val="left" w:pos="4680"/>
          <w:tab w:val="left" w:pos="5400"/>
          <w:tab w:val="left" w:pos="6120"/>
          <w:tab w:val="left" w:pos="6840"/>
          <w:tab w:val="left" w:pos="7560"/>
          <w:tab w:val="left" w:pos="8280"/>
          <w:tab w:val="left" w:pos="9000"/>
          <w:tab w:val="left" w:pos="9720"/>
          <w:tab w:val="left" w:pos="10440"/>
        </w:tabs>
        <w:spacing w:line="480" w:lineRule="auto"/>
        <w:rPr>
          <w:rFonts w:ascii="Arial" w:hAnsi="Arial"/>
          <w:b/>
          <w:sz w:val="28"/>
        </w:rPr>
      </w:pPr>
    </w:p>
    <w:p w14:paraId="5A2CCADC" w14:textId="77777777" w:rsidR="00567554" w:rsidRDefault="00567554">
      <w:pPr>
        <w:jc w:val="center"/>
        <w:rPr>
          <w:rFonts w:ascii="Arial" w:hAnsi="Arial"/>
          <w:b/>
          <w:sz w:val="32"/>
        </w:rPr>
      </w:pPr>
      <w:r>
        <w:rPr>
          <w:rFonts w:ascii="Arial" w:hAnsi="Arial"/>
          <w:b/>
          <w:sz w:val="28"/>
        </w:rPr>
        <w:br w:type="page"/>
      </w:r>
      <w:r>
        <w:rPr>
          <w:rFonts w:ascii="Arial" w:hAnsi="Arial"/>
          <w:b/>
          <w:sz w:val="32"/>
        </w:rPr>
        <w:lastRenderedPageBreak/>
        <w:t>WHERE DO I FIND IT?</w:t>
      </w:r>
    </w:p>
    <w:p w14:paraId="036F4DC4" w14:textId="77777777" w:rsidR="00567554" w:rsidRDefault="00567554">
      <w:pPr>
        <w:jc w:val="center"/>
        <w:rPr>
          <w:rFonts w:ascii="Arial" w:hAnsi="Arial"/>
          <w:b/>
          <w:sz w:val="28"/>
        </w:rPr>
      </w:pPr>
    </w:p>
    <w:p w14:paraId="600704A2" w14:textId="77777777" w:rsidR="00567554" w:rsidRDefault="00567554">
      <w:pPr>
        <w:rPr>
          <w:rFonts w:ascii="Arial" w:hAnsi="Arial"/>
        </w:rPr>
      </w:pPr>
      <w:r>
        <w:rPr>
          <w:rFonts w:ascii="Arial" w:hAnsi="Arial"/>
        </w:rPr>
        <w:t xml:space="preserve">Listed below are the </w:t>
      </w:r>
      <w:proofErr w:type="gramStart"/>
      <w:r>
        <w:rPr>
          <w:rFonts w:ascii="Arial" w:hAnsi="Arial"/>
        </w:rPr>
        <w:t>most commonly used</w:t>
      </w:r>
      <w:proofErr w:type="gramEnd"/>
      <w:r>
        <w:rPr>
          <w:rFonts w:ascii="Arial" w:hAnsi="Arial"/>
        </w:rPr>
        <w:t xml:space="preserve"> resources. Be sure to check other resources available from these same sources.</w:t>
      </w:r>
    </w:p>
    <w:p w14:paraId="0849B00B" w14:textId="77777777" w:rsidR="00567554" w:rsidRDefault="00567554">
      <w:pPr>
        <w:jc w:val="center"/>
        <w:rPr>
          <w:rFonts w:ascii="Arial" w:hAnsi="Arial"/>
          <w:b/>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2"/>
        <w:gridCol w:w="5174"/>
      </w:tblGrid>
      <w:tr w:rsidR="00567554" w14:paraId="0978C512" w14:textId="77777777" w:rsidTr="00561046">
        <w:tc>
          <w:tcPr>
            <w:tcW w:w="3682" w:type="dxa"/>
          </w:tcPr>
          <w:p w14:paraId="0DF34CC6" w14:textId="77777777" w:rsidR="00567554" w:rsidRDefault="00567554">
            <w:pPr>
              <w:pStyle w:val="Heading1"/>
              <w:rPr>
                <w:i w:val="0"/>
                <w:sz w:val="24"/>
              </w:rPr>
            </w:pPr>
            <w:r>
              <w:rPr>
                <w:i w:val="0"/>
                <w:sz w:val="24"/>
              </w:rPr>
              <w:t>Resource</w:t>
            </w:r>
          </w:p>
        </w:tc>
        <w:tc>
          <w:tcPr>
            <w:tcW w:w="5174" w:type="dxa"/>
          </w:tcPr>
          <w:p w14:paraId="49D4F2F0" w14:textId="77777777" w:rsidR="00567554" w:rsidRDefault="00567554">
            <w:pPr>
              <w:jc w:val="center"/>
              <w:rPr>
                <w:rFonts w:ascii="Arial" w:hAnsi="Arial"/>
                <w:b/>
              </w:rPr>
            </w:pPr>
            <w:r>
              <w:rPr>
                <w:rFonts w:ascii="Arial" w:hAnsi="Arial"/>
                <w:b/>
              </w:rPr>
              <w:t>Where to Look</w:t>
            </w:r>
          </w:p>
        </w:tc>
      </w:tr>
      <w:tr w:rsidR="00567554" w14:paraId="0C5D55FC" w14:textId="77777777" w:rsidTr="00561046">
        <w:trPr>
          <w:trHeight w:val="555"/>
        </w:trPr>
        <w:tc>
          <w:tcPr>
            <w:tcW w:w="3682" w:type="dxa"/>
            <w:vAlign w:val="center"/>
          </w:tcPr>
          <w:p w14:paraId="792CFBE2" w14:textId="62A1313C" w:rsidR="00567554" w:rsidRDefault="00567554" w:rsidP="00827E0C">
            <w:pPr>
              <w:rPr>
                <w:rFonts w:ascii="Arial" w:hAnsi="Arial"/>
              </w:rPr>
            </w:pPr>
            <w:r>
              <w:rPr>
                <w:rFonts w:ascii="Arial" w:hAnsi="Arial"/>
              </w:rPr>
              <w:t xml:space="preserve">Affiliation </w:t>
            </w:r>
            <w:r w:rsidR="00827E0C">
              <w:rPr>
                <w:rFonts w:ascii="Arial" w:hAnsi="Arial"/>
              </w:rPr>
              <w:t>On-Line</w:t>
            </w:r>
          </w:p>
        </w:tc>
        <w:tc>
          <w:tcPr>
            <w:tcW w:w="5174" w:type="dxa"/>
          </w:tcPr>
          <w:p w14:paraId="4DC7FDB8" w14:textId="72A3E41B" w:rsidR="00561046" w:rsidRDefault="005E7F42">
            <w:pPr>
              <w:jc w:val="both"/>
              <w:rPr>
                <w:rFonts w:ascii="Arial" w:hAnsi="Arial"/>
              </w:rPr>
            </w:pPr>
            <w:hyperlink r:id="rId40" w:history="1">
              <w:r w:rsidR="00561046" w:rsidRPr="003B2C3A">
                <w:rPr>
                  <w:rStyle w:val="Hyperlink"/>
                  <w:rFonts w:ascii="Arial" w:hAnsi="Arial"/>
                </w:rPr>
                <w:t>https://fcclainc.org/join/chapter-affiliation</w:t>
              </w:r>
            </w:hyperlink>
          </w:p>
        </w:tc>
      </w:tr>
      <w:tr w:rsidR="00567554" w14:paraId="5F5EE0E7" w14:textId="77777777" w:rsidTr="00561046">
        <w:trPr>
          <w:trHeight w:val="555"/>
        </w:trPr>
        <w:tc>
          <w:tcPr>
            <w:tcW w:w="3682" w:type="dxa"/>
            <w:vAlign w:val="center"/>
          </w:tcPr>
          <w:p w14:paraId="73B86BBA" w14:textId="6BAA1FBC" w:rsidR="00567554" w:rsidRDefault="00567554" w:rsidP="00386CD1">
            <w:pPr>
              <w:rPr>
                <w:rFonts w:ascii="Arial" w:hAnsi="Arial"/>
              </w:rPr>
            </w:pPr>
            <w:r>
              <w:rPr>
                <w:rFonts w:ascii="Arial" w:hAnsi="Arial"/>
              </w:rPr>
              <w:t>National Program</w:t>
            </w:r>
            <w:r w:rsidR="00561046">
              <w:rPr>
                <w:rFonts w:ascii="Arial" w:hAnsi="Arial"/>
              </w:rPr>
              <w:t>s</w:t>
            </w:r>
            <w:r>
              <w:rPr>
                <w:rFonts w:ascii="Arial" w:hAnsi="Arial"/>
              </w:rPr>
              <w:t xml:space="preserve"> </w:t>
            </w:r>
          </w:p>
        </w:tc>
        <w:tc>
          <w:tcPr>
            <w:tcW w:w="5174" w:type="dxa"/>
            <w:vAlign w:val="center"/>
          </w:tcPr>
          <w:p w14:paraId="0509ADD8" w14:textId="73277887" w:rsidR="00561046" w:rsidRPr="00561046" w:rsidRDefault="005E7F42" w:rsidP="00561046">
            <w:pPr>
              <w:jc w:val="both"/>
              <w:rPr>
                <w:rFonts w:ascii="Arial" w:hAnsi="Arial"/>
                <w:color w:val="0000FF"/>
                <w:u w:val="single"/>
              </w:rPr>
            </w:pPr>
            <w:hyperlink r:id="rId41" w:history="1">
              <w:r w:rsidR="00561046" w:rsidRPr="003B2C3A">
                <w:rPr>
                  <w:rStyle w:val="Hyperlink"/>
                  <w:rFonts w:ascii="Arial" w:hAnsi="Arial"/>
                </w:rPr>
                <w:t>https://fcclainc.org/engage/national-programs</w:t>
              </w:r>
            </w:hyperlink>
          </w:p>
        </w:tc>
      </w:tr>
      <w:tr w:rsidR="00567554" w14:paraId="68059D8F" w14:textId="77777777" w:rsidTr="00561046">
        <w:trPr>
          <w:trHeight w:val="555"/>
        </w:trPr>
        <w:tc>
          <w:tcPr>
            <w:tcW w:w="3682" w:type="dxa"/>
            <w:vAlign w:val="center"/>
          </w:tcPr>
          <w:p w14:paraId="3C68C0D3" w14:textId="77777777" w:rsidR="00567554" w:rsidRDefault="00567554" w:rsidP="00386CD1">
            <w:pPr>
              <w:rPr>
                <w:rFonts w:ascii="Arial" w:hAnsi="Arial"/>
              </w:rPr>
            </w:pPr>
            <w:r>
              <w:rPr>
                <w:rFonts w:ascii="Arial" w:hAnsi="Arial"/>
              </w:rPr>
              <w:t>Washington Chapter Accomplishment Ribbon Application</w:t>
            </w:r>
          </w:p>
        </w:tc>
        <w:tc>
          <w:tcPr>
            <w:tcW w:w="5174" w:type="dxa"/>
            <w:vAlign w:val="center"/>
          </w:tcPr>
          <w:p w14:paraId="15DA052F" w14:textId="17B1A90F" w:rsidR="002D01FA" w:rsidRDefault="00567554" w:rsidP="00386CD1">
            <w:pPr>
              <w:rPr>
                <w:rFonts w:ascii="Arial" w:hAnsi="Arial"/>
              </w:rPr>
            </w:pPr>
            <w:r>
              <w:rPr>
                <w:rFonts w:ascii="Arial" w:hAnsi="Arial"/>
              </w:rPr>
              <w:t>Washington Chapter Adviser Manual</w:t>
            </w:r>
            <w:r w:rsidR="000A4E95">
              <w:rPr>
                <w:rFonts w:ascii="Arial" w:hAnsi="Arial"/>
              </w:rPr>
              <w:t xml:space="preserve"> and state meeting registration packet</w:t>
            </w:r>
          </w:p>
        </w:tc>
      </w:tr>
      <w:tr w:rsidR="00567554" w14:paraId="0C64C746" w14:textId="77777777" w:rsidTr="00561046">
        <w:trPr>
          <w:trHeight w:val="555"/>
        </w:trPr>
        <w:tc>
          <w:tcPr>
            <w:tcW w:w="3682" w:type="dxa"/>
            <w:vAlign w:val="center"/>
          </w:tcPr>
          <w:p w14:paraId="3A7A6DB6" w14:textId="77777777" w:rsidR="00567554" w:rsidRDefault="00567554" w:rsidP="00386CD1">
            <w:pPr>
              <w:rPr>
                <w:rFonts w:ascii="Arial" w:hAnsi="Arial"/>
              </w:rPr>
            </w:pPr>
            <w:r>
              <w:rPr>
                <w:rFonts w:ascii="Arial" w:hAnsi="Arial"/>
              </w:rPr>
              <w:t>FCCLA Appreciation Certificate</w:t>
            </w:r>
          </w:p>
        </w:tc>
        <w:tc>
          <w:tcPr>
            <w:tcW w:w="5174" w:type="dxa"/>
            <w:vAlign w:val="center"/>
          </w:tcPr>
          <w:p w14:paraId="05CFB524" w14:textId="661A0C46" w:rsidR="0084643B" w:rsidRDefault="00567554" w:rsidP="00386CD1">
            <w:pPr>
              <w:rPr>
                <w:rFonts w:ascii="Arial" w:hAnsi="Arial"/>
              </w:rPr>
            </w:pPr>
            <w:r>
              <w:rPr>
                <w:rFonts w:ascii="Arial" w:hAnsi="Arial"/>
              </w:rPr>
              <w:t>Washington Chapter Adviser Manual</w:t>
            </w:r>
          </w:p>
        </w:tc>
      </w:tr>
      <w:tr w:rsidR="00567554" w14:paraId="3169F9E6" w14:textId="77777777" w:rsidTr="00561046">
        <w:trPr>
          <w:trHeight w:val="555"/>
        </w:trPr>
        <w:tc>
          <w:tcPr>
            <w:tcW w:w="3682" w:type="dxa"/>
            <w:vAlign w:val="center"/>
          </w:tcPr>
          <w:p w14:paraId="113D8DD1" w14:textId="77777777" w:rsidR="00567554" w:rsidRDefault="00567554" w:rsidP="00386CD1">
            <w:pPr>
              <w:rPr>
                <w:rFonts w:ascii="Arial" w:hAnsi="Arial"/>
              </w:rPr>
            </w:pPr>
            <w:r>
              <w:rPr>
                <w:rFonts w:ascii="Arial" w:hAnsi="Arial"/>
              </w:rPr>
              <w:t>FCCLA Participation Certificate</w:t>
            </w:r>
          </w:p>
        </w:tc>
        <w:tc>
          <w:tcPr>
            <w:tcW w:w="5174" w:type="dxa"/>
            <w:vAlign w:val="center"/>
          </w:tcPr>
          <w:p w14:paraId="0176460C" w14:textId="77777777" w:rsidR="00567554" w:rsidRDefault="00567554" w:rsidP="00386CD1">
            <w:pPr>
              <w:rPr>
                <w:rFonts w:ascii="Arial" w:hAnsi="Arial"/>
              </w:rPr>
            </w:pPr>
            <w:r>
              <w:rPr>
                <w:rFonts w:ascii="Arial" w:hAnsi="Arial"/>
              </w:rPr>
              <w:t>Washington Chapter Adviser Manual</w:t>
            </w:r>
          </w:p>
        </w:tc>
      </w:tr>
      <w:tr w:rsidR="00567554" w14:paraId="169F151A" w14:textId="77777777" w:rsidTr="00561046">
        <w:trPr>
          <w:trHeight w:val="555"/>
        </w:trPr>
        <w:tc>
          <w:tcPr>
            <w:tcW w:w="3682" w:type="dxa"/>
            <w:vAlign w:val="center"/>
          </w:tcPr>
          <w:p w14:paraId="49A4C798" w14:textId="77777777" w:rsidR="00567554" w:rsidRDefault="00567554" w:rsidP="00386CD1">
            <w:pPr>
              <w:rPr>
                <w:rFonts w:ascii="Arial" w:hAnsi="Arial"/>
              </w:rPr>
            </w:pPr>
            <w:r>
              <w:rPr>
                <w:rFonts w:ascii="Arial" w:hAnsi="Arial"/>
              </w:rPr>
              <w:t>Master/Mentor Adviser Recognition Forms</w:t>
            </w:r>
          </w:p>
        </w:tc>
        <w:tc>
          <w:tcPr>
            <w:tcW w:w="5174" w:type="dxa"/>
            <w:vAlign w:val="center"/>
          </w:tcPr>
          <w:p w14:paraId="4B1A9C35" w14:textId="77777777" w:rsidR="007B6989" w:rsidRDefault="005E7F42" w:rsidP="00386CD1">
            <w:hyperlink r:id="rId42" w:history="1">
              <w:r w:rsidR="007B6989" w:rsidRPr="007B6989">
                <w:rPr>
                  <w:rStyle w:val="Hyperlink"/>
                  <w:rFonts w:ascii="Arial" w:hAnsi="Arial"/>
                </w:rPr>
                <w:t>https://fcclainc.org/lead/advisers/awards</w:t>
              </w:r>
            </w:hyperlink>
            <w:r w:rsidR="007B6989">
              <w:t xml:space="preserve"> </w:t>
            </w:r>
          </w:p>
          <w:p w14:paraId="3327BD8A" w14:textId="1D1F0BF6" w:rsidR="00567554" w:rsidRDefault="007B6989" w:rsidP="00386CD1">
            <w:r w:rsidRPr="007B6989">
              <w:rPr>
                <w:rFonts w:ascii="Arial" w:hAnsi="Arial"/>
              </w:rPr>
              <w:t>or</w:t>
            </w:r>
            <w:r>
              <w:t xml:space="preserve"> </w:t>
            </w:r>
            <w:r w:rsidR="004D22BB">
              <w:rPr>
                <w:rFonts w:ascii="Arial" w:hAnsi="Arial"/>
              </w:rPr>
              <w:t>contact state adviser</w:t>
            </w:r>
          </w:p>
        </w:tc>
      </w:tr>
      <w:tr w:rsidR="00567554" w14:paraId="63E22D1B" w14:textId="77777777" w:rsidTr="00561046">
        <w:trPr>
          <w:trHeight w:val="555"/>
        </w:trPr>
        <w:tc>
          <w:tcPr>
            <w:tcW w:w="3682" w:type="dxa"/>
            <w:vAlign w:val="center"/>
          </w:tcPr>
          <w:p w14:paraId="6FF9423C" w14:textId="44C7F8D9" w:rsidR="00567554" w:rsidRDefault="00567554" w:rsidP="0084643B">
            <w:pPr>
              <w:rPr>
                <w:rFonts w:ascii="Arial" w:hAnsi="Arial"/>
              </w:rPr>
            </w:pPr>
            <w:r>
              <w:rPr>
                <w:rFonts w:ascii="Arial" w:hAnsi="Arial"/>
              </w:rPr>
              <w:t>National FCCLA Handbook</w:t>
            </w:r>
            <w:r w:rsidR="0084643B">
              <w:rPr>
                <w:rFonts w:ascii="Arial" w:hAnsi="Arial"/>
              </w:rPr>
              <w:t xml:space="preserve"> to Ultimate Leadership</w:t>
            </w:r>
          </w:p>
        </w:tc>
        <w:tc>
          <w:tcPr>
            <w:tcW w:w="5174" w:type="dxa"/>
            <w:vAlign w:val="center"/>
          </w:tcPr>
          <w:p w14:paraId="486EF60D" w14:textId="5C5BBED1" w:rsidR="00567554" w:rsidRPr="007B6989" w:rsidRDefault="007B6989" w:rsidP="00386CD1">
            <w:pPr>
              <w:rPr>
                <w:rStyle w:val="Hyperlink"/>
              </w:rPr>
            </w:pPr>
            <w:r w:rsidRPr="007B6989">
              <w:rPr>
                <w:rStyle w:val="Hyperlink"/>
                <w:rFonts w:ascii="Arial" w:hAnsi="Arial"/>
              </w:rPr>
              <w:t>https://fccla.mybrightsites.com/</w:t>
            </w:r>
          </w:p>
        </w:tc>
      </w:tr>
      <w:tr w:rsidR="00567554" w14:paraId="56A26FA7" w14:textId="77777777" w:rsidTr="00561046">
        <w:trPr>
          <w:trHeight w:val="555"/>
        </w:trPr>
        <w:tc>
          <w:tcPr>
            <w:tcW w:w="3682" w:type="dxa"/>
            <w:vAlign w:val="center"/>
          </w:tcPr>
          <w:p w14:paraId="267878C1" w14:textId="77777777" w:rsidR="00567554" w:rsidRDefault="00567554" w:rsidP="00386CD1">
            <w:pPr>
              <w:rPr>
                <w:rFonts w:ascii="Arial" w:hAnsi="Arial"/>
              </w:rPr>
            </w:pPr>
            <w:r>
              <w:rPr>
                <w:rFonts w:ascii="Arial" w:hAnsi="Arial"/>
              </w:rPr>
              <w:t xml:space="preserve">National Program </w:t>
            </w:r>
            <w:r w:rsidR="00386CD1">
              <w:rPr>
                <w:rFonts w:ascii="Arial" w:hAnsi="Arial"/>
              </w:rPr>
              <w:t>guides</w:t>
            </w:r>
          </w:p>
        </w:tc>
        <w:tc>
          <w:tcPr>
            <w:tcW w:w="5174" w:type="dxa"/>
            <w:vAlign w:val="center"/>
          </w:tcPr>
          <w:p w14:paraId="76BD48E5" w14:textId="6A4374F6" w:rsidR="00567554" w:rsidRPr="007B6989" w:rsidRDefault="007B6989" w:rsidP="00386CD1">
            <w:pPr>
              <w:rPr>
                <w:rStyle w:val="Hyperlink"/>
              </w:rPr>
            </w:pPr>
            <w:r w:rsidRPr="007B6989">
              <w:rPr>
                <w:rStyle w:val="Hyperlink"/>
                <w:rFonts w:ascii="Arial" w:hAnsi="Arial"/>
              </w:rPr>
              <w:t>https://fccla.mybrightsites.com/</w:t>
            </w:r>
          </w:p>
        </w:tc>
      </w:tr>
      <w:tr w:rsidR="00567554" w14:paraId="01F5321C" w14:textId="77777777" w:rsidTr="00561046">
        <w:trPr>
          <w:trHeight w:val="555"/>
        </w:trPr>
        <w:tc>
          <w:tcPr>
            <w:tcW w:w="3682" w:type="dxa"/>
            <w:vAlign w:val="center"/>
          </w:tcPr>
          <w:p w14:paraId="30A23A40" w14:textId="458C0935" w:rsidR="00567554" w:rsidRDefault="00567554" w:rsidP="00386CD1">
            <w:pPr>
              <w:rPr>
                <w:rFonts w:ascii="Arial" w:hAnsi="Arial"/>
              </w:rPr>
            </w:pPr>
            <w:r>
              <w:rPr>
                <w:rFonts w:ascii="Arial" w:hAnsi="Arial"/>
              </w:rPr>
              <w:t>Adviser Newsletter</w:t>
            </w:r>
            <w:r w:rsidR="00E95662">
              <w:rPr>
                <w:rFonts w:ascii="Arial" w:hAnsi="Arial"/>
              </w:rPr>
              <w:t>/Fast Facts</w:t>
            </w:r>
          </w:p>
        </w:tc>
        <w:tc>
          <w:tcPr>
            <w:tcW w:w="5174" w:type="dxa"/>
            <w:vAlign w:val="center"/>
          </w:tcPr>
          <w:p w14:paraId="5AA18842" w14:textId="77777777" w:rsidR="00567554" w:rsidRDefault="00815C7F" w:rsidP="00386CD1">
            <w:pPr>
              <w:rPr>
                <w:rFonts w:ascii="Arial" w:hAnsi="Arial"/>
              </w:rPr>
            </w:pPr>
            <w:r>
              <w:rPr>
                <w:rFonts w:ascii="Arial" w:hAnsi="Arial"/>
              </w:rPr>
              <w:t>E-mailed/</w:t>
            </w:r>
            <w:r w:rsidR="00567554">
              <w:rPr>
                <w:rFonts w:ascii="Arial" w:hAnsi="Arial"/>
              </w:rPr>
              <w:t>Mailed to affiliated chapters</w:t>
            </w:r>
          </w:p>
        </w:tc>
      </w:tr>
      <w:tr w:rsidR="00567554" w14:paraId="79A8B8F0" w14:textId="77777777" w:rsidTr="00561046">
        <w:trPr>
          <w:trHeight w:val="555"/>
        </w:trPr>
        <w:tc>
          <w:tcPr>
            <w:tcW w:w="3682" w:type="dxa"/>
            <w:vAlign w:val="center"/>
          </w:tcPr>
          <w:p w14:paraId="23B4652A" w14:textId="77777777" w:rsidR="007B6989" w:rsidRDefault="00567554" w:rsidP="00386CD1">
            <w:pPr>
              <w:rPr>
                <w:rFonts w:ascii="Arial" w:hAnsi="Arial"/>
              </w:rPr>
            </w:pPr>
            <w:r>
              <w:t>“</w:t>
            </w:r>
            <w:r>
              <w:rPr>
                <w:rFonts w:ascii="Arial" w:hAnsi="Arial"/>
              </w:rPr>
              <w:t xml:space="preserve">Teen Times” </w:t>
            </w:r>
          </w:p>
          <w:p w14:paraId="368FFF64" w14:textId="7A04C2DC" w:rsidR="00567554" w:rsidRDefault="00567554" w:rsidP="00386CD1">
            <w:pPr>
              <w:rPr>
                <w:rFonts w:ascii="Arial" w:hAnsi="Arial"/>
              </w:rPr>
            </w:pPr>
            <w:r>
              <w:rPr>
                <w:rFonts w:ascii="Arial" w:hAnsi="Arial"/>
              </w:rPr>
              <w:t>Member Magazine</w:t>
            </w:r>
          </w:p>
        </w:tc>
        <w:tc>
          <w:tcPr>
            <w:tcW w:w="5174" w:type="dxa"/>
            <w:vAlign w:val="center"/>
          </w:tcPr>
          <w:p w14:paraId="4D45610B" w14:textId="06D38434" w:rsidR="00567554" w:rsidRDefault="00561046" w:rsidP="00386CD1">
            <w:pPr>
              <w:rPr>
                <w:rFonts w:ascii="Arial" w:hAnsi="Arial"/>
              </w:rPr>
            </w:pPr>
            <w:r>
              <w:rPr>
                <w:rFonts w:ascii="Arial" w:hAnsi="Arial"/>
              </w:rPr>
              <w:t>Put into the FCCLA Portal</w:t>
            </w:r>
          </w:p>
        </w:tc>
      </w:tr>
      <w:tr w:rsidR="00567554" w14:paraId="0AE790FB" w14:textId="77777777" w:rsidTr="00561046">
        <w:trPr>
          <w:trHeight w:val="555"/>
        </w:trPr>
        <w:tc>
          <w:tcPr>
            <w:tcW w:w="3682" w:type="dxa"/>
            <w:vAlign w:val="center"/>
          </w:tcPr>
          <w:p w14:paraId="58CBB623" w14:textId="77777777" w:rsidR="00567554" w:rsidRDefault="00567554" w:rsidP="00386CD1">
            <w:pPr>
              <w:rPr>
                <w:rFonts w:ascii="Arial" w:hAnsi="Arial"/>
              </w:rPr>
            </w:pPr>
            <w:r>
              <w:rPr>
                <w:rFonts w:ascii="Arial" w:hAnsi="Arial"/>
              </w:rPr>
              <w:t>Emblematic Materials</w:t>
            </w:r>
          </w:p>
        </w:tc>
        <w:tc>
          <w:tcPr>
            <w:tcW w:w="5174" w:type="dxa"/>
            <w:vAlign w:val="center"/>
          </w:tcPr>
          <w:p w14:paraId="1A174CBC" w14:textId="4F499972" w:rsidR="00567554" w:rsidRDefault="007B6989" w:rsidP="00386CD1">
            <w:pPr>
              <w:rPr>
                <w:rFonts w:ascii="Arial" w:hAnsi="Arial"/>
              </w:rPr>
            </w:pPr>
            <w:r w:rsidRPr="007B6989">
              <w:rPr>
                <w:rStyle w:val="Hyperlink"/>
                <w:rFonts w:ascii="Arial" w:hAnsi="Arial"/>
              </w:rPr>
              <w:t>https://fccla.mybrightsites.com/</w:t>
            </w:r>
          </w:p>
        </w:tc>
      </w:tr>
      <w:tr w:rsidR="00567554" w14:paraId="56F3FFD9" w14:textId="77777777" w:rsidTr="00561046">
        <w:trPr>
          <w:trHeight w:val="555"/>
        </w:trPr>
        <w:tc>
          <w:tcPr>
            <w:tcW w:w="3682" w:type="dxa"/>
            <w:vAlign w:val="center"/>
          </w:tcPr>
          <w:p w14:paraId="70B1A800" w14:textId="77777777" w:rsidR="00567554" w:rsidRDefault="00567554" w:rsidP="00386CD1">
            <w:pPr>
              <w:rPr>
                <w:rFonts w:ascii="Arial" w:hAnsi="Arial"/>
              </w:rPr>
            </w:pPr>
            <w:r>
              <w:rPr>
                <w:rFonts w:ascii="Arial" w:hAnsi="Arial"/>
              </w:rPr>
              <w:t>FCCLA and FACSE National Standards Connection</w:t>
            </w:r>
          </w:p>
        </w:tc>
        <w:tc>
          <w:tcPr>
            <w:tcW w:w="5174" w:type="dxa"/>
            <w:vAlign w:val="center"/>
          </w:tcPr>
          <w:p w14:paraId="6A86F864" w14:textId="74499922" w:rsidR="00567554" w:rsidRDefault="00290E16" w:rsidP="00386CD1">
            <w:pPr>
              <w:rPr>
                <w:rFonts w:ascii="Arial" w:hAnsi="Arial"/>
              </w:rPr>
            </w:pPr>
            <w:r w:rsidRPr="00290E16">
              <w:rPr>
                <w:rFonts w:ascii="Arial" w:hAnsi="Arial"/>
              </w:rPr>
              <w:t>https://www.pesb.wa.gov/preparation-programs/standards/endorsement-competencies/family-and-consumer-sciences-education/</w:t>
            </w:r>
          </w:p>
        </w:tc>
      </w:tr>
      <w:tr w:rsidR="00567554" w14:paraId="76CD6A4A" w14:textId="77777777" w:rsidTr="00561046">
        <w:trPr>
          <w:trHeight w:val="555"/>
        </w:trPr>
        <w:tc>
          <w:tcPr>
            <w:tcW w:w="3682" w:type="dxa"/>
            <w:vAlign w:val="center"/>
          </w:tcPr>
          <w:p w14:paraId="69AB1AC5" w14:textId="77777777" w:rsidR="00567554" w:rsidRPr="000A4E95" w:rsidRDefault="00815C7F" w:rsidP="00386CD1">
            <w:pPr>
              <w:rPr>
                <w:rFonts w:ascii="Arial" w:hAnsi="Arial" w:cs="Arial"/>
              </w:rPr>
            </w:pPr>
            <w:r>
              <w:rPr>
                <w:rFonts w:ascii="Arial" w:hAnsi="Arial" w:cs="Arial"/>
              </w:rPr>
              <w:t>21</w:t>
            </w:r>
            <w:r w:rsidRPr="00815C7F">
              <w:rPr>
                <w:rFonts w:ascii="Arial" w:hAnsi="Arial" w:cs="Arial"/>
                <w:vertAlign w:val="superscript"/>
              </w:rPr>
              <w:t>st</w:t>
            </w:r>
            <w:r>
              <w:rPr>
                <w:rFonts w:ascii="Arial" w:hAnsi="Arial" w:cs="Arial"/>
              </w:rPr>
              <w:t xml:space="preserve"> Century Skills</w:t>
            </w:r>
          </w:p>
        </w:tc>
        <w:tc>
          <w:tcPr>
            <w:tcW w:w="5174" w:type="dxa"/>
            <w:vAlign w:val="center"/>
          </w:tcPr>
          <w:p w14:paraId="642EE9D5" w14:textId="77777777" w:rsidR="00567554" w:rsidRPr="000A4E95" w:rsidRDefault="005E7F42" w:rsidP="00386CD1">
            <w:pPr>
              <w:rPr>
                <w:rFonts w:ascii="Arial" w:hAnsi="Arial" w:cs="Arial"/>
              </w:rPr>
            </w:pPr>
            <w:hyperlink r:id="rId43" w:history="1">
              <w:r w:rsidR="00815C7F" w:rsidRPr="00A81036">
                <w:rPr>
                  <w:rStyle w:val="Hyperlink"/>
                  <w:rFonts w:ascii="Arial" w:hAnsi="Arial" w:cs="Arial"/>
                </w:rPr>
                <w:t>http://www.k12.wa.us/CareerTechEd/TwentyFirstCenturySkills.aspx</w:t>
              </w:r>
            </w:hyperlink>
            <w:r w:rsidR="00815C7F">
              <w:rPr>
                <w:rFonts w:ascii="Arial" w:hAnsi="Arial" w:cs="Arial"/>
              </w:rPr>
              <w:t xml:space="preserve"> </w:t>
            </w:r>
          </w:p>
        </w:tc>
      </w:tr>
      <w:tr w:rsidR="00567554" w14:paraId="52A33EC4" w14:textId="77777777" w:rsidTr="00561046">
        <w:trPr>
          <w:trHeight w:val="555"/>
        </w:trPr>
        <w:tc>
          <w:tcPr>
            <w:tcW w:w="3682" w:type="dxa"/>
            <w:vAlign w:val="center"/>
          </w:tcPr>
          <w:p w14:paraId="417397E3" w14:textId="77777777" w:rsidR="00567554" w:rsidRPr="00FB263C" w:rsidRDefault="00FB263C" w:rsidP="00FB263C">
            <w:pPr>
              <w:rPr>
                <w:rFonts w:ascii="Arial" w:hAnsi="Arial" w:cs="Arial"/>
              </w:rPr>
            </w:pPr>
            <w:r w:rsidRPr="00FB263C">
              <w:rPr>
                <w:rFonts w:ascii="Arial" w:hAnsi="Arial" w:cs="Arial"/>
              </w:rPr>
              <w:t>WA-FCCLA Website</w:t>
            </w:r>
          </w:p>
        </w:tc>
        <w:tc>
          <w:tcPr>
            <w:tcW w:w="5174" w:type="dxa"/>
            <w:vAlign w:val="center"/>
          </w:tcPr>
          <w:p w14:paraId="0A96B4D0" w14:textId="77777777" w:rsidR="00567554" w:rsidRPr="00FB263C" w:rsidRDefault="005E7F42" w:rsidP="00FB263C">
            <w:pPr>
              <w:rPr>
                <w:rFonts w:ascii="Arial" w:hAnsi="Arial" w:cs="Arial"/>
              </w:rPr>
            </w:pPr>
            <w:hyperlink r:id="rId44" w:history="1">
              <w:r w:rsidR="009F3F28" w:rsidRPr="00375CB5">
                <w:rPr>
                  <w:rStyle w:val="Hyperlink"/>
                  <w:rFonts w:ascii="Arial" w:hAnsi="Arial" w:cs="Arial"/>
                </w:rPr>
                <w:t>http://www.wa-fccla.org</w:t>
              </w:r>
            </w:hyperlink>
            <w:r w:rsidR="00815C7F">
              <w:rPr>
                <w:rFonts w:ascii="Arial" w:hAnsi="Arial" w:cs="Arial"/>
              </w:rPr>
              <w:t xml:space="preserve"> </w:t>
            </w:r>
          </w:p>
        </w:tc>
      </w:tr>
      <w:tr w:rsidR="00567554" w14:paraId="7CFD7F3C" w14:textId="77777777" w:rsidTr="00561046">
        <w:trPr>
          <w:trHeight w:val="555"/>
        </w:trPr>
        <w:tc>
          <w:tcPr>
            <w:tcW w:w="3682" w:type="dxa"/>
            <w:vAlign w:val="center"/>
          </w:tcPr>
          <w:p w14:paraId="5BABCFAD" w14:textId="4992B47F" w:rsidR="00567554" w:rsidRPr="00FB263C" w:rsidRDefault="00561046" w:rsidP="00FB263C">
            <w:pPr>
              <w:rPr>
                <w:rFonts w:ascii="Arial" w:hAnsi="Arial" w:cs="Arial"/>
              </w:rPr>
            </w:pPr>
            <w:r>
              <w:rPr>
                <w:rFonts w:ascii="Arial" w:hAnsi="Arial" w:cs="Arial"/>
              </w:rPr>
              <w:t>Washington Weekly Newsletter</w:t>
            </w:r>
          </w:p>
        </w:tc>
        <w:tc>
          <w:tcPr>
            <w:tcW w:w="5174" w:type="dxa"/>
            <w:vAlign w:val="center"/>
          </w:tcPr>
          <w:p w14:paraId="694AFDF5" w14:textId="73BEEF5E" w:rsidR="00567554" w:rsidRPr="00FB263C" w:rsidRDefault="00561046" w:rsidP="00FB263C">
            <w:pPr>
              <w:rPr>
                <w:rFonts w:ascii="Arial" w:hAnsi="Arial" w:cs="Arial"/>
              </w:rPr>
            </w:pPr>
            <w:r>
              <w:rPr>
                <w:rFonts w:ascii="Arial" w:hAnsi="Arial" w:cs="Arial"/>
              </w:rPr>
              <w:t>Contact Kathy Hahn to be added to contact list    – kathyhahn@wa-fccla.org</w:t>
            </w:r>
          </w:p>
        </w:tc>
      </w:tr>
    </w:tbl>
    <w:p w14:paraId="24071BD5" w14:textId="77777777" w:rsidR="00567554" w:rsidRDefault="00567554">
      <w:pPr>
        <w:rPr>
          <w:b/>
        </w:rPr>
      </w:pPr>
    </w:p>
    <w:p w14:paraId="3FC377BF" w14:textId="77777777" w:rsidR="00567554" w:rsidRDefault="00567554">
      <w:pPr>
        <w:pStyle w:val="Title"/>
        <w:rPr>
          <w:sz w:val="32"/>
          <w:u w:val="none"/>
        </w:rPr>
      </w:pPr>
      <w:r>
        <w:rPr>
          <w:b w:val="0"/>
        </w:rPr>
        <w:br w:type="page"/>
      </w:r>
      <w:r>
        <w:rPr>
          <w:sz w:val="32"/>
          <w:u w:val="none"/>
        </w:rPr>
        <w:lastRenderedPageBreak/>
        <w:t>PEOPLE WHO CAN HELP</w:t>
      </w:r>
    </w:p>
    <w:p w14:paraId="48D5AB29" w14:textId="77777777" w:rsidR="00567554" w:rsidRDefault="00567554">
      <w:pPr>
        <w:jc w:val="center"/>
        <w:rPr>
          <w:rFonts w:ascii="Arial" w:hAnsi="Arial"/>
          <w:b/>
          <w:sz w:val="28"/>
        </w:rPr>
      </w:pPr>
    </w:p>
    <w:p w14:paraId="48141664" w14:textId="77777777" w:rsidR="00567554" w:rsidRDefault="00567554">
      <w:pPr>
        <w:rPr>
          <w:rFonts w:ascii="Arial" w:hAnsi="Arial"/>
          <w:b/>
        </w:rPr>
      </w:pPr>
    </w:p>
    <w:p w14:paraId="45ABD3A5" w14:textId="77777777" w:rsidR="0039412E" w:rsidRDefault="0039412E">
      <w:pPr>
        <w:rPr>
          <w:rFonts w:ascii="Arial" w:hAnsi="Arial"/>
          <w:b/>
        </w:rPr>
      </w:pPr>
    </w:p>
    <w:p w14:paraId="6BE32832" w14:textId="77777777" w:rsidR="00567554" w:rsidRDefault="00567554">
      <w:pPr>
        <w:pStyle w:val="Heading1"/>
        <w:jc w:val="left"/>
        <w:rPr>
          <w:i w:val="0"/>
          <w:sz w:val="24"/>
        </w:rPr>
      </w:pPr>
      <w:r>
        <w:rPr>
          <w:i w:val="0"/>
          <w:sz w:val="24"/>
        </w:rPr>
        <w:t>Washingto</w:t>
      </w:r>
      <w:r w:rsidR="00A462FA">
        <w:rPr>
          <w:i w:val="0"/>
          <w:sz w:val="24"/>
        </w:rPr>
        <w:t>n State FCCLA Adviser</w:t>
      </w:r>
    </w:p>
    <w:p w14:paraId="0489FC68" w14:textId="20AF04E4" w:rsidR="000E002B" w:rsidRDefault="00290E16">
      <w:pPr>
        <w:rPr>
          <w:rFonts w:ascii="Arial" w:hAnsi="Arial"/>
        </w:rPr>
      </w:pPr>
      <w:r>
        <w:rPr>
          <w:rFonts w:ascii="Arial" w:hAnsi="Arial"/>
        </w:rPr>
        <w:t>Kathy Hahn</w:t>
      </w:r>
    </w:p>
    <w:p w14:paraId="605AD825" w14:textId="6DEB9DF2" w:rsidR="00ED2AB8" w:rsidRDefault="00290E16">
      <w:pPr>
        <w:rPr>
          <w:rFonts w:ascii="Arial" w:hAnsi="Arial"/>
        </w:rPr>
      </w:pPr>
      <w:r>
        <w:rPr>
          <w:rFonts w:ascii="Arial" w:hAnsi="Arial"/>
        </w:rPr>
        <w:t>7412 143</w:t>
      </w:r>
      <w:r w:rsidRPr="00290E16">
        <w:rPr>
          <w:rFonts w:ascii="Arial" w:hAnsi="Arial"/>
          <w:vertAlign w:val="superscript"/>
        </w:rPr>
        <w:t>rd</w:t>
      </w:r>
      <w:r>
        <w:rPr>
          <w:rFonts w:ascii="Arial" w:hAnsi="Arial"/>
        </w:rPr>
        <w:t xml:space="preserve"> Ave NE</w:t>
      </w:r>
    </w:p>
    <w:p w14:paraId="03173764" w14:textId="06FD69FD" w:rsidR="00290E16" w:rsidRDefault="00290E16">
      <w:pPr>
        <w:rPr>
          <w:rFonts w:ascii="Arial" w:hAnsi="Arial"/>
        </w:rPr>
      </w:pPr>
      <w:r>
        <w:rPr>
          <w:rFonts w:ascii="Arial" w:hAnsi="Arial"/>
        </w:rPr>
        <w:t>Lake Stevens, WA  98258</w:t>
      </w:r>
    </w:p>
    <w:p w14:paraId="2E9BE0C4" w14:textId="30F615ED" w:rsidR="00ED2AB8" w:rsidRPr="00ED2AB8" w:rsidRDefault="00A049EF">
      <w:pPr>
        <w:rPr>
          <w:rFonts w:ascii="Arial" w:hAnsi="Arial"/>
        </w:rPr>
      </w:pPr>
      <w:r>
        <w:rPr>
          <w:rFonts w:ascii="Arial" w:hAnsi="Arial"/>
        </w:rPr>
        <w:t>P-</w:t>
      </w:r>
      <w:r w:rsidR="00290E16">
        <w:rPr>
          <w:rFonts w:ascii="Arial" w:hAnsi="Arial"/>
        </w:rPr>
        <w:t>425-530-1907</w:t>
      </w:r>
      <w:r w:rsidR="00ED2AB8">
        <w:rPr>
          <w:rFonts w:ascii="Arial" w:hAnsi="Arial"/>
        </w:rPr>
        <w:t xml:space="preserve"> </w:t>
      </w:r>
    </w:p>
    <w:p w14:paraId="0FD5CE36" w14:textId="6695C40C" w:rsidR="00567554" w:rsidRPr="00ED2AB8" w:rsidRDefault="00290E16">
      <w:pPr>
        <w:rPr>
          <w:rFonts w:ascii="Arial" w:hAnsi="Arial"/>
          <w:color w:val="0000FF"/>
        </w:rPr>
      </w:pPr>
      <w:r w:rsidRPr="00290E16">
        <w:rPr>
          <w:rFonts w:ascii="Arial" w:hAnsi="Arial"/>
        </w:rPr>
        <w:t>kathyhahn@wa</w:t>
      </w:r>
      <w:r>
        <w:rPr>
          <w:rFonts w:ascii="Arial" w:hAnsi="Arial"/>
        </w:rPr>
        <w:t>-fccla.org</w:t>
      </w:r>
    </w:p>
    <w:p w14:paraId="1854B8B3" w14:textId="77777777" w:rsidR="00567554" w:rsidRDefault="00567554">
      <w:pPr>
        <w:rPr>
          <w:rFonts w:ascii="Arial" w:hAnsi="Arial"/>
        </w:rPr>
      </w:pPr>
    </w:p>
    <w:p w14:paraId="053E5EA8" w14:textId="77777777" w:rsidR="00567554" w:rsidRDefault="00567554">
      <w:pPr>
        <w:rPr>
          <w:rFonts w:ascii="Arial" w:hAnsi="Arial"/>
          <w:b/>
        </w:rPr>
      </w:pPr>
      <w:r>
        <w:rPr>
          <w:rFonts w:ascii="Arial" w:hAnsi="Arial"/>
          <w:b/>
        </w:rPr>
        <w:t xml:space="preserve">Washington State FCCLA </w:t>
      </w:r>
      <w:r w:rsidR="00A85ADA">
        <w:rPr>
          <w:rFonts w:ascii="Arial" w:hAnsi="Arial"/>
          <w:b/>
        </w:rPr>
        <w:t>Executive Director</w:t>
      </w:r>
    </w:p>
    <w:p w14:paraId="06D716D6" w14:textId="6FE5A9BC" w:rsidR="00567554" w:rsidRPr="00ED2AB8" w:rsidRDefault="00290E16">
      <w:pPr>
        <w:rPr>
          <w:rFonts w:ascii="Arial" w:hAnsi="Arial"/>
        </w:rPr>
      </w:pPr>
      <w:r>
        <w:rPr>
          <w:rFonts w:ascii="Arial" w:hAnsi="Arial"/>
        </w:rPr>
        <w:t>Mike Oechsner</w:t>
      </w:r>
    </w:p>
    <w:p w14:paraId="61FB49FA" w14:textId="54C71A41" w:rsidR="008C2540" w:rsidRPr="00ED2AB8" w:rsidRDefault="00917C2C">
      <w:pPr>
        <w:rPr>
          <w:rFonts w:ascii="Arial" w:hAnsi="Arial"/>
        </w:rPr>
      </w:pPr>
      <w:r w:rsidRPr="00ED2AB8">
        <w:rPr>
          <w:rFonts w:ascii="Arial" w:hAnsi="Arial"/>
        </w:rPr>
        <w:t>PO Box 1440</w:t>
      </w:r>
    </w:p>
    <w:p w14:paraId="75470E52" w14:textId="032DBF9B" w:rsidR="00917C2C" w:rsidRDefault="00917C2C">
      <w:pPr>
        <w:rPr>
          <w:rFonts w:ascii="Arial" w:hAnsi="Arial"/>
        </w:rPr>
      </w:pPr>
      <w:r w:rsidRPr="00ED2AB8">
        <w:rPr>
          <w:rFonts w:ascii="Arial" w:hAnsi="Arial"/>
        </w:rPr>
        <w:t>Owasso, OK  74055</w:t>
      </w:r>
    </w:p>
    <w:p w14:paraId="0493D727" w14:textId="3E790D17" w:rsidR="00567554" w:rsidRDefault="005E7F42">
      <w:pPr>
        <w:rPr>
          <w:rFonts w:ascii="Arial" w:hAnsi="Arial"/>
        </w:rPr>
      </w:pPr>
      <w:hyperlink r:id="rId45" w:history="1">
        <w:r w:rsidR="00470F3A" w:rsidRPr="008C6144">
          <w:rPr>
            <w:rStyle w:val="Hyperlink"/>
            <w:rFonts w:ascii="Arial" w:hAnsi="Arial"/>
          </w:rPr>
          <w:t>ExecutiveDirector@wa-fccla.org</w:t>
        </w:r>
      </w:hyperlink>
    </w:p>
    <w:p w14:paraId="5B522264" w14:textId="77777777" w:rsidR="00470F3A" w:rsidRDefault="00470F3A">
      <w:pPr>
        <w:rPr>
          <w:rFonts w:ascii="Arial" w:hAnsi="Arial"/>
        </w:rPr>
      </w:pPr>
    </w:p>
    <w:p w14:paraId="706C1339" w14:textId="04D59937" w:rsidR="002D558E" w:rsidRDefault="002D558E">
      <w:pPr>
        <w:rPr>
          <w:rFonts w:ascii="Arial" w:hAnsi="Arial"/>
          <w:b/>
        </w:rPr>
      </w:pPr>
      <w:r>
        <w:rPr>
          <w:rFonts w:ascii="Arial" w:hAnsi="Arial"/>
          <w:b/>
        </w:rPr>
        <w:t>Washington State FCCLA Finance Director</w:t>
      </w:r>
    </w:p>
    <w:p w14:paraId="24CE1D92" w14:textId="2B4C06A8" w:rsidR="002D7595" w:rsidRDefault="005E7F42">
      <w:pPr>
        <w:rPr>
          <w:rFonts w:ascii="Source Sans Pro" w:hAnsi="Source Sans Pro"/>
          <w:color w:val="EF3E42"/>
          <w:sz w:val="27"/>
          <w:szCs w:val="27"/>
          <w:shd w:val="clear" w:color="auto" w:fill="FFFFFF"/>
        </w:rPr>
      </w:pPr>
      <w:hyperlink r:id="rId46" w:history="1">
        <w:r w:rsidR="00290E16" w:rsidRPr="003B2C3A">
          <w:rPr>
            <w:rStyle w:val="Hyperlink"/>
            <w:rFonts w:ascii="Source Sans Pro" w:hAnsi="Source Sans Pro"/>
            <w:sz w:val="27"/>
            <w:szCs w:val="27"/>
            <w:shd w:val="clear" w:color="auto" w:fill="FFFFFF"/>
          </w:rPr>
          <w:t>washington@ctsofinance.org</w:t>
        </w:r>
      </w:hyperlink>
    </w:p>
    <w:p w14:paraId="2D83489A" w14:textId="22DE3157" w:rsidR="00290E16" w:rsidRDefault="00290E16">
      <w:pPr>
        <w:rPr>
          <w:rFonts w:ascii="Source Sans Pro" w:hAnsi="Source Sans Pro"/>
          <w:color w:val="EF3E42"/>
          <w:sz w:val="27"/>
          <w:szCs w:val="27"/>
          <w:shd w:val="clear" w:color="auto" w:fill="FFFFFF"/>
        </w:rPr>
      </w:pPr>
    </w:p>
    <w:p w14:paraId="411799F7" w14:textId="77777777" w:rsidR="00290E16" w:rsidRPr="002D558E" w:rsidRDefault="00290E16">
      <w:pPr>
        <w:rPr>
          <w:rFonts w:ascii="Arial" w:hAnsi="Arial"/>
        </w:rPr>
      </w:pPr>
    </w:p>
    <w:p w14:paraId="0AC14025" w14:textId="015336DB" w:rsidR="00FF281C" w:rsidRPr="00FF281C" w:rsidRDefault="00FF281C">
      <w:pPr>
        <w:rPr>
          <w:rFonts w:ascii="Arial" w:hAnsi="Arial"/>
          <w:b/>
        </w:rPr>
      </w:pPr>
      <w:r w:rsidRPr="00FF281C">
        <w:rPr>
          <w:rFonts w:ascii="Arial" w:hAnsi="Arial"/>
          <w:b/>
        </w:rPr>
        <w:t>Washington State STAR Events Coordinator</w:t>
      </w:r>
    </w:p>
    <w:p w14:paraId="32C67D58" w14:textId="7BF002AE" w:rsidR="00FF281C" w:rsidRPr="00ED2AB8" w:rsidRDefault="00FF281C">
      <w:pPr>
        <w:rPr>
          <w:rFonts w:ascii="Arial" w:hAnsi="Arial"/>
        </w:rPr>
      </w:pPr>
      <w:r w:rsidRPr="00ED2AB8">
        <w:rPr>
          <w:rFonts w:ascii="Arial" w:hAnsi="Arial"/>
        </w:rPr>
        <w:t>Cathy White</w:t>
      </w:r>
    </w:p>
    <w:p w14:paraId="41A3B9EF" w14:textId="6D9C002B" w:rsidR="00FF281C" w:rsidRDefault="005E7F42">
      <w:pPr>
        <w:rPr>
          <w:rFonts w:ascii="Arial" w:hAnsi="Arial"/>
        </w:rPr>
      </w:pPr>
      <w:hyperlink r:id="rId47" w:history="1">
        <w:r w:rsidR="00FF281C" w:rsidRPr="008F0668">
          <w:rPr>
            <w:rStyle w:val="Hyperlink"/>
            <w:rFonts w:ascii="Arial" w:hAnsi="Arial"/>
          </w:rPr>
          <w:t>cathyw16@outlook.com</w:t>
        </w:r>
      </w:hyperlink>
    </w:p>
    <w:p w14:paraId="36ECDD66" w14:textId="77777777" w:rsidR="00FF281C" w:rsidRPr="00FF281C" w:rsidRDefault="00FF281C">
      <w:pPr>
        <w:rPr>
          <w:rFonts w:ascii="Arial" w:hAnsi="Arial"/>
        </w:rPr>
      </w:pPr>
    </w:p>
    <w:p w14:paraId="36B1AA9E" w14:textId="77777777" w:rsidR="0039412E" w:rsidRPr="0039412E" w:rsidRDefault="0039412E">
      <w:pPr>
        <w:rPr>
          <w:rFonts w:ascii="Arial" w:hAnsi="Arial"/>
          <w:b/>
        </w:rPr>
      </w:pPr>
      <w:r w:rsidRPr="0039412E">
        <w:rPr>
          <w:rFonts w:ascii="Arial" w:hAnsi="Arial"/>
          <w:b/>
        </w:rPr>
        <w:t>Washington State Advisers to Advisers</w:t>
      </w:r>
    </w:p>
    <w:p w14:paraId="58EB32C2" w14:textId="77777777" w:rsidR="0039412E" w:rsidRDefault="0039412E">
      <w:pPr>
        <w:rPr>
          <w:rFonts w:ascii="Arial" w:hAnsi="Arial"/>
        </w:rPr>
      </w:pPr>
      <w:r>
        <w:rPr>
          <w:rFonts w:ascii="Arial" w:hAnsi="Arial"/>
        </w:rPr>
        <w:t>Experienced FCCLA Advisers are available to help new/renewing advisers get started. The Advisers to Advisers will be announced in the Chapter Adviser Newsletter and on the member website.</w:t>
      </w:r>
    </w:p>
    <w:p w14:paraId="520721A1" w14:textId="77777777" w:rsidR="000845E2" w:rsidRDefault="000845E2">
      <w:pPr>
        <w:rPr>
          <w:rFonts w:ascii="Arial" w:hAnsi="Arial"/>
        </w:rPr>
      </w:pPr>
    </w:p>
    <w:p w14:paraId="76A1FF91" w14:textId="60B030A5" w:rsidR="00567554" w:rsidRDefault="00ED2AB8">
      <w:pPr>
        <w:pStyle w:val="Heading1"/>
        <w:jc w:val="left"/>
        <w:rPr>
          <w:i w:val="0"/>
          <w:sz w:val="24"/>
        </w:rPr>
      </w:pPr>
      <w:r>
        <w:rPr>
          <w:i w:val="0"/>
          <w:sz w:val="24"/>
        </w:rPr>
        <w:t xml:space="preserve">Program </w:t>
      </w:r>
      <w:r w:rsidR="00567554">
        <w:rPr>
          <w:i w:val="0"/>
          <w:sz w:val="24"/>
        </w:rPr>
        <w:t>Supervisor, Health and Human Services Pathway, OSPI</w:t>
      </w:r>
    </w:p>
    <w:p w14:paraId="3FD654F6" w14:textId="2EF0EDB4" w:rsidR="00854748" w:rsidRDefault="00290E16">
      <w:pPr>
        <w:rPr>
          <w:rFonts w:ascii="Arial" w:hAnsi="Arial"/>
        </w:rPr>
      </w:pPr>
      <w:r>
        <w:rPr>
          <w:rFonts w:ascii="Arial" w:hAnsi="Arial"/>
        </w:rPr>
        <w:t>Michelle Spenser</w:t>
      </w:r>
    </w:p>
    <w:p w14:paraId="28B8ED11" w14:textId="25BEA06A" w:rsidR="00290E16" w:rsidRPr="00290E16" w:rsidRDefault="00290E16" w:rsidP="00290E16">
      <w:pPr>
        <w:rPr>
          <w:rFonts w:ascii="Arial" w:hAnsi="Arial"/>
        </w:rPr>
      </w:pPr>
      <w:r>
        <w:rPr>
          <w:rFonts w:ascii="Arial" w:hAnsi="Arial"/>
        </w:rPr>
        <w:t xml:space="preserve">Phone:  </w:t>
      </w:r>
      <w:r w:rsidRPr="00290E16">
        <w:rPr>
          <w:rFonts w:ascii="Arial" w:hAnsi="Arial"/>
        </w:rPr>
        <w:t>360-725-0417</w:t>
      </w:r>
    </w:p>
    <w:p w14:paraId="6F48B0D6" w14:textId="49F720FA" w:rsidR="00567554" w:rsidRDefault="00290E16" w:rsidP="00290E16">
      <w:pPr>
        <w:rPr>
          <w:sz w:val="20"/>
        </w:rPr>
      </w:pPr>
      <w:r w:rsidRPr="00290E16">
        <w:rPr>
          <w:rStyle w:val="Hyperlink"/>
          <w:rFonts w:ascii="Arial" w:hAnsi="Arial"/>
        </w:rPr>
        <w:t>michelle.spenser@k12.wa.us</w:t>
      </w:r>
      <w:r w:rsidR="00567554">
        <w:rPr>
          <w:b/>
        </w:rPr>
        <w:br w:type="page"/>
      </w:r>
    </w:p>
    <w:p w14:paraId="7E653B98" w14:textId="77777777" w:rsidR="00290E16" w:rsidRPr="00655CE2" w:rsidRDefault="00290E16" w:rsidP="00290E16">
      <w:pPr>
        <w:jc w:val="center"/>
        <w:outlineLvl w:val="0"/>
        <w:rPr>
          <w:rFonts w:ascii="Arial" w:hAnsi="Arial" w:cs="Arial"/>
          <w:b/>
          <w:sz w:val="28"/>
          <w:szCs w:val="28"/>
          <w:lang w:eastAsia="ja-JP"/>
        </w:rPr>
      </w:pPr>
      <w:r w:rsidRPr="00655CE2">
        <w:rPr>
          <w:rFonts w:ascii="Arial" w:hAnsi="Arial" w:cs="Arial"/>
          <w:b/>
          <w:sz w:val="28"/>
          <w:szCs w:val="28"/>
          <w:lang w:eastAsia="ja-JP"/>
        </w:rPr>
        <w:lastRenderedPageBreak/>
        <w:t xml:space="preserve">Washington State FCCLA </w:t>
      </w:r>
    </w:p>
    <w:p w14:paraId="0CAC2424" w14:textId="77777777" w:rsidR="00290E16" w:rsidRPr="00655CE2" w:rsidRDefault="00290E16" w:rsidP="00290E16">
      <w:pPr>
        <w:jc w:val="center"/>
        <w:outlineLvl w:val="0"/>
        <w:rPr>
          <w:rFonts w:ascii="Arial" w:hAnsi="Arial" w:cs="Arial"/>
          <w:b/>
          <w:sz w:val="28"/>
          <w:szCs w:val="28"/>
          <w:lang w:eastAsia="ja-JP"/>
        </w:rPr>
      </w:pPr>
      <w:r w:rsidRPr="00655CE2">
        <w:rPr>
          <w:rFonts w:ascii="Arial" w:hAnsi="Arial" w:cs="Arial"/>
          <w:b/>
          <w:sz w:val="28"/>
          <w:szCs w:val="28"/>
          <w:lang w:eastAsia="ja-JP"/>
        </w:rPr>
        <w:t>Accomplishment Ribbons Application</w:t>
      </w:r>
    </w:p>
    <w:p w14:paraId="42F33E89" w14:textId="77777777" w:rsidR="00290E16" w:rsidRDefault="00290E16" w:rsidP="00290E16">
      <w:pPr>
        <w:outlineLvl w:val="0"/>
        <w:rPr>
          <w:rFonts w:ascii="MS Mincho" w:eastAsia="MS Mincho" w:hAnsi="MS Mincho" w:cs="MS Mincho"/>
          <w:b/>
          <w:sz w:val="22"/>
          <w:szCs w:val="22"/>
          <w:lang w:eastAsia="ja-JP"/>
        </w:rPr>
      </w:pPr>
      <w:r w:rsidRPr="00655CE2">
        <w:rPr>
          <w:rFonts w:ascii="Arial" w:hAnsi="Arial" w:cs="Arial"/>
          <w:b/>
          <w:sz w:val="22"/>
          <w:szCs w:val="22"/>
          <w:lang w:eastAsia="ja-JP"/>
        </w:rPr>
        <w:t>Chapter Name: ________________________________________</w:t>
      </w:r>
      <w:r w:rsidRPr="00655CE2">
        <w:rPr>
          <w:rFonts w:ascii="MS Mincho" w:eastAsia="MS Mincho" w:hAnsi="MS Mincho" w:cs="MS Mincho"/>
          <w:b/>
          <w:sz w:val="22"/>
          <w:szCs w:val="22"/>
          <w:lang w:eastAsia="ja-JP"/>
        </w:rPr>
        <w:t> </w:t>
      </w:r>
    </w:p>
    <w:p w14:paraId="08B2F639" w14:textId="77777777" w:rsidR="00290E16" w:rsidRPr="00655CE2" w:rsidRDefault="00290E16" w:rsidP="00290E16">
      <w:pPr>
        <w:outlineLvl w:val="0"/>
        <w:rPr>
          <w:rFonts w:ascii="Arial" w:hAnsi="Arial" w:cs="Arial"/>
          <w:b/>
          <w:sz w:val="22"/>
          <w:szCs w:val="22"/>
          <w:lang w:eastAsia="ja-JP"/>
        </w:rPr>
      </w:pPr>
    </w:p>
    <w:p w14:paraId="549CA420" w14:textId="77777777" w:rsidR="00290E16" w:rsidRPr="00655CE2" w:rsidRDefault="00290E16" w:rsidP="00290E16">
      <w:pPr>
        <w:outlineLvl w:val="0"/>
        <w:rPr>
          <w:rFonts w:ascii="Arial" w:hAnsi="Arial" w:cs="Arial"/>
          <w:b/>
          <w:sz w:val="22"/>
          <w:szCs w:val="22"/>
          <w:lang w:eastAsia="ja-JP"/>
        </w:rPr>
      </w:pPr>
      <w:r w:rsidRPr="00655CE2">
        <w:rPr>
          <w:rFonts w:ascii="Arial" w:hAnsi="Arial" w:cs="Arial"/>
          <w:b/>
          <w:sz w:val="22"/>
          <w:szCs w:val="22"/>
          <w:lang w:eastAsia="ja-JP"/>
        </w:rPr>
        <w:t>Chapter Adviser(s): _____________________________________ Region #: _______</w:t>
      </w:r>
    </w:p>
    <w:p w14:paraId="18513B0A" w14:textId="77777777" w:rsidR="00290E16" w:rsidRPr="00655CE2" w:rsidRDefault="00290E16" w:rsidP="00290E16">
      <w:pPr>
        <w:tabs>
          <w:tab w:val="left" w:pos="2520"/>
          <w:tab w:val="left" w:pos="3780"/>
        </w:tabs>
        <w:rPr>
          <w:rFonts w:ascii="Arial" w:hAnsi="Arial" w:cs="Arial"/>
          <w:sz w:val="20"/>
          <w:lang w:eastAsia="ja-JP"/>
        </w:rPr>
      </w:pPr>
      <w:r w:rsidRPr="00655CE2">
        <w:rPr>
          <w:rFonts w:ascii="Arial" w:hAnsi="Arial" w:cs="Arial"/>
          <w:sz w:val="22"/>
          <w:szCs w:val="22"/>
          <w:lang w:eastAsia="ja-JP"/>
        </w:rPr>
        <w:tab/>
      </w:r>
    </w:p>
    <w:p w14:paraId="7F52B92F" w14:textId="77777777" w:rsidR="00290E16" w:rsidRPr="00655CE2" w:rsidRDefault="00290E16" w:rsidP="00290E16">
      <w:pPr>
        <w:tabs>
          <w:tab w:val="left" w:pos="2520"/>
          <w:tab w:val="left" w:pos="3780"/>
        </w:tabs>
        <w:outlineLvl w:val="0"/>
        <w:rPr>
          <w:rFonts w:ascii="Arial" w:hAnsi="Arial" w:cs="Arial"/>
          <w:b/>
          <w:sz w:val="22"/>
          <w:szCs w:val="22"/>
          <w:lang w:eastAsia="ja-JP"/>
        </w:rPr>
      </w:pPr>
      <w:r w:rsidRPr="00655CE2">
        <w:rPr>
          <w:rFonts w:ascii="Arial" w:hAnsi="Arial" w:cs="Arial"/>
          <w:sz w:val="22"/>
          <w:szCs w:val="22"/>
          <w:lang w:eastAsia="ja-JP"/>
        </w:rPr>
        <w:tab/>
      </w:r>
      <w:r w:rsidRPr="00655CE2">
        <w:rPr>
          <w:rFonts w:ascii="Arial" w:hAnsi="Arial" w:cs="Arial"/>
          <w:b/>
          <w:sz w:val="22"/>
          <w:szCs w:val="22"/>
          <w:lang w:eastAsia="ja-JP"/>
        </w:rPr>
        <w:t>Due Date:</w:t>
      </w:r>
      <w:r w:rsidRPr="00655CE2">
        <w:rPr>
          <w:rFonts w:ascii="Arial" w:hAnsi="Arial" w:cs="Arial"/>
          <w:sz w:val="22"/>
          <w:szCs w:val="22"/>
          <w:lang w:eastAsia="ja-JP"/>
        </w:rPr>
        <w:tab/>
      </w:r>
      <w:r>
        <w:rPr>
          <w:rFonts w:ascii="Arial" w:hAnsi="Arial" w:cs="Arial"/>
          <w:b/>
          <w:sz w:val="22"/>
          <w:szCs w:val="22"/>
          <w:lang w:eastAsia="ja-JP"/>
        </w:rPr>
        <w:t>Emailed February 1, 2021</w:t>
      </w:r>
    </w:p>
    <w:p w14:paraId="23973603" w14:textId="77777777" w:rsidR="00290E16" w:rsidRDefault="00290E16" w:rsidP="00290E16">
      <w:pPr>
        <w:tabs>
          <w:tab w:val="left" w:pos="2520"/>
          <w:tab w:val="left" w:pos="3780"/>
        </w:tabs>
        <w:rPr>
          <w:rFonts w:ascii="Arial" w:hAnsi="Arial" w:cs="Arial"/>
          <w:i/>
          <w:iCs/>
          <w:sz w:val="22"/>
          <w:szCs w:val="22"/>
          <w:lang w:eastAsia="ja-JP"/>
        </w:rPr>
      </w:pPr>
      <w:r w:rsidRPr="00655CE2">
        <w:rPr>
          <w:rFonts w:ascii="Arial" w:hAnsi="Arial" w:cs="Arial"/>
          <w:b/>
          <w:i/>
          <w:iCs/>
          <w:sz w:val="22"/>
          <w:szCs w:val="22"/>
          <w:lang w:eastAsia="ja-JP"/>
        </w:rPr>
        <w:t>Return to</w:t>
      </w:r>
      <w:r w:rsidRPr="00655CE2">
        <w:rPr>
          <w:rFonts w:ascii="Arial" w:hAnsi="Arial" w:cs="Arial"/>
          <w:i/>
          <w:iCs/>
          <w:sz w:val="22"/>
          <w:szCs w:val="22"/>
          <w:lang w:eastAsia="ja-JP"/>
        </w:rPr>
        <w:t>:</w:t>
      </w:r>
      <w:r>
        <w:rPr>
          <w:rFonts w:ascii="Arial" w:hAnsi="Arial" w:cs="Arial"/>
          <w:sz w:val="22"/>
          <w:szCs w:val="22"/>
          <w:lang w:eastAsia="ja-JP"/>
        </w:rPr>
        <w:t xml:space="preserve">  </w:t>
      </w:r>
      <w:r>
        <w:rPr>
          <w:rFonts w:ascii="Arial" w:hAnsi="Arial" w:cs="Arial"/>
          <w:i/>
          <w:iCs/>
          <w:sz w:val="22"/>
          <w:szCs w:val="22"/>
          <w:lang w:eastAsia="ja-JP"/>
        </w:rPr>
        <w:t xml:space="preserve">Kathy Hahn, State Adviser      </w:t>
      </w:r>
      <w:hyperlink r:id="rId48" w:history="1">
        <w:r w:rsidRPr="006D7FA7">
          <w:rPr>
            <w:rStyle w:val="Hyperlink"/>
            <w:rFonts w:ascii="Arial" w:hAnsi="Arial" w:cs="Arial"/>
            <w:i/>
            <w:iCs/>
            <w:sz w:val="22"/>
            <w:szCs w:val="22"/>
            <w:lang w:eastAsia="ja-JP"/>
          </w:rPr>
          <w:t>kathyhahn@wa-fccla.org</w:t>
        </w:r>
      </w:hyperlink>
      <w:r>
        <w:rPr>
          <w:rFonts w:ascii="Arial" w:hAnsi="Arial" w:cs="Arial"/>
          <w:i/>
          <w:iCs/>
          <w:sz w:val="22"/>
          <w:szCs w:val="22"/>
          <w:lang w:eastAsia="ja-JP"/>
        </w:rPr>
        <w:t xml:space="preserve">    and  </w:t>
      </w:r>
    </w:p>
    <w:p w14:paraId="7AFFE754" w14:textId="1B3A6CB0" w:rsidR="00290E16" w:rsidRPr="00862966" w:rsidRDefault="00290E16" w:rsidP="00290E16">
      <w:pPr>
        <w:rPr>
          <w:rFonts w:ascii="Arial" w:hAnsi="Arial" w:cs="Arial"/>
          <w:i/>
          <w:iCs/>
          <w:sz w:val="22"/>
          <w:szCs w:val="22"/>
          <w:lang w:eastAsia="ja-JP"/>
        </w:rPr>
      </w:pPr>
      <w:r>
        <w:rPr>
          <w:rFonts w:ascii="Arial" w:hAnsi="Arial" w:cs="Arial"/>
          <w:i/>
          <w:iCs/>
          <w:sz w:val="22"/>
          <w:szCs w:val="22"/>
          <w:lang w:eastAsia="ja-JP"/>
        </w:rPr>
        <w:tab/>
        <w:t xml:space="preserve">       Mike </w:t>
      </w:r>
      <w:r w:rsidR="00717794">
        <w:rPr>
          <w:rFonts w:ascii="Arial" w:hAnsi="Arial" w:cs="Arial"/>
          <w:i/>
          <w:iCs/>
          <w:sz w:val="22"/>
          <w:szCs w:val="22"/>
          <w:lang w:eastAsia="ja-JP"/>
        </w:rPr>
        <w:t>Oechsner</w:t>
      </w:r>
      <w:r>
        <w:rPr>
          <w:rFonts w:ascii="Arial" w:hAnsi="Arial" w:cs="Arial"/>
          <w:i/>
          <w:iCs/>
          <w:sz w:val="22"/>
          <w:szCs w:val="22"/>
          <w:lang w:eastAsia="ja-JP"/>
        </w:rPr>
        <w:t xml:space="preserve">, Executive Director      </w:t>
      </w:r>
      <w:hyperlink r:id="rId49" w:history="1">
        <w:r w:rsidRPr="006D7FA7">
          <w:rPr>
            <w:rStyle w:val="Hyperlink"/>
            <w:rFonts w:ascii="Arial" w:hAnsi="Arial" w:cs="Arial"/>
            <w:i/>
            <w:iCs/>
            <w:sz w:val="22"/>
            <w:szCs w:val="22"/>
            <w:lang w:eastAsia="ja-JP"/>
          </w:rPr>
          <w:t>ExecutiveDirector@wa-fccla.org</w:t>
        </w:r>
      </w:hyperlink>
    </w:p>
    <w:p w14:paraId="465A8457" w14:textId="77777777" w:rsidR="00290E16" w:rsidRPr="00655CE2" w:rsidRDefault="00290E16" w:rsidP="00290E16">
      <w:pPr>
        <w:tabs>
          <w:tab w:val="left" w:pos="2520"/>
          <w:tab w:val="left" w:pos="3780"/>
        </w:tabs>
        <w:rPr>
          <w:rFonts w:ascii="Arial" w:hAnsi="Arial" w:cs="Arial"/>
          <w:sz w:val="20"/>
          <w:lang w:eastAsia="ja-JP"/>
        </w:rPr>
      </w:pPr>
    </w:p>
    <w:p w14:paraId="1993DD24" w14:textId="77777777"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Purpose:</w:t>
      </w:r>
      <w:r w:rsidRPr="00655CE2">
        <w:rPr>
          <w:rFonts w:ascii="Arial" w:hAnsi="Arial" w:cs="Arial"/>
          <w:sz w:val="22"/>
          <w:szCs w:val="22"/>
          <w:lang w:eastAsia="ja-JP"/>
        </w:rPr>
        <w:t xml:space="preserve"> </w:t>
      </w:r>
      <w:r w:rsidRPr="00655CE2">
        <w:rPr>
          <w:rFonts w:ascii="Arial" w:hAnsi="Arial" w:cs="Arial"/>
          <w:sz w:val="22"/>
          <w:szCs w:val="22"/>
          <w:lang w:eastAsia="ja-JP"/>
        </w:rPr>
        <w:tab/>
        <w:t xml:space="preserve">Chapters receive recognition for accomplishments during the </w:t>
      </w:r>
      <w:r w:rsidRPr="00636485">
        <w:rPr>
          <w:rFonts w:ascii="Arial" w:hAnsi="Arial" w:cs="Arial"/>
          <w:b/>
          <w:sz w:val="22"/>
          <w:szCs w:val="22"/>
          <w:lang w:eastAsia="ja-JP"/>
        </w:rPr>
        <w:t>current</w:t>
      </w:r>
      <w:r w:rsidRPr="00655CE2">
        <w:rPr>
          <w:rFonts w:ascii="Arial" w:hAnsi="Arial" w:cs="Arial"/>
          <w:sz w:val="22"/>
          <w:szCs w:val="22"/>
          <w:lang w:eastAsia="ja-JP"/>
        </w:rPr>
        <w:t xml:space="preserve"> school year.</w:t>
      </w:r>
    </w:p>
    <w:p w14:paraId="58977842" w14:textId="77777777"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Criteria:</w:t>
      </w:r>
      <w:r w:rsidRPr="00655CE2">
        <w:rPr>
          <w:rFonts w:ascii="Arial" w:hAnsi="Arial" w:cs="Arial"/>
          <w:sz w:val="22"/>
          <w:szCs w:val="22"/>
          <w:lang w:eastAsia="ja-JP"/>
        </w:rPr>
        <w:t xml:space="preserve"> </w:t>
      </w:r>
      <w:r w:rsidRPr="00655CE2">
        <w:rPr>
          <w:rFonts w:ascii="Arial" w:hAnsi="Arial" w:cs="Arial"/>
          <w:sz w:val="22"/>
          <w:szCs w:val="22"/>
          <w:lang w:eastAsia="ja-JP"/>
        </w:rPr>
        <w:tab/>
      </w:r>
      <w:proofErr w:type="gramStart"/>
      <w:r w:rsidRPr="00655CE2">
        <w:rPr>
          <w:rFonts w:ascii="Arial" w:hAnsi="Arial" w:cs="Arial"/>
          <w:sz w:val="22"/>
          <w:szCs w:val="22"/>
          <w:lang w:eastAsia="ja-JP"/>
        </w:rPr>
        <w:t>One or more chapter</w:t>
      </w:r>
      <w:proofErr w:type="gramEnd"/>
      <w:r w:rsidRPr="00655CE2">
        <w:rPr>
          <w:rFonts w:ascii="Arial" w:hAnsi="Arial" w:cs="Arial"/>
          <w:sz w:val="22"/>
          <w:szCs w:val="22"/>
          <w:lang w:eastAsia="ja-JP"/>
        </w:rPr>
        <w:t xml:space="preserve"> members complete at least one activity in the category.</w:t>
      </w:r>
    </w:p>
    <w:p w14:paraId="45ED4F12" w14:textId="77777777"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Limit:</w:t>
      </w:r>
      <w:r w:rsidRPr="00655CE2">
        <w:rPr>
          <w:rFonts w:ascii="Arial" w:hAnsi="Arial" w:cs="Arial"/>
          <w:sz w:val="22"/>
          <w:szCs w:val="22"/>
          <w:lang w:eastAsia="ja-JP"/>
        </w:rPr>
        <w:t xml:space="preserve"> </w:t>
      </w:r>
      <w:r w:rsidRPr="00655CE2">
        <w:rPr>
          <w:rFonts w:ascii="Arial" w:hAnsi="Arial" w:cs="Arial"/>
          <w:sz w:val="22"/>
          <w:szCs w:val="22"/>
          <w:lang w:eastAsia="ja-JP"/>
        </w:rPr>
        <w:tab/>
        <w:t>One ribbon is awarded for participation in each category.</w:t>
      </w:r>
    </w:p>
    <w:p w14:paraId="3BFF503D" w14:textId="7AF33B06" w:rsidR="00290E16" w:rsidRPr="00655CE2" w:rsidRDefault="00290E16" w:rsidP="00290E16">
      <w:pPr>
        <w:tabs>
          <w:tab w:val="left" w:pos="1350"/>
        </w:tabs>
        <w:ind w:left="-90"/>
        <w:rPr>
          <w:rFonts w:ascii="Arial" w:hAnsi="Arial" w:cs="Arial"/>
          <w:sz w:val="22"/>
          <w:szCs w:val="22"/>
          <w:lang w:eastAsia="ja-JP"/>
        </w:rPr>
      </w:pPr>
      <w:r w:rsidRPr="00655CE2">
        <w:rPr>
          <w:rFonts w:ascii="Arial" w:hAnsi="Arial" w:cs="Arial"/>
          <w:b/>
          <w:sz w:val="22"/>
          <w:szCs w:val="22"/>
          <w:lang w:eastAsia="ja-JP"/>
        </w:rPr>
        <w:t>Presentation:</w:t>
      </w:r>
      <w:r w:rsidRPr="00655CE2">
        <w:rPr>
          <w:rFonts w:ascii="Arial" w:hAnsi="Arial" w:cs="Arial"/>
          <w:sz w:val="22"/>
          <w:szCs w:val="22"/>
          <w:lang w:eastAsia="ja-JP"/>
        </w:rPr>
        <w:tab/>
        <w:t xml:space="preserve">Ribbons will be awarded during the </w:t>
      </w:r>
      <w:r>
        <w:rPr>
          <w:rFonts w:ascii="Arial" w:hAnsi="Arial" w:cs="Arial"/>
          <w:sz w:val="22"/>
          <w:szCs w:val="22"/>
          <w:lang w:eastAsia="ja-JP"/>
        </w:rPr>
        <w:t>Regional Meeting</w:t>
      </w:r>
      <w:r w:rsidRPr="00655CE2">
        <w:rPr>
          <w:rFonts w:ascii="Arial" w:hAnsi="Arial" w:cs="Arial"/>
          <w:sz w:val="22"/>
          <w:szCs w:val="22"/>
          <w:lang w:eastAsia="ja-JP"/>
        </w:rPr>
        <w:t xml:space="preserve"> at the </w:t>
      </w:r>
      <w:r>
        <w:rPr>
          <w:rFonts w:ascii="Arial" w:hAnsi="Arial" w:cs="Arial"/>
          <w:sz w:val="22"/>
          <w:szCs w:val="22"/>
          <w:lang w:eastAsia="ja-JP"/>
        </w:rPr>
        <w:t>SLC.</w:t>
      </w:r>
    </w:p>
    <w:p w14:paraId="4CB600D0" w14:textId="77777777" w:rsidR="00290E16" w:rsidRPr="00655CE2" w:rsidRDefault="00290E16" w:rsidP="00290E16">
      <w:pPr>
        <w:rPr>
          <w:rFonts w:ascii="Arial" w:hAnsi="Arial" w:cs="Arial"/>
          <w:sz w:val="20"/>
          <w:lang w:eastAsia="ja-JP"/>
        </w:rPr>
      </w:pPr>
    </w:p>
    <w:tbl>
      <w:tblPr>
        <w:tblW w:w="11196" w:type="dxa"/>
        <w:tblInd w:w="-840" w:type="dxa"/>
        <w:tblBorders>
          <w:top w:val="nil"/>
          <w:left w:val="nil"/>
          <w:right w:val="nil"/>
        </w:tblBorders>
        <w:tblLayout w:type="fixed"/>
        <w:tblLook w:val="0000" w:firstRow="0" w:lastRow="0" w:firstColumn="0" w:lastColumn="0" w:noHBand="0" w:noVBand="0"/>
      </w:tblPr>
      <w:tblGrid>
        <w:gridCol w:w="5598"/>
        <w:gridCol w:w="5598"/>
      </w:tblGrid>
      <w:tr w:rsidR="00290E16" w:rsidRPr="00655CE2" w14:paraId="56345DFD" w14:textId="77777777" w:rsidTr="00290E16">
        <w:trPr>
          <w:trHeight w:val="300"/>
        </w:trPr>
        <w:tc>
          <w:tcPr>
            <w:tcW w:w="5598" w:type="dxa"/>
            <w:tcBorders>
              <w:top w:val="single" w:sz="24" w:space="0" w:color="auto"/>
              <w:left w:val="single" w:sz="24" w:space="0" w:color="auto"/>
              <w:bottom w:val="single" w:sz="32" w:space="0" w:color="auto"/>
              <w:right w:val="single" w:sz="8" w:space="0" w:color="auto"/>
            </w:tcBorders>
            <w:vAlign w:val="center"/>
          </w:tcPr>
          <w:p w14:paraId="7D49FE6E" w14:textId="77777777" w:rsidR="00290E16" w:rsidRPr="00655CE2" w:rsidRDefault="00290E16" w:rsidP="00290E16">
            <w:pPr>
              <w:jc w:val="center"/>
              <w:rPr>
                <w:rFonts w:ascii="Arial" w:hAnsi="Arial" w:cs="Arial"/>
                <w:b/>
                <w:sz w:val="22"/>
                <w:szCs w:val="22"/>
                <w:lang w:eastAsia="ja-JP"/>
              </w:rPr>
            </w:pPr>
            <w:r w:rsidRPr="00655CE2">
              <w:rPr>
                <w:rFonts w:ascii="Arial" w:hAnsi="Arial" w:cs="Arial"/>
                <w:b/>
                <w:sz w:val="22"/>
                <w:szCs w:val="22"/>
                <w:lang w:eastAsia="ja-JP"/>
              </w:rPr>
              <w:t>Category</w:t>
            </w:r>
          </w:p>
        </w:tc>
        <w:tc>
          <w:tcPr>
            <w:tcW w:w="5598" w:type="dxa"/>
            <w:tcBorders>
              <w:top w:val="single" w:sz="24" w:space="0" w:color="auto"/>
              <w:left w:val="single" w:sz="24" w:space="0" w:color="auto"/>
              <w:bottom w:val="single" w:sz="32" w:space="0" w:color="auto"/>
              <w:right w:val="single" w:sz="8" w:space="0" w:color="auto"/>
            </w:tcBorders>
            <w:tcMar>
              <w:top w:w="20" w:type="nil"/>
              <w:left w:w="20" w:type="nil"/>
              <w:bottom w:w="20" w:type="nil"/>
              <w:right w:w="20" w:type="nil"/>
            </w:tcMar>
            <w:vAlign w:val="center"/>
          </w:tcPr>
          <w:p w14:paraId="1AB2BE1F" w14:textId="77777777" w:rsidR="00290E16" w:rsidRPr="00655CE2" w:rsidRDefault="00290E16" w:rsidP="00290E16">
            <w:pPr>
              <w:jc w:val="center"/>
              <w:rPr>
                <w:rFonts w:ascii="Arial" w:hAnsi="Arial" w:cs="Arial"/>
                <w:b/>
                <w:sz w:val="22"/>
                <w:szCs w:val="22"/>
                <w:lang w:eastAsia="ja-JP"/>
              </w:rPr>
            </w:pPr>
            <w:r>
              <w:rPr>
                <w:rFonts w:ascii="Arial" w:hAnsi="Arial" w:cs="Arial"/>
                <w:b/>
                <w:sz w:val="22"/>
                <w:szCs w:val="22"/>
                <w:lang w:eastAsia="ja-JP"/>
              </w:rPr>
              <w:t>Date of Participation</w:t>
            </w:r>
          </w:p>
        </w:tc>
      </w:tr>
      <w:tr w:rsidR="00290E16" w:rsidRPr="00655CE2" w14:paraId="3F0B484F" w14:textId="77777777" w:rsidTr="00290E16">
        <w:tblPrEx>
          <w:tblBorders>
            <w:top w:val="none" w:sz="0" w:space="0" w:color="auto"/>
          </w:tblBorders>
        </w:tblPrEx>
        <w:tc>
          <w:tcPr>
            <w:tcW w:w="5598" w:type="dxa"/>
            <w:tcBorders>
              <w:top w:val="single" w:sz="32" w:space="0" w:color="auto"/>
              <w:left w:val="single" w:sz="24" w:space="0" w:color="auto"/>
              <w:bottom w:val="single" w:sz="8" w:space="0" w:color="auto"/>
              <w:right w:val="single" w:sz="8" w:space="0" w:color="auto"/>
            </w:tcBorders>
            <w:vAlign w:val="center"/>
          </w:tcPr>
          <w:p w14:paraId="32068BA0" w14:textId="77777777" w:rsidR="00290E16" w:rsidRPr="00655CE2" w:rsidRDefault="00290E16" w:rsidP="00290E16">
            <w:pPr>
              <w:rPr>
                <w:rFonts w:ascii="Arial" w:hAnsi="Arial" w:cs="Arial"/>
                <w:sz w:val="20"/>
              </w:rPr>
            </w:pPr>
          </w:p>
          <w:p w14:paraId="4027555D" w14:textId="77777777" w:rsidR="00290E16" w:rsidRPr="00655CE2" w:rsidRDefault="00290E16" w:rsidP="00290E16">
            <w:pPr>
              <w:rPr>
                <w:rFonts w:ascii="Arial" w:hAnsi="Arial" w:cs="Arial"/>
                <w:sz w:val="20"/>
              </w:rPr>
            </w:pPr>
            <w:r>
              <w:rPr>
                <w:rFonts w:ascii="Arial" w:hAnsi="Arial" w:cs="Arial"/>
                <w:sz w:val="22"/>
                <w:szCs w:val="22"/>
              </w:rPr>
              <w:t>Advocacy – State or National (Capitol Leadership)</w:t>
            </w:r>
          </w:p>
        </w:tc>
        <w:tc>
          <w:tcPr>
            <w:tcW w:w="5598" w:type="dxa"/>
            <w:tcBorders>
              <w:top w:val="single" w:sz="32"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40029B44" w14:textId="77777777" w:rsidR="00290E16" w:rsidRPr="00655CE2" w:rsidRDefault="00290E16" w:rsidP="00290E16">
            <w:pPr>
              <w:rPr>
                <w:rFonts w:ascii="Arial" w:hAnsi="Arial" w:cs="Arial"/>
                <w:sz w:val="22"/>
                <w:szCs w:val="22"/>
              </w:rPr>
            </w:pPr>
          </w:p>
        </w:tc>
      </w:tr>
      <w:tr w:rsidR="00290E16" w:rsidRPr="00655CE2" w14:paraId="33FDD74F"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EE1D8EA" w14:textId="77777777" w:rsidR="00290E16" w:rsidRPr="00655CE2" w:rsidRDefault="00290E16" w:rsidP="00290E16">
            <w:pPr>
              <w:rPr>
                <w:rFonts w:ascii="Arial" w:hAnsi="Arial" w:cs="Arial"/>
                <w:sz w:val="20"/>
              </w:rPr>
            </w:pPr>
          </w:p>
          <w:p w14:paraId="294B5729" w14:textId="77777777" w:rsidR="00290E16" w:rsidRPr="00655CE2" w:rsidRDefault="00290E16" w:rsidP="00290E16">
            <w:pPr>
              <w:rPr>
                <w:rFonts w:ascii="Arial" w:hAnsi="Arial" w:cs="Arial"/>
                <w:sz w:val="20"/>
              </w:rPr>
            </w:pPr>
            <w:r>
              <w:rPr>
                <w:rFonts w:ascii="Arial" w:hAnsi="Arial" w:cs="Arial"/>
                <w:sz w:val="22"/>
                <w:szCs w:val="22"/>
              </w:rPr>
              <w:t>Career Connection</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4A5B84AE" w14:textId="77777777" w:rsidR="00290E16" w:rsidRPr="00655CE2" w:rsidRDefault="00290E16" w:rsidP="00290E16">
            <w:pPr>
              <w:rPr>
                <w:rFonts w:ascii="Arial" w:hAnsi="Arial" w:cs="Arial"/>
                <w:sz w:val="22"/>
                <w:szCs w:val="22"/>
              </w:rPr>
            </w:pPr>
          </w:p>
        </w:tc>
      </w:tr>
      <w:tr w:rsidR="00290E16" w:rsidRPr="00655CE2" w14:paraId="3A97E758"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C39D235" w14:textId="77777777" w:rsidR="00290E16" w:rsidRPr="00655CE2" w:rsidRDefault="00290E16" w:rsidP="00290E16">
            <w:pPr>
              <w:rPr>
                <w:rFonts w:ascii="Arial" w:hAnsi="Arial" w:cs="Arial"/>
                <w:sz w:val="20"/>
              </w:rPr>
            </w:pPr>
          </w:p>
          <w:p w14:paraId="4142134B" w14:textId="77777777" w:rsidR="00290E16" w:rsidRPr="00655CE2" w:rsidRDefault="00290E16" w:rsidP="00290E16">
            <w:pPr>
              <w:rPr>
                <w:rFonts w:ascii="Arial" w:hAnsi="Arial" w:cs="Arial"/>
                <w:sz w:val="20"/>
              </w:rPr>
            </w:pPr>
            <w:r>
              <w:rPr>
                <w:rFonts w:ascii="Arial" w:hAnsi="Arial" w:cs="Arial"/>
                <w:sz w:val="22"/>
                <w:szCs w:val="22"/>
              </w:rPr>
              <w:t>Community Service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1EEB0E7F" w14:textId="77777777" w:rsidR="00290E16" w:rsidRPr="00655CE2" w:rsidRDefault="00290E16" w:rsidP="00290E16">
            <w:pPr>
              <w:rPr>
                <w:rFonts w:ascii="Arial" w:hAnsi="Arial" w:cs="Arial"/>
                <w:sz w:val="22"/>
                <w:szCs w:val="22"/>
              </w:rPr>
            </w:pPr>
          </w:p>
        </w:tc>
      </w:tr>
      <w:tr w:rsidR="00290E16" w:rsidRPr="00655CE2" w14:paraId="47F373C1"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7092E033" w14:textId="77777777" w:rsidR="00290E16" w:rsidRPr="00655CE2" w:rsidRDefault="00290E16" w:rsidP="00290E16">
            <w:pPr>
              <w:rPr>
                <w:rFonts w:ascii="Arial" w:hAnsi="Arial" w:cs="Arial"/>
                <w:sz w:val="20"/>
              </w:rPr>
            </w:pPr>
          </w:p>
          <w:p w14:paraId="4DAFFE6F" w14:textId="77777777" w:rsidR="00290E16" w:rsidRPr="00655CE2" w:rsidRDefault="00290E16" w:rsidP="00290E16">
            <w:pPr>
              <w:rPr>
                <w:rFonts w:ascii="Arial" w:hAnsi="Arial" w:cs="Arial"/>
                <w:sz w:val="20"/>
              </w:rPr>
            </w:pPr>
            <w:r>
              <w:rPr>
                <w:rFonts w:ascii="Arial" w:hAnsi="Arial" w:cs="Arial"/>
                <w:sz w:val="22"/>
                <w:szCs w:val="22"/>
              </w:rPr>
              <w:t>Competitive Events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3C0D68A" w14:textId="77777777" w:rsidR="00290E16" w:rsidRPr="00655CE2" w:rsidRDefault="00290E16" w:rsidP="00290E16">
            <w:pPr>
              <w:rPr>
                <w:rFonts w:ascii="Arial" w:hAnsi="Arial" w:cs="Arial"/>
                <w:sz w:val="22"/>
                <w:szCs w:val="22"/>
              </w:rPr>
            </w:pPr>
          </w:p>
        </w:tc>
      </w:tr>
      <w:tr w:rsidR="00290E16" w:rsidRPr="00655CE2" w14:paraId="2B3244D9"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61AC8442" w14:textId="77777777" w:rsidR="00290E16" w:rsidRDefault="00290E16" w:rsidP="00290E16">
            <w:pPr>
              <w:rPr>
                <w:rFonts w:ascii="Arial" w:hAnsi="Arial" w:cs="Arial"/>
                <w:sz w:val="20"/>
              </w:rPr>
            </w:pPr>
          </w:p>
          <w:p w14:paraId="325ACD51" w14:textId="77777777" w:rsidR="00290E16" w:rsidRPr="00655CE2" w:rsidRDefault="00290E16" w:rsidP="00290E16">
            <w:pPr>
              <w:rPr>
                <w:rFonts w:ascii="Arial" w:hAnsi="Arial" w:cs="Arial"/>
                <w:sz w:val="20"/>
              </w:rPr>
            </w:pPr>
            <w:r>
              <w:rPr>
                <w:rFonts w:ascii="Arial" w:hAnsi="Arial" w:cs="Arial"/>
                <w:sz w:val="22"/>
                <w:szCs w:val="22"/>
              </w:rPr>
              <w:t>FACTS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0836122" w14:textId="77777777" w:rsidR="00290E16" w:rsidRPr="00655CE2" w:rsidRDefault="00290E16" w:rsidP="00290E16">
            <w:pPr>
              <w:rPr>
                <w:rFonts w:ascii="Arial" w:hAnsi="Arial" w:cs="Arial"/>
                <w:sz w:val="22"/>
                <w:szCs w:val="22"/>
              </w:rPr>
            </w:pPr>
          </w:p>
        </w:tc>
      </w:tr>
      <w:tr w:rsidR="00290E16" w:rsidRPr="00655CE2" w14:paraId="277CAE6B"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4287F719" w14:textId="77777777" w:rsidR="00290E16" w:rsidRDefault="00290E16" w:rsidP="00290E16">
            <w:pPr>
              <w:rPr>
                <w:rFonts w:ascii="Arial" w:hAnsi="Arial" w:cs="Arial"/>
                <w:sz w:val="20"/>
              </w:rPr>
            </w:pPr>
          </w:p>
          <w:p w14:paraId="751F51BF" w14:textId="77777777" w:rsidR="00290E16" w:rsidRPr="00655CE2" w:rsidRDefault="00290E16" w:rsidP="00290E16">
            <w:pPr>
              <w:rPr>
                <w:rFonts w:ascii="Arial" w:hAnsi="Arial" w:cs="Arial"/>
                <w:sz w:val="20"/>
              </w:rPr>
            </w:pPr>
            <w:r>
              <w:rPr>
                <w:rFonts w:ascii="Arial" w:hAnsi="Arial" w:cs="Arial"/>
                <w:sz w:val="22"/>
                <w:szCs w:val="22"/>
              </w:rPr>
              <w:t>Fall Regional Leadership Meeting</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4D8FFA28" w14:textId="77777777" w:rsidR="00290E16" w:rsidRPr="00655CE2" w:rsidRDefault="00290E16" w:rsidP="00290E16">
            <w:pPr>
              <w:rPr>
                <w:rFonts w:ascii="Arial" w:hAnsi="Arial" w:cs="Arial"/>
                <w:sz w:val="22"/>
                <w:szCs w:val="22"/>
              </w:rPr>
            </w:pPr>
          </w:p>
        </w:tc>
      </w:tr>
      <w:tr w:rsidR="00290E16" w:rsidRPr="00655CE2" w14:paraId="4EF7ED0D"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753C0932" w14:textId="77777777" w:rsidR="00290E16" w:rsidRPr="00655CE2" w:rsidRDefault="00290E16" w:rsidP="00290E16">
            <w:pPr>
              <w:rPr>
                <w:rFonts w:ascii="Arial" w:hAnsi="Arial" w:cs="Arial"/>
                <w:sz w:val="20"/>
              </w:rPr>
            </w:pPr>
          </w:p>
          <w:p w14:paraId="1B39CA90" w14:textId="77777777" w:rsidR="00290E16" w:rsidRPr="00655CE2" w:rsidRDefault="00290E16" w:rsidP="00290E16">
            <w:pPr>
              <w:rPr>
                <w:rFonts w:ascii="Arial" w:hAnsi="Arial" w:cs="Arial"/>
                <w:sz w:val="20"/>
              </w:rPr>
            </w:pPr>
            <w:r>
              <w:rPr>
                <w:rFonts w:ascii="Arial" w:hAnsi="Arial" w:cs="Arial"/>
                <w:sz w:val="22"/>
                <w:szCs w:val="22"/>
              </w:rPr>
              <w:t>Families First</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131CB27C" w14:textId="77777777" w:rsidR="00290E16" w:rsidRPr="00655CE2" w:rsidRDefault="00290E16" w:rsidP="00290E16">
            <w:pPr>
              <w:rPr>
                <w:rFonts w:ascii="Arial" w:hAnsi="Arial" w:cs="Arial"/>
                <w:sz w:val="22"/>
                <w:szCs w:val="22"/>
              </w:rPr>
            </w:pPr>
          </w:p>
        </w:tc>
      </w:tr>
      <w:tr w:rsidR="00290E16" w:rsidRPr="00655CE2" w14:paraId="1B37CE2A"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184DF9CC" w14:textId="77777777" w:rsidR="00290E16" w:rsidRPr="00655CE2" w:rsidRDefault="00290E16" w:rsidP="00290E16">
            <w:pPr>
              <w:rPr>
                <w:rFonts w:ascii="Arial" w:hAnsi="Arial" w:cs="Arial"/>
                <w:sz w:val="20"/>
              </w:rPr>
            </w:pPr>
          </w:p>
          <w:p w14:paraId="0274B412" w14:textId="77777777" w:rsidR="00290E16" w:rsidRPr="00655CE2" w:rsidRDefault="00290E16" w:rsidP="00290E16">
            <w:pPr>
              <w:rPr>
                <w:rFonts w:ascii="Arial" w:hAnsi="Arial" w:cs="Arial"/>
                <w:sz w:val="20"/>
              </w:rPr>
            </w:pPr>
            <w:r>
              <w:rPr>
                <w:rFonts w:ascii="Arial" w:hAnsi="Arial" w:cs="Arial"/>
                <w:sz w:val="22"/>
                <w:szCs w:val="22"/>
              </w:rPr>
              <w:t>FCCLA Week</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522CC96A" w14:textId="77777777" w:rsidR="00290E16" w:rsidRPr="00655CE2" w:rsidRDefault="00290E16" w:rsidP="00290E16">
            <w:pPr>
              <w:rPr>
                <w:rFonts w:ascii="Arial" w:hAnsi="Arial" w:cs="Arial"/>
                <w:sz w:val="22"/>
                <w:szCs w:val="22"/>
              </w:rPr>
            </w:pPr>
          </w:p>
        </w:tc>
      </w:tr>
      <w:tr w:rsidR="00290E16" w:rsidRPr="00655CE2" w14:paraId="593801B4"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46ECE5E4" w14:textId="77777777" w:rsidR="00290E16" w:rsidRPr="00655CE2" w:rsidRDefault="00290E16" w:rsidP="00290E16">
            <w:pPr>
              <w:rPr>
                <w:rFonts w:ascii="Arial" w:hAnsi="Arial" w:cs="Arial"/>
                <w:sz w:val="20"/>
              </w:rPr>
            </w:pPr>
          </w:p>
          <w:p w14:paraId="093C445B" w14:textId="77777777" w:rsidR="00290E16" w:rsidRPr="00655CE2" w:rsidRDefault="00290E16" w:rsidP="00290E16">
            <w:pPr>
              <w:rPr>
                <w:rFonts w:ascii="Arial" w:hAnsi="Arial" w:cs="Arial"/>
                <w:sz w:val="20"/>
              </w:rPr>
            </w:pPr>
            <w:r>
              <w:rPr>
                <w:rFonts w:ascii="Arial" w:hAnsi="Arial" w:cs="Arial"/>
                <w:sz w:val="22"/>
                <w:szCs w:val="22"/>
              </w:rPr>
              <w:t>Financial Fitness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8171971" w14:textId="77777777" w:rsidR="00290E16" w:rsidRPr="00655CE2" w:rsidRDefault="00290E16" w:rsidP="00290E16">
            <w:pPr>
              <w:rPr>
                <w:rFonts w:ascii="Arial" w:hAnsi="Arial" w:cs="Arial"/>
                <w:sz w:val="22"/>
                <w:szCs w:val="22"/>
              </w:rPr>
            </w:pPr>
          </w:p>
        </w:tc>
      </w:tr>
      <w:tr w:rsidR="00290E16" w:rsidRPr="00655CE2" w14:paraId="60095437"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54A647AE" w14:textId="77777777" w:rsidR="00290E16" w:rsidRPr="00636485" w:rsidRDefault="00290E16" w:rsidP="00290E16">
            <w:pPr>
              <w:rPr>
                <w:rFonts w:ascii="Arial" w:hAnsi="Arial" w:cs="Arial"/>
                <w:sz w:val="20"/>
              </w:rPr>
            </w:pPr>
          </w:p>
          <w:p w14:paraId="0A18D0A1" w14:textId="77777777" w:rsidR="00290E16" w:rsidRPr="00655CE2" w:rsidRDefault="00290E16" w:rsidP="00290E16">
            <w:pPr>
              <w:rPr>
                <w:rFonts w:ascii="Arial" w:hAnsi="Arial" w:cs="Arial"/>
                <w:sz w:val="20"/>
              </w:rPr>
            </w:pPr>
            <w:r w:rsidRPr="00655CE2">
              <w:rPr>
                <w:rFonts w:ascii="Arial" w:hAnsi="Arial" w:cs="Arial"/>
                <w:b/>
                <w:i/>
                <w:sz w:val="22"/>
                <w:szCs w:val="22"/>
              </w:rPr>
              <w:t xml:space="preserve">Go </w:t>
            </w:r>
            <w:proofErr w:type="gramStart"/>
            <w:r w:rsidRPr="00655CE2">
              <w:rPr>
                <w:rFonts w:ascii="Arial" w:hAnsi="Arial" w:cs="Arial"/>
                <w:b/>
                <w:i/>
                <w:sz w:val="22"/>
                <w:szCs w:val="22"/>
              </w:rPr>
              <w:t>For</w:t>
            </w:r>
            <w:proofErr w:type="gramEnd"/>
            <w:r w:rsidRPr="00655CE2">
              <w:rPr>
                <w:rFonts w:ascii="Arial" w:hAnsi="Arial" w:cs="Arial"/>
                <w:b/>
                <w:i/>
                <w:sz w:val="22"/>
                <w:szCs w:val="22"/>
              </w:rPr>
              <w:t xml:space="preserve"> The Red</w:t>
            </w:r>
            <w:r w:rsidRPr="00655CE2">
              <w:rPr>
                <w:rFonts w:ascii="Arial" w:hAnsi="Arial" w:cs="Arial"/>
                <w:sz w:val="22"/>
                <w:szCs w:val="22"/>
              </w:rPr>
              <w:t xml:space="preserve"> </w:t>
            </w:r>
            <w:r>
              <w:rPr>
                <w:rFonts w:ascii="Arial" w:hAnsi="Arial" w:cs="Arial"/>
                <w:sz w:val="22"/>
                <w:szCs w:val="22"/>
              </w:rPr>
              <w:t xml:space="preserve">   -   Membership Campaign</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50871F9" w14:textId="77777777" w:rsidR="00290E16" w:rsidRPr="00655CE2" w:rsidRDefault="00290E16" w:rsidP="00290E16">
            <w:pPr>
              <w:rPr>
                <w:rFonts w:ascii="Arial" w:hAnsi="Arial" w:cs="Arial"/>
                <w:sz w:val="22"/>
                <w:szCs w:val="22"/>
              </w:rPr>
            </w:pPr>
          </w:p>
        </w:tc>
      </w:tr>
      <w:tr w:rsidR="00290E16" w:rsidRPr="00655CE2" w14:paraId="6E6B1461"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60F0BE6F" w14:textId="77777777" w:rsidR="00290E16" w:rsidRDefault="00290E16" w:rsidP="00290E16">
            <w:pPr>
              <w:rPr>
                <w:rFonts w:ascii="Arial" w:hAnsi="Arial" w:cs="Arial"/>
                <w:noProof/>
                <w:sz w:val="22"/>
                <w:szCs w:val="22"/>
              </w:rPr>
            </w:pPr>
          </w:p>
          <w:p w14:paraId="0EC69D37" w14:textId="77777777" w:rsidR="00290E16" w:rsidRPr="00636485" w:rsidRDefault="00290E16" w:rsidP="00290E16">
            <w:pPr>
              <w:rPr>
                <w:rFonts w:ascii="Arial" w:hAnsi="Arial" w:cs="Arial"/>
                <w:sz w:val="20"/>
              </w:rPr>
            </w:pPr>
            <w:r>
              <w:rPr>
                <w:rFonts w:ascii="Arial" w:hAnsi="Arial" w:cs="Arial"/>
                <w:sz w:val="22"/>
                <w:szCs w:val="22"/>
              </w:rPr>
              <w:t>Japanese Exchange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48A083D" w14:textId="77777777" w:rsidR="00290E16" w:rsidRPr="00655CE2" w:rsidRDefault="00290E16" w:rsidP="00290E16">
            <w:pPr>
              <w:rPr>
                <w:rFonts w:ascii="Arial" w:hAnsi="Arial" w:cs="Arial"/>
                <w:sz w:val="22"/>
                <w:szCs w:val="22"/>
              </w:rPr>
            </w:pPr>
          </w:p>
        </w:tc>
      </w:tr>
      <w:tr w:rsidR="00290E16" w:rsidRPr="00655CE2" w14:paraId="03EBE068"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1CF9AFC5" w14:textId="77777777" w:rsidR="00290E16" w:rsidRPr="00636485" w:rsidRDefault="00290E16" w:rsidP="00290E16">
            <w:pPr>
              <w:rPr>
                <w:rFonts w:ascii="Arial" w:hAnsi="Arial" w:cs="Arial"/>
                <w:sz w:val="20"/>
              </w:rPr>
            </w:pPr>
            <w:r w:rsidRPr="00655CE2">
              <w:rPr>
                <w:rFonts w:ascii="Arial" w:hAnsi="Arial" w:cs="Arial"/>
                <w:noProof/>
                <w:sz w:val="22"/>
                <w:szCs w:val="22"/>
              </w:rPr>
              <w:drawing>
                <wp:inline distT="0" distB="0" distL="0" distR="0" wp14:anchorId="4B65D913" wp14:editId="1D458832">
                  <wp:extent cx="12700" cy="12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1D8ED03" w14:textId="77777777" w:rsidR="00290E16" w:rsidRPr="00655CE2" w:rsidRDefault="00290E16" w:rsidP="00290E16">
            <w:pPr>
              <w:rPr>
                <w:rFonts w:ascii="Arial" w:hAnsi="Arial" w:cs="Arial"/>
                <w:noProof/>
                <w:sz w:val="22"/>
                <w:szCs w:val="22"/>
              </w:rPr>
            </w:pPr>
            <w:r>
              <w:rPr>
                <w:rFonts w:ascii="Arial" w:hAnsi="Arial" w:cs="Arial"/>
                <w:sz w:val="22"/>
                <w:szCs w:val="22"/>
              </w:rPr>
              <w:t>Power of One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A095AC3" w14:textId="77777777" w:rsidR="00290E16" w:rsidRPr="00655CE2" w:rsidRDefault="00290E16" w:rsidP="00290E16">
            <w:pPr>
              <w:rPr>
                <w:rFonts w:ascii="Arial" w:hAnsi="Arial" w:cs="Arial"/>
                <w:sz w:val="22"/>
                <w:szCs w:val="22"/>
              </w:rPr>
            </w:pPr>
          </w:p>
        </w:tc>
      </w:tr>
      <w:tr w:rsidR="00290E16" w:rsidRPr="00655CE2" w14:paraId="0129296F"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0B0CA909" w14:textId="77777777" w:rsidR="00290E16" w:rsidRPr="00636485" w:rsidRDefault="00290E16" w:rsidP="00290E16">
            <w:pPr>
              <w:rPr>
                <w:rFonts w:ascii="Arial" w:hAnsi="Arial" w:cs="Arial"/>
                <w:sz w:val="20"/>
              </w:rPr>
            </w:pPr>
            <w:r w:rsidRPr="00655CE2">
              <w:rPr>
                <w:rFonts w:ascii="Arial" w:hAnsi="Arial" w:cs="Arial"/>
                <w:noProof/>
                <w:sz w:val="22"/>
                <w:szCs w:val="22"/>
              </w:rPr>
              <w:drawing>
                <wp:inline distT="0" distB="0" distL="0" distR="0" wp14:anchorId="0F8694EC" wp14:editId="390BE266">
                  <wp:extent cx="12700" cy="12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FBD7B08" w14:textId="77777777" w:rsidR="00290E16" w:rsidRPr="00655CE2" w:rsidRDefault="00290E16" w:rsidP="00290E16">
            <w:pPr>
              <w:rPr>
                <w:rFonts w:ascii="Arial" w:hAnsi="Arial" w:cs="Arial"/>
                <w:noProof/>
                <w:sz w:val="22"/>
                <w:szCs w:val="22"/>
              </w:rPr>
            </w:pPr>
            <w:r>
              <w:rPr>
                <w:rFonts w:ascii="Arial" w:hAnsi="Arial" w:cs="Arial"/>
                <w:sz w:val="22"/>
                <w:szCs w:val="22"/>
              </w:rPr>
              <w:t>Public Relations</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2325EE06" w14:textId="77777777" w:rsidR="00290E16" w:rsidRPr="00655CE2" w:rsidRDefault="00290E16" w:rsidP="00290E16">
            <w:pPr>
              <w:rPr>
                <w:rFonts w:ascii="Arial" w:hAnsi="Arial" w:cs="Arial"/>
                <w:sz w:val="22"/>
                <w:szCs w:val="22"/>
              </w:rPr>
            </w:pPr>
          </w:p>
        </w:tc>
      </w:tr>
      <w:tr w:rsidR="00290E16" w:rsidRPr="00655CE2" w14:paraId="0B0151F1"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3274538" w14:textId="77777777" w:rsidR="00290E16" w:rsidRPr="00636485" w:rsidRDefault="00290E16" w:rsidP="00290E16">
            <w:pPr>
              <w:rPr>
                <w:rFonts w:ascii="Arial" w:hAnsi="Arial" w:cs="Arial"/>
                <w:sz w:val="20"/>
              </w:rPr>
            </w:pPr>
          </w:p>
          <w:p w14:paraId="34972A2C" w14:textId="77777777" w:rsidR="00290E16" w:rsidRPr="00636485" w:rsidRDefault="00290E16" w:rsidP="00290E16">
            <w:pPr>
              <w:rPr>
                <w:rFonts w:ascii="Arial" w:hAnsi="Arial" w:cs="Arial"/>
                <w:sz w:val="20"/>
              </w:rPr>
            </w:pPr>
            <w:r w:rsidRPr="00567731">
              <w:rPr>
                <w:rFonts w:ascii="Arial" w:hAnsi="Arial" w:cs="Arial"/>
                <w:sz w:val="22"/>
                <w:szCs w:val="22"/>
              </w:rPr>
              <w:t>“Say YES to FCS”</w:t>
            </w:r>
            <w:r>
              <w:rPr>
                <w:rFonts w:ascii="Arial" w:hAnsi="Arial" w:cs="Arial"/>
                <w:sz w:val="20"/>
              </w:rPr>
              <w:t xml:space="preserve"> Chapter Project - Washington State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26399B23" w14:textId="77777777" w:rsidR="00290E16" w:rsidRPr="00655CE2" w:rsidRDefault="00290E16" w:rsidP="00290E16">
            <w:pPr>
              <w:rPr>
                <w:rFonts w:ascii="Arial" w:hAnsi="Arial" w:cs="Arial"/>
                <w:sz w:val="22"/>
                <w:szCs w:val="22"/>
              </w:rPr>
            </w:pPr>
          </w:p>
        </w:tc>
      </w:tr>
      <w:tr w:rsidR="00290E16" w:rsidRPr="00655CE2" w14:paraId="3DA2B59C"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4CB13991" w14:textId="77777777" w:rsidR="00290E16" w:rsidRPr="00636485" w:rsidRDefault="00290E16" w:rsidP="00290E16">
            <w:pPr>
              <w:rPr>
                <w:rFonts w:ascii="Arial" w:hAnsi="Arial" w:cs="Arial"/>
                <w:sz w:val="20"/>
              </w:rPr>
            </w:pPr>
          </w:p>
          <w:p w14:paraId="45FA5BE9" w14:textId="77777777" w:rsidR="00290E16" w:rsidRPr="00636485" w:rsidRDefault="00290E16" w:rsidP="00290E16">
            <w:pPr>
              <w:rPr>
                <w:rFonts w:ascii="Arial" w:hAnsi="Arial" w:cs="Arial"/>
                <w:sz w:val="20"/>
              </w:rPr>
            </w:pPr>
            <w:r>
              <w:rPr>
                <w:rFonts w:ascii="Arial" w:hAnsi="Arial" w:cs="Arial"/>
                <w:sz w:val="22"/>
                <w:szCs w:val="22"/>
              </w:rPr>
              <w:t>STAND UP</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30A4CEEA" w14:textId="77777777" w:rsidR="00290E16" w:rsidRPr="00655CE2" w:rsidRDefault="00290E16" w:rsidP="00290E16">
            <w:pPr>
              <w:rPr>
                <w:rFonts w:ascii="Arial" w:hAnsi="Arial" w:cs="Arial"/>
                <w:sz w:val="22"/>
                <w:szCs w:val="22"/>
              </w:rPr>
            </w:pPr>
          </w:p>
        </w:tc>
      </w:tr>
      <w:tr w:rsidR="00290E16" w:rsidRPr="00655CE2" w14:paraId="6B2CDD82"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261DE9E8" w14:textId="77777777" w:rsidR="00290E16" w:rsidRPr="00636485" w:rsidRDefault="00290E16" w:rsidP="00290E16">
            <w:pPr>
              <w:rPr>
                <w:rFonts w:ascii="Arial" w:hAnsi="Arial" w:cs="Arial"/>
                <w:sz w:val="20"/>
              </w:rPr>
            </w:pPr>
            <w:r w:rsidRPr="00655CE2">
              <w:rPr>
                <w:rFonts w:ascii="Arial" w:hAnsi="Arial" w:cs="Arial"/>
                <w:noProof/>
                <w:sz w:val="22"/>
                <w:szCs w:val="22"/>
              </w:rPr>
              <w:drawing>
                <wp:inline distT="0" distB="0" distL="0" distR="0" wp14:anchorId="17F93388" wp14:editId="4E3A9F07">
                  <wp:extent cx="12700" cy="1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4A320A7" w14:textId="77777777" w:rsidR="00290E16" w:rsidRPr="00655CE2" w:rsidRDefault="00290E16" w:rsidP="00290E16">
            <w:pPr>
              <w:rPr>
                <w:rFonts w:ascii="Arial" w:hAnsi="Arial" w:cs="Arial"/>
                <w:noProof/>
                <w:sz w:val="22"/>
                <w:szCs w:val="22"/>
              </w:rPr>
            </w:pPr>
            <w:r>
              <w:rPr>
                <w:rFonts w:ascii="Arial" w:hAnsi="Arial" w:cs="Arial"/>
                <w:sz w:val="22"/>
                <w:szCs w:val="22"/>
              </w:rPr>
              <w:t>Step 1</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6128896C" w14:textId="77777777" w:rsidR="00290E16" w:rsidRPr="00655CE2" w:rsidRDefault="00290E16" w:rsidP="00290E16">
            <w:pPr>
              <w:rPr>
                <w:rFonts w:ascii="Arial" w:hAnsi="Arial" w:cs="Arial"/>
                <w:sz w:val="22"/>
                <w:szCs w:val="22"/>
              </w:rPr>
            </w:pPr>
          </w:p>
        </w:tc>
      </w:tr>
      <w:tr w:rsidR="00290E16" w:rsidRPr="00655CE2" w14:paraId="101F7F60" w14:textId="77777777" w:rsidTr="00290E16">
        <w:tblPrEx>
          <w:tblBorders>
            <w:top w:val="none" w:sz="0" w:space="0" w:color="auto"/>
          </w:tblBorders>
        </w:tblPrEx>
        <w:tc>
          <w:tcPr>
            <w:tcW w:w="5598" w:type="dxa"/>
            <w:tcBorders>
              <w:top w:val="single" w:sz="8" w:space="0" w:color="auto"/>
              <w:left w:val="single" w:sz="24" w:space="0" w:color="auto"/>
              <w:bottom w:val="single" w:sz="8" w:space="0" w:color="auto"/>
              <w:right w:val="single" w:sz="8" w:space="0" w:color="auto"/>
            </w:tcBorders>
            <w:vAlign w:val="center"/>
          </w:tcPr>
          <w:p w14:paraId="333AA5EF" w14:textId="77777777" w:rsidR="00290E16" w:rsidRPr="00636485" w:rsidRDefault="00290E16" w:rsidP="00290E16">
            <w:pPr>
              <w:rPr>
                <w:rFonts w:ascii="Arial" w:hAnsi="Arial" w:cs="Arial"/>
                <w:sz w:val="20"/>
              </w:rPr>
            </w:pPr>
          </w:p>
          <w:p w14:paraId="6BFC9644" w14:textId="77777777" w:rsidR="00290E16" w:rsidRPr="00636485" w:rsidRDefault="00290E16" w:rsidP="00290E16">
            <w:pPr>
              <w:rPr>
                <w:rFonts w:ascii="Arial" w:hAnsi="Arial" w:cs="Arial"/>
                <w:sz w:val="20"/>
              </w:rPr>
            </w:pPr>
            <w:r>
              <w:rPr>
                <w:rFonts w:ascii="Arial" w:hAnsi="Arial" w:cs="Arial"/>
                <w:sz w:val="22"/>
                <w:szCs w:val="22"/>
              </w:rPr>
              <w:t>Student Body</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541DA3BD" w14:textId="77777777" w:rsidR="00290E16" w:rsidRPr="00655CE2" w:rsidRDefault="00290E16" w:rsidP="00290E16">
            <w:pPr>
              <w:rPr>
                <w:rFonts w:ascii="Arial" w:hAnsi="Arial" w:cs="Arial"/>
                <w:sz w:val="22"/>
                <w:szCs w:val="22"/>
              </w:rPr>
            </w:pPr>
          </w:p>
        </w:tc>
      </w:tr>
      <w:tr w:rsidR="00290E16" w:rsidRPr="00655CE2" w14:paraId="3CB5FF77" w14:textId="77777777" w:rsidTr="00290E16">
        <w:tc>
          <w:tcPr>
            <w:tcW w:w="5598" w:type="dxa"/>
            <w:tcBorders>
              <w:top w:val="single" w:sz="8" w:space="0" w:color="auto"/>
              <w:left w:val="single" w:sz="24" w:space="0" w:color="auto"/>
              <w:bottom w:val="single" w:sz="8" w:space="0" w:color="auto"/>
              <w:right w:val="single" w:sz="8" w:space="0" w:color="auto"/>
            </w:tcBorders>
            <w:vAlign w:val="center"/>
          </w:tcPr>
          <w:p w14:paraId="23664711" w14:textId="77777777" w:rsidR="00290E16" w:rsidRPr="00636485" w:rsidRDefault="00290E16" w:rsidP="00290E16">
            <w:pPr>
              <w:rPr>
                <w:rFonts w:ascii="Arial" w:hAnsi="Arial" w:cs="Arial"/>
                <w:sz w:val="20"/>
              </w:rPr>
            </w:pPr>
          </w:p>
          <w:p w14:paraId="25C10BB4" w14:textId="77777777" w:rsidR="00290E16" w:rsidRPr="00636485" w:rsidRDefault="00290E16" w:rsidP="00290E16">
            <w:pPr>
              <w:rPr>
                <w:rFonts w:ascii="Arial" w:hAnsi="Arial" w:cs="Arial"/>
                <w:sz w:val="20"/>
              </w:rPr>
            </w:pPr>
            <w:r>
              <w:rPr>
                <w:rFonts w:ascii="Arial" w:hAnsi="Arial" w:cs="Arial"/>
                <w:sz w:val="22"/>
                <w:szCs w:val="22"/>
              </w:rPr>
              <w:t>Virtual Leadership Experience</w:t>
            </w:r>
          </w:p>
        </w:tc>
        <w:tc>
          <w:tcPr>
            <w:tcW w:w="5598" w:type="dxa"/>
            <w:tcBorders>
              <w:top w:val="single" w:sz="8" w:space="0" w:color="auto"/>
              <w:left w:val="single" w:sz="24" w:space="0" w:color="auto"/>
              <w:bottom w:val="single" w:sz="8" w:space="0" w:color="auto"/>
              <w:right w:val="single" w:sz="8" w:space="0" w:color="auto"/>
            </w:tcBorders>
            <w:tcMar>
              <w:top w:w="20" w:type="nil"/>
              <w:left w:w="20" w:type="nil"/>
              <w:bottom w:w="20" w:type="nil"/>
              <w:right w:w="20" w:type="nil"/>
            </w:tcMar>
            <w:vAlign w:val="center"/>
          </w:tcPr>
          <w:p w14:paraId="79EAB887" w14:textId="77777777" w:rsidR="00290E16" w:rsidRPr="00655CE2" w:rsidRDefault="00290E16" w:rsidP="00290E16">
            <w:pPr>
              <w:rPr>
                <w:rFonts w:ascii="Arial" w:hAnsi="Arial" w:cs="Arial"/>
                <w:sz w:val="22"/>
                <w:szCs w:val="22"/>
              </w:rPr>
            </w:pPr>
          </w:p>
        </w:tc>
      </w:tr>
    </w:tbl>
    <w:p w14:paraId="2D164BC7" w14:textId="77777777" w:rsidR="00290E16" w:rsidRPr="00833A75" w:rsidRDefault="00290E16" w:rsidP="00290E16"/>
    <w:p w14:paraId="131C1DA9" w14:textId="574D44C5" w:rsidR="00567554" w:rsidRPr="00717794" w:rsidRDefault="00717794" w:rsidP="00A26D69">
      <w:pPr>
        <w:ind w:right="-1170"/>
        <w:jc w:val="center"/>
        <w:rPr>
          <w:rFonts w:ascii="Arial" w:hAnsi="Arial"/>
          <w:b/>
          <w:sz w:val="50"/>
          <w:szCs w:val="38"/>
        </w:rPr>
      </w:pPr>
      <w:r>
        <w:rPr>
          <w:rFonts w:ascii="Arial" w:hAnsi="Arial"/>
          <w:b/>
          <w:sz w:val="50"/>
          <w:szCs w:val="38"/>
        </w:rPr>
        <w:t xml:space="preserve">FCCLA </w:t>
      </w:r>
      <w:r w:rsidR="00567554" w:rsidRPr="00717794">
        <w:rPr>
          <w:rFonts w:ascii="Arial" w:hAnsi="Arial"/>
          <w:b/>
          <w:sz w:val="50"/>
          <w:szCs w:val="38"/>
        </w:rPr>
        <w:t>PLANNING PROCESS</w:t>
      </w:r>
    </w:p>
    <w:tbl>
      <w:tblPr>
        <w:tblW w:w="10638" w:type="dxa"/>
        <w:tblInd w:w="-540" w:type="dxa"/>
        <w:tblLayout w:type="fixed"/>
        <w:tblLook w:val="0000" w:firstRow="0" w:lastRow="0" w:firstColumn="0" w:lastColumn="0" w:noHBand="0" w:noVBand="0"/>
      </w:tblPr>
      <w:tblGrid>
        <w:gridCol w:w="5508"/>
        <w:gridCol w:w="5130"/>
      </w:tblGrid>
      <w:tr w:rsidR="00567554" w14:paraId="5E6A0E12" w14:textId="77777777" w:rsidTr="00A26D69">
        <w:tc>
          <w:tcPr>
            <w:tcW w:w="5508" w:type="dxa"/>
          </w:tcPr>
          <w:p w14:paraId="38AA87A1" w14:textId="77777777" w:rsidR="00567554" w:rsidRDefault="00567554">
            <w:pPr>
              <w:rPr>
                <w:rFonts w:ascii="Arial" w:hAnsi="Arial"/>
              </w:rPr>
            </w:pPr>
            <w:r>
              <w:rPr>
                <w:rFonts w:ascii="Arial" w:hAnsi="Arial"/>
              </w:rPr>
              <w:t xml:space="preserve">Students and chapters need opportunities for self-evaluation. The same planning process may be used for group projects and to guide individuals in setting and reaching personal goals. </w:t>
            </w:r>
          </w:p>
          <w:p w14:paraId="0121FDEA" w14:textId="77777777" w:rsidR="00567554" w:rsidRDefault="00567554">
            <w:pPr>
              <w:rPr>
                <w:rFonts w:ascii="Arial" w:hAnsi="Arial"/>
              </w:rPr>
            </w:pPr>
            <w:r>
              <w:rPr>
                <w:rFonts w:ascii="Arial" w:hAnsi="Arial"/>
              </w:rPr>
              <w:t>Using the planning process to work through meaningful projects can help members and chapters:</w:t>
            </w:r>
          </w:p>
          <w:p w14:paraId="1016A5FE" w14:textId="77777777" w:rsidR="00567554" w:rsidRDefault="00567554" w:rsidP="000C253B">
            <w:pPr>
              <w:numPr>
                <w:ilvl w:val="0"/>
                <w:numId w:val="71"/>
              </w:numPr>
              <w:rPr>
                <w:rFonts w:ascii="Arial" w:hAnsi="Arial"/>
              </w:rPr>
            </w:pPr>
            <w:r>
              <w:rPr>
                <w:rFonts w:ascii="Arial" w:hAnsi="Arial"/>
              </w:rPr>
              <w:t xml:space="preserve">discover more about themselves and what is important to </w:t>
            </w:r>
            <w:proofErr w:type="gramStart"/>
            <w:r>
              <w:rPr>
                <w:rFonts w:ascii="Arial" w:hAnsi="Arial"/>
              </w:rPr>
              <w:t>them;</w:t>
            </w:r>
            <w:proofErr w:type="gramEnd"/>
            <w:r>
              <w:rPr>
                <w:rFonts w:ascii="Arial" w:hAnsi="Arial"/>
              </w:rPr>
              <w:t xml:space="preserve"> </w:t>
            </w:r>
          </w:p>
          <w:p w14:paraId="4FEACCA7" w14:textId="77777777" w:rsidR="00567554" w:rsidRDefault="00567554" w:rsidP="000C253B">
            <w:pPr>
              <w:numPr>
                <w:ilvl w:val="0"/>
                <w:numId w:val="71"/>
              </w:numPr>
              <w:rPr>
                <w:rFonts w:ascii="Arial" w:hAnsi="Arial"/>
              </w:rPr>
            </w:pPr>
            <w:r>
              <w:rPr>
                <w:rFonts w:ascii="Arial" w:hAnsi="Arial"/>
              </w:rPr>
              <w:t xml:space="preserve">accomplish a specific </w:t>
            </w:r>
            <w:proofErr w:type="gramStart"/>
            <w:r>
              <w:rPr>
                <w:rFonts w:ascii="Arial" w:hAnsi="Arial"/>
              </w:rPr>
              <w:t>task;</w:t>
            </w:r>
            <w:proofErr w:type="gramEnd"/>
            <w:r>
              <w:rPr>
                <w:rFonts w:ascii="Arial" w:hAnsi="Arial"/>
              </w:rPr>
              <w:t xml:space="preserve"> </w:t>
            </w:r>
          </w:p>
          <w:p w14:paraId="7DB9FDAA" w14:textId="77777777" w:rsidR="00567554" w:rsidRDefault="00567554" w:rsidP="000C253B">
            <w:pPr>
              <w:numPr>
                <w:ilvl w:val="0"/>
                <w:numId w:val="71"/>
              </w:numPr>
              <w:rPr>
                <w:rFonts w:ascii="Arial" w:hAnsi="Arial"/>
              </w:rPr>
            </w:pPr>
            <w:r>
              <w:rPr>
                <w:rFonts w:ascii="Arial" w:hAnsi="Arial"/>
              </w:rPr>
              <w:t xml:space="preserve">become more involved in family, school, and community </w:t>
            </w:r>
            <w:proofErr w:type="gramStart"/>
            <w:r>
              <w:rPr>
                <w:rFonts w:ascii="Arial" w:hAnsi="Arial"/>
              </w:rPr>
              <w:t>life;</w:t>
            </w:r>
            <w:proofErr w:type="gramEnd"/>
            <w:r>
              <w:rPr>
                <w:rFonts w:ascii="Arial" w:hAnsi="Arial"/>
              </w:rPr>
              <w:t xml:space="preserve"> </w:t>
            </w:r>
          </w:p>
          <w:p w14:paraId="634566EE" w14:textId="77777777" w:rsidR="00567554" w:rsidRDefault="00567554" w:rsidP="000C253B">
            <w:pPr>
              <w:numPr>
                <w:ilvl w:val="0"/>
                <w:numId w:val="71"/>
              </w:numPr>
              <w:rPr>
                <w:rFonts w:ascii="Arial" w:hAnsi="Arial"/>
              </w:rPr>
            </w:pPr>
            <w:r>
              <w:rPr>
                <w:rFonts w:ascii="Arial" w:hAnsi="Arial"/>
              </w:rPr>
              <w:t xml:space="preserve">broaden their understanding of their relationships with </w:t>
            </w:r>
            <w:proofErr w:type="gramStart"/>
            <w:r>
              <w:rPr>
                <w:rFonts w:ascii="Arial" w:hAnsi="Arial"/>
              </w:rPr>
              <w:t>others;</w:t>
            </w:r>
            <w:proofErr w:type="gramEnd"/>
            <w:r>
              <w:rPr>
                <w:rFonts w:ascii="Arial" w:hAnsi="Arial"/>
              </w:rPr>
              <w:t xml:space="preserve"> </w:t>
            </w:r>
          </w:p>
          <w:p w14:paraId="788AA22E" w14:textId="77777777" w:rsidR="00567554" w:rsidRDefault="00567554" w:rsidP="000C253B">
            <w:pPr>
              <w:numPr>
                <w:ilvl w:val="0"/>
                <w:numId w:val="71"/>
              </w:numPr>
              <w:rPr>
                <w:rFonts w:ascii="Arial" w:hAnsi="Arial"/>
              </w:rPr>
            </w:pPr>
            <w:r>
              <w:rPr>
                <w:rFonts w:ascii="Arial" w:hAnsi="Arial"/>
              </w:rPr>
              <w:t xml:space="preserve">discover new opportunities; and </w:t>
            </w:r>
          </w:p>
          <w:p w14:paraId="797CCA39" w14:textId="77777777" w:rsidR="00567554" w:rsidRDefault="00567554" w:rsidP="000C253B">
            <w:pPr>
              <w:numPr>
                <w:ilvl w:val="0"/>
                <w:numId w:val="71"/>
              </w:numPr>
              <w:rPr>
                <w:rFonts w:ascii="Arial" w:hAnsi="Arial"/>
              </w:rPr>
            </w:pPr>
            <w:r>
              <w:rPr>
                <w:rFonts w:ascii="Arial" w:hAnsi="Arial"/>
              </w:rPr>
              <w:t xml:space="preserve">prepare for adult roles. </w:t>
            </w:r>
          </w:p>
          <w:p w14:paraId="4366F54D" w14:textId="77777777" w:rsidR="00567554" w:rsidRDefault="00567554">
            <w:pPr>
              <w:rPr>
                <w:rFonts w:ascii="Arial" w:hAnsi="Arial"/>
              </w:rPr>
            </w:pPr>
            <w:r>
              <w:rPr>
                <w:rFonts w:ascii="Arial" w:hAnsi="Arial"/>
              </w:rPr>
              <w:t xml:space="preserve">Individual and chapter project planning follows the same steps. </w:t>
            </w:r>
          </w:p>
          <w:p w14:paraId="5FDD69E8" w14:textId="77777777" w:rsidR="00567554" w:rsidRDefault="00567554">
            <w:pPr>
              <w:rPr>
                <w:rFonts w:ascii="Arial" w:hAnsi="Arial"/>
              </w:rPr>
            </w:pPr>
          </w:p>
          <w:p w14:paraId="4C34C871" w14:textId="77777777" w:rsidR="00567554" w:rsidRDefault="002E1994">
            <w:pPr>
              <w:rPr>
                <w:rFonts w:ascii="Arial" w:hAnsi="Arial"/>
                <w:b/>
              </w:rPr>
            </w:pPr>
            <w:r>
              <w:rPr>
                <w:rFonts w:ascii="Arial" w:hAnsi="Arial"/>
                <w:noProof/>
              </w:rPr>
              <w:drawing>
                <wp:inline distT="0" distB="0" distL="0" distR="0" wp14:anchorId="20A85569" wp14:editId="74E14F58">
                  <wp:extent cx="393700" cy="393700"/>
                  <wp:effectExtent l="0" t="0" r="12700" b="12700"/>
                  <wp:docPr id="7" name="Picture 7" descr="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ntif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rPr>
                <w:rFonts w:ascii="Arial" w:hAnsi="Arial"/>
                <w:b/>
              </w:rPr>
              <w:t xml:space="preserve"> Identify Concerns</w:t>
            </w:r>
          </w:p>
          <w:p w14:paraId="1FFA64C1" w14:textId="77777777" w:rsidR="00567554" w:rsidRDefault="00567554">
            <w:pPr>
              <w:rPr>
                <w:rFonts w:ascii="Arial" w:hAnsi="Arial"/>
                <w:b/>
                <w:sz w:val="20"/>
              </w:rPr>
            </w:pPr>
          </w:p>
          <w:p w14:paraId="63F80173" w14:textId="77777777" w:rsidR="00567554" w:rsidRDefault="00567554">
            <w:pPr>
              <w:pStyle w:val="BodyText"/>
              <w:rPr>
                <w:rFonts w:ascii="Arial" w:hAnsi="Arial"/>
              </w:rPr>
            </w:pPr>
            <w:r>
              <w:rPr>
                <w:rFonts w:ascii="Arial" w:hAnsi="Arial"/>
                <w:sz w:val="20"/>
              </w:rPr>
              <w:t>Symbol:  The circle represents a continuous flow of ideas and has no beginning or end.  As a target, it symbolizes zeroing in on one idea around which your chapter would like to build a project.</w:t>
            </w:r>
          </w:p>
          <w:p w14:paraId="3C5C819A" w14:textId="77777777" w:rsidR="00567554" w:rsidRDefault="00567554">
            <w:pPr>
              <w:rPr>
                <w:rFonts w:ascii="Arial" w:hAnsi="Arial"/>
                <w:sz w:val="20"/>
              </w:rPr>
            </w:pPr>
          </w:p>
          <w:p w14:paraId="43E4CF35" w14:textId="77777777" w:rsidR="00567554" w:rsidRDefault="00567554">
            <w:pPr>
              <w:rPr>
                <w:rFonts w:ascii="Arial" w:hAnsi="Arial"/>
              </w:rPr>
            </w:pPr>
            <w:r>
              <w:rPr>
                <w:rFonts w:ascii="Arial" w:hAnsi="Arial"/>
              </w:rPr>
              <w:t xml:space="preserve">Members begin by looking at themselves. What are their concerns about self, friends, family, school, and community? What are their special interests? To come up with a perfect goal, members write down answers to the above questions or brainstorm individual personal concerns. </w:t>
            </w:r>
          </w:p>
          <w:p w14:paraId="3BEDEB10" w14:textId="77777777" w:rsidR="00567554" w:rsidRDefault="00567554">
            <w:pPr>
              <w:rPr>
                <w:rFonts w:ascii="Arial" w:hAnsi="Arial"/>
                <w:b/>
                <w:sz w:val="20"/>
              </w:rPr>
            </w:pPr>
          </w:p>
          <w:p w14:paraId="315F913E" w14:textId="77777777" w:rsidR="00567554" w:rsidRDefault="002E1994">
            <w:pPr>
              <w:rPr>
                <w:rFonts w:ascii="Arial" w:hAnsi="Arial"/>
                <w:b/>
              </w:rPr>
            </w:pPr>
            <w:r>
              <w:rPr>
                <w:rFonts w:ascii="Arial" w:hAnsi="Arial"/>
                <w:noProof/>
              </w:rPr>
              <w:drawing>
                <wp:inline distT="0" distB="0" distL="0" distR="0" wp14:anchorId="02ADD7A3" wp14:editId="623634A5">
                  <wp:extent cx="393700" cy="381000"/>
                  <wp:effectExtent l="0" t="0" r="12700" b="0"/>
                  <wp:docPr id="8" name="Picture 8" descr="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r w:rsidR="00567554">
              <w:rPr>
                <w:rFonts w:ascii="Arial" w:hAnsi="Arial"/>
                <w:b/>
              </w:rPr>
              <w:t xml:space="preserve"> Set a Goal</w:t>
            </w:r>
          </w:p>
          <w:p w14:paraId="3A53B57D" w14:textId="77777777" w:rsidR="00567554" w:rsidRDefault="00567554">
            <w:pPr>
              <w:pStyle w:val="BodyText2"/>
              <w:rPr>
                <w:sz w:val="20"/>
              </w:rPr>
            </w:pPr>
          </w:p>
          <w:p w14:paraId="38665E91" w14:textId="77777777" w:rsidR="00567554" w:rsidRDefault="00567554">
            <w:pPr>
              <w:pStyle w:val="BodyText2"/>
              <w:rPr>
                <w:sz w:val="20"/>
              </w:rPr>
            </w:pPr>
            <w:r>
              <w:rPr>
                <w:sz w:val="20"/>
              </w:rPr>
              <w:t xml:space="preserve">Symbol:  The arrow stands for deciding which direction your chapter will take.  It points toward the goal or </w:t>
            </w:r>
            <w:proofErr w:type="gramStart"/>
            <w:r>
              <w:rPr>
                <w:sz w:val="20"/>
              </w:rPr>
              <w:t>end result</w:t>
            </w:r>
            <w:proofErr w:type="gramEnd"/>
            <w:r>
              <w:rPr>
                <w:sz w:val="20"/>
              </w:rPr>
              <w:t>.</w:t>
            </w:r>
          </w:p>
          <w:p w14:paraId="4A46B891" w14:textId="77777777" w:rsidR="00567554" w:rsidRDefault="00567554">
            <w:pPr>
              <w:rPr>
                <w:rFonts w:ascii="Arial" w:hAnsi="Arial"/>
                <w:sz w:val="20"/>
              </w:rPr>
            </w:pPr>
          </w:p>
          <w:p w14:paraId="16236EFE" w14:textId="77777777" w:rsidR="00567554" w:rsidRDefault="00567554">
            <w:pPr>
              <w:rPr>
                <w:rFonts w:ascii="Arial" w:hAnsi="Arial"/>
                <w:b/>
                <w:color w:val="FF0000"/>
              </w:rPr>
            </w:pPr>
            <w:r>
              <w:rPr>
                <w:rFonts w:ascii="Arial" w:hAnsi="Arial"/>
              </w:rPr>
              <w:t xml:space="preserve">Because students are unique, they have different goals and different potentials for achievement. The most satisfying projects are those with personal meaning. </w:t>
            </w:r>
          </w:p>
        </w:tc>
        <w:tc>
          <w:tcPr>
            <w:tcW w:w="5130" w:type="dxa"/>
          </w:tcPr>
          <w:p w14:paraId="6865B15B" w14:textId="77777777" w:rsidR="00567554" w:rsidRDefault="00567554">
            <w:pPr>
              <w:rPr>
                <w:rFonts w:ascii="Arial" w:hAnsi="Arial"/>
              </w:rPr>
            </w:pPr>
            <w:r>
              <w:rPr>
                <w:rFonts w:ascii="Arial" w:hAnsi="Arial"/>
              </w:rPr>
              <w:t xml:space="preserve">Too many people make the mistake of setting impossible goals. Goals need to be realistic and attainable in a specified </w:t>
            </w:r>
            <w:proofErr w:type="gramStart"/>
            <w:r>
              <w:rPr>
                <w:rFonts w:ascii="Arial" w:hAnsi="Arial"/>
              </w:rPr>
              <w:t>period of time</w:t>
            </w:r>
            <w:proofErr w:type="gramEnd"/>
            <w:r>
              <w:rPr>
                <w:rFonts w:ascii="Arial" w:hAnsi="Arial"/>
              </w:rPr>
              <w:t>.</w:t>
            </w:r>
          </w:p>
          <w:p w14:paraId="2051DAE9" w14:textId="77777777" w:rsidR="00567554" w:rsidRDefault="00567554">
            <w:pPr>
              <w:rPr>
                <w:rFonts w:ascii="Arial" w:hAnsi="Arial"/>
              </w:rPr>
            </w:pPr>
          </w:p>
          <w:p w14:paraId="7F47D0DE" w14:textId="77777777" w:rsidR="00567554" w:rsidRDefault="002E1994">
            <w:pPr>
              <w:rPr>
                <w:rFonts w:ascii="Arial" w:hAnsi="Arial"/>
                <w:b/>
              </w:rPr>
            </w:pPr>
            <w:r>
              <w:rPr>
                <w:rFonts w:ascii="Arial" w:hAnsi="Arial"/>
                <w:noProof/>
              </w:rPr>
              <w:drawing>
                <wp:inline distT="0" distB="0" distL="0" distR="0" wp14:anchorId="548E9321" wp14:editId="7CAF4D20">
                  <wp:extent cx="444500" cy="444500"/>
                  <wp:effectExtent l="0" t="0" r="12700" b="12700"/>
                  <wp:docPr id="9" name="Picture 9" descr="form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pl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r w:rsidR="00567554">
              <w:rPr>
                <w:rFonts w:ascii="Arial" w:hAnsi="Arial"/>
                <w:b/>
              </w:rPr>
              <w:t xml:space="preserve"> Form a Plan</w:t>
            </w:r>
          </w:p>
          <w:p w14:paraId="0124C5A5" w14:textId="77777777" w:rsidR="00567554" w:rsidRDefault="00567554">
            <w:pPr>
              <w:pStyle w:val="BodyText2"/>
              <w:rPr>
                <w:b w:val="0"/>
                <w:i w:val="0"/>
                <w:sz w:val="20"/>
              </w:rPr>
            </w:pPr>
          </w:p>
          <w:p w14:paraId="7ABEFB1E" w14:textId="77777777" w:rsidR="00567554" w:rsidRDefault="00567554">
            <w:pPr>
              <w:pStyle w:val="BodyText2"/>
              <w:rPr>
                <w:sz w:val="20"/>
              </w:rPr>
            </w:pPr>
            <w:r>
              <w:rPr>
                <w:sz w:val="20"/>
              </w:rPr>
              <w:t xml:space="preserve">Symbol:  The square represents the coming together of ideas—the who, what, where, </w:t>
            </w:r>
            <w:proofErr w:type="gramStart"/>
            <w:r>
              <w:rPr>
                <w:sz w:val="20"/>
              </w:rPr>
              <w:t>when</w:t>
            </w:r>
            <w:proofErr w:type="gramEnd"/>
            <w:r>
              <w:rPr>
                <w:sz w:val="20"/>
              </w:rPr>
              <w:t xml:space="preserve"> and how of your plan.</w:t>
            </w:r>
          </w:p>
          <w:p w14:paraId="0BB4A63D" w14:textId="77777777" w:rsidR="00567554" w:rsidRDefault="00567554">
            <w:pPr>
              <w:rPr>
                <w:rFonts w:ascii="Arial" w:hAnsi="Arial"/>
                <w:sz w:val="20"/>
              </w:rPr>
            </w:pPr>
          </w:p>
          <w:p w14:paraId="2C5A263D" w14:textId="77777777" w:rsidR="00567554" w:rsidRDefault="00567554">
            <w:pPr>
              <w:rPr>
                <w:rFonts w:ascii="Arial" w:hAnsi="Arial"/>
              </w:rPr>
            </w:pPr>
            <w:r>
              <w:rPr>
                <w:rFonts w:ascii="Arial" w:hAnsi="Arial"/>
              </w:rPr>
              <w:t xml:space="preserve">Decide what to do, when, where, and how to carry out the plan, and write down the steps to be followed. Available resources should be explored such as family members, other teachers, </w:t>
            </w:r>
            <w:r>
              <w:rPr>
                <w:rFonts w:ascii="Arial" w:hAnsi="Arial"/>
                <w:b/>
              </w:rPr>
              <w:t>Teen Times</w:t>
            </w:r>
            <w:r>
              <w:rPr>
                <w:rFonts w:ascii="Arial" w:hAnsi="Arial"/>
              </w:rPr>
              <w:t xml:space="preserve">, or employers. </w:t>
            </w:r>
          </w:p>
          <w:p w14:paraId="1979AEDB" w14:textId="77777777" w:rsidR="00567554" w:rsidRDefault="00567554">
            <w:pPr>
              <w:rPr>
                <w:rFonts w:ascii="Arial" w:hAnsi="Arial"/>
                <w:sz w:val="20"/>
              </w:rPr>
            </w:pPr>
          </w:p>
          <w:p w14:paraId="6C35BFFA" w14:textId="77777777" w:rsidR="00567554" w:rsidRDefault="002E1994">
            <w:pPr>
              <w:rPr>
                <w:rFonts w:ascii="Arial" w:hAnsi="Arial"/>
                <w:b/>
              </w:rPr>
            </w:pPr>
            <w:r>
              <w:rPr>
                <w:rFonts w:ascii="Arial" w:hAnsi="Arial"/>
                <w:noProof/>
              </w:rPr>
              <w:drawing>
                <wp:inline distT="0" distB="0" distL="0" distR="0" wp14:anchorId="6C2EB34B" wp14:editId="56A12906">
                  <wp:extent cx="444500" cy="431800"/>
                  <wp:effectExtent l="0" t="0" r="12700" b="0"/>
                  <wp:docPr id="10" name="Picture 10"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500" cy="431800"/>
                          </a:xfrm>
                          <a:prstGeom prst="rect">
                            <a:avLst/>
                          </a:prstGeom>
                          <a:noFill/>
                          <a:ln>
                            <a:noFill/>
                          </a:ln>
                        </pic:spPr>
                      </pic:pic>
                    </a:graphicData>
                  </a:graphic>
                </wp:inline>
              </w:drawing>
            </w:r>
            <w:r w:rsidR="00567554">
              <w:rPr>
                <w:rFonts w:ascii="Arial" w:hAnsi="Arial"/>
              </w:rPr>
              <w:t xml:space="preserve"> </w:t>
            </w:r>
            <w:r w:rsidR="00567554">
              <w:rPr>
                <w:rFonts w:ascii="Arial" w:hAnsi="Arial"/>
                <w:b/>
              </w:rPr>
              <w:t>Act</w:t>
            </w:r>
          </w:p>
          <w:p w14:paraId="6512D167" w14:textId="77777777" w:rsidR="00567554" w:rsidRDefault="00567554">
            <w:pPr>
              <w:rPr>
                <w:rFonts w:ascii="Arial" w:hAnsi="Arial"/>
                <w:b/>
                <w:sz w:val="20"/>
              </w:rPr>
            </w:pPr>
          </w:p>
          <w:p w14:paraId="1DF858BA" w14:textId="77777777" w:rsidR="00567554" w:rsidRDefault="00567554">
            <w:pPr>
              <w:pStyle w:val="BodyText2"/>
              <w:rPr>
                <w:sz w:val="20"/>
              </w:rPr>
            </w:pPr>
            <w:r>
              <w:rPr>
                <w:sz w:val="20"/>
              </w:rPr>
              <w:t>Symbol:  The different squares in this symbol represent the activities to be carried out to meet your chapter goal.  It represents acting on the plan.</w:t>
            </w:r>
          </w:p>
          <w:p w14:paraId="5B709828" w14:textId="77777777" w:rsidR="00567554" w:rsidRDefault="00567554">
            <w:pPr>
              <w:rPr>
                <w:rFonts w:ascii="Arial" w:hAnsi="Arial"/>
                <w:sz w:val="20"/>
              </w:rPr>
            </w:pPr>
          </w:p>
          <w:p w14:paraId="098A2667" w14:textId="77777777" w:rsidR="00567554" w:rsidRDefault="00567554">
            <w:pPr>
              <w:rPr>
                <w:rFonts w:ascii="Arial" w:hAnsi="Arial"/>
              </w:rPr>
            </w:pPr>
            <w:r>
              <w:rPr>
                <w:rFonts w:ascii="Arial" w:hAnsi="Arial"/>
              </w:rPr>
              <w:t xml:space="preserve">Members and chapters put their plans into action. </w:t>
            </w:r>
          </w:p>
          <w:p w14:paraId="13EFF82A" w14:textId="77777777" w:rsidR="00567554" w:rsidRDefault="00567554">
            <w:pPr>
              <w:rPr>
                <w:rFonts w:ascii="Arial" w:hAnsi="Arial"/>
                <w:sz w:val="20"/>
              </w:rPr>
            </w:pPr>
          </w:p>
          <w:p w14:paraId="78102651" w14:textId="77777777" w:rsidR="00567554" w:rsidRDefault="002E1994">
            <w:pPr>
              <w:rPr>
                <w:rFonts w:ascii="Arial" w:hAnsi="Arial"/>
                <w:b/>
              </w:rPr>
            </w:pPr>
            <w:r>
              <w:rPr>
                <w:rFonts w:ascii="Arial" w:hAnsi="Arial"/>
                <w:noProof/>
              </w:rPr>
              <w:drawing>
                <wp:inline distT="0" distB="0" distL="0" distR="0" wp14:anchorId="7FAFB0DB" wp14:editId="1220AE0F">
                  <wp:extent cx="444500" cy="444500"/>
                  <wp:effectExtent l="0" t="0" r="12700" b="12700"/>
                  <wp:docPr id="11" name="Picture 11" descr="identifycon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ntifyconer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r w:rsidR="00567554">
              <w:rPr>
                <w:rFonts w:ascii="Arial" w:hAnsi="Arial"/>
              </w:rPr>
              <w:t xml:space="preserve"> </w:t>
            </w:r>
            <w:r w:rsidR="00567554">
              <w:rPr>
                <w:rFonts w:ascii="Arial" w:hAnsi="Arial"/>
                <w:b/>
              </w:rPr>
              <w:t>Follow Up</w:t>
            </w:r>
          </w:p>
          <w:p w14:paraId="1E9AE112" w14:textId="77777777" w:rsidR="00567554" w:rsidRDefault="00567554">
            <w:pPr>
              <w:rPr>
                <w:rFonts w:ascii="Arial" w:hAnsi="Arial"/>
                <w:b/>
                <w:sz w:val="20"/>
              </w:rPr>
            </w:pPr>
          </w:p>
          <w:p w14:paraId="36B93BE4" w14:textId="77777777" w:rsidR="00567554" w:rsidRDefault="00567554">
            <w:pPr>
              <w:pStyle w:val="BodyText2"/>
              <w:rPr>
                <w:sz w:val="20"/>
              </w:rPr>
            </w:pPr>
            <w:r>
              <w:rPr>
                <w:sz w:val="20"/>
              </w:rPr>
              <w:t>Symbol:  The broken squares suggest examining the project piece by piece.  This symbol also represents a “window” through which to view and evaluate the plan.</w:t>
            </w:r>
          </w:p>
          <w:p w14:paraId="7B3B772F" w14:textId="77777777" w:rsidR="00567554" w:rsidRDefault="00567554">
            <w:pPr>
              <w:rPr>
                <w:rFonts w:ascii="Arial" w:hAnsi="Arial"/>
                <w:sz w:val="20"/>
              </w:rPr>
            </w:pPr>
          </w:p>
          <w:p w14:paraId="335852B7" w14:textId="77777777" w:rsidR="00567554" w:rsidRDefault="00567554">
            <w:pPr>
              <w:rPr>
                <w:rFonts w:ascii="Arial" w:hAnsi="Arial"/>
                <w:b/>
                <w:color w:val="FF0000"/>
              </w:rPr>
            </w:pPr>
            <w:r>
              <w:rPr>
                <w:rFonts w:ascii="Arial" w:hAnsi="Arial"/>
              </w:rPr>
              <w:t>On completing the project, members ask themselves if the desired results were achieved. If not, why not? Was the project worthy of the time and effort spent? Members should ask for help and suggestions from others as they work through their projects.</w:t>
            </w:r>
          </w:p>
        </w:tc>
      </w:tr>
    </w:tbl>
    <w:p w14:paraId="25AAAF58" w14:textId="77777777" w:rsidR="00567554" w:rsidRDefault="00567554">
      <w:pPr>
        <w:rPr>
          <w:rFonts w:ascii="Arial" w:hAnsi="Arial"/>
          <w:sz w:val="20"/>
        </w:rPr>
        <w:sectPr w:rsidR="00567554" w:rsidSect="00290E16">
          <w:type w:val="continuous"/>
          <w:pgSz w:w="12240" w:h="15840" w:code="1"/>
          <w:pgMar w:top="1296" w:right="1440" w:bottom="720" w:left="1440" w:header="720" w:footer="720" w:gutter="0"/>
          <w:cols w:space="720"/>
        </w:sectPr>
      </w:pPr>
    </w:p>
    <w:p w14:paraId="20157E8A" w14:textId="77777777" w:rsidR="00567554" w:rsidRDefault="00567554">
      <w:pPr>
        <w:pStyle w:val="Title"/>
        <w:rPr>
          <w:sz w:val="36"/>
          <w:u w:val="none"/>
        </w:rPr>
      </w:pPr>
      <w:r>
        <w:rPr>
          <w:sz w:val="36"/>
          <w:u w:val="none"/>
        </w:rPr>
        <w:lastRenderedPageBreak/>
        <w:t>PLANNING PROCESS OVERVIEW</w:t>
      </w:r>
    </w:p>
    <w:p w14:paraId="73A4371E" w14:textId="77777777" w:rsidR="00567554" w:rsidRDefault="00567554">
      <w:pPr>
        <w:pStyle w:val="Title"/>
      </w:pPr>
    </w:p>
    <w:p w14:paraId="7DE36292" w14:textId="77777777" w:rsidR="00567554" w:rsidRDefault="002E1994">
      <w:pPr>
        <w:rPr>
          <w:rFonts w:ascii="Arial" w:hAnsi="Arial"/>
          <w:b/>
          <w:sz w:val="36"/>
        </w:rPr>
      </w:pPr>
      <w:r>
        <w:rPr>
          <w:rFonts w:ascii="Arial" w:hAnsi="Arial"/>
          <w:noProof/>
        </w:rPr>
        <w:drawing>
          <wp:inline distT="0" distB="0" distL="0" distR="0" wp14:anchorId="0AC22987" wp14:editId="55BFDCBC">
            <wp:extent cx="393700" cy="393700"/>
            <wp:effectExtent l="0" t="0" r="12700" b="12700"/>
            <wp:docPr id="12" name="Picture 12" descr="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ntif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rPr>
          <w:sz w:val="36"/>
        </w:rPr>
        <w:t xml:space="preserve"> </w:t>
      </w:r>
      <w:r w:rsidR="00567554">
        <w:rPr>
          <w:rFonts w:ascii="Arial" w:hAnsi="Arial"/>
          <w:b/>
          <w:sz w:val="36"/>
        </w:rPr>
        <w:t>Identify Concerns</w:t>
      </w:r>
    </w:p>
    <w:p w14:paraId="174971CE" w14:textId="77777777" w:rsidR="00567554" w:rsidRDefault="00567554">
      <w:pPr>
        <w:rPr>
          <w:rFonts w:ascii="Arial" w:hAnsi="Arial"/>
          <w:b/>
          <w:sz w:val="36"/>
        </w:rPr>
      </w:pPr>
    </w:p>
    <w:p w14:paraId="779F9B90" w14:textId="71F14376" w:rsidR="00567554" w:rsidRPr="00585D91" w:rsidRDefault="00585D91" w:rsidP="000C253B">
      <w:pPr>
        <w:pStyle w:val="ListParagraph"/>
        <w:numPr>
          <w:ilvl w:val="0"/>
          <w:numId w:val="46"/>
        </w:numPr>
        <w:rPr>
          <w:rFonts w:ascii="Arial" w:hAnsi="Arial"/>
          <w:b/>
          <w:sz w:val="32"/>
        </w:rPr>
      </w:pPr>
      <w:r>
        <w:rPr>
          <w:rFonts w:ascii="Arial" w:hAnsi="Arial"/>
          <w:b/>
          <w:sz w:val="32"/>
        </w:rPr>
        <w:t>B</w:t>
      </w:r>
      <w:r w:rsidR="00567554" w:rsidRPr="00585D91">
        <w:rPr>
          <w:rFonts w:ascii="Arial" w:hAnsi="Arial"/>
          <w:b/>
          <w:sz w:val="32"/>
        </w:rPr>
        <w:t>rainstorm concerns</w:t>
      </w:r>
    </w:p>
    <w:p w14:paraId="411FD833" w14:textId="15449004" w:rsidR="00567554" w:rsidRPr="00585D91" w:rsidRDefault="00585D91" w:rsidP="000C253B">
      <w:pPr>
        <w:pStyle w:val="ListParagraph"/>
        <w:numPr>
          <w:ilvl w:val="0"/>
          <w:numId w:val="46"/>
        </w:numPr>
        <w:rPr>
          <w:rFonts w:ascii="Arial" w:hAnsi="Arial"/>
          <w:b/>
          <w:sz w:val="32"/>
        </w:rPr>
      </w:pPr>
      <w:r>
        <w:rPr>
          <w:rFonts w:ascii="Arial" w:hAnsi="Arial"/>
          <w:b/>
          <w:sz w:val="32"/>
        </w:rPr>
        <w:t>E</w:t>
      </w:r>
      <w:r w:rsidR="00567554" w:rsidRPr="00585D91">
        <w:rPr>
          <w:rFonts w:ascii="Arial" w:hAnsi="Arial"/>
          <w:b/>
          <w:sz w:val="32"/>
        </w:rPr>
        <w:t>valuate listed concerns</w:t>
      </w:r>
    </w:p>
    <w:p w14:paraId="7DB60426" w14:textId="2A60BD66" w:rsidR="00567554" w:rsidRPr="00585D91" w:rsidRDefault="00585D91" w:rsidP="000C253B">
      <w:pPr>
        <w:pStyle w:val="ListParagraph"/>
        <w:numPr>
          <w:ilvl w:val="0"/>
          <w:numId w:val="46"/>
        </w:numPr>
        <w:rPr>
          <w:rFonts w:ascii="Arial" w:hAnsi="Arial"/>
          <w:b/>
          <w:sz w:val="32"/>
        </w:rPr>
      </w:pPr>
      <w:r>
        <w:rPr>
          <w:rFonts w:ascii="Arial" w:hAnsi="Arial"/>
          <w:b/>
          <w:sz w:val="32"/>
        </w:rPr>
        <w:t>N</w:t>
      </w:r>
      <w:r w:rsidR="00567554" w:rsidRPr="00585D91">
        <w:rPr>
          <w:rFonts w:ascii="Arial" w:hAnsi="Arial"/>
          <w:b/>
          <w:sz w:val="32"/>
        </w:rPr>
        <w:t>arrow to one workable idea or concern</w:t>
      </w:r>
    </w:p>
    <w:p w14:paraId="4ACA2E06" w14:textId="77777777" w:rsidR="00567554" w:rsidRDefault="00567554" w:rsidP="00585D91">
      <w:pPr>
        <w:rPr>
          <w:rFonts w:ascii="Arial" w:hAnsi="Arial"/>
        </w:rPr>
      </w:pPr>
    </w:p>
    <w:p w14:paraId="49547EB6" w14:textId="77777777" w:rsidR="00567554" w:rsidRDefault="002E1994" w:rsidP="00585D91">
      <w:pPr>
        <w:pStyle w:val="Heading1"/>
        <w:ind w:left="360"/>
        <w:jc w:val="left"/>
        <w:rPr>
          <w:i w:val="0"/>
          <w:sz w:val="36"/>
        </w:rPr>
      </w:pPr>
      <w:r>
        <w:rPr>
          <w:noProof/>
        </w:rPr>
        <w:drawing>
          <wp:inline distT="0" distB="0" distL="0" distR="0" wp14:anchorId="3C83F715" wp14:editId="2DAAB1DA">
            <wp:extent cx="393700" cy="381000"/>
            <wp:effectExtent l="0" t="0" r="12700" b="0"/>
            <wp:docPr id="13" name="Picture 13" descr="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0" cy="381000"/>
                    </a:xfrm>
                    <a:prstGeom prst="rect">
                      <a:avLst/>
                    </a:prstGeom>
                    <a:noFill/>
                    <a:ln>
                      <a:noFill/>
                    </a:ln>
                  </pic:spPr>
                </pic:pic>
              </a:graphicData>
            </a:graphic>
          </wp:inline>
        </w:drawing>
      </w:r>
      <w:r w:rsidR="00567554">
        <w:t xml:space="preserve"> </w:t>
      </w:r>
      <w:r w:rsidR="00567554">
        <w:rPr>
          <w:i w:val="0"/>
          <w:sz w:val="36"/>
        </w:rPr>
        <w:t>Set a Goal</w:t>
      </w:r>
    </w:p>
    <w:p w14:paraId="498DE07C" w14:textId="77777777" w:rsidR="00567554" w:rsidRDefault="00567554" w:rsidP="00585D91"/>
    <w:p w14:paraId="62E9E31D" w14:textId="693E04DF" w:rsidR="00567554" w:rsidRPr="00585D91" w:rsidRDefault="00585D91" w:rsidP="000C253B">
      <w:pPr>
        <w:pStyle w:val="ListParagraph"/>
        <w:numPr>
          <w:ilvl w:val="0"/>
          <w:numId w:val="47"/>
        </w:numPr>
        <w:rPr>
          <w:rFonts w:ascii="Arial" w:hAnsi="Arial"/>
          <w:b/>
          <w:sz w:val="32"/>
        </w:rPr>
      </w:pPr>
      <w:r>
        <w:rPr>
          <w:rFonts w:ascii="Arial" w:hAnsi="Arial"/>
          <w:b/>
          <w:sz w:val="32"/>
        </w:rPr>
        <w:t>G</w:t>
      </w:r>
      <w:r w:rsidR="00567554" w:rsidRPr="00585D91">
        <w:rPr>
          <w:rFonts w:ascii="Arial" w:hAnsi="Arial"/>
          <w:b/>
          <w:sz w:val="32"/>
        </w:rPr>
        <w:t>et a clear mental picture of what you want to accomplish</w:t>
      </w:r>
    </w:p>
    <w:p w14:paraId="41BAC938" w14:textId="43654A94" w:rsidR="00567554" w:rsidRPr="00585D91" w:rsidRDefault="00585D91" w:rsidP="000C253B">
      <w:pPr>
        <w:pStyle w:val="ListParagraph"/>
        <w:numPr>
          <w:ilvl w:val="0"/>
          <w:numId w:val="47"/>
        </w:numPr>
        <w:rPr>
          <w:rFonts w:ascii="Arial" w:hAnsi="Arial"/>
          <w:b/>
          <w:sz w:val="32"/>
        </w:rPr>
      </w:pPr>
      <w:r>
        <w:rPr>
          <w:rFonts w:ascii="Arial" w:hAnsi="Arial"/>
          <w:b/>
          <w:sz w:val="32"/>
        </w:rPr>
        <w:t>W</w:t>
      </w:r>
      <w:r w:rsidR="00567554" w:rsidRPr="00585D91">
        <w:rPr>
          <w:rFonts w:ascii="Arial" w:hAnsi="Arial"/>
          <w:b/>
          <w:sz w:val="32"/>
        </w:rPr>
        <w:t>rite it down</w:t>
      </w:r>
    </w:p>
    <w:p w14:paraId="35C64296" w14:textId="11449A2A" w:rsidR="00567554" w:rsidRPr="00585D91" w:rsidRDefault="00585D91" w:rsidP="000C253B">
      <w:pPr>
        <w:pStyle w:val="ListParagraph"/>
        <w:numPr>
          <w:ilvl w:val="0"/>
          <w:numId w:val="47"/>
        </w:numPr>
        <w:rPr>
          <w:rFonts w:ascii="Arial" w:hAnsi="Arial"/>
          <w:b/>
          <w:sz w:val="32"/>
        </w:rPr>
      </w:pPr>
      <w:r>
        <w:rPr>
          <w:rFonts w:ascii="Arial" w:hAnsi="Arial"/>
          <w:b/>
          <w:sz w:val="32"/>
        </w:rPr>
        <w:t>E</w:t>
      </w:r>
      <w:r w:rsidR="00567554" w:rsidRPr="00585D91">
        <w:rPr>
          <w:rFonts w:ascii="Arial" w:hAnsi="Arial"/>
          <w:b/>
          <w:sz w:val="32"/>
        </w:rPr>
        <w:t>valuate it</w:t>
      </w:r>
    </w:p>
    <w:p w14:paraId="11F534C9" w14:textId="77777777" w:rsidR="00567554" w:rsidRDefault="00567554" w:rsidP="00585D91">
      <w:pPr>
        <w:pStyle w:val="Footer"/>
        <w:tabs>
          <w:tab w:val="clear" w:pos="4320"/>
          <w:tab w:val="clear" w:pos="8640"/>
        </w:tabs>
        <w:rPr>
          <w:rFonts w:eastAsia="Times"/>
        </w:rPr>
      </w:pPr>
    </w:p>
    <w:p w14:paraId="06F6B0A8" w14:textId="77777777" w:rsidR="00567554" w:rsidRPr="00585D91" w:rsidRDefault="002E1994" w:rsidP="00585D91">
      <w:pPr>
        <w:ind w:left="360"/>
        <w:rPr>
          <w:rFonts w:ascii="Arial" w:hAnsi="Arial"/>
          <w:b/>
          <w:sz w:val="36"/>
        </w:rPr>
      </w:pPr>
      <w:r>
        <w:rPr>
          <w:noProof/>
        </w:rPr>
        <w:drawing>
          <wp:inline distT="0" distB="0" distL="0" distR="0" wp14:anchorId="0875CE24" wp14:editId="2A71FBAB">
            <wp:extent cx="393700" cy="393700"/>
            <wp:effectExtent l="0" t="0" r="12700" b="12700"/>
            <wp:docPr id="14" name="Picture 14" descr="form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pl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t xml:space="preserve"> </w:t>
      </w:r>
      <w:r w:rsidR="00567554" w:rsidRPr="00585D91">
        <w:rPr>
          <w:rFonts w:ascii="Arial" w:hAnsi="Arial"/>
          <w:b/>
          <w:sz w:val="36"/>
        </w:rPr>
        <w:t>Form a Plan</w:t>
      </w:r>
    </w:p>
    <w:p w14:paraId="40E3C1E5" w14:textId="77777777" w:rsidR="00567554" w:rsidRDefault="00567554" w:rsidP="00585D91">
      <w:pPr>
        <w:rPr>
          <w:rFonts w:ascii="Arial" w:hAnsi="Arial"/>
          <w:sz w:val="36"/>
        </w:rPr>
      </w:pPr>
    </w:p>
    <w:p w14:paraId="7C92561D" w14:textId="568B1EB4" w:rsidR="00567554" w:rsidRPr="00585D91" w:rsidRDefault="00585D91" w:rsidP="000C253B">
      <w:pPr>
        <w:pStyle w:val="ListParagraph"/>
        <w:numPr>
          <w:ilvl w:val="0"/>
          <w:numId w:val="48"/>
        </w:numPr>
        <w:rPr>
          <w:rFonts w:ascii="Arial" w:hAnsi="Arial"/>
          <w:b/>
          <w:sz w:val="32"/>
        </w:rPr>
      </w:pPr>
      <w:r>
        <w:rPr>
          <w:rFonts w:ascii="Arial" w:hAnsi="Arial"/>
          <w:b/>
          <w:sz w:val="32"/>
        </w:rPr>
        <w:t>P</w:t>
      </w:r>
      <w:r w:rsidR="00567554" w:rsidRPr="00585D91">
        <w:rPr>
          <w:rFonts w:ascii="Arial" w:hAnsi="Arial"/>
          <w:b/>
          <w:sz w:val="32"/>
        </w:rPr>
        <w:t>lan how to achieve goal</w:t>
      </w:r>
    </w:p>
    <w:p w14:paraId="14FE9445" w14:textId="48F31245" w:rsidR="00567554" w:rsidRPr="00585D91" w:rsidRDefault="00256E0A" w:rsidP="000C253B">
      <w:pPr>
        <w:pStyle w:val="ListParagraph"/>
        <w:numPr>
          <w:ilvl w:val="0"/>
          <w:numId w:val="48"/>
        </w:numPr>
        <w:rPr>
          <w:rFonts w:ascii="Arial" w:hAnsi="Arial"/>
          <w:sz w:val="32"/>
        </w:rPr>
      </w:pPr>
      <w:r>
        <w:rPr>
          <w:rFonts w:ascii="Arial" w:hAnsi="Arial"/>
          <w:b/>
          <w:sz w:val="32"/>
        </w:rPr>
        <w:t>D</w:t>
      </w:r>
      <w:r w:rsidR="00567554" w:rsidRPr="00585D91">
        <w:rPr>
          <w:rFonts w:ascii="Arial" w:hAnsi="Arial"/>
          <w:b/>
          <w:sz w:val="32"/>
        </w:rPr>
        <w:t>ecide who, what, where, when, why and how</w:t>
      </w:r>
    </w:p>
    <w:p w14:paraId="058AC6C1" w14:textId="77777777" w:rsidR="00567554" w:rsidRDefault="00567554" w:rsidP="00585D91">
      <w:pPr>
        <w:rPr>
          <w:rFonts w:ascii="Arial" w:hAnsi="Arial"/>
        </w:rPr>
      </w:pPr>
    </w:p>
    <w:p w14:paraId="37F7899E" w14:textId="77777777" w:rsidR="00567554" w:rsidRPr="00585D91" w:rsidRDefault="002E1994" w:rsidP="00585D91">
      <w:pPr>
        <w:ind w:left="360"/>
        <w:rPr>
          <w:rFonts w:ascii="Arial" w:hAnsi="Arial"/>
          <w:b/>
          <w:sz w:val="36"/>
        </w:rPr>
      </w:pPr>
      <w:r>
        <w:rPr>
          <w:noProof/>
        </w:rPr>
        <w:drawing>
          <wp:inline distT="0" distB="0" distL="0" distR="0" wp14:anchorId="71D0989F" wp14:editId="6A7C133B">
            <wp:extent cx="393700" cy="393700"/>
            <wp:effectExtent l="0" t="0" r="12700" b="12700"/>
            <wp:docPr id="15" name="Picture 15"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t xml:space="preserve"> </w:t>
      </w:r>
      <w:r w:rsidR="00567554" w:rsidRPr="00585D91">
        <w:rPr>
          <w:rFonts w:ascii="Arial" w:hAnsi="Arial"/>
          <w:b/>
          <w:sz w:val="36"/>
        </w:rPr>
        <w:t>Act</w:t>
      </w:r>
    </w:p>
    <w:p w14:paraId="2E675262" w14:textId="77777777" w:rsidR="00567554" w:rsidRDefault="00567554" w:rsidP="00585D91">
      <w:pPr>
        <w:rPr>
          <w:rFonts w:ascii="Arial" w:hAnsi="Arial"/>
          <w:sz w:val="36"/>
        </w:rPr>
      </w:pPr>
    </w:p>
    <w:p w14:paraId="4CD0473A" w14:textId="7356DD15" w:rsidR="00567554" w:rsidRPr="00256E0A" w:rsidRDefault="00256E0A" w:rsidP="000C253B">
      <w:pPr>
        <w:pStyle w:val="ListParagraph"/>
        <w:numPr>
          <w:ilvl w:val="0"/>
          <w:numId w:val="49"/>
        </w:numPr>
        <w:rPr>
          <w:rFonts w:ascii="Arial" w:hAnsi="Arial"/>
          <w:b/>
          <w:sz w:val="32"/>
        </w:rPr>
      </w:pPr>
      <w:r>
        <w:rPr>
          <w:rFonts w:ascii="Arial" w:hAnsi="Arial"/>
          <w:b/>
          <w:sz w:val="32"/>
        </w:rPr>
        <w:t>C</w:t>
      </w:r>
      <w:r w:rsidR="00567554" w:rsidRPr="00256E0A">
        <w:rPr>
          <w:rFonts w:ascii="Arial" w:hAnsi="Arial"/>
          <w:b/>
          <w:sz w:val="32"/>
        </w:rPr>
        <w:t>arry out project</w:t>
      </w:r>
    </w:p>
    <w:p w14:paraId="6D495CCD" w14:textId="77777777" w:rsidR="00567554" w:rsidRDefault="00567554" w:rsidP="00585D91">
      <w:pPr>
        <w:pStyle w:val="Heading1"/>
      </w:pPr>
    </w:p>
    <w:p w14:paraId="327A116B" w14:textId="77777777" w:rsidR="00567554" w:rsidRPr="00585D91" w:rsidRDefault="002E1994" w:rsidP="00585D91">
      <w:pPr>
        <w:ind w:left="360"/>
        <w:rPr>
          <w:rFonts w:ascii="Arial" w:hAnsi="Arial"/>
          <w:b/>
          <w:sz w:val="36"/>
        </w:rPr>
      </w:pPr>
      <w:r>
        <w:rPr>
          <w:noProof/>
        </w:rPr>
        <w:drawing>
          <wp:inline distT="0" distB="0" distL="0" distR="0" wp14:anchorId="34FAA7DC" wp14:editId="0F066C34">
            <wp:extent cx="393700" cy="393700"/>
            <wp:effectExtent l="0" t="0" r="12700" b="12700"/>
            <wp:docPr id="16" name="Picture 16" descr="identifycon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ntifyconer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00567554">
        <w:t xml:space="preserve"> </w:t>
      </w:r>
      <w:r w:rsidR="00567554" w:rsidRPr="00585D91">
        <w:rPr>
          <w:rFonts w:ascii="Arial" w:hAnsi="Arial"/>
          <w:b/>
          <w:sz w:val="36"/>
        </w:rPr>
        <w:t>Follow up</w:t>
      </w:r>
    </w:p>
    <w:p w14:paraId="0FFB13E9" w14:textId="77777777" w:rsidR="00567554" w:rsidRDefault="00567554" w:rsidP="00585D91">
      <w:pPr>
        <w:rPr>
          <w:rFonts w:ascii="Arial" w:hAnsi="Arial"/>
          <w:b/>
          <w:sz w:val="36"/>
        </w:rPr>
      </w:pPr>
    </w:p>
    <w:p w14:paraId="2E37838C" w14:textId="7283976A" w:rsidR="00567554" w:rsidRDefault="00256E0A" w:rsidP="000C253B">
      <w:pPr>
        <w:pStyle w:val="Title"/>
        <w:numPr>
          <w:ilvl w:val="0"/>
          <w:numId w:val="49"/>
        </w:numPr>
        <w:jc w:val="left"/>
        <w:rPr>
          <w:sz w:val="32"/>
          <w:u w:val="none"/>
        </w:rPr>
      </w:pPr>
      <w:r>
        <w:rPr>
          <w:sz w:val="32"/>
          <w:u w:val="none"/>
        </w:rPr>
        <w:t>E</w:t>
      </w:r>
      <w:r w:rsidR="00567554">
        <w:rPr>
          <w:sz w:val="32"/>
          <w:u w:val="none"/>
        </w:rPr>
        <w:t>valuate project</w:t>
      </w:r>
    </w:p>
    <w:p w14:paraId="22BE6AA7" w14:textId="75AE7011" w:rsidR="00567554" w:rsidRDefault="00256E0A" w:rsidP="000C253B">
      <w:pPr>
        <w:pStyle w:val="Title"/>
        <w:numPr>
          <w:ilvl w:val="0"/>
          <w:numId w:val="49"/>
        </w:numPr>
        <w:jc w:val="left"/>
        <w:rPr>
          <w:sz w:val="32"/>
          <w:u w:val="none"/>
        </w:rPr>
      </w:pPr>
      <w:r>
        <w:rPr>
          <w:sz w:val="32"/>
          <w:u w:val="none"/>
        </w:rPr>
        <w:t>T</w:t>
      </w:r>
      <w:r w:rsidR="00567554">
        <w:rPr>
          <w:sz w:val="32"/>
          <w:u w:val="none"/>
        </w:rPr>
        <w:t>hank people involved</w:t>
      </w:r>
    </w:p>
    <w:p w14:paraId="7E0E4582" w14:textId="411F97C2" w:rsidR="00567554" w:rsidRDefault="00256E0A" w:rsidP="000C253B">
      <w:pPr>
        <w:pStyle w:val="Title"/>
        <w:numPr>
          <w:ilvl w:val="0"/>
          <w:numId w:val="49"/>
        </w:numPr>
        <w:jc w:val="left"/>
        <w:rPr>
          <w:sz w:val="32"/>
          <w:u w:val="none"/>
        </w:rPr>
      </w:pPr>
      <w:r>
        <w:rPr>
          <w:sz w:val="32"/>
          <w:u w:val="none"/>
        </w:rPr>
        <w:t>R</w:t>
      </w:r>
      <w:r w:rsidR="00567554">
        <w:rPr>
          <w:sz w:val="32"/>
          <w:u w:val="none"/>
        </w:rPr>
        <w:t>ecognize participants</w:t>
      </w:r>
    </w:p>
    <w:p w14:paraId="740DCDE8" w14:textId="50A134B7" w:rsidR="00717794" w:rsidRDefault="00717794" w:rsidP="00717794">
      <w:pPr>
        <w:pStyle w:val="Title"/>
        <w:jc w:val="left"/>
        <w:rPr>
          <w:sz w:val="32"/>
          <w:u w:val="none"/>
        </w:rPr>
      </w:pPr>
    </w:p>
    <w:p w14:paraId="53703F00" w14:textId="142DB9C5" w:rsidR="00717794" w:rsidRDefault="00717794" w:rsidP="00717794">
      <w:pPr>
        <w:pStyle w:val="Title"/>
        <w:jc w:val="left"/>
        <w:rPr>
          <w:sz w:val="32"/>
          <w:u w:val="none"/>
        </w:rPr>
      </w:pPr>
    </w:p>
    <w:p w14:paraId="393C7B15" w14:textId="604A972A" w:rsidR="00717794" w:rsidRDefault="00717794" w:rsidP="00717794">
      <w:pPr>
        <w:pStyle w:val="Title"/>
        <w:jc w:val="left"/>
        <w:rPr>
          <w:sz w:val="32"/>
          <w:u w:val="none"/>
        </w:rPr>
      </w:pPr>
    </w:p>
    <w:p w14:paraId="071962EA" w14:textId="77777777" w:rsidR="00717794" w:rsidRDefault="00717794" w:rsidP="00717794">
      <w:pPr>
        <w:spacing w:line="200" w:lineRule="exact"/>
        <w:rPr>
          <w:sz w:val="20"/>
        </w:rPr>
      </w:pPr>
    </w:p>
    <w:p w14:paraId="73F45231" w14:textId="642F9EA5" w:rsidR="00717794" w:rsidRPr="00861AB8" w:rsidRDefault="00717794" w:rsidP="00717794">
      <w:pPr>
        <w:spacing w:before="18"/>
        <w:ind w:left="2982" w:right="3044"/>
        <w:jc w:val="center"/>
        <w:rPr>
          <w:rFonts w:ascii="Arial" w:eastAsia="Arial" w:hAnsi="Arial" w:cs="Arial"/>
          <w:sz w:val="36"/>
          <w:szCs w:val="36"/>
        </w:rPr>
      </w:pPr>
      <w:r>
        <w:rPr>
          <w:noProof/>
        </w:rPr>
        <w:lastRenderedPageBreak/>
        <w:drawing>
          <wp:anchor distT="0" distB="0" distL="114300" distR="114300" simplePos="0" relativeHeight="251680768" behindDoc="1" locked="0" layoutInCell="1" allowOverlap="1" wp14:anchorId="104BAA8A" wp14:editId="44D995DC">
            <wp:simplePos x="0" y="0"/>
            <wp:positionH relativeFrom="margin">
              <wp:align>left</wp:align>
            </wp:positionH>
            <wp:positionV relativeFrom="paragraph">
              <wp:posOffset>456</wp:posOffset>
            </wp:positionV>
            <wp:extent cx="990600" cy="604520"/>
            <wp:effectExtent l="0" t="0" r="0" b="5080"/>
            <wp:wrapThrough wrapText="bothSides">
              <wp:wrapPolygon edited="0">
                <wp:start x="0" y="0"/>
                <wp:lineTo x="0" y="21101"/>
                <wp:lineTo x="21185" y="21101"/>
                <wp:lineTo x="21185" y="0"/>
                <wp:lineTo x="0" y="0"/>
              </wp:wrapPolygon>
            </wp:wrapThrough>
            <wp:docPr id="81" name="Picture 2" descr="FCCLATaglineLgo_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CLATaglineLgo_red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604520"/>
                    </a:xfrm>
                    <a:prstGeom prst="rect">
                      <a:avLst/>
                    </a:prstGeom>
                    <a:noFill/>
                  </pic:spPr>
                </pic:pic>
              </a:graphicData>
            </a:graphic>
            <wp14:sizeRelH relativeFrom="page">
              <wp14:pctWidth>0</wp14:pctWidth>
            </wp14:sizeRelH>
            <wp14:sizeRelV relativeFrom="page">
              <wp14:pctHeight>0</wp14:pctHeight>
            </wp14:sizeRelV>
          </wp:anchor>
        </w:drawing>
      </w:r>
      <w:r w:rsidRPr="00861AB8">
        <w:rPr>
          <w:rFonts w:ascii="Arial" w:eastAsia="Arial" w:hAnsi="Arial" w:cs="Arial"/>
          <w:b/>
          <w:bCs/>
          <w:color w:val="231F20"/>
          <w:sz w:val="36"/>
          <w:szCs w:val="36"/>
        </w:rPr>
        <w:t>FCCLA Planning Process</w:t>
      </w:r>
    </w:p>
    <w:p w14:paraId="7F0221ED" w14:textId="77777777" w:rsidR="00717794" w:rsidRPr="00861AB8" w:rsidRDefault="00717794" w:rsidP="00717794">
      <w:pPr>
        <w:spacing w:line="388" w:lineRule="exact"/>
        <w:ind w:left="2610" w:right="2830"/>
        <w:jc w:val="center"/>
        <w:rPr>
          <w:rFonts w:ascii="Arial" w:eastAsia="Arial" w:hAnsi="Arial" w:cs="Arial"/>
          <w:b/>
          <w:bCs/>
          <w:color w:val="231F20"/>
          <w:sz w:val="36"/>
          <w:szCs w:val="36"/>
        </w:rPr>
      </w:pPr>
      <w:r w:rsidRPr="00861AB8">
        <w:rPr>
          <w:rFonts w:ascii="Arial" w:eastAsia="Arial" w:hAnsi="Arial" w:cs="Arial"/>
          <w:b/>
          <w:bCs/>
          <w:color w:val="231F20"/>
          <w:sz w:val="36"/>
          <w:szCs w:val="36"/>
        </w:rPr>
        <w:t>Summary Page Template</w:t>
      </w:r>
    </w:p>
    <w:p w14:paraId="171A5296" w14:textId="77777777" w:rsidR="00717794" w:rsidRDefault="00717794" w:rsidP="00717794">
      <w:pPr>
        <w:spacing w:line="200" w:lineRule="exact"/>
        <w:rPr>
          <w:sz w:val="20"/>
        </w:rPr>
      </w:pPr>
    </w:p>
    <w:p w14:paraId="67DF1111" w14:textId="77777777" w:rsidR="00717794" w:rsidRPr="00861AB8" w:rsidRDefault="00717794" w:rsidP="00717794">
      <w:pPr>
        <w:spacing w:before="29"/>
        <w:ind w:left="573" w:right="-20"/>
        <w:rPr>
          <w:rFonts w:ascii="Arial" w:eastAsia="Arial" w:hAnsi="Arial" w:cs="Arial"/>
          <w:szCs w:val="24"/>
        </w:rPr>
      </w:pPr>
      <w:r w:rsidRPr="00861AB8">
        <w:rPr>
          <w:noProof/>
        </w:rPr>
        <mc:AlternateContent>
          <mc:Choice Requires="wpg">
            <w:drawing>
              <wp:anchor distT="0" distB="0" distL="114300" distR="114300" simplePos="0" relativeHeight="251670528" behindDoc="1" locked="0" layoutInCell="1" allowOverlap="1" wp14:anchorId="06393CC8" wp14:editId="5CDD797B">
                <wp:simplePos x="0" y="0"/>
                <wp:positionH relativeFrom="page">
                  <wp:posOffset>757555</wp:posOffset>
                </wp:positionH>
                <wp:positionV relativeFrom="paragraph">
                  <wp:posOffset>-54610</wp:posOffset>
                </wp:positionV>
                <wp:extent cx="6188075" cy="1270"/>
                <wp:effectExtent l="14605" t="21590" r="17145" b="15240"/>
                <wp:wrapNone/>
                <wp:docPr id="2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86"/>
                          <a:chExt cx="9745" cy="2"/>
                        </a:xfrm>
                      </wpg:grpSpPr>
                      <wps:wsp>
                        <wps:cNvPr id="30" name="Freeform 54"/>
                        <wps:cNvSpPr>
                          <a:spLocks/>
                        </wps:cNvSpPr>
                        <wps:spPr bwMode="auto">
                          <a:xfrm>
                            <a:off x="1193" y="-86"/>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EFE5C" id="Group 53" o:spid="_x0000_s1026" style="position:absolute;margin-left:59.65pt;margin-top:-4.3pt;width:487.25pt;height:.1pt;z-index:-251636736;mso-position-horizontal-relative:page" coordorigin="1193,-86"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">
                <v:shape id="Freeform 54" o:spid="_x0000_s1027" style="position:absolute;left:1193;top:-86;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9744" behindDoc="1" locked="0" layoutInCell="1" allowOverlap="1" wp14:anchorId="378A3FB2" wp14:editId="4DBA6B9A">
                <wp:simplePos x="0" y="0"/>
                <wp:positionH relativeFrom="page">
                  <wp:posOffset>767715</wp:posOffset>
                </wp:positionH>
                <wp:positionV relativeFrom="paragraph">
                  <wp:posOffset>262255</wp:posOffset>
                </wp:positionV>
                <wp:extent cx="411480" cy="411480"/>
                <wp:effectExtent l="5715" t="5080" r="1905" b="2540"/>
                <wp:wrapNone/>
                <wp:docPr id="2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411480"/>
                          <a:chOff x="1209" y="413"/>
                          <a:chExt cx="648" cy="648"/>
                        </a:xfrm>
                      </wpg:grpSpPr>
                      <wpg:grpSp>
                        <wpg:cNvPr id="225" name="Group 51"/>
                        <wpg:cNvGrpSpPr>
                          <a:grpSpLocks/>
                        </wpg:cNvGrpSpPr>
                        <wpg:grpSpPr bwMode="auto">
                          <a:xfrm>
                            <a:off x="1214" y="418"/>
                            <a:ext cx="638" cy="638"/>
                            <a:chOff x="1214" y="418"/>
                            <a:chExt cx="638" cy="638"/>
                          </a:xfrm>
                        </wpg:grpSpPr>
                        <wps:wsp>
                          <wps:cNvPr id="226" name="Freeform 52"/>
                          <wps:cNvSpPr>
                            <a:spLocks/>
                          </wps:cNvSpPr>
                          <wps:spPr bwMode="auto">
                            <a:xfrm>
                              <a:off x="1214" y="418"/>
                              <a:ext cx="638" cy="638"/>
                            </a:xfrm>
                            <a:custGeom>
                              <a:avLst/>
                              <a:gdLst>
                                <a:gd name="T0" fmla="+- 0 1852 1214"/>
                                <a:gd name="T1" fmla="*/ T0 w 638"/>
                                <a:gd name="T2" fmla="+- 0 1056 418"/>
                                <a:gd name="T3" fmla="*/ 1056 h 638"/>
                                <a:gd name="T4" fmla="+- 0 1214 1214"/>
                                <a:gd name="T5" fmla="*/ T4 w 638"/>
                                <a:gd name="T6" fmla="+- 0 1056 418"/>
                                <a:gd name="T7" fmla="*/ 1056 h 638"/>
                                <a:gd name="T8" fmla="+- 0 1214 1214"/>
                                <a:gd name="T9" fmla="*/ T8 w 638"/>
                                <a:gd name="T10" fmla="+- 0 418 418"/>
                                <a:gd name="T11" fmla="*/ 418 h 638"/>
                                <a:gd name="T12" fmla="+- 0 1852 1214"/>
                                <a:gd name="T13" fmla="*/ T12 w 638"/>
                                <a:gd name="T14" fmla="+- 0 418 418"/>
                                <a:gd name="T15" fmla="*/ 418 h 638"/>
                                <a:gd name="T16" fmla="+- 0 1852 1214"/>
                                <a:gd name="T17" fmla="*/ T16 w 638"/>
                                <a:gd name="T18" fmla="+- 0 1056 418"/>
                                <a:gd name="T19" fmla="*/ 1056 h 638"/>
                              </a:gdLst>
                              <a:ahLst/>
                              <a:cxnLst>
                                <a:cxn ang="0">
                                  <a:pos x="T1" y="T3"/>
                                </a:cxn>
                                <a:cxn ang="0">
                                  <a:pos x="T5" y="T7"/>
                                </a:cxn>
                                <a:cxn ang="0">
                                  <a:pos x="T9" y="T11"/>
                                </a:cxn>
                                <a:cxn ang="0">
                                  <a:pos x="T13" y="T15"/>
                                </a:cxn>
                                <a:cxn ang="0">
                                  <a:pos x="T17" y="T19"/>
                                </a:cxn>
                              </a:cxnLst>
                              <a:rect l="0" t="0" r="r" b="b"/>
                              <a:pathLst>
                                <a:path w="638" h="638">
                                  <a:moveTo>
                                    <a:pt x="638" y="638"/>
                                  </a:moveTo>
                                  <a:lnTo>
                                    <a:pt x="0" y="638"/>
                                  </a:lnTo>
                                  <a:lnTo>
                                    <a:pt x="0" y="0"/>
                                  </a:lnTo>
                                  <a:lnTo>
                                    <a:pt x="638" y="0"/>
                                  </a:lnTo>
                                  <a:lnTo>
                                    <a:pt x="638" y="638"/>
                                  </a:lnTo>
                                  <a:close/>
                                </a:path>
                              </a:pathLst>
                            </a:custGeom>
                            <a:noFill/>
                            <a:ln w="62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49"/>
                        <wpg:cNvGrpSpPr>
                          <a:grpSpLocks/>
                        </wpg:cNvGrpSpPr>
                        <wpg:grpSpPr bwMode="auto">
                          <a:xfrm>
                            <a:off x="1269" y="475"/>
                            <a:ext cx="525" cy="525"/>
                            <a:chOff x="1269" y="475"/>
                            <a:chExt cx="525" cy="525"/>
                          </a:xfrm>
                        </wpg:grpSpPr>
                        <wps:wsp>
                          <wps:cNvPr id="228" name="Freeform 50"/>
                          <wps:cNvSpPr>
                            <a:spLocks/>
                          </wps:cNvSpPr>
                          <wps:spPr bwMode="auto">
                            <a:xfrm>
                              <a:off x="1269" y="475"/>
                              <a:ext cx="525" cy="525"/>
                            </a:xfrm>
                            <a:custGeom>
                              <a:avLst/>
                              <a:gdLst>
                                <a:gd name="T0" fmla="+- 0 1545 1269"/>
                                <a:gd name="T1" fmla="*/ T0 w 525"/>
                                <a:gd name="T2" fmla="+- 0 1000 475"/>
                                <a:gd name="T3" fmla="*/ 1000 h 525"/>
                                <a:gd name="T4" fmla="+- 0 1474 1269"/>
                                <a:gd name="T5" fmla="*/ T4 w 525"/>
                                <a:gd name="T6" fmla="+- 0 991 475"/>
                                <a:gd name="T7" fmla="*/ 991 h 525"/>
                                <a:gd name="T8" fmla="+- 0 1410 1269"/>
                                <a:gd name="T9" fmla="*/ T8 w 525"/>
                                <a:gd name="T10" fmla="+- 0 968 475"/>
                                <a:gd name="T11" fmla="*/ 968 h 525"/>
                                <a:gd name="T12" fmla="+- 0 1356 1269"/>
                                <a:gd name="T13" fmla="*/ T12 w 525"/>
                                <a:gd name="T14" fmla="+- 0 931 475"/>
                                <a:gd name="T15" fmla="*/ 931 h 525"/>
                                <a:gd name="T16" fmla="+- 0 1314 1269"/>
                                <a:gd name="T17" fmla="*/ T16 w 525"/>
                                <a:gd name="T18" fmla="+- 0 882 475"/>
                                <a:gd name="T19" fmla="*/ 882 h 525"/>
                                <a:gd name="T20" fmla="+- 0 1285 1269"/>
                                <a:gd name="T21" fmla="*/ T20 w 525"/>
                                <a:gd name="T22" fmla="+- 0 825 475"/>
                                <a:gd name="T23" fmla="*/ 825 h 525"/>
                                <a:gd name="T24" fmla="+- 0 1271 1269"/>
                                <a:gd name="T25" fmla="*/ T24 w 525"/>
                                <a:gd name="T26" fmla="+- 0 761 475"/>
                                <a:gd name="T27" fmla="*/ 761 h 525"/>
                                <a:gd name="T28" fmla="+- 0 1269 1269"/>
                                <a:gd name="T29" fmla="*/ T28 w 525"/>
                                <a:gd name="T30" fmla="+- 0 739 475"/>
                                <a:gd name="T31" fmla="*/ 739 h 525"/>
                                <a:gd name="T32" fmla="+- 0 1270 1269"/>
                                <a:gd name="T33" fmla="*/ T32 w 525"/>
                                <a:gd name="T34" fmla="+- 0 715 475"/>
                                <a:gd name="T35" fmla="*/ 715 h 525"/>
                                <a:gd name="T36" fmla="+- 0 1285 1269"/>
                                <a:gd name="T37" fmla="*/ T36 w 525"/>
                                <a:gd name="T38" fmla="+- 0 649 475"/>
                                <a:gd name="T39" fmla="*/ 649 h 525"/>
                                <a:gd name="T40" fmla="+- 0 1315 1269"/>
                                <a:gd name="T41" fmla="*/ T40 w 525"/>
                                <a:gd name="T42" fmla="+- 0 590 475"/>
                                <a:gd name="T43" fmla="*/ 590 h 525"/>
                                <a:gd name="T44" fmla="+- 0 1357 1269"/>
                                <a:gd name="T45" fmla="*/ T44 w 525"/>
                                <a:gd name="T46" fmla="+- 0 541 475"/>
                                <a:gd name="T47" fmla="*/ 541 h 525"/>
                                <a:gd name="T48" fmla="+- 0 1411 1269"/>
                                <a:gd name="T49" fmla="*/ T48 w 525"/>
                                <a:gd name="T50" fmla="+- 0 504 475"/>
                                <a:gd name="T51" fmla="*/ 504 h 525"/>
                                <a:gd name="T52" fmla="+- 0 1473 1269"/>
                                <a:gd name="T53" fmla="*/ T52 w 525"/>
                                <a:gd name="T54" fmla="+- 0 481 475"/>
                                <a:gd name="T55" fmla="*/ 481 h 525"/>
                                <a:gd name="T56" fmla="+- 0 1518 1269"/>
                                <a:gd name="T57" fmla="*/ T56 w 525"/>
                                <a:gd name="T58" fmla="+- 0 475 475"/>
                                <a:gd name="T59" fmla="*/ 475 h 525"/>
                                <a:gd name="T60" fmla="+- 0 1542 1269"/>
                                <a:gd name="T61" fmla="*/ T60 w 525"/>
                                <a:gd name="T62" fmla="+- 0 476 475"/>
                                <a:gd name="T63" fmla="*/ 476 h 525"/>
                                <a:gd name="T64" fmla="+- 0 1612 1269"/>
                                <a:gd name="T65" fmla="*/ T64 w 525"/>
                                <a:gd name="T66" fmla="+- 0 489 475"/>
                                <a:gd name="T67" fmla="*/ 489 h 525"/>
                                <a:gd name="T68" fmla="+- 0 1672 1269"/>
                                <a:gd name="T69" fmla="*/ T68 w 525"/>
                                <a:gd name="T70" fmla="+- 0 517 475"/>
                                <a:gd name="T71" fmla="*/ 517 h 525"/>
                                <a:gd name="T72" fmla="+- 0 1723 1269"/>
                                <a:gd name="T73" fmla="*/ T72 w 525"/>
                                <a:gd name="T74" fmla="+- 0 558 475"/>
                                <a:gd name="T75" fmla="*/ 558 h 525"/>
                                <a:gd name="T76" fmla="+- 0 1761 1269"/>
                                <a:gd name="T77" fmla="*/ T76 w 525"/>
                                <a:gd name="T78" fmla="+- 0 609 475"/>
                                <a:gd name="T79" fmla="*/ 609 h 525"/>
                                <a:gd name="T80" fmla="+- 0 1786 1269"/>
                                <a:gd name="T81" fmla="*/ T80 w 525"/>
                                <a:gd name="T82" fmla="+- 0 669 475"/>
                                <a:gd name="T83" fmla="*/ 669 h 525"/>
                                <a:gd name="T84" fmla="+- 0 1795 1269"/>
                                <a:gd name="T85" fmla="*/ T84 w 525"/>
                                <a:gd name="T86" fmla="+- 0 735 475"/>
                                <a:gd name="T87" fmla="*/ 735 h 525"/>
                                <a:gd name="T88" fmla="+- 0 1795 1269"/>
                                <a:gd name="T89" fmla="*/ T88 w 525"/>
                                <a:gd name="T90" fmla="+- 0 737 475"/>
                                <a:gd name="T91" fmla="*/ 737 h 525"/>
                                <a:gd name="T92" fmla="+- 0 1794 1269"/>
                                <a:gd name="T93" fmla="*/ T92 w 525"/>
                                <a:gd name="T94" fmla="+- 0 760 475"/>
                                <a:gd name="T95" fmla="*/ 760 h 525"/>
                                <a:gd name="T96" fmla="+- 0 1779 1269"/>
                                <a:gd name="T97" fmla="*/ T96 w 525"/>
                                <a:gd name="T98" fmla="+- 0 826 475"/>
                                <a:gd name="T99" fmla="*/ 826 h 525"/>
                                <a:gd name="T100" fmla="+- 0 1749 1269"/>
                                <a:gd name="T101" fmla="*/ T100 w 525"/>
                                <a:gd name="T102" fmla="+- 0 885 475"/>
                                <a:gd name="T103" fmla="*/ 885 h 525"/>
                                <a:gd name="T104" fmla="+- 0 1706 1269"/>
                                <a:gd name="T105" fmla="*/ T104 w 525"/>
                                <a:gd name="T106" fmla="+- 0 934 475"/>
                                <a:gd name="T107" fmla="*/ 934 h 525"/>
                                <a:gd name="T108" fmla="+- 0 1653 1269"/>
                                <a:gd name="T109" fmla="*/ T108 w 525"/>
                                <a:gd name="T110" fmla="+- 0 971 475"/>
                                <a:gd name="T111" fmla="*/ 971 h 525"/>
                                <a:gd name="T112" fmla="+- 0 1590 1269"/>
                                <a:gd name="T113" fmla="*/ T112 w 525"/>
                                <a:gd name="T114" fmla="+- 0 993 475"/>
                                <a:gd name="T115" fmla="*/ 993 h 525"/>
                                <a:gd name="T116" fmla="+- 0 1545 1269"/>
                                <a:gd name="T117" fmla="*/ T116 w 525"/>
                                <a:gd name="T118" fmla="+- 0 1000 475"/>
                                <a:gd name="T119" fmla="*/ 100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5" h="525">
                                  <a:moveTo>
                                    <a:pt x="276" y="525"/>
                                  </a:moveTo>
                                  <a:lnTo>
                                    <a:pt x="205" y="516"/>
                                  </a:lnTo>
                                  <a:lnTo>
                                    <a:pt x="141" y="493"/>
                                  </a:lnTo>
                                  <a:lnTo>
                                    <a:pt x="87" y="456"/>
                                  </a:lnTo>
                                  <a:lnTo>
                                    <a:pt x="45" y="407"/>
                                  </a:lnTo>
                                  <a:lnTo>
                                    <a:pt x="16" y="350"/>
                                  </a:lnTo>
                                  <a:lnTo>
                                    <a:pt x="2" y="286"/>
                                  </a:lnTo>
                                  <a:lnTo>
                                    <a:pt x="0" y="264"/>
                                  </a:lnTo>
                                  <a:lnTo>
                                    <a:pt x="1" y="240"/>
                                  </a:lnTo>
                                  <a:lnTo>
                                    <a:pt x="16" y="174"/>
                                  </a:lnTo>
                                  <a:lnTo>
                                    <a:pt x="46" y="115"/>
                                  </a:lnTo>
                                  <a:lnTo>
                                    <a:pt x="88" y="66"/>
                                  </a:lnTo>
                                  <a:lnTo>
                                    <a:pt x="142" y="29"/>
                                  </a:lnTo>
                                  <a:lnTo>
                                    <a:pt x="204" y="6"/>
                                  </a:lnTo>
                                  <a:lnTo>
                                    <a:pt x="249" y="0"/>
                                  </a:lnTo>
                                  <a:lnTo>
                                    <a:pt x="273" y="1"/>
                                  </a:lnTo>
                                  <a:lnTo>
                                    <a:pt x="343" y="14"/>
                                  </a:lnTo>
                                  <a:lnTo>
                                    <a:pt x="403" y="42"/>
                                  </a:lnTo>
                                  <a:lnTo>
                                    <a:pt x="454" y="83"/>
                                  </a:lnTo>
                                  <a:lnTo>
                                    <a:pt x="492" y="134"/>
                                  </a:lnTo>
                                  <a:lnTo>
                                    <a:pt x="517" y="194"/>
                                  </a:lnTo>
                                  <a:lnTo>
                                    <a:pt x="526" y="260"/>
                                  </a:lnTo>
                                  <a:lnTo>
                                    <a:pt x="526" y="262"/>
                                  </a:lnTo>
                                  <a:lnTo>
                                    <a:pt x="525" y="285"/>
                                  </a:lnTo>
                                  <a:lnTo>
                                    <a:pt x="510" y="351"/>
                                  </a:lnTo>
                                  <a:lnTo>
                                    <a:pt x="480" y="410"/>
                                  </a:lnTo>
                                  <a:lnTo>
                                    <a:pt x="437" y="459"/>
                                  </a:lnTo>
                                  <a:lnTo>
                                    <a:pt x="384" y="496"/>
                                  </a:lnTo>
                                  <a:lnTo>
                                    <a:pt x="321" y="518"/>
                                  </a:lnTo>
                                  <a:lnTo>
                                    <a:pt x="276" y="5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47"/>
                        <wpg:cNvGrpSpPr>
                          <a:grpSpLocks/>
                        </wpg:cNvGrpSpPr>
                        <wpg:grpSpPr bwMode="auto">
                          <a:xfrm>
                            <a:off x="1400" y="604"/>
                            <a:ext cx="265" cy="266"/>
                            <a:chOff x="1400" y="604"/>
                            <a:chExt cx="265" cy="266"/>
                          </a:xfrm>
                        </wpg:grpSpPr>
                        <wps:wsp>
                          <wps:cNvPr id="230" name="Freeform 48"/>
                          <wps:cNvSpPr>
                            <a:spLocks/>
                          </wps:cNvSpPr>
                          <wps:spPr bwMode="auto">
                            <a:xfrm>
                              <a:off x="1400" y="604"/>
                              <a:ext cx="265" cy="266"/>
                            </a:xfrm>
                            <a:custGeom>
                              <a:avLst/>
                              <a:gdLst>
                                <a:gd name="T0" fmla="+- 0 1541 1400"/>
                                <a:gd name="T1" fmla="*/ T0 w 265"/>
                                <a:gd name="T2" fmla="+- 0 870 604"/>
                                <a:gd name="T3" fmla="*/ 870 h 266"/>
                                <a:gd name="T4" fmla="+- 0 1473 1400"/>
                                <a:gd name="T5" fmla="*/ T4 w 265"/>
                                <a:gd name="T6" fmla="+- 0 854 604"/>
                                <a:gd name="T7" fmla="*/ 854 h 266"/>
                                <a:gd name="T8" fmla="+- 0 1423 1400"/>
                                <a:gd name="T9" fmla="*/ T8 w 265"/>
                                <a:gd name="T10" fmla="+- 0 813 604"/>
                                <a:gd name="T11" fmla="*/ 813 h 266"/>
                                <a:gd name="T12" fmla="+- 0 1400 1400"/>
                                <a:gd name="T13" fmla="*/ T12 w 265"/>
                                <a:gd name="T14" fmla="+- 0 754 604"/>
                                <a:gd name="T15" fmla="*/ 754 h 266"/>
                                <a:gd name="T16" fmla="+- 0 1402 1400"/>
                                <a:gd name="T17" fmla="*/ T16 w 265"/>
                                <a:gd name="T18" fmla="+- 0 728 604"/>
                                <a:gd name="T19" fmla="*/ 728 h 266"/>
                                <a:gd name="T20" fmla="+- 0 1425 1400"/>
                                <a:gd name="T21" fmla="*/ T20 w 265"/>
                                <a:gd name="T22" fmla="+- 0 663 604"/>
                                <a:gd name="T23" fmla="*/ 663 h 266"/>
                                <a:gd name="T24" fmla="+- 0 1470 1400"/>
                                <a:gd name="T25" fmla="*/ T24 w 265"/>
                                <a:gd name="T26" fmla="+- 0 620 604"/>
                                <a:gd name="T27" fmla="*/ 620 h 266"/>
                                <a:gd name="T28" fmla="+- 0 1531 1400"/>
                                <a:gd name="T29" fmla="*/ T28 w 265"/>
                                <a:gd name="T30" fmla="+- 0 604 604"/>
                                <a:gd name="T31" fmla="*/ 604 h 266"/>
                                <a:gd name="T32" fmla="+- 0 1554 1400"/>
                                <a:gd name="T33" fmla="*/ T32 w 265"/>
                                <a:gd name="T34" fmla="+- 0 606 604"/>
                                <a:gd name="T35" fmla="*/ 606 h 266"/>
                                <a:gd name="T36" fmla="+- 0 1614 1400"/>
                                <a:gd name="T37" fmla="*/ T36 w 265"/>
                                <a:gd name="T38" fmla="+- 0 633 604"/>
                                <a:gd name="T39" fmla="*/ 633 h 266"/>
                                <a:gd name="T40" fmla="+- 0 1654 1400"/>
                                <a:gd name="T41" fmla="*/ T40 w 265"/>
                                <a:gd name="T42" fmla="+- 0 684 604"/>
                                <a:gd name="T43" fmla="*/ 684 h 266"/>
                                <a:gd name="T44" fmla="+- 0 1665 1400"/>
                                <a:gd name="T45" fmla="*/ T44 w 265"/>
                                <a:gd name="T46" fmla="+- 0 737 604"/>
                                <a:gd name="T47" fmla="*/ 737 h 266"/>
                                <a:gd name="T48" fmla="+- 0 1663 1400"/>
                                <a:gd name="T49" fmla="*/ T48 w 265"/>
                                <a:gd name="T50" fmla="+- 0 760 604"/>
                                <a:gd name="T51" fmla="*/ 760 h 266"/>
                                <a:gd name="T52" fmla="+- 0 1636 1400"/>
                                <a:gd name="T53" fmla="*/ T52 w 265"/>
                                <a:gd name="T54" fmla="+- 0 820 604"/>
                                <a:gd name="T55" fmla="*/ 820 h 266"/>
                                <a:gd name="T56" fmla="+- 0 1585 1400"/>
                                <a:gd name="T57" fmla="*/ T56 w 265"/>
                                <a:gd name="T58" fmla="+- 0 859 604"/>
                                <a:gd name="T59" fmla="*/ 859 h 266"/>
                                <a:gd name="T60" fmla="+- 0 1541 1400"/>
                                <a:gd name="T61" fmla="*/ T60 w 265"/>
                                <a:gd name="T62" fmla="+- 0 870 604"/>
                                <a:gd name="T63" fmla="*/ 87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5" h="266">
                                  <a:moveTo>
                                    <a:pt x="141" y="266"/>
                                  </a:moveTo>
                                  <a:lnTo>
                                    <a:pt x="73" y="250"/>
                                  </a:lnTo>
                                  <a:lnTo>
                                    <a:pt x="23" y="209"/>
                                  </a:lnTo>
                                  <a:lnTo>
                                    <a:pt x="0" y="150"/>
                                  </a:lnTo>
                                  <a:lnTo>
                                    <a:pt x="2" y="124"/>
                                  </a:lnTo>
                                  <a:lnTo>
                                    <a:pt x="25" y="59"/>
                                  </a:lnTo>
                                  <a:lnTo>
                                    <a:pt x="70" y="16"/>
                                  </a:lnTo>
                                  <a:lnTo>
                                    <a:pt x="131" y="0"/>
                                  </a:lnTo>
                                  <a:lnTo>
                                    <a:pt x="154" y="2"/>
                                  </a:lnTo>
                                  <a:lnTo>
                                    <a:pt x="214" y="29"/>
                                  </a:lnTo>
                                  <a:lnTo>
                                    <a:pt x="254" y="80"/>
                                  </a:lnTo>
                                  <a:lnTo>
                                    <a:pt x="265" y="133"/>
                                  </a:lnTo>
                                  <a:lnTo>
                                    <a:pt x="263" y="156"/>
                                  </a:lnTo>
                                  <a:lnTo>
                                    <a:pt x="236" y="216"/>
                                  </a:lnTo>
                                  <a:lnTo>
                                    <a:pt x="185" y="255"/>
                                  </a:lnTo>
                                  <a:lnTo>
                                    <a:pt x="141" y="2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45"/>
                        <wpg:cNvGrpSpPr>
                          <a:grpSpLocks/>
                        </wpg:cNvGrpSpPr>
                        <wpg:grpSpPr bwMode="auto">
                          <a:xfrm>
                            <a:off x="1466" y="674"/>
                            <a:ext cx="132" cy="127"/>
                            <a:chOff x="1466" y="674"/>
                            <a:chExt cx="132" cy="127"/>
                          </a:xfrm>
                        </wpg:grpSpPr>
                        <wps:wsp>
                          <wps:cNvPr id="232" name="Freeform 46"/>
                          <wps:cNvSpPr>
                            <a:spLocks/>
                          </wps:cNvSpPr>
                          <wps:spPr bwMode="auto">
                            <a:xfrm>
                              <a:off x="1466" y="674"/>
                              <a:ext cx="132" cy="127"/>
                            </a:xfrm>
                            <a:custGeom>
                              <a:avLst/>
                              <a:gdLst>
                                <a:gd name="T0" fmla="+- 0 1547 1466"/>
                                <a:gd name="T1" fmla="*/ T0 w 132"/>
                                <a:gd name="T2" fmla="+- 0 801 674"/>
                                <a:gd name="T3" fmla="*/ 801 h 127"/>
                                <a:gd name="T4" fmla="+- 0 1482 1466"/>
                                <a:gd name="T5" fmla="*/ T4 w 132"/>
                                <a:gd name="T6" fmla="+- 0 778 674"/>
                                <a:gd name="T7" fmla="*/ 778 h 127"/>
                                <a:gd name="T8" fmla="+- 0 1466 1466"/>
                                <a:gd name="T9" fmla="*/ T8 w 132"/>
                                <a:gd name="T10" fmla="+- 0 743 674"/>
                                <a:gd name="T11" fmla="*/ 743 h 127"/>
                                <a:gd name="T12" fmla="+- 0 1470 1466"/>
                                <a:gd name="T13" fmla="*/ T12 w 132"/>
                                <a:gd name="T14" fmla="+- 0 719 674"/>
                                <a:gd name="T15" fmla="*/ 719 h 127"/>
                                <a:gd name="T16" fmla="+- 0 1480 1466"/>
                                <a:gd name="T17" fmla="*/ T16 w 132"/>
                                <a:gd name="T18" fmla="+- 0 699 674"/>
                                <a:gd name="T19" fmla="*/ 699 h 127"/>
                                <a:gd name="T20" fmla="+- 0 1494 1466"/>
                                <a:gd name="T21" fmla="*/ T20 w 132"/>
                                <a:gd name="T22" fmla="+- 0 683 674"/>
                                <a:gd name="T23" fmla="*/ 683 h 127"/>
                                <a:gd name="T24" fmla="+- 0 1513 1466"/>
                                <a:gd name="T25" fmla="*/ T24 w 132"/>
                                <a:gd name="T26" fmla="+- 0 674 674"/>
                                <a:gd name="T27" fmla="*/ 674 h 127"/>
                                <a:gd name="T28" fmla="+- 0 1541 1466"/>
                                <a:gd name="T29" fmla="*/ T28 w 132"/>
                                <a:gd name="T30" fmla="+- 0 676 674"/>
                                <a:gd name="T31" fmla="*/ 676 h 127"/>
                                <a:gd name="T32" fmla="+- 0 1592 1466"/>
                                <a:gd name="T33" fmla="*/ T32 w 132"/>
                                <a:gd name="T34" fmla="+- 0 710 674"/>
                                <a:gd name="T35" fmla="*/ 710 h 127"/>
                                <a:gd name="T36" fmla="+- 0 1598 1466"/>
                                <a:gd name="T37" fmla="*/ T36 w 132"/>
                                <a:gd name="T38" fmla="+- 0 737 674"/>
                                <a:gd name="T39" fmla="*/ 737 h 127"/>
                                <a:gd name="T40" fmla="+- 0 1594 1466"/>
                                <a:gd name="T41" fmla="*/ T40 w 132"/>
                                <a:gd name="T42" fmla="+- 0 759 674"/>
                                <a:gd name="T43" fmla="*/ 759 h 127"/>
                                <a:gd name="T44" fmla="+- 0 1583 1466"/>
                                <a:gd name="T45" fmla="*/ T44 w 132"/>
                                <a:gd name="T46" fmla="+- 0 778 674"/>
                                <a:gd name="T47" fmla="*/ 778 h 127"/>
                                <a:gd name="T48" fmla="+- 0 1567 1466"/>
                                <a:gd name="T49" fmla="*/ T48 w 132"/>
                                <a:gd name="T50" fmla="+- 0 793 674"/>
                                <a:gd name="T51" fmla="*/ 793 h 127"/>
                                <a:gd name="T52" fmla="+- 0 1547 1466"/>
                                <a:gd name="T53" fmla="*/ T52 w 132"/>
                                <a:gd name="T54" fmla="+- 0 801 674"/>
                                <a:gd name="T55" fmla="*/ 80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2" h="127">
                                  <a:moveTo>
                                    <a:pt x="81" y="127"/>
                                  </a:moveTo>
                                  <a:lnTo>
                                    <a:pt x="16" y="104"/>
                                  </a:lnTo>
                                  <a:lnTo>
                                    <a:pt x="0" y="69"/>
                                  </a:lnTo>
                                  <a:lnTo>
                                    <a:pt x="4" y="45"/>
                                  </a:lnTo>
                                  <a:lnTo>
                                    <a:pt x="14" y="25"/>
                                  </a:lnTo>
                                  <a:lnTo>
                                    <a:pt x="28" y="9"/>
                                  </a:lnTo>
                                  <a:lnTo>
                                    <a:pt x="47" y="0"/>
                                  </a:lnTo>
                                  <a:lnTo>
                                    <a:pt x="75" y="2"/>
                                  </a:lnTo>
                                  <a:lnTo>
                                    <a:pt x="126" y="36"/>
                                  </a:lnTo>
                                  <a:lnTo>
                                    <a:pt x="132" y="63"/>
                                  </a:lnTo>
                                  <a:lnTo>
                                    <a:pt x="128" y="85"/>
                                  </a:lnTo>
                                  <a:lnTo>
                                    <a:pt x="117" y="104"/>
                                  </a:lnTo>
                                  <a:lnTo>
                                    <a:pt x="101" y="119"/>
                                  </a:lnTo>
                                  <a:lnTo>
                                    <a:pt x="81"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C8A0C9" id="Group 44" o:spid="_x0000_s1026" style="position:absolute;margin-left:60.45pt;margin-top:20.65pt;width:32.4pt;height:32.4pt;z-index:-251627520;mso-position-horizontal-relative:page" coordorigin="1209,413" coordsize="64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">
                <v:group id="Group 51" o:spid="_x0000_s1027" style="position:absolute;left:1214;top:418;width:638;height:638" coordorigin="1214,418" coordsize="63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52" o:spid="_x0000_s1028" style="position:absolute;left:1214;top:418;width:638;height:638;visibility:visible;mso-wrap-style:square;v-text-anchor:top" coordsize="63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" path="m638,638l,638,,,638,r,638xe" filled="f" strokeweight=".17444mm">
                    <v:path arrowok="t" o:connecttype="custom" o:connectlocs="638,1056;0,1056;0,418;638,418;638,1056" o:connectangles="0,0,0,0,0"/>
                  </v:shape>
                </v:group>
                <v:group id="Group 49" o:spid="_x0000_s1029" style="position:absolute;left:1269;top:475;width:525;height:525" coordorigin="1269,475" coordsize="5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50" o:spid="_x0000_s1030" style="position:absolute;left:1269;top:475;width:525;height:525;visibility:visible;mso-wrap-style:square;v-text-anchor:top" coordsize="5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" path="m276,525r-71,-9l141,493,87,456,45,407,16,350,2,286,,264,1,240,16,174,46,115,88,66,142,29,204,6,249,r24,1l343,14r60,28l454,83r38,51l517,194r9,66l526,262r-1,23l510,351r-30,59l437,459r-53,37l321,518r-45,7e" fillcolor="black" stroked="f">
                    <v:path arrowok="t" o:connecttype="custom" o:connectlocs="276,1000;205,991;141,968;87,931;45,882;16,825;2,761;0,739;1,715;16,649;46,590;88,541;142,504;204,481;249,475;273,476;343,489;403,517;454,558;492,609;517,669;526,735;526,737;525,760;510,826;480,885;437,934;384,971;321,993;276,1000" o:connectangles="0,0,0,0,0,0,0,0,0,0,0,0,0,0,0,0,0,0,0,0,0,0,0,0,0,0,0,0,0,0"/>
                  </v:shape>
                </v:group>
                <v:group id="Group 47" o:spid="_x0000_s1031" style="position:absolute;left:1400;top:604;width:265;height:266" coordorigin="1400,604" coordsize="2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48" o:spid="_x0000_s1032" style="position:absolute;left:1400;top:604;width:265;height:266;visibility:visible;mso-wrap-style:square;v-text-anchor:top" coordsize="2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" path="m141,266l73,250,23,209,,150,2,124,25,59,70,16,131,r23,2l214,29r40,51l265,133r-2,23l236,216r-51,39l141,266e" stroked="f">
                    <v:path arrowok="t" o:connecttype="custom" o:connectlocs="141,870;73,854;23,813;0,754;2,728;25,663;70,620;131,604;154,606;214,633;254,684;265,737;263,760;236,820;185,859;141,870" o:connectangles="0,0,0,0,0,0,0,0,0,0,0,0,0,0,0,0"/>
                  </v:shape>
                </v:group>
                <v:group id="Group 45" o:spid="_x0000_s1033" style="position:absolute;left:1466;top:674;width:132;height:127" coordorigin="1466,674" coordsize="1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46" o:spid="_x0000_s1034" style="position:absolute;left:1466;top:674;width:132;height:127;visibility:visible;mso-wrap-style:square;v-text-anchor:top" coordsize="1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" path="m81,127l16,104,,69,4,45,14,25,28,9,47,,75,2r51,34l132,63r-4,22l117,104r-16,15l81,127e" fillcolor="black" stroked="f">
                    <v:path arrowok="t" o:connecttype="custom" o:connectlocs="81,801;16,778;0,743;4,719;14,699;28,683;47,674;75,676;126,710;132,737;128,759;117,778;101,793;81,801" o:connectangles="0,0,0,0,0,0,0,0,0,0,0,0,0,0"/>
                  </v:shape>
                </v:group>
                <w10:wrap anchorx="page"/>
              </v:group>
            </w:pict>
          </mc:Fallback>
        </mc:AlternateContent>
      </w:r>
      <w:r w:rsidRPr="00861AB8">
        <w:rPr>
          <w:rFonts w:ascii="Arial" w:eastAsia="Arial" w:hAnsi="Arial" w:cs="Arial"/>
          <w:b/>
          <w:bCs/>
          <w:color w:val="231F20"/>
          <w:szCs w:val="24"/>
        </w:rPr>
        <w:t>IDENTIFY CONCERNS</w:t>
      </w:r>
    </w:p>
    <w:p w14:paraId="739EAB70" w14:textId="77777777" w:rsidR="00717794" w:rsidRPr="00861AB8" w:rsidRDefault="00717794" w:rsidP="00717794">
      <w:pPr>
        <w:spacing w:before="4" w:line="190" w:lineRule="exact"/>
        <w:ind w:left="1350"/>
        <w:rPr>
          <w:sz w:val="19"/>
          <w:szCs w:val="19"/>
        </w:rPr>
      </w:pPr>
    </w:p>
    <w:p w14:paraId="2923E7F7" w14:textId="77777777" w:rsidR="00717794" w:rsidRPr="00861AB8" w:rsidRDefault="00717794" w:rsidP="00717794">
      <w:pPr>
        <w:spacing w:line="200" w:lineRule="exact"/>
        <w:ind w:left="1350"/>
        <w:rPr>
          <w:sz w:val="20"/>
        </w:rPr>
      </w:pPr>
    </w:p>
    <w:p w14:paraId="6186C75E" w14:textId="77777777" w:rsidR="00717794" w:rsidRPr="00861AB8" w:rsidRDefault="00717794" w:rsidP="00717794">
      <w:pPr>
        <w:spacing w:line="200" w:lineRule="exact"/>
        <w:ind w:left="1350"/>
        <w:rPr>
          <w:sz w:val="20"/>
        </w:rPr>
      </w:pPr>
    </w:p>
    <w:p w14:paraId="0A9B5CC9" w14:textId="77777777" w:rsidR="00717794" w:rsidRPr="00861AB8" w:rsidRDefault="00717794" w:rsidP="00717794">
      <w:pPr>
        <w:spacing w:line="200" w:lineRule="exact"/>
        <w:ind w:left="1350"/>
        <w:rPr>
          <w:sz w:val="20"/>
        </w:rPr>
      </w:pPr>
    </w:p>
    <w:p w14:paraId="05433343" w14:textId="77777777" w:rsidR="00717794" w:rsidRPr="00861AB8" w:rsidRDefault="00717794" w:rsidP="00717794">
      <w:pPr>
        <w:spacing w:line="200" w:lineRule="exact"/>
        <w:ind w:left="1350"/>
        <w:rPr>
          <w:sz w:val="20"/>
        </w:rPr>
      </w:pPr>
    </w:p>
    <w:p w14:paraId="7E123334" w14:textId="77777777" w:rsidR="00717794" w:rsidRPr="00861AB8" w:rsidRDefault="00717794" w:rsidP="00717794">
      <w:pPr>
        <w:spacing w:line="200" w:lineRule="exact"/>
        <w:ind w:left="1350"/>
        <w:rPr>
          <w:sz w:val="20"/>
        </w:rPr>
      </w:pPr>
    </w:p>
    <w:p w14:paraId="1B4355FE" w14:textId="77777777" w:rsidR="00717794" w:rsidRPr="00861AB8" w:rsidRDefault="00717794" w:rsidP="00717794">
      <w:pPr>
        <w:spacing w:line="200" w:lineRule="exact"/>
        <w:ind w:left="1350"/>
        <w:rPr>
          <w:sz w:val="20"/>
        </w:rPr>
      </w:pPr>
    </w:p>
    <w:p w14:paraId="0146ADBF" w14:textId="77777777" w:rsidR="00717794" w:rsidRPr="00861AB8" w:rsidRDefault="00717794" w:rsidP="00717794">
      <w:pPr>
        <w:spacing w:line="200" w:lineRule="exact"/>
        <w:ind w:left="1350"/>
        <w:rPr>
          <w:sz w:val="20"/>
        </w:rPr>
      </w:pPr>
    </w:p>
    <w:p w14:paraId="0F841BE8" w14:textId="77777777" w:rsidR="00717794" w:rsidRPr="00861AB8" w:rsidRDefault="00717794" w:rsidP="00717794">
      <w:pPr>
        <w:spacing w:line="200" w:lineRule="exact"/>
        <w:ind w:left="1350"/>
        <w:rPr>
          <w:sz w:val="20"/>
        </w:rPr>
      </w:pPr>
    </w:p>
    <w:p w14:paraId="5A2F4A81" w14:textId="77777777" w:rsidR="00717794" w:rsidRPr="00861AB8" w:rsidRDefault="00717794" w:rsidP="00717794">
      <w:pPr>
        <w:spacing w:line="200" w:lineRule="exact"/>
        <w:rPr>
          <w:sz w:val="20"/>
        </w:rPr>
      </w:pPr>
    </w:p>
    <w:p w14:paraId="634A172F" w14:textId="77777777" w:rsidR="00717794" w:rsidRPr="00861AB8" w:rsidRDefault="00717794" w:rsidP="00717794">
      <w:pPr>
        <w:spacing w:line="200" w:lineRule="exact"/>
        <w:rPr>
          <w:sz w:val="20"/>
        </w:rPr>
      </w:pPr>
    </w:p>
    <w:p w14:paraId="2C683FD7" w14:textId="77777777" w:rsidR="00717794" w:rsidRPr="00861AB8" w:rsidRDefault="00717794" w:rsidP="00717794">
      <w:pPr>
        <w:ind w:left="573" w:right="-20"/>
        <w:rPr>
          <w:rFonts w:ascii="Arial" w:eastAsia="Arial" w:hAnsi="Arial" w:cs="Arial"/>
          <w:szCs w:val="24"/>
        </w:rPr>
      </w:pPr>
      <w:r w:rsidRPr="00861AB8">
        <w:rPr>
          <w:noProof/>
        </w:rPr>
        <mc:AlternateContent>
          <mc:Choice Requires="wpg">
            <w:drawing>
              <wp:anchor distT="0" distB="0" distL="114300" distR="114300" simplePos="0" relativeHeight="251671552" behindDoc="1" locked="0" layoutInCell="1" allowOverlap="1" wp14:anchorId="03BEC7EB" wp14:editId="49083519">
                <wp:simplePos x="0" y="0"/>
                <wp:positionH relativeFrom="page">
                  <wp:posOffset>757555</wp:posOffset>
                </wp:positionH>
                <wp:positionV relativeFrom="paragraph">
                  <wp:posOffset>-73025</wp:posOffset>
                </wp:positionV>
                <wp:extent cx="6188075" cy="1270"/>
                <wp:effectExtent l="14605" t="12700" r="17145" b="14605"/>
                <wp:wrapNone/>
                <wp:docPr id="23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234" name="Freeform 43"/>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00C42" id="Group 42" o:spid="_x0000_s1026" style="position:absolute;margin-left:59.65pt;margin-top:-5.75pt;width:487.25pt;height:.1pt;z-index:-251635712;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GGErpsGAwAAAgcAAA4AAAAAAAAAAAAAAAAALgIAAGRycy9lMm9Eb2Mu&#10;eG1sUEsBAi0AFAAGAAgAAAAhAOvwzSrgAAAADAEAAA8AAAAAAAAAAAAAAAAAYAUAAGRycy9kb3du&#10;cmV2LnhtbFBLBQYAAAAABAAEAPMAAABtBgAAAAA=&#10;">
                <v:shape id="Freeform 43"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5648" behindDoc="1" locked="0" layoutInCell="1" allowOverlap="1" wp14:anchorId="5AE9D8CC" wp14:editId="582EE658">
                <wp:simplePos x="0" y="0"/>
                <wp:positionH relativeFrom="page">
                  <wp:posOffset>756920</wp:posOffset>
                </wp:positionH>
                <wp:positionV relativeFrom="paragraph">
                  <wp:posOffset>233680</wp:posOffset>
                </wp:positionV>
                <wp:extent cx="416560" cy="415925"/>
                <wp:effectExtent l="4445" t="5080" r="7620" b="7620"/>
                <wp:wrapNone/>
                <wp:docPr id="2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415925"/>
                          <a:chOff x="1192" y="368"/>
                          <a:chExt cx="656" cy="655"/>
                        </a:xfrm>
                      </wpg:grpSpPr>
                      <wpg:grpSp>
                        <wpg:cNvPr id="236" name="Group 40"/>
                        <wpg:cNvGrpSpPr>
                          <a:grpSpLocks/>
                        </wpg:cNvGrpSpPr>
                        <wpg:grpSpPr bwMode="auto">
                          <a:xfrm>
                            <a:off x="1197" y="373"/>
                            <a:ext cx="646" cy="645"/>
                            <a:chOff x="1197" y="373"/>
                            <a:chExt cx="646" cy="645"/>
                          </a:xfrm>
                        </wpg:grpSpPr>
                        <wps:wsp>
                          <wps:cNvPr id="237" name="Freeform 41"/>
                          <wps:cNvSpPr>
                            <a:spLocks/>
                          </wps:cNvSpPr>
                          <wps:spPr bwMode="auto">
                            <a:xfrm>
                              <a:off x="1197" y="373"/>
                              <a:ext cx="646" cy="645"/>
                            </a:xfrm>
                            <a:custGeom>
                              <a:avLst/>
                              <a:gdLst>
                                <a:gd name="T0" fmla="+- 0 1843 1197"/>
                                <a:gd name="T1" fmla="*/ T0 w 646"/>
                                <a:gd name="T2" fmla="+- 0 1019 373"/>
                                <a:gd name="T3" fmla="*/ 1019 h 645"/>
                                <a:gd name="T4" fmla="+- 0 1197 1197"/>
                                <a:gd name="T5" fmla="*/ T4 w 646"/>
                                <a:gd name="T6" fmla="+- 0 1019 373"/>
                                <a:gd name="T7" fmla="*/ 1019 h 645"/>
                                <a:gd name="T8" fmla="+- 0 1197 1197"/>
                                <a:gd name="T9" fmla="*/ T8 w 646"/>
                                <a:gd name="T10" fmla="+- 0 373 373"/>
                                <a:gd name="T11" fmla="*/ 373 h 645"/>
                                <a:gd name="T12" fmla="+- 0 1843 1197"/>
                                <a:gd name="T13" fmla="*/ T12 w 646"/>
                                <a:gd name="T14" fmla="+- 0 373 373"/>
                                <a:gd name="T15" fmla="*/ 373 h 645"/>
                                <a:gd name="T16" fmla="+- 0 1843 1197"/>
                                <a:gd name="T17" fmla="*/ T16 w 646"/>
                                <a:gd name="T18" fmla="+- 0 1019 373"/>
                                <a:gd name="T19" fmla="*/ 1019 h 645"/>
                              </a:gdLst>
                              <a:ahLst/>
                              <a:cxnLst>
                                <a:cxn ang="0">
                                  <a:pos x="T1" y="T3"/>
                                </a:cxn>
                                <a:cxn ang="0">
                                  <a:pos x="T5" y="T7"/>
                                </a:cxn>
                                <a:cxn ang="0">
                                  <a:pos x="T9" y="T11"/>
                                </a:cxn>
                                <a:cxn ang="0">
                                  <a:pos x="T13" y="T15"/>
                                </a:cxn>
                                <a:cxn ang="0">
                                  <a:pos x="T17" y="T19"/>
                                </a:cxn>
                              </a:cxnLst>
                              <a:rect l="0" t="0" r="r" b="b"/>
                              <a:pathLst>
                                <a:path w="646" h="645">
                                  <a:moveTo>
                                    <a:pt x="646" y="646"/>
                                  </a:moveTo>
                                  <a:lnTo>
                                    <a:pt x="0" y="646"/>
                                  </a:lnTo>
                                  <a:lnTo>
                                    <a:pt x="0" y="0"/>
                                  </a:lnTo>
                                  <a:lnTo>
                                    <a:pt x="646" y="0"/>
                                  </a:lnTo>
                                  <a:lnTo>
                                    <a:pt x="646" y="646"/>
                                  </a:lnTo>
                                  <a:close/>
                                </a:path>
                              </a:pathLst>
                            </a:custGeom>
                            <a:noFill/>
                            <a:ln w="6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
                        <wpg:cNvGrpSpPr>
                          <a:grpSpLocks/>
                        </wpg:cNvGrpSpPr>
                        <wpg:grpSpPr bwMode="auto">
                          <a:xfrm>
                            <a:off x="1259" y="426"/>
                            <a:ext cx="522" cy="534"/>
                            <a:chOff x="1259" y="426"/>
                            <a:chExt cx="522" cy="534"/>
                          </a:xfrm>
                        </wpg:grpSpPr>
                        <wps:wsp>
                          <wps:cNvPr id="239" name="Freeform 39"/>
                          <wps:cNvSpPr>
                            <a:spLocks/>
                          </wps:cNvSpPr>
                          <wps:spPr bwMode="auto">
                            <a:xfrm>
                              <a:off x="1259" y="426"/>
                              <a:ext cx="522" cy="534"/>
                            </a:xfrm>
                            <a:custGeom>
                              <a:avLst/>
                              <a:gdLst>
                                <a:gd name="T0" fmla="+- 0 1349 1259"/>
                                <a:gd name="T1" fmla="*/ T0 w 522"/>
                                <a:gd name="T2" fmla="+- 0 786 426"/>
                                <a:gd name="T3" fmla="*/ 786 h 534"/>
                                <a:gd name="T4" fmla="+- 0 1259 1259"/>
                                <a:gd name="T5" fmla="*/ T4 w 522"/>
                                <a:gd name="T6" fmla="+- 0 686 426"/>
                                <a:gd name="T7" fmla="*/ 686 h 534"/>
                                <a:gd name="T8" fmla="+- 0 1514 1259"/>
                                <a:gd name="T9" fmla="*/ T8 w 522"/>
                                <a:gd name="T10" fmla="+- 0 426 426"/>
                                <a:gd name="T11" fmla="*/ 426 h 534"/>
                                <a:gd name="T12" fmla="+- 0 1776 1259"/>
                                <a:gd name="T13" fmla="*/ T12 w 522"/>
                                <a:gd name="T14" fmla="+- 0 684 426"/>
                                <a:gd name="T15" fmla="*/ 684 h 534"/>
                                <a:gd name="T16" fmla="+- 0 1579 1259"/>
                                <a:gd name="T17" fmla="*/ T16 w 522"/>
                                <a:gd name="T18" fmla="+- 0 684 426"/>
                                <a:gd name="T19" fmla="*/ 684 h 534"/>
                                <a:gd name="T20" fmla="+- 0 1579 1259"/>
                                <a:gd name="T21" fmla="*/ T20 w 522"/>
                                <a:gd name="T22" fmla="+- 0 686 426"/>
                                <a:gd name="T23" fmla="*/ 686 h 534"/>
                                <a:gd name="T24" fmla="+- 0 1441 1259"/>
                                <a:gd name="T25" fmla="*/ T24 w 522"/>
                                <a:gd name="T26" fmla="+- 0 686 426"/>
                                <a:gd name="T27" fmla="*/ 686 h 534"/>
                                <a:gd name="T28" fmla="+- 0 1349 1259"/>
                                <a:gd name="T29" fmla="*/ T28 w 522"/>
                                <a:gd name="T30" fmla="+- 0 786 426"/>
                                <a:gd name="T31" fmla="*/ 786 h 5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2" h="534">
                                  <a:moveTo>
                                    <a:pt x="90" y="360"/>
                                  </a:moveTo>
                                  <a:lnTo>
                                    <a:pt x="0" y="260"/>
                                  </a:lnTo>
                                  <a:lnTo>
                                    <a:pt x="255" y="0"/>
                                  </a:lnTo>
                                  <a:lnTo>
                                    <a:pt x="517" y="258"/>
                                  </a:lnTo>
                                  <a:lnTo>
                                    <a:pt x="320" y="258"/>
                                  </a:lnTo>
                                  <a:lnTo>
                                    <a:pt x="320" y="260"/>
                                  </a:lnTo>
                                  <a:lnTo>
                                    <a:pt x="182" y="260"/>
                                  </a:lnTo>
                                  <a:lnTo>
                                    <a:pt x="90"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8"/>
                          <wps:cNvSpPr>
                            <a:spLocks/>
                          </wps:cNvSpPr>
                          <wps:spPr bwMode="auto">
                            <a:xfrm>
                              <a:off x="1259" y="426"/>
                              <a:ext cx="522" cy="534"/>
                            </a:xfrm>
                            <a:custGeom>
                              <a:avLst/>
                              <a:gdLst>
                                <a:gd name="T0" fmla="+- 0 1683 1259"/>
                                <a:gd name="T1" fmla="*/ T0 w 522"/>
                                <a:gd name="T2" fmla="+- 0 786 426"/>
                                <a:gd name="T3" fmla="*/ 786 h 534"/>
                                <a:gd name="T4" fmla="+- 0 1579 1259"/>
                                <a:gd name="T5" fmla="*/ T4 w 522"/>
                                <a:gd name="T6" fmla="+- 0 684 426"/>
                                <a:gd name="T7" fmla="*/ 684 h 534"/>
                                <a:gd name="T8" fmla="+- 0 1776 1259"/>
                                <a:gd name="T9" fmla="*/ T8 w 522"/>
                                <a:gd name="T10" fmla="+- 0 684 426"/>
                                <a:gd name="T11" fmla="*/ 684 h 534"/>
                                <a:gd name="T12" fmla="+- 0 1781 1259"/>
                                <a:gd name="T13" fmla="*/ T12 w 522"/>
                                <a:gd name="T14" fmla="+- 0 689 426"/>
                                <a:gd name="T15" fmla="*/ 689 h 534"/>
                                <a:gd name="T16" fmla="+- 0 1683 1259"/>
                                <a:gd name="T17" fmla="*/ T16 w 522"/>
                                <a:gd name="T18" fmla="+- 0 786 426"/>
                                <a:gd name="T19" fmla="*/ 786 h 534"/>
                              </a:gdLst>
                              <a:ahLst/>
                              <a:cxnLst>
                                <a:cxn ang="0">
                                  <a:pos x="T1" y="T3"/>
                                </a:cxn>
                                <a:cxn ang="0">
                                  <a:pos x="T5" y="T7"/>
                                </a:cxn>
                                <a:cxn ang="0">
                                  <a:pos x="T9" y="T11"/>
                                </a:cxn>
                                <a:cxn ang="0">
                                  <a:pos x="T13" y="T15"/>
                                </a:cxn>
                                <a:cxn ang="0">
                                  <a:pos x="T17" y="T19"/>
                                </a:cxn>
                              </a:cxnLst>
                              <a:rect l="0" t="0" r="r" b="b"/>
                              <a:pathLst>
                                <a:path w="522" h="534">
                                  <a:moveTo>
                                    <a:pt x="424" y="360"/>
                                  </a:moveTo>
                                  <a:lnTo>
                                    <a:pt x="320" y="258"/>
                                  </a:lnTo>
                                  <a:lnTo>
                                    <a:pt x="517" y="258"/>
                                  </a:lnTo>
                                  <a:lnTo>
                                    <a:pt x="522" y="263"/>
                                  </a:lnTo>
                                  <a:lnTo>
                                    <a:pt x="424"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7"/>
                          <wps:cNvSpPr>
                            <a:spLocks/>
                          </wps:cNvSpPr>
                          <wps:spPr bwMode="auto">
                            <a:xfrm>
                              <a:off x="1259" y="426"/>
                              <a:ext cx="522" cy="534"/>
                            </a:xfrm>
                            <a:custGeom>
                              <a:avLst/>
                              <a:gdLst>
                                <a:gd name="T0" fmla="+- 0 1579 1259"/>
                                <a:gd name="T1" fmla="*/ T0 w 522"/>
                                <a:gd name="T2" fmla="+- 0 959 426"/>
                                <a:gd name="T3" fmla="*/ 959 h 534"/>
                                <a:gd name="T4" fmla="+- 0 1441 1259"/>
                                <a:gd name="T5" fmla="*/ T4 w 522"/>
                                <a:gd name="T6" fmla="+- 0 959 426"/>
                                <a:gd name="T7" fmla="*/ 959 h 534"/>
                                <a:gd name="T8" fmla="+- 0 1441 1259"/>
                                <a:gd name="T9" fmla="*/ T8 w 522"/>
                                <a:gd name="T10" fmla="+- 0 686 426"/>
                                <a:gd name="T11" fmla="*/ 686 h 534"/>
                                <a:gd name="T12" fmla="+- 0 1579 1259"/>
                                <a:gd name="T13" fmla="*/ T12 w 522"/>
                                <a:gd name="T14" fmla="+- 0 686 426"/>
                                <a:gd name="T15" fmla="*/ 686 h 534"/>
                                <a:gd name="T16" fmla="+- 0 1579 1259"/>
                                <a:gd name="T17" fmla="*/ T16 w 522"/>
                                <a:gd name="T18" fmla="+- 0 959 426"/>
                                <a:gd name="T19" fmla="*/ 959 h 534"/>
                              </a:gdLst>
                              <a:ahLst/>
                              <a:cxnLst>
                                <a:cxn ang="0">
                                  <a:pos x="T1" y="T3"/>
                                </a:cxn>
                                <a:cxn ang="0">
                                  <a:pos x="T5" y="T7"/>
                                </a:cxn>
                                <a:cxn ang="0">
                                  <a:pos x="T9" y="T11"/>
                                </a:cxn>
                                <a:cxn ang="0">
                                  <a:pos x="T13" y="T15"/>
                                </a:cxn>
                                <a:cxn ang="0">
                                  <a:pos x="T17" y="T19"/>
                                </a:cxn>
                              </a:cxnLst>
                              <a:rect l="0" t="0" r="r" b="b"/>
                              <a:pathLst>
                                <a:path w="522" h="534">
                                  <a:moveTo>
                                    <a:pt x="320" y="533"/>
                                  </a:moveTo>
                                  <a:lnTo>
                                    <a:pt x="182" y="533"/>
                                  </a:lnTo>
                                  <a:lnTo>
                                    <a:pt x="182" y="260"/>
                                  </a:lnTo>
                                  <a:lnTo>
                                    <a:pt x="320" y="260"/>
                                  </a:lnTo>
                                  <a:lnTo>
                                    <a:pt x="320" y="5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8346D" id="Group 35" o:spid="_x0000_s1026" style="position:absolute;margin-left:59.6pt;margin-top:18.4pt;width:32.8pt;height:32.75pt;z-index:-251631616;mso-position-horizontal-relative:page" coordorigin="1192,368" coordsize="65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">
                <v:group id="Group 40" o:spid="_x0000_s1027" style="position:absolute;left:1197;top:373;width:646;height:645" coordorigin="1197,373" coordsize="6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41" o:spid="_x0000_s1028" style="position:absolute;left:1197;top:373;width:646;height:645;visibility:visible;mso-wrap-style:square;v-text-anchor:top" coordsize="6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" path="m646,646l,646,,,646,r,646xe" filled="f" strokeweight=".17653mm">
                    <v:path arrowok="t" o:connecttype="custom" o:connectlocs="646,1019;0,1019;0,373;646,373;646,1019" o:connectangles="0,0,0,0,0"/>
                  </v:shape>
                </v:group>
                <v:group id="Group 36" o:spid="_x0000_s1029" style="position:absolute;left:1259;top:426;width:522;height:534" coordorigin="1259,426"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9" o:spid="_x0000_s1030" style="position:absolute;left:1259;top:426;width:522;height:534;visibility:visible;mso-wrap-style:square;v-text-anchor:top"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" path="m90,360l,260,255,,517,258r-197,l320,260r-138,l90,360e" fillcolor="black" stroked="f">
                    <v:path arrowok="t" o:connecttype="custom" o:connectlocs="90,786;0,686;255,426;517,684;320,684;320,686;182,686;90,786" o:connectangles="0,0,0,0,0,0,0,0"/>
                  </v:shape>
                  <v:shape id="Freeform 38" o:spid="_x0000_s1031" style="position:absolute;left:1259;top:426;width:522;height:534;visibility:visible;mso-wrap-style:square;v-text-anchor:top"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" path="m424,360l320,258r197,l522,263r-98,97e" fillcolor="black" stroked="f">
                    <v:path arrowok="t" o:connecttype="custom" o:connectlocs="424,786;320,684;517,684;522,689;424,786" o:connectangles="0,0,0,0,0"/>
                  </v:shape>
                  <v:shape id="Freeform 37" o:spid="_x0000_s1032" style="position:absolute;left:1259;top:426;width:522;height:534;visibility:visible;mso-wrap-style:square;v-text-anchor:top" coordsize="52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" path="m320,533r-138,l182,260r138,l320,533e" fillcolor="black" stroked="f">
                    <v:path arrowok="t" o:connecttype="custom" o:connectlocs="320,959;182,959;182,686;320,686;320,959" o:connectangles="0,0,0,0,0"/>
                  </v:shape>
                </v:group>
                <w10:wrap anchorx="page"/>
              </v:group>
            </w:pict>
          </mc:Fallback>
        </mc:AlternateContent>
      </w:r>
      <w:r w:rsidRPr="00861AB8">
        <w:rPr>
          <w:rFonts w:ascii="Arial" w:eastAsia="Arial" w:hAnsi="Arial" w:cs="Arial"/>
          <w:b/>
          <w:bCs/>
          <w:color w:val="231F20"/>
          <w:szCs w:val="24"/>
        </w:rPr>
        <w:t>SET A GOAL</w:t>
      </w:r>
    </w:p>
    <w:p w14:paraId="3665E5CF" w14:textId="77777777" w:rsidR="00717794" w:rsidRPr="00861AB8" w:rsidRDefault="00717794" w:rsidP="00717794">
      <w:pPr>
        <w:spacing w:before="4" w:line="190" w:lineRule="exact"/>
        <w:rPr>
          <w:sz w:val="19"/>
          <w:szCs w:val="19"/>
        </w:rPr>
      </w:pPr>
    </w:p>
    <w:p w14:paraId="7E2E13B5" w14:textId="77777777" w:rsidR="00717794" w:rsidRPr="00861AB8" w:rsidRDefault="00717794" w:rsidP="00717794">
      <w:pPr>
        <w:spacing w:line="200" w:lineRule="exact"/>
        <w:ind w:left="1350"/>
        <w:rPr>
          <w:sz w:val="20"/>
        </w:rPr>
      </w:pPr>
    </w:p>
    <w:p w14:paraId="48B6FAF8" w14:textId="77777777" w:rsidR="00717794" w:rsidRPr="00861AB8" w:rsidRDefault="00717794" w:rsidP="00717794">
      <w:pPr>
        <w:spacing w:line="200" w:lineRule="exact"/>
        <w:ind w:left="1350"/>
        <w:rPr>
          <w:sz w:val="20"/>
        </w:rPr>
      </w:pPr>
    </w:p>
    <w:p w14:paraId="2EC6CB72" w14:textId="77777777" w:rsidR="00717794" w:rsidRPr="00861AB8" w:rsidRDefault="00717794" w:rsidP="00717794">
      <w:pPr>
        <w:spacing w:line="200" w:lineRule="exact"/>
        <w:ind w:left="1350"/>
        <w:rPr>
          <w:sz w:val="20"/>
        </w:rPr>
      </w:pPr>
    </w:p>
    <w:p w14:paraId="1B77959B" w14:textId="77777777" w:rsidR="00717794" w:rsidRPr="00861AB8" w:rsidRDefault="00717794" w:rsidP="00717794">
      <w:pPr>
        <w:spacing w:line="200" w:lineRule="exact"/>
        <w:ind w:left="1350"/>
        <w:rPr>
          <w:sz w:val="20"/>
        </w:rPr>
      </w:pPr>
    </w:p>
    <w:p w14:paraId="55B30FD5" w14:textId="77777777" w:rsidR="00717794" w:rsidRPr="00861AB8" w:rsidRDefault="00717794" w:rsidP="00717794">
      <w:pPr>
        <w:spacing w:line="200" w:lineRule="exact"/>
        <w:ind w:left="1350"/>
        <w:rPr>
          <w:sz w:val="20"/>
        </w:rPr>
      </w:pPr>
    </w:p>
    <w:p w14:paraId="517344E1" w14:textId="77777777" w:rsidR="00717794" w:rsidRPr="00861AB8" w:rsidRDefault="00717794" w:rsidP="00717794">
      <w:pPr>
        <w:spacing w:line="200" w:lineRule="exact"/>
        <w:ind w:left="1350"/>
        <w:rPr>
          <w:sz w:val="20"/>
        </w:rPr>
      </w:pPr>
    </w:p>
    <w:p w14:paraId="4E265829" w14:textId="77777777" w:rsidR="00717794" w:rsidRPr="00861AB8" w:rsidRDefault="00717794" w:rsidP="00717794">
      <w:pPr>
        <w:spacing w:line="200" w:lineRule="exact"/>
        <w:ind w:left="1350"/>
        <w:rPr>
          <w:sz w:val="20"/>
        </w:rPr>
      </w:pPr>
    </w:p>
    <w:p w14:paraId="3010F05E" w14:textId="77777777" w:rsidR="00717794" w:rsidRPr="00861AB8" w:rsidRDefault="00717794" w:rsidP="00717794">
      <w:pPr>
        <w:spacing w:line="200" w:lineRule="exact"/>
        <w:ind w:left="1350"/>
        <w:rPr>
          <w:sz w:val="20"/>
        </w:rPr>
      </w:pPr>
    </w:p>
    <w:p w14:paraId="14E206F7" w14:textId="77777777" w:rsidR="00717794" w:rsidRPr="00861AB8" w:rsidRDefault="00717794" w:rsidP="00717794">
      <w:pPr>
        <w:spacing w:line="200" w:lineRule="exact"/>
        <w:rPr>
          <w:sz w:val="20"/>
        </w:rPr>
      </w:pPr>
    </w:p>
    <w:p w14:paraId="3E31E9C7" w14:textId="77777777" w:rsidR="00717794" w:rsidRPr="00861AB8" w:rsidRDefault="00717794" w:rsidP="00717794">
      <w:pPr>
        <w:spacing w:line="200" w:lineRule="exact"/>
        <w:rPr>
          <w:sz w:val="20"/>
        </w:rPr>
      </w:pPr>
    </w:p>
    <w:p w14:paraId="1BE24C0A" w14:textId="77777777" w:rsidR="00717794" w:rsidRPr="00861AB8" w:rsidRDefault="00717794" w:rsidP="00717794">
      <w:pPr>
        <w:ind w:left="573" w:right="-20"/>
        <w:rPr>
          <w:rFonts w:ascii="Arial" w:eastAsia="Arial" w:hAnsi="Arial" w:cs="Arial"/>
          <w:sz w:val="14"/>
          <w:szCs w:val="18"/>
        </w:rPr>
      </w:pPr>
      <w:r w:rsidRPr="00861AB8">
        <w:rPr>
          <w:noProof/>
        </w:rPr>
        <mc:AlternateContent>
          <mc:Choice Requires="wpg">
            <w:drawing>
              <wp:anchor distT="0" distB="0" distL="114300" distR="114300" simplePos="0" relativeHeight="251672576" behindDoc="1" locked="0" layoutInCell="1" allowOverlap="1" wp14:anchorId="1A47AED0" wp14:editId="4B0A2A2B">
                <wp:simplePos x="0" y="0"/>
                <wp:positionH relativeFrom="page">
                  <wp:posOffset>757555</wp:posOffset>
                </wp:positionH>
                <wp:positionV relativeFrom="paragraph">
                  <wp:posOffset>-73025</wp:posOffset>
                </wp:positionV>
                <wp:extent cx="6188075" cy="1270"/>
                <wp:effectExtent l="14605" t="12700" r="17145" b="14605"/>
                <wp:wrapNone/>
                <wp:docPr id="2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243" name="Freeform 34"/>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245E" id="Group 33" o:spid="_x0000_s1026" style="position:absolute;margin-left:59.65pt;margin-top:-5.75pt;width:487.25pt;height:.1pt;z-index:-251634688;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CuSDxEGAwAAAgcAAA4AAAAAAAAAAAAAAAAALgIAAGRycy9lMm9Eb2Mu&#10;eG1sUEsBAi0AFAAGAAgAAAAhAOvwzSrgAAAADAEAAA8AAAAAAAAAAAAAAAAAYAUAAGRycy9kb3du&#10;cmV2LnhtbFBLBQYAAAAABAAEAPMAAABtBgAAAAA=&#10;">
                <v:shape id="Freeform 34"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6672" behindDoc="1" locked="0" layoutInCell="1" allowOverlap="1" wp14:anchorId="60008DD5" wp14:editId="104E18E5">
                <wp:simplePos x="0" y="0"/>
                <wp:positionH relativeFrom="page">
                  <wp:posOffset>767080</wp:posOffset>
                </wp:positionH>
                <wp:positionV relativeFrom="paragraph">
                  <wp:posOffset>245745</wp:posOffset>
                </wp:positionV>
                <wp:extent cx="414655" cy="414020"/>
                <wp:effectExtent l="5080" t="7620" r="8890" b="6985"/>
                <wp:wrapNone/>
                <wp:docPr id="2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414020"/>
                          <a:chOff x="1208" y="387"/>
                          <a:chExt cx="653" cy="652"/>
                        </a:xfrm>
                      </wpg:grpSpPr>
                      <wpg:grpSp>
                        <wpg:cNvPr id="245" name="Group 31"/>
                        <wpg:cNvGrpSpPr>
                          <a:grpSpLocks/>
                        </wpg:cNvGrpSpPr>
                        <wpg:grpSpPr bwMode="auto">
                          <a:xfrm>
                            <a:off x="1213" y="392"/>
                            <a:ext cx="643" cy="642"/>
                            <a:chOff x="1213" y="392"/>
                            <a:chExt cx="643" cy="642"/>
                          </a:xfrm>
                        </wpg:grpSpPr>
                        <wps:wsp>
                          <wps:cNvPr id="250" name="Freeform 32"/>
                          <wps:cNvSpPr>
                            <a:spLocks/>
                          </wps:cNvSpPr>
                          <wps:spPr bwMode="auto">
                            <a:xfrm>
                              <a:off x="1213" y="392"/>
                              <a:ext cx="643" cy="642"/>
                            </a:xfrm>
                            <a:custGeom>
                              <a:avLst/>
                              <a:gdLst>
                                <a:gd name="T0" fmla="+- 0 1856 1213"/>
                                <a:gd name="T1" fmla="*/ T0 w 643"/>
                                <a:gd name="T2" fmla="+- 0 1035 392"/>
                                <a:gd name="T3" fmla="*/ 1035 h 642"/>
                                <a:gd name="T4" fmla="+- 0 1213 1213"/>
                                <a:gd name="T5" fmla="*/ T4 w 643"/>
                                <a:gd name="T6" fmla="+- 0 1035 392"/>
                                <a:gd name="T7" fmla="*/ 1035 h 642"/>
                                <a:gd name="T8" fmla="+- 0 1213 1213"/>
                                <a:gd name="T9" fmla="*/ T8 w 643"/>
                                <a:gd name="T10" fmla="+- 0 392 392"/>
                                <a:gd name="T11" fmla="*/ 392 h 642"/>
                                <a:gd name="T12" fmla="+- 0 1856 1213"/>
                                <a:gd name="T13" fmla="*/ T12 w 643"/>
                                <a:gd name="T14" fmla="+- 0 392 392"/>
                                <a:gd name="T15" fmla="*/ 392 h 642"/>
                                <a:gd name="T16" fmla="+- 0 1856 1213"/>
                                <a:gd name="T17" fmla="*/ T16 w 643"/>
                                <a:gd name="T18" fmla="+- 0 1035 392"/>
                                <a:gd name="T19" fmla="*/ 1035 h 642"/>
                              </a:gdLst>
                              <a:ahLst/>
                              <a:cxnLst>
                                <a:cxn ang="0">
                                  <a:pos x="T1" y="T3"/>
                                </a:cxn>
                                <a:cxn ang="0">
                                  <a:pos x="T5" y="T7"/>
                                </a:cxn>
                                <a:cxn ang="0">
                                  <a:pos x="T9" y="T11"/>
                                </a:cxn>
                                <a:cxn ang="0">
                                  <a:pos x="T13" y="T15"/>
                                </a:cxn>
                                <a:cxn ang="0">
                                  <a:pos x="T17" y="T19"/>
                                </a:cxn>
                              </a:cxnLst>
                              <a:rect l="0" t="0" r="r" b="b"/>
                              <a:pathLst>
                                <a:path w="643" h="642">
                                  <a:moveTo>
                                    <a:pt x="643" y="643"/>
                                  </a:moveTo>
                                  <a:lnTo>
                                    <a:pt x="0" y="643"/>
                                  </a:lnTo>
                                  <a:lnTo>
                                    <a:pt x="0" y="0"/>
                                  </a:lnTo>
                                  <a:lnTo>
                                    <a:pt x="643" y="0"/>
                                  </a:lnTo>
                                  <a:lnTo>
                                    <a:pt x="643" y="643"/>
                                  </a:lnTo>
                                  <a:close/>
                                </a:path>
                              </a:pathLst>
                            </a:custGeom>
                            <a:noFill/>
                            <a:ln w="6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9"/>
                        <wpg:cNvGrpSpPr>
                          <a:grpSpLocks/>
                        </wpg:cNvGrpSpPr>
                        <wpg:grpSpPr bwMode="auto">
                          <a:xfrm>
                            <a:off x="1267" y="446"/>
                            <a:ext cx="536" cy="536"/>
                            <a:chOff x="1267" y="446"/>
                            <a:chExt cx="536" cy="536"/>
                          </a:xfrm>
                        </wpg:grpSpPr>
                        <wps:wsp>
                          <wps:cNvPr id="37" name="Freeform 30"/>
                          <wps:cNvSpPr>
                            <a:spLocks/>
                          </wps:cNvSpPr>
                          <wps:spPr bwMode="auto">
                            <a:xfrm>
                              <a:off x="1267" y="446"/>
                              <a:ext cx="536" cy="536"/>
                            </a:xfrm>
                            <a:custGeom>
                              <a:avLst/>
                              <a:gdLst>
                                <a:gd name="T0" fmla="+- 0 1267 1267"/>
                                <a:gd name="T1" fmla="*/ T0 w 536"/>
                                <a:gd name="T2" fmla="+- 0 446 446"/>
                                <a:gd name="T3" fmla="*/ 446 h 536"/>
                                <a:gd name="T4" fmla="+- 0 1803 1267"/>
                                <a:gd name="T5" fmla="*/ T4 w 536"/>
                                <a:gd name="T6" fmla="+- 0 446 446"/>
                                <a:gd name="T7" fmla="*/ 446 h 536"/>
                                <a:gd name="T8" fmla="+- 0 1803 1267"/>
                                <a:gd name="T9" fmla="*/ T8 w 536"/>
                                <a:gd name="T10" fmla="+- 0 981 446"/>
                                <a:gd name="T11" fmla="*/ 981 h 536"/>
                                <a:gd name="T12" fmla="+- 0 1267 1267"/>
                                <a:gd name="T13" fmla="*/ T12 w 536"/>
                                <a:gd name="T14" fmla="+- 0 981 446"/>
                                <a:gd name="T15" fmla="*/ 981 h 536"/>
                                <a:gd name="T16" fmla="+- 0 1267 1267"/>
                                <a:gd name="T17" fmla="*/ T16 w 536"/>
                                <a:gd name="T18" fmla="+- 0 446 446"/>
                                <a:gd name="T19" fmla="*/ 446 h 536"/>
                              </a:gdLst>
                              <a:ahLst/>
                              <a:cxnLst>
                                <a:cxn ang="0">
                                  <a:pos x="T1" y="T3"/>
                                </a:cxn>
                                <a:cxn ang="0">
                                  <a:pos x="T5" y="T7"/>
                                </a:cxn>
                                <a:cxn ang="0">
                                  <a:pos x="T9" y="T11"/>
                                </a:cxn>
                                <a:cxn ang="0">
                                  <a:pos x="T13" y="T15"/>
                                </a:cxn>
                                <a:cxn ang="0">
                                  <a:pos x="T17" y="T19"/>
                                </a:cxn>
                              </a:cxnLst>
                              <a:rect l="0" t="0" r="r" b="b"/>
                              <a:pathLst>
                                <a:path w="536" h="536">
                                  <a:moveTo>
                                    <a:pt x="0" y="0"/>
                                  </a:moveTo>
                                  <a:lnTo>
                                    <a:pt x="536" y="0"/>
                                  </a:lnTo>
                                  <a:lnTo>
                                    <a:pt x="536" y="535"/>
                                  </a:lnTo>
                                  <a:lnTo>
                                    <a:pt x="0" y="5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7"/>
                        <wpg:cNvGrpSpPr>
                          <a:grpSpLocks/>
                        </wpg:cNvGrpSpPr>
                        <wpg:grpSpPr bwMode="auto">
                          <a:xfrm>
                            <a:off x="1405" y="584"/>
                            <a:ext cx="259" cy="259"/>
                            <a:chOff x="1405" y="584"/>
                            <a:chExt cx="259" cy="259"/>
                          </a:xfrm>
                        </wpg:grpSpPr>
                        <wps:wsp>
                          <wps:cNvPr id="41" name="Freeform 28"/>
                          <wps:cNvSpPr>
                            <a:spLocks/>
                          </wps:cNvSpPr>
                          <wps:spPr bwMode="auto">
                            <a:xfrm>
                              <a:off x="1405" y="584"/>
                              <a:ext cx="259" cy="259"/>
                            </a:xfrm>
                            <a:custGeom>
                              <a:avLst/>
                              <a:gdLst>
                                <a:gd name="T0" fmla="+- 0 1405 1405"/>
                                <a:gd name="T1" fmla="*/ T0 w 259"/>
                                <a:gd name="T2" fmla="+- 0 584 584"/>
                                <a:gd name="T3" fmla="*/ 584 h 259"/>
                                <a:gd name="T4" fmla="+- 0 1664 1405"/>
                                <a:gd name="T5" fmla="*/ T4 w 259"/>
                                <a:gd name="T6" fmla="+- 0 584 584"/>
                                <a:gd name="T7" fmla="*/ 584 h 259"/>
                                <a:gd name="T8" fmla="+- 0 1664 1405"/>
                                <a:gd name="T9" fmla="*/ T8 w 259"/>
                                <a:gd name="T10" fmla="+- 0 843 584"/>
                                <a:gd name="T11" fmla="*/ 843 h 259"/>
                                <a:gd name="T12" fmla="+- 0 1405 1405"/>
                                <a:gd name="T13" fmla="*/ T12 w 259"/>
                                <a:gd name="T14" fmla="+- 0 843 584"/>
                                <a:gd name="T15" fmla="*/ 843 h 259"/>
                                <a:gd name="T16" fmla="+- 0 1405 1405"/>
                                <a:gd name="T17" fmla="*/ T16 w 259"/>
                                <a:gd name="T18" fmla="+- 0 584 584"/>
                                <a:gd name="T19" fmla="*/ 584 h 259"/>
                              </a:gdLst>
                              <a:ahLst/>
                              <a:cxnLst>
                                <a:cxn ang="0">
                                  <a:pos x="T1" y="T3"/>
                                </a:cxn>
                                <a:cxn ang="0">
                                  <a:pos x="T5" y="T7"/>
                                </a:cxn>
                                <a:cxn ang="0">
                                  <a:pos x="T9" y="T11"/>
                                </a:cxn>
                                <a:cxn ang="0">
                                  <a:pos x="T13" y="T15"/>
                                </a:cxn>
                                <a:cxn ang="0">
                                  <a:pos x="T17" y="T19"/>
                                </a:cxn>
                              </a:cxnLst>
                              <a:rect l="0" t="0" r="r" b="b"/>
                              <a:pathLst>
                                <a:path w="259" h="259">
                                  <a:moveTo>
                                    <a:pt x="0" y="0"/>
                                  </a:moveTo>
                                  <a:lnTo>
                                    <a:pt x="259" y="0"/>
                                  </a:lnTo>
                                  <a:lnTo>
                                    <a:pt x="259" y="259"/>
                                  </a:lnTo>
                                  <a:lnTo>
                                    <a:pt x="0" y="25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3376EE" id="Group 26" o:spid="_x0000_s1026" style="position:absolute;margin-left:60.4pt;margin-top:19.35pt;width:32.65pt;height:32.6pt;z-index:-251630592;mso-position-horizontal-relative:page" coordorigin="1208,387" coordsize="65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">
                <v:group id="Group 31" o:spid="_x0000_s1027" style="position:absolute;left:1213;top:392;width:643;height:642" coordorigin="1213,392" coordsize="64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2" o:spid="_x0000_s1028" style="position:absolute;left:1213;top:392;width:643;height:642;visibility:visible;mso-wrap-style:square;v-text-anchor:top" coordsize="64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" path="m643,643l,643,,,643,r,643xe" filled="f" strokeweight=".17569mm">
                    <v:path arrowok="t" o:connecttype="custom" o:connectlocs="643,1035;0,1035;0,392;643,392;643,1035" o:connectangles="0,0,0,0,0"/>
                  </v:shape>
                </v:group>
                <v:group id="Group 29" o:spid="_x0000_s1029" style="position:absolute;left:1267;top:446;width:536;height:536" coordorigin="1267,446"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0" o:spid="_x0000_s1030" style="position:absolute;left:1267;top:446;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" path="m,l536,r,535l,535,,e" fillcolor="black" stroked="f">
                    <v:path arrowok="t" o:connecttype="custom" o:connectlocs="0,446;536,446;536,981;0,981;0,446" o:connectangles="0,0,0,0,0"/>
                  </v:shape>
                </v:group>
                <v:group id="Group 27" o:spid="_x0000_s1031" style="position:absolute;left:1405;top:584;width:259;height:259" coordorigin="1405,584"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2" style="position:absolute;left:1405;top:584;width:259;height:259;visibility:visible;mso-wrap-style:square;v-text-anchor:top"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" path="m,l259,r,259l,259,,e" stroked="f">
                    <v:path arrowok="t" o:connecttype="custom" o:connectlocs="0,584;259,584;259,843;0,843;0,584" o:connectangles="0,0,0,0,0"/>
                  </v:shape>
                </v:group>
                <w10:wrap anchorx="page"/>
              </v:group>
            </w:pict>
          </mc:Fallback>
        </mc:AlternateContent>
      </w:r>
      <w:r w:rsidRPr="00861AB8">
        <w:rPr>
          <w:rFonts w:ascii="Arial" w:eastAsia="Arial" w:hAnsi="Arial" w:cs="Arial"/>
          <w:b/>
          <w:bCs/>
          <w:color w:val="231F20"/>
          <w:szCs w:val="24"/>
        </w:rPr>
        <w:t xml:space="preserve">FORM A PLAN </w:t>
      </w:r>
      <w:r w:rsidRPr="00861AB8">
        <w:rPr>
          <w:rFonts w:ascii="Arial" w:eastAsia="Arial" w:hAnsi="Arial" w:cs="Arial"/>
          <w:b/>
          <w:bCs/>
          <w:color w:val="231F20"/>
          <w:sz w:val="20"/>
          <w:szCs w:val="24"/>
        </w:rPr>
        <w:t>(WHO, WHAT, WHEN, WHERE, HOW, COST, RESOURCES, AND EVALUATION)</w:t>
      </w:r>
    </w:p>
    <w:p w14:paraId="538BDFD1" w14:textId="77777777" w:rsidR="00717794" w:rsidRPr="00861AB8" w:rsidRDefault="00717794" w:rsidP="00717794">
      <w:pPr>
        <w:spacing w:before="4" w:line="110" w:lineRule="exact"/>
        <w:rPr>
          <w:sz w:val="11"/>
          <w:szCs w:val="11"/>
        </w:rPr>
      </w:pPr>
    </w:p>
    <w:p w14:paraId="38163A01" w14:textId="77777777" w:rsidR="00717794" w:rsidRPr="00861AB8" w:rsidRDefault="00717794" w:rsidP="00717794">
      <w:pPr>
        <w:spacing w:line="200" w:lineRule="exact"/>
        <w:ind w:left="1350"/>
        <w:rPr>
          <w:sz w:val="20"/>
        </w:rPr>
      </w:pPr>
    </w:p>
    <w:p w14:paraId="47BC137A" w14:textId="77777777" w:rsidR="00717794" w:rsidRPr="00861AB8" w:rsidRDefault="00717794" w:rsidP="00717794">
      <w:pPr>
        <w:spacing w:line="200" w:lineRule="exact"/>
        <w:ind w:left="1350"/>
        <w:rPr>
          <w:sz w:val="20"/>
        </w:rPr>
      </w:pPr>
    </w:p>
    <w:p w14:paraId="1544045E" w14:textId="77777777" w:rsidR="00717794" w:rsidRPr="00861AB8" w:rsidRDefault="00717794" w:rsidP="00717794">
      <w:pPr>
        <w:spacing w:line="200" w:lineRule="exact"/>
        <w:ind w:left="1350"/>
        <w:rPr>
          <w:sz w:val="20"/>
        </w:rPr>
      </w:pPr>
    </w:p>
    <w:p w14:paraId="6D6843D7" w14:textId="77777777" w:rsidR="00717794" w:rsidRPr="00861AB8" w:rsidRDefault="00717794" w:rsidP="00717794">
      <w:pPr>
        <w:spacing w:line="200" w:lineRule="exact"/>
        <w:ind w:left="1350"/>
        <w:rPr>
          <w:sz w:val="20"/>
        </w:rPr>
      </w:pPr>
    </w:p>
    <w:p w14:paraId="53FF8A10" w14:textId="77777777" w:rsidR="00717794" w:rsidRPr="00861AB8" w:rsidRDefault="00717794" w:rsidP="00717794">
      <w:pPr>
        <w:spacing w:line="200" w:lineRule="exact"/>
        <w:ind w:left="1350"/>
        <w:rPr>
          <w:sz w:val="20"/>
        </w:rPr>
      </w:pPr>
    </w:p>
    <w:p w14:paraId="0D606481" w14:textId="77777777" w:rsidR="00717794" w:rsidRPr="00861AB8" w:rsidRDefault="00717794" w:rsidP="00717794">
      <w:pPr>
        <w:spacing w:line="200" w:lineRule="exact"/>
        <w:ind w:left="1350"/>
        <w:rPr>
          <w:sz w:val="20"/>
        </w:rPr>
      </w:pPr>
    </w:p>
    <w:p w14:paraId="45FC506D" w14:textId="77777777" w:rsidR="00717794" w:rsidRPr="00861AB8" w:rsidRDefault="00717794" w:rsidP="00717794">
      <w:pPr>
        <w:spacing w:line="200" w:lineRule="exact"/>
        <w:ind w:left="1350"/>
        <w:rPr>
          <w:sz w:val="20"/>
        </w:rPr>
      </w:pPr>
    </w:p>
    <w:p w14:paraId="7BA63BD6" w14:textId="77777777" w:rsidR="00717794" w:rsidRPr="00861AB8" w:rsidRDefault="00717794" w:rsidP="00717794">
      <w:pPr>
        <w:spacing w:line="200" w:lineRule="exact"/>
        <w:ind w:left="1350"/>
        <w:rPr>
          <w:sz w:val="20"/>
        </w:rPr>
      </w:pPr>
    </w:p>
    <w:p w14:paraId="33528391" w14:textId="77777777" w:rsidR="00717794" w:rsidRPr="00861AB8" w:rsidRDefault="00717794" w:rsidP="00717794">
      <w:pPr>
        <w:spacing w:line="200" w:lineRule="exact"/>
        <w:ind w:left="1350"/>
        <w:rPr>
          <w:sz w:val="20"/>
        </w:rPr>
      </w:pPr>
    </w:p>
    <w:p w14:paraId="7F8E3135" w14:textId="77777777" w:rsidR="00717794" w:rsidRPr="00861AB8" w:rsidRDefault="00717794" w:rsidP="00717794">
      <w:pPr>
        <w:spacing w:line="200" w:lineRule="exact"/>
        <w:ind w:left="1350"/>
        <w:rPr>
          <w:sz w:val="20"/>
        </w:rPr>
      </w:pPr>
    </w:p>
    <w:p w14:paraId="0D02AECD" w14:textId="77777777" w:rsidR="00717794" w:rsidRPr="00861AB8" w:rsidRDefault="00717794" w:rsidP="00717794">
      <w:pPr>
        <w:spacing w:line="200" w:lineRule="exact"/>
        <w:ind w:left="1350"/>
        <w:rPr>
          <w:sz w:val="20"/>
        </w:rPr>
      </w:pPr>
    </w:p>
    <w:p w14:paraId="3AF89B5B" w14:textId="77777777" w:rsidR="00717794" w:rsidRPr="00861AB8" w:rsidRDefault="00717794" w:rsidP="00717794">
      <w:pPr>
        <w:spacing w:line="200" w:lineRule="exact"/>
        <w:ind w:left="1350"/>
        <w:rPr>
          <w:sz w:val="20"/>
        </w:rPr>
      </w:pPr>
    </w:p>
    <w:p w14:paraId="6E6CC454" w14:textId="77777777" w:rsidR="00717794" w:rsidRPr="00861AB8" w:rsidRDefault="00717794" w:rsidP="00717794">
      <w:pPr>
        <w:spacing w:line="200" w:lineRule="exact"/>
        <w:ind w:left="1350"/>
        <w:rPr>
          <w:sz w:val="20"/>
        </w:rPr>
      </w:pPr>
    </w:p>
    <w:p w14:paraId="5DB4B549" w14:textId="77777777" w:rsidR="00717794" w:rsidRPr="00861AB8" w:rsidRDefault="00717794" w:rsidP="00717794">
      <w:pPr>
        <w:spacing w:line="200" w:lineRule="exact"/>
        <w:rPr>
          <w:sz w:val="20"/>
        </w:rPr>
      </w:pPr>
    </w:p>
    <w:p w14:paraId="789BAB93" w14:textId="77777777" w:rsidR="00717794" w:rsidRPr="00861AB8" w:rsidRDefault="00717794" w:rsidP="00717794">
      <w:pPr>
        <w:ind w:left="573" w:right="-20"/>
        <w:rPr>
          <w:rFonts w:ascii="Arial" w:eastAsia="Arial" w:hAnsi="Arial" w:cs="Arial"/>
          <w:szCs w:val="24"/>
        </w:rPr>
      </w:pPr>
      <w:r w:rsidRPr="00861AB8">
        <w:rPr>
          <w:noProof/>
        </w:rPr>
        <mc:AlternateContent>
          <mc:Choice Requires="wpg">
            <w:drawing>
              <wp:anchor distT="0" distB="0" distL="114300" distR="114300" simplePos="0" relativeHeight="251673600" behindDoc="1" locked="0" layoutInCell="1" allowOverlap="1" wp14:anchorId="1F1DCDFA" wp14:editId="5573BFEB">
                <wp:simplePos x="0" y="0"/>
                <wp:positionH relativeFrom="page">
                  <wp:posOffset>757555</wp:posOffset>
                </wp:positionH>
                <wp:positionV relativeFrom="paragraph">
                  <wp:posOffset>-73025</wp:posOffset>
                </wp:positionV>
                <wp:extent cx="6188075" cy="1270"/>
                <wp:effectExtent l="14605" t="12700" r="17145" b="14605"/>
                <wp:wrapNone/>
                <wp:docPr id="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45" name="Freeform 25"/>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AEBC3" id="Group 24" o:spid="_x0000_s1026" style="position:absolute;margin-left:59.65pt;margin-top:-5.75pt;width:487.25pt;height:.1pt;z-index:-251633664;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IBh4icGAwAAAAcAAA4AAAAAAAAAAAAAAAAALgIAAGRycy9lMm9Eb2Mu&#10;eG1sUEsBAi0AFAAGAAgAAAAhAOvwzSrgAAAADAEAAA8AAAAAAAAAAAAAAAAAYAUAAGRycy9kb3du&#10;cmV2LnhtbFBLBQYAAAAABAAEAPMAAABtBgAAAAA=&#10;">
                <v:shape id="Freeform 25"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7696" behindDoc="1" locked="0" layoutInCell="1" allowOverlap="1" wp14:anchorId="54967AE1" wp14:editId="2BF4E1C8">
                <wp:simplePos x="0" y="0"/>
                <wp:positionH relativeFrom="page">
                  <wp:posOffset>759460</wp:posOffset>
                </wp:positionH>
                <wp:positionV relativeFrom="paragraph">
                  <wp:posOffset>258445</wp:posOffset>
                </wp:positionV>
                <wp:extent cx="405765" cy="405765"/>
                <wp:effectExtent l="6985" t="10795" r="6350" b="2540"/>
                <wp:wrapNone/>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405765"/>
                          <a:chOff x="1196" y="407"/>
                          <a:chExt cx="639" cy="639"/>
                        </a:xfrm>
                      </wpg:grpSpPr>
                      <wpg:grpSp>
                        <wpg:cNvPr id="47" name="Group 22"/>
                        <wpg:cNvGrpSpPr>
                          <a:grpSpLocks/>
                        </wpg:cNvGrpSpPr>
                        <wpg:grpSpPr bwMode="auto">
                          <a:xfrm>
                            <a:off x="1201" y="412"/>
                            <a:ext cx="629" cy="629"/>
                            <a:chOff x="1201" y="412"/>
                            <a:chExt cx="629" cy="629"/>
                          </a:xfrm>
                        </wpg:grpSpPr>
                        <wps:wsp>
                          <wps:cNvPr id="48" name="Freeform 23"/>
                          <wps:cNvSpPr>
                            <a:spLocks/>
                          </wps:cNvSpPr>
                          <wps:spPr bwMode="auto">
                            <a:xfrm>
                              <a:off x="1201" y="412"/>
                              <a:ext cx="629" cy="629"/>
                            </a:xfrm>
                            <a:custGeom>
                              <a:avLst/>
                              <a:gdLst>
                                <a:gd name="T0" fmla="+- 0 1830 1201"/>
                                <a:gd name="T1" fmla="*/ T0 w 629"/>
                                <a:gd name="T2" fmla="+- 0 1041 412"/>
                                <a:gd name="T3" fmla="*/ 1041 h 629"/>
                                <a:gd name="T4" fmla="+- 0 1201 1201"/>
                                <a:gd name="T5" fmla="*/ T4 w 629"/>
                                <a:gd name="T6" fmla="+- 0 1041 412"/>
                                <a:gd name="T7" fmla="*/ 1041 h 629"/>
                                <a:gd name="T8" fmla="+- 0 1201 1201"/>
                                <a:gd name="T9" fmla="*/ T8 w 629"/>
                                <a:gd name="T10" fmla="+- 0 412 412"/>
                                <a:gd name="T11" fmla="*/ 412 h 629"/>
                                <a:gd name="T12" fmla="+- 0 1830 1201"/>
                                <a:gd name="T13" fmla="*/ T12 w 629"/>
                                <a:gd name="T14" fmla="+- 0 412 412"/>
                                <a:gd name="T15" fmla="*/ 412 h 629"/>
                                <a:gd name="T16" fmla="+- 0 1830 1201"/>
                                <a:gd name="T17" fmla="*/ T16 w 629"/>
                                <a:gd name="T18" fmla="+- 0 1041 412"/>
                                <a:gd name="T19" fmla="*/ 1041 h 629"/>
                              </a:gdLst>
                              <a:ahLst/>
                              <a:cxnLst>
                                <a:cxn ang="0">
                                  <a:pos x="T1" y="T3"/>
                                </a:cxn>
                                <a:cxn ang="0">
                                  <a:pos x="T5" y="T7"/>
                                </a:cxn>
                                <a:cxn ang="0">
                                  <a:pos x="T9" y="T11"/>
                                </a:cxn>
                                <a:cxn ang="0">
                                  <a:pos x="T13" y="T15"/>
                                </a:cxn>
                                <a:cxn ang="0">
                                  <a:pos x="T17" y="T19"/>
                                </a:cxn>
                              </a:cxnLst>
                              <a:rect l="0" t="0" r="r" b="b"/>
                              <a:pathLst>
                                <a:path w="629" h="629">
                                  <a:moveTo>
                                    <a:pt x="629" y="629"/>
                                  </a:moveTo>
                                  <a:lnTo>
                                    <a:pt x="0" y="629"/>
                                  </a:lnTo>
                                  <a:lnTo>
                                    <a:pt x="0" y="0"/>
                                  </a:lnTo>
                                  <a:lnTo>
                                    <a:pt x="629" y="0"/>
                                  </a:lnTo>
                                  <a:lnTo>
                                    <a:pt x="629" y="629"/>
                                  </a:lnTo>
                                  <a:close/>
                                </a:path>
                              </a:pathLst>
                            </a:custGeom>
                            <a:noFill/>
                            <a:ln w="6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0"/>
                        <wpg:cNvGrpSpPr>
                          <a:grpSpLocks/>
                        </wpg:cNvGrpSpPr>
                        <wpg:grpSpPr bwMode="auto">
                          <a:xfrm>
                            <a:off x="1253" y="464"/>
                            <a:ext cx="525" cy="524"/>
                            <a:chOff x="1253" y="464"/>
                            <a:chExt cx="525" cy="524"/>
                          </a:xfrm>
                        </wpg:grpSpPr>
                        <wps:wsp>
                          <wps:cNvPr id="54" name="Freeform 21"/>
                          <wps:cNvSpPr>
                            <a:spLocks/>
                          </wps:cNvSpPr>
                          <wps:spPr bwMode="auto">
                            <a:xfrm>
                              <a:off x="1253" y="464"/>
                              <a:ext cx="525" cy="524"/>
                            </a:xfrm>
                            <a:custGeom>
                              <a:avLst/>
                              <a:gdLst>
                                <a:gd name="T0" fmla="+- 0 1253 1253"/>
                                <a:gd name="T1" fmla="*/ T0 w 525"/>
                                <a:gd name="T2" fmla="+- 0 464 464"/>
                                <a:gd name="T3" fmla="*/ 464 h 524"/>
                                <a:gd name="T4" fmla="+- 0 1778 1253"/>
                                <a:gd name="T5" fmla="*/ T4 w 525"/>
                                <a:gd name="T6" fmla="+- 0 464 464"/>
                                <a:gd name="T7" fmla="*/ 464 h 524"/>
                                <a:gd name="T8" fmla="+- 0 1778 1253"/>
                                <a:gd name="T9" fmla="*/ T8 w 525"/>
                                <a:gd name="T10" fmla="+- 0 988 464"/>
                                <a:gd name="T11" fmla="*/ 988 h 524"/>
                                <a:gd name="T12" fmla="+- 0 1253 1253"/>
                                <a:gd name="T13" fmla="*/ T12 w 525"/>
                                <a:gd name="T14" fmla="+- 0 988 464"/>
                                <a:gd name="T15" fmla="*/ 988 h 524"/>
                                <a:gd name="T16" fmla="+- 0 1253 1253"/>
                                <a:gd name="T17" fmla="*/ T16 w 525"/>
                                <a:gd name="T18" fmla="+- 0 464 464"/>
                                <a:gd name="T19" fmla="*/ 464 h 524"/>
                              </a:gdLst>
                              <a:ahLst/>
                              <a:cxnLst>
                                <a:cxn ang="0">
                                  <a:pos x="T1" y="T3"/>
                                </a:cxn>
                                <a:cxn ang="0">
                                  <a:pos x="T5" y="T7"/>
                                </a:cxn>
                                <a:cxn ang="0">
                                  <a:pos x="T9" y="T11"/>
                                </a:cxn>
                                <a:cxn ang="0">
                                  <a:pos x="T13" y="T15"/>
                                </a:cxn>
                                <a:cxn ang="0">
                                  <a:pos x="T17" y="T19"/>
                                </a:cxn>
                              </a:cxnLst>
                              <a:rect l="0" t="0" r="r" b="b"/>
                              <a:pathLst>
                                <a:path w="525" h="524">
                                  <a:moveTo>
                                    <a:pt x="0" y="0"/>
                                  </a:moveTo>
                                  <a:lnTo>
                                    <a:pt x="525" y="0"/>
                                  </a:lnTo>
                                  <a:lnTo>
                                    <a:pt x="525" y="524"/>
                                  </a:lnTo>
                                  <a:lnTo>
                                    <a:pt x="0" y="52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8"/>
                        <wpg:cNvGrpSpPr>
                          <a:grpSpLocks/>
                        </wpg:cNvGrpSpPr>
                        <wpg:grpSpPr bwMode="auto">
                          <a:xfrm>
                            <a:off x="1389" y="600"/>
                            <a:ext cx="254" cy="253"/>
                            <a:chOff x="1389" y="600"/>
                            <a:chExt cx="254" cy="253"/>
                          </a:xfrm>
                        </wpg:grpSpPr>
                        <wps:wsp>
                          <wps:cNvPr id="58" name="Freeform 19"/>
                          <wps:cNvSpPr>
                            <a:spLocks/>
                          </wps:cNvSpPr>
                          <wps:spPr bwMode="auto">
                            <a:xfrm>
                              <a:off x="1389" y="600"/>
                              <a:ext cx="254" cy="253"/>
                            </a:xfrm>
                            <a:custGeom>
                              <a:avLst/>
                              <a:gdLst>
                                <a:gd name="T0" fmla="+- 0 1389 1389"/>
                                <a:gd name="T1" fmla="*/ T0 w 254"/>
                                <a:gd name="T2" fmla="+- 0 600 600"/>
                                <a:gd name="T3" fmla="*/ 600 h 253"/>
                                <a:gd name="T4" fmla="+- 0 1642 1389"/>
                                <a:gd name="T5" fmla="*/ T4 w 254"/>
                                <a:gd name="T6" fmla="+- 0 600 600"/>
                                <a:gd name="T7" fmla="*/ 600 h 253"/>
                                <a:gd name="T8" fmla="+- 0 1642 1389"/>
                                <a:gd name="T9" fmla="*/ T8 w 254"/>
                                <a:gd name="T10" fmla="+- 0 853 600"/>
                                <a:gd name="T11" fmla="*/ 853 h 253"/>
                                <a:gd name="T12" fmla="+- 0 1389 1389"/>
                                <a:gd name="T13" fmla="*/ T12 w 254"/>
                                <a:gd name="T14" fmla="+- 0 853 600"/>
                                <a:gd name="T15" fmla="*/ 853 h 253"/>
                                <a:gd name="T16" fmla="+- 0 1389 1389"/>
                                <a:gd name="T17" fmla="*/ T16 w 254"/>
                                <a:gd name="T18" fmla="+- 0 600 600"/>
                                <a:gd name="T19" fmla="*/ 600 h 253"/>
                              </a:gdLst>
                              <a:ahLst/>
                              <a:cxnLst>
                                <a:cxn ang="0">
                                  <a:pos x="T1" y="T3"/>
                                </a:cxn>
                                <a:cxn ang="0">
                                  <a:pos x="T5" y="T7"/>
                                </a:cxn>
                                <a:cxn ang="0">
                                  <a:pos x="T9" y="T11"/>
                                </a:cxn>
                                <a:cxn ang="0">
                                  <a:pos x="T13" y="T15"/>
                                </a:cxn>
                                <a:cxn ang="0">
                                  <a:pos x="T17" y="T19"/>
                                </a:cxn>
                              </a:cxnLst>
                              <a:rect l="0" t="0" r="r" b="b"/>
                              <a:pathLst>
                                <a:path w="254" h="253">
                                  <a:moveTo>
                                    <a:pt x="0" y="0"/>
                                  </a:moveTo>
                                  <a:lnTo>
                                    <a:pt x="253" y="0"/>
                                  </a:lnTo>
                                  <a:lnTo>
                                    <a:pt x="253" y="253"/>
                                  </a:lnTo>
                                  <a:lnTo>
                                    <a:pt x="0" y="25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6"/>
                        <wpg:cNvGrpSpPr>
                          <a:grpSpLocks/>
                        </wpg:cNvGrpSpPr>
                        <wpg:grpSpPr bwMode="auto">
                          <a:xfrm>
                            <a:off x="1448" y="659"/>
                            <a:ext cx="134" cy="134"/>
                            <a:chOff x="1448" y="659"/>
                            <a:chExt cx="134" cy="134"/>
                          </a:xfrm>
                        </wpg:grpSpPr>
                        <wps:wsp>
                          <wps:cNvPr id="66" name="Freeform 17"/>
                          <wps:cNvSpPr>
                            <a:spLocks/>
                          </wps:cNvSpPr>
                          <wps:spPr bwMode="auto">
                            <a:xfrm>
                              <a:off x="1448" y="659"/>
                              <a:ext cx="134" cy="134"/>
                            </a:xfrm>
                            <a:custGeom>
                              <a:avLst/>
                              <a:gdLst>
                                <a:gd name="T0" fmla="+- 0 1448 1448"/>
                                <a:gd name="T1" fmla="*/ T0 w 134"/>
                                <a:gd name="T2" fmla="+- 0 659 659"/>
                                <a:gd name="T3" fmla="*/ 659 h 134"/>
                                <a:gd name="T4" fmla="+- 0 1583 1448"/>
                                <a:gd name="T5" fmla="*/ T4 w 134"/>
                                <a:gd name="T6" fmla="+- 0 659 659"/>
                                <a:gd name="T7" fmla="*/ 659 h 134"/>
                                <a:gd name="T8" fmla="+- 0 1583 1448"/>
                                <a:gd name="T9" fmla="*/ T8 w 134"/>
                                <a:gd name="T10" fmla="+- 0 793 659"/>
                                <a:gd name="T11" fmla="*/ 793 h 134"/>
                                <a:gd name="T12" fmla="+- 0 1448 1448"/>
                                <a:gd name="T13" fmla="*/ T12 w 134"/>
                                <a:gd name="T14" fmla="+- 0 793 659"/>
                                <a:gd name="T15" fmla="*/ 793 h 134"/>
                                <a:gd name="T16" fmla="+- 0 1448 1448"/>
                                <a:gd name="T17" fmla="*/ T16 w 134"/>
                                <a:gd name="T18" fmla="+- 0 659 659"/>
                                <a:gd name="T19" fmla="*/ 659 h 134"/>
                              </a:gdLst>
                              <a:ahLst/>
                              <a:cxnLst>
                                <a:cxn ang="0">
                                  <a:pos x="T1" y="T3"/>
                                </a:cxn>
                                <a:cxn ang="0">
                                  <a:pos x="T5" y="T7"/>
                                </a:cxn>
                                <a:cxn ang="0">
                                  <a:pos x="T9" y="T11"/>
                                </a:cxn>
                                <a:cxn ang="0">
                                  <a:pos x="T13" y="T15"/>
                                </a:cxn>
                                <a:cxn ang="0">
                                  <a:pos x="T17" y="T19"/>
                                </a:cxn>
                              </a:cxnLst>
                              <a:rect l="0" t="0" r="r" b="b"/>
                              <a:pathLst>
                                <a:path w="134" h="134">
                                  <a:moveTo>
                                    <a:pt x="0" y="0"/>
                                  </a:moveTo>
                                  <a:lnTo>
                                    <a:pt x="135" y="0"/>
                                  </a:lnTo>
                                  <a:lnTo>
                                    <a:pt x="135" y="134"/>
                                  </a:lnTo>
                                  <a:lnTo>
                                    <a:pt x="0" y="13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9701B3" id="Group 15" o:spid="_x0000_s1026" style="position:absolute;margin-left:59.8pt;margin-top:20.35pt;width:31.95pt;height:31.95pt;z-index:-251629568;mso-position-horizontal-relative:page" coordorigin="1196,407" coordsize="63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">
                <v:group id="Group 22" o:spid="_x0000_s1027" style="position:absolute;left:1201;top:412;width:629;height:629" coordorigin="1201,412" coordsize="6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3" o:spid="_x0000_s1028" style="position:absolute;left:1201;top:412;width:629;height:629;visibility:visible;mso-wrap-style:square;v-text-anchor:top" coordsize="6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" path="m629,629l,629,,,629,r,629xe" filled="f" strokeweight=".17197mm">
                    <v:path arrowok="t" o:connecttype="custom" o:connectlocs="629,1041;0,1041;0,412;629,412;629,1041" o:connectangles="0,0,0,0,0"/>
                  </v:shape>
                </v:group>
                <v:group id="Group 20" o:spid="_x0000_s1029" style="position:absolute;left:1253;top:464;width:525;height:524" coordorigin="1253,464" coordsize="5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1" o:spid="_x0000_s1030" style="position:absolute;left:1253;top:464;width:525;height:524;visibility:visible;mso-wrap-style:square;v-text-anchor:top" coordsize="5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" path="m,l525,r,524l,524,,e" fillcolor="black" stroked="f">
                    <v:path arrowok="t" o:connecttype="custom" o:connectlocs="0,464;525,464;525,988;0,988;0,464" o:connectangles="0,0,0,0,0"/>
                  </v:shape>
                </v:group>
                <v:group id="Group 18" o:spid="_x0000_s1031" style="position:absolute;left:1389;top:600;width:254;height:253" coordorigin="1389,600" coordsize="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9" o:spid="_x0000_s1032" style="position:absolute;left:1389;top:600;width:254;height:253;visibility:visible;mso-wrap-style:square;v-text-anchor:top" coordsize="25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" path="m,l253,r,253l,253,,e" stroked="f">
                    <v:path arrowok="t" o:connecttype="custom" o:connectlocs="0,600;253,600;253,853;0,853;0,600" o:connectangles="0,0,0,0,0"/>
                  </v:shape>
                </v:group>
                <v:group id="Group 16" o:spid="_x0000_s1033" style="position:absolute;left:1448;top:659;width:134;height:134" coordorigin="1448,659"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7" o:spid="_x0000_s1034" style="position:absolute;left:1448;top:659;width:134;height:134;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" path="m,l135,r,134l,134,,e" fillcolor="black" stroked="f">
                    <v:path arrowok="t" o:connecttype="custom" o:connectlocs="0,659;135,659;135,793;0,793;0,659" o:connectangles="0,0,0,0,0"/>
                  </v:shape>
                </v:group>
                <w10:wrap anchorx="page"/>
              </v:group>
            </w:pict>
          </mc:Fallback>
        </mc:AlternateContent>
      </w:r>
      <w:r w:rsidRPr="00861AB8">
        <w:rPr>
          <w:rFonts w:ascii="Arial" w:eastAsia="Arial" w:hAnsi="Arial" w:cs="Arial"/>
          <w:b/>
          <w:bCs/>
          <w:color w:val="231F20"/>
          <w:szCs w:val="24"/>
        </w:rPr>
        <w:t>ACT</w:t>
      </w:r>
    </w:p>
    <w:p w14:paraId="0712227D" w14:textId="77777777" w:rsidR="00717794" w:rsidRPr="00861AB8" w:rsidRDefault="00717794" w:rsidP="00717794">
      <w:pPr>
        <w:spacing w:line="200" w:lineRule="exact"/>
        <w:ind w:left="1350"/>
        <w:rPr>
          <w:sz w:val="20"/>
        </w:rPr>
      </w:pPr>
      <w:r w:rsidRPr="00861AB8">
        <w:rPr>
          <w:sz w:val="20"/>
        </w:rPr>
        <w:tab/>
      </w:r>
    </w:p>
    <w:p w14:paraId="5DC1C118" w14:textId="77777777" w:rsidR="00717794" w:rsidRPr="00861AB8" w:rsidRDefault="00717794" w:rsidP="00717794">
      <w:pPr>
        <w:spacing w:line="200" w:lineRule="exact"/>
        <w:ind w:left="1350"/>
        <w:rPr>
          <w:sz w:val="20"/>
        </w:rPr>
      </w:pPr>
    </w:p>
    <w:p w14:paraId="6D198B96" w14:textId="77777777" w:rsidR="00717794" w:rsidRPr="00861AB8" w:rsidRDefault="00717794" w:rsidP="00717794">
      <w:pPr>
        <w:spacing w:line="200" w:lineRule="exact"/>
        <w:ind w:left="1350"/>
        <w:rPr>
          <w:sz w:val="20"/>
        </w:rPr>
      </w:pPr>
    </w:p>
    <w:p w14:paraId="080CD97B" w14:textId="77777777" w:rsidR="00717794" w:rsidRPr="00861AB8" w:rsidRDefault="00717794" w:rsidP="00717794">
      <w:pPr>
        <w:spacing w:line="200" w:lineRule="exact"/>
        <w:ind w:left="1350"/>
        <w:rPr>
          <w:sz w:val="20"/>
        </w:rPr>
      </w:pPr>
    </w:p>
    <w:p w14:paraId="6FFFEB05" w14:textId="77777777" w:rsidR="00717794" w:rsidRPr="00861AB8" w:rsidRDefault="00717794" w:rsidP="00717794">
      <w:pPr>
        <w:spacing w:line="200" w:lineRule="exact"/>
        <w:ind w:left="1350"/>
        <w:rPr>
          <w:sz w:val="20"/>
        </w:rPr>
      </w:pPr>
    </w:p>
    <w:p w14:paraId="47E80684" w14:textId="77777777" w:rsidR="00717794" w:rsidRPr="00861AB8" w:rsidRDefault="00717794" w:rsidP="00717794">
      <w:pPr>
        <w:spacing w:line="200" w:lineRule="exact"/>
        <w:ind w:left="1350"/>
        <w:rPr>
          <w:sz w:val="20"/>
        </w:rPr>
      </w:pPr>
    </w:p>
    <w:p w14:paraId="2B4EDEC8" w14:textId="77777777" w:rsidR="00717794" w:rsidRPr="00861AB8" w:rsidRDefault="00717794" w:rsidP="00717794">
      <w:pPr>
        <w:spacing w:line="200" w:lineRule="exact"/>
        <w:ind w:left="1350"/>
        <w:rPr>
          <w:sz w:val="20"/>
        </w:rPr>
      </w:pPr>
    </w:p>
    <w:p w14:paraId="0BC5568E" w14:textId="77777777" w:rsidR="00717794" w:rsidRPr="00861AB8" w:rsidRDefault="00717794" w:rsidP="00717794">
      <w:pPr>
        <w:spacing w:line="200" w:lineRule="exact"/>
        <w:ind w:left="1350"/>
        <w:rPr>
          <w:sz w:val="20"/>
        </w:rPr>
      </w:pPr>
    </w:p>
    <w:p w14:paraId="2C964C65" w14:textId="77777777" w:rsidR="00717794" w:rsidRPr="00861AB8" w:rsidRDefault="00717794" w:rsidP="00717794">
      <w:pPr>
        <w:spacing w:line="200" w:lineRule="exact"/>
        <w:ind w:left="1350"/>
        <w:rPr>
          <w:sz w:val="20"/>
        </w:rPr>
      </w:pPr>
    </w:p>
    <w:p w14:paraId="1CFD8B1F" w14:textId="77777777" w:rsidR="00717794" w:rsidRPr="00861AB8" w:rsidRDefault="00717794" w:rsidP="00717794">
      <w:pPr>
        <w:spacing w:line="200" w:lineRule="exact"/>
        <w:ind w:left="1350"/>
        <w:rPr>
          <w:sz w:val="20"/>
        </w:rPr>
      </w:pPr>
    </w:p>
    <w:p w14:paraId="45CEE23A" w14:textId="77777777" w:rsidR="00717794" w:rsidRPr="00861AB8" w:rsidRDefault="00717794" w:rsidP="00717794">
      <w:pPr>
        <w:spacing w:line="200" w:lineRule="exact"/>
        <w:ind w:left="1350"/>
        <w:rPr>
          <w:sz w:val="20"/>
        </w:rPr>
      </w:pPr>
    </w:p>
    <w:p w14:paraId="2CC9AD3A" w14:textId="77777777" w:rsidR="00717794" w:rsidRPr="00861AB8" w:rsidRDefault="00717794" w:rsidP="00717794">
      <w:pPr>
        <w:spacing w:line="200" w:lineRule="exact"/>
        <w:ind w:left="1350"/>
        <w:rPr>
          <w:sz w:val="20"/>
        </w:rPr>
      </w:pPr>
    </w:p>
    <w:p w14:paraId="500761F6" w14:textId="77777777" w:rsidR="00717794" w:rsidRPr="00861AB8" w:rsidRDefault="00717794" w:rsidP="00717794">
      <w:pPr>
        <w:spacing w:before="4" w:line="240" w:lineRule="exact"/>
        <w:rPr>
          <w:szCs w:val="24"/>
        </w:rPr>
      </w:pPr>
    </w:p>
    <w:p w14:paraId="4645F6AE" w14:textId="77777777" w:rsidR="00717794" w:rsidRPr="00861AB8" w:rsidRDefault="00717794" w:rsidP="00717794">
      <w:pPr>
        <w:spacing w:line="271" w:lineRule="exact"/>
        <w:ind w:left="573" w:right="-20"/>
        <w:rPr>
          <w:rFonts w:ascii="Arial" w:eastAsia="Arial" w:hAnsi="Arial" w:cs="Arial"/>
          <w:szCs w:val="24"/>
        </w:rPr>
      </w:pPr>
      <w:r w:rsidRPr="00861AB8">
        <w:rPr>
          <w:noProof/>
        </w:rPr>
        <mc:AlternateContent>
          <mc:Choice Requires="wpg">
            <w:drawing>
              <wp:anchor distT="0" distB="0" distL="114300" distR="114300" simplePos="0" relativeHeight="251674624" behindDoc="1" locked="0" layoutInCell="1" allowOverlap="1" wp14:anchorId="6C86798A" wp14:editId="7DF192B3">
                <wp:simplePos x="0" y="0"/>
                <wp:positionH relativeFrom="page">
                  <wp:posOffset>757555</wp:posOffset>
                </wp:positionH>
                <wp:positionV relativeFrom="paragraph">
                  <wp:posOffset>-73025</wp:posOffset>
                </wp:positionV>
                <wp:extent cx="6188075" cy="1270"/>
                <wp:effectExtent l="14605" t="12700" r="17145" b="14605"/>
                <wp:wrapNone/>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270"/>
                          <a:chOff x="1193" y="-115"/>
                          <a:chExt cx="9745" cy="2"/>
                        </a:xfrm>
                      </wpg:grpSpPr>
                      <wps:wsp>
                        <wps:cNvPr id="68" name="Freeform 14"/>
                        <wps:cNvSpPr>
                          <a:spLocks/>
                        </wps:cNvSpPr>
                        <wps:spPr bwMode="auto">
                          <a:xfrm>
                            <a:off x="1193" y="-115"/>
                            <a:ext cx="9745" cy="2"/>
                          </a:xfrm>
                          <a:custGeom>
                            <a:avLst/>
                            <a:gdLst>
                              <a:gd name="T0" fmla="+- 0 1193 1193"/>
                              <a:gd name="T1" fmla="*/ T0 w 9745"/>
                              <a:gd name="T2" fmla="+- 0 10938 1193"/>
                              <a:gd name="T3" fmla="*/ T2 w 9745"/>
                            </a:gdLst>
                            <a:ahLst/>
                            <a:cxnLst>
                              <a:cxn ang="0">
                                <a:pos x="T1" y="0"/>
                              </a:cxn>
                              <a:cxn ang="0">
                                <a:pos x="T3" y="0"/>
                              </a:cxn>
                            </a:cxnLst>
                            <a:rect l="0" t="0" r="r" b="b"/>
                            <a:pathLst>
                              <a:path w="9745">
                                <a:moveTo>
                                  <a:pt x="0" y="0"/>
                                </a:moveTo>
                                <a:lnTo>
                                  <a:pt x="9745"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9E9F6" id="Group 13" o:spid="_x0000_s1026" style="position:absolute;margin-left:59.65pt;margin-top:-5.75pt;width:487.25pt;height:.1pt;z-index:-251632640;mso-position-horizontal-relative:page" coordorigin="1193,-115" coordsize="9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">
                <v:shape id="Freeform 14" o:spid="_x0000_s1027" style="position:absolute;left:1193;top:-115;width:9745;height:2;visibility:visible;mso-wrap-style:square;v-text-anchor:top" coordsize="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" path="m,l9745,e" filled="f" strokecolor="#231f20" strokeweight="2pt">
                  <v:path arrowok="t" o:connecttype="custom" o:connectlocs="0,0;9745,0" o:connectangles="0,0"/>
                </v:shape>
                <w10:wrap anchorx="page"/>
              </v:group>
            </w:pict>
          </mc:Fallback>
        </mc:AlternateContent>
      </w:r>
      <w:r w:rsidRPr="00861AB8">
        <w:rPr>
          <w:noProof/>
        </w:rPr>
        <mc:AlternateContent>
          <mc:Choice Requires="wpg">
            <w:drawing>
              <wp:anchor distT="0" distB="0" distL="114300" distR="114300" simplePos="0" relativeHeight="251678720" behindDoc="1" locked="0" layoutInCell="1" allowOverlap="1" wp14:anchorId="3795C8B3" wp14:editId="0841559F">
                <wp:simplePos x="0" y="0"/>
                <wp:positionH relativeFrom="page">
                  <wp:posOffset>759460</wp:posOffset>
                </wp:positionH>
                <wp:positionV relativeFrom="paragraph">
                  <wp:posOffset>261620</wp:posOffset>
                </wp:positionV>
                <wp:extent cx="406400" cy="406400"/>
                <wp:effectExtent l="6985" t="4445" r="5715" b="8255"/>
                <wp:wrapNone/>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406400"/>
                          <a:chOff x="1196" y="412"/>
                          <a:chExt cx="640" cy="640"/>
                        </a:xfrm>
                      </wpg:grpSpPr>
                      <wpg:grpSp>
                        <wpg:cNvPr id="70" name="Group 11"/>
                        <wpg:cNvGrpSpPr>
                          <a:grpSpLocks/>
                        </wpg:cNvGrpSpPr>
                        <wpg:grpSpPr bwMode="auto">
                          <a:xfrm>
                            <a:off x="1201" y="417"/>
                            <a:ext cx="631" cy="631"/>
                            <a:chOff x="1201" y="417"/>
                            <a:chExt cx="631" cy="631"/>
                          </a:xfrm>
                        </wpg:grpSpPr>
                        <wps:wsp>
                          <wps:cNvPr id="71" name="Freeform 12"/>
                          <wps:cNvSpPr>
                            <a:spLocks/>
                          </wps:cNvSpPr>
                          <wps:spPr bwMode="auto">
                            <a:xfrm>
                              <a:off x="1201" y="417"/>
                              <a:ext cx="631" cy="631"/>
                            </a:xfrm>
                            <a:custGeom>
                              <a:avLst/>
                              <a:gdLst>
                                <a:gd name="T0" fmla="+- 0 1831 1201"/>
                                <a:gd name="T1" fmla="*/ T0 w 631"/>
                                <a:gd name="T2" fmla="+- 0 1047 417"/>
                                <a:gd name="T3" fmla="*/ 1047 h 631"/>
                                <a:gd name="T4" fmla="+- 0 1201 1201"/>
                                <a:gd name="T5" fmla="*/ T4 w 631"/>
                                <a:gd name="T6" fmla="+- 0 1047 417"/>
                                <a:gd name="T7" fmla="*/ 1047 h 631"/>
                                <a:gd name="T8" fmla="+- 0 1201 1201"/>
                                <a:gd name="T9" fmla="*/ T8 w 631"/>
                                <a:gd name="T10" fmla="+- 0 417 417"/>
                                <a:gd name="T11" fmla="*/ 417 h 631"/>
                                <a:gd name="T12" fmla="+- 0 1831 1201"/>
                                <a:gd name="T13" fmla="*/ T12 w 631"/>
                                <a:gd name="T14" fmla="+- 0 417 417"/>
                                <a:gd name="T15" fmla="*/ 417 h 631"/>
                                <a:gd name="T16" fmla="+- 0 1831 1201"/>
                                <a:gd name="T17" fmla="*/ T16 w 631"/>
                                <a:gd name="T18" fmla="+- 0 1047 417"/>
                                <a:gd name="T19" fmla="*/ 1047 h 631"/>
                              </a:gdLst>
                              <a:ahLst/>
                              <a:cxnLst>
                                <a:cxn ang="0">
                                  <a:pos x="T1" y="T3"/>
                                </a:cxn>
                                <a:cxn ang="0">
                                  <a:pos x="T5" y="T7"/>
                                </a:cxn>
                                <a:cxn ang="0">
                                  <a:pos x="T9" y="T11"/>
                                </a:cxn>
                                <a:cxn ang="0">
                                  <a:pos x="T13" y="T15"/>
                                </a:cxn>
                                <a:cxn ang="0">
                                  <a:pos x="T17" y="T19"/>
                                </a:cxn>
                              </a:cxnLst>
                              <a:rect l="0" t="0" r="r" b="b"/>
                              <a:pathLst>
                                <a:path w="631" h="631">
                                  <a:moveTo>
                                    <a:pt x="630" y="630"/>
                                  </a:moveTo>
                                  <a:lnTo>
                                    <a:pt x="0" y="630"/>
                                  </a:lnTo>
                                  <a:lnTo>
                                    <a:pt x="0" y="0"/>
                                  </a:lnTo>
                                  <a:lnTo>
                                    <a:pt x="630" y="0"/>
                                  </a:lnTo>
                                  <a:lnTo>
                                    <a:pt x="630" y="630"/>
                                  </a:lnTo>
                                  <a:close/>
                                </a:path>
                              </a:pathLst>
                            </a:custGeom>
                            <a:noFill/>
                            <a:ln w="6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9"/>
                        <wpg:cNvGrpSpPr>
                          <a:grpSpLocks/>
                        </wpg:cNvGrpSpPr>
                        <wpg:grpSpPr bwMode="auto">
                          <a:xfrm>
                            <a:off x="1257" y="470"/>
                            <a:ext cx="235" cy="238"/>
                            <a:chOff x="1257" y="470"/>
                            <a:chExt cx="235" cy="238"/>
                          </a:xfrm>
                        </wpg:grpSpPr>
                        <wps:wsp>
                          <wps:cNvPr id="73" name="Freeform 10"/>
                          <wps:cNvSpPr>
                            <a:spLocks/>
                          </wps:cNvSpPr>
                          <wps:spPr bwMode="auto">
                            <a:xfrm>
                              <a:off x="1257" y="470"/>
                              <a:ext cx="235" cy="238"/>
                            </a:xfrm>
                            <a:custGeom>
                              <a:avLst/>
                              <a:gdLst>
                                <a:gd name="T0" fmla="+- 0 1491 1257"/>
                                <a:gd name="T1" fmla="*/ T0 w 235"/>
                                <a:gd name="T2" fmla="+- 0 708 470"/>
                                <a:gd name="T3" fmla="*/ 708 h 238"/>
                                <a:gd name="T4" fmla="+- 0 1257 1257"/>
                                <a:gd name="T5" fmla="*/ T4 w 235"/>
                                <a:gd name="T6" fmla="+- 0 708 470"/>
                                <a:gd name="T7" fmla="*/ 708 h 238"/>
                                <a:gd name="T8" fmla="+- 0 1257 1257"/>
                                <a:gd name="T9" fmla="*/ T8 w 235"/>
                                <a:gd name="T10" fmla="+- 0 470 470"/>
                                <a:gd name="T11" fmla="*/ 470 h 238"/>
                                <a:gd name="T12" fmla="+- 0 1491 1257"/>
                                <a:gd name="T13" fmla="*/ T12 w 235"/>
                                <a:gd name="T14" fmla="+- 0 470 470"/>
                                <a:gd name="T15" fmla="*/ 470 h 238"/>
                                <a:gd name="T16" fmla="+- 0 1491 1257"/>
                                <a:gd name="T17" fmla="*/ T16 w 235"/>
                                <a:gd name="T18" fmla="+- 0 708 470"/>
                                <a:gd name="T19" fmla="*/ 708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
                        <wpg:cNvGrpSpPr>
                          <a:grpSpLocks/>
                        </wpg:cNvGrpSpPr>
                        <wpg:grpSpPr bwMode="auto">
                          <a:xfrm>
                            <a:off x="1542" y="470"/>
                            <a:ext cx="235" cy="238"/>
                            <a:chOff x="1542" y="470"/>
                            <a:chExt cx="235" cy="238"/>
                          </a:xfrm>
                        </wpg:grpSpPr>
                        <wps:wsp>
                          <wps:cNvPr id="75" name="Freeform 8"/>
                          <wps:cNvSpPr>
                            <a:spLocks/>
                          </wps:cNvSpPr>
                          <wps:spPr bwMode="auto">
                            <a:xfrm>
                              <a:off x="1542" y="470"/>
                              <a:ext cx="235" cy="238"/>
                            </a:xfrm>
                            <a:custGeom>
                              <a:avLst/>
                              <a:gdLst>
                                <a:gd name="T0" fmla="+- 0 1776 1542"/>
                                <a:gd name="T1" fmla="*/ T0 w 235"/>
                                <a:gd name="T2" fmla="+- 0 708 470"/>
                                <a:gd name="T3" fmla="*/ 708 h 238"/>
                                <a:gd name="T4" fmla="+- 0 1542 1542"/>
                                <a:gd name="T5" fmla="*/ T4 w 235"/>
                                <a:gd name="T6" fmla="+- 0 708 470"/>
                                <a:gd name="T7" fmla="*/ 708 h 238"/>
                                <a:gd name="T8" fmla="+- 0 1542 1542"/>
                                <a:gd name="T9" fmla="*/ T8 w 235"/>
                                <a:gd name="T10" fmla="+- 0 470 470"/>
                                <a:gd name="T11" fmla="*/ 470 h 238"/>
                                <a:gd name="T12" fmla="+- 0 1776 1542"/>
                                <a:gd name="T13" fmla="*/ T12 w 235"/>
                                <a:gd name="T14" fmla="+- 0 470 470"/>
                                <a:gd name="T15" fmla="*/ 470 h 238"/>
                                <a:gd name="T16" fmla="+- 0 1776 1542"/>
                                <a:gd name="T17" fmla="*/ T16 w 235"/>
                                <a:gd name="T18" fmla="+- 0 708 470"/>
                                <a:gd name="T19" fmla="*/ 708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5"/>
                        <wpg:cNvGrpSpPr>
                          <a:grpSpLocks/>
                        </wpg:cNvGrpSpPr>
                        <wpg:grpSpPr bwMode="auto">
                          <a:xfrm>
                            <a:off x="1257" y="755"/>
                            <a:ext cx="235" cy="238"/>
                            <a:chOff x="1257" y="755"/>
                            <a:chExt cx="235" cy="238"/>
                          </a:xfrm>
                        </wpg:grpSpPr>
                        <wps:wsp>
                          <wps:cNvPr id="77" name="Freeform 6"/>
                          <wps:cNvSpPr>
                            <a:spLocks/>
                          </wps:cNvSpPr>
                          <wps:spPr bwMode="auto">
                            <a:xfrm>
                              <a:off x="1257" y="755"/>
                              <a:ext cx="235" cy="238"/>
                            </a:xfrm>
                            <a:custGeom>
                              <a:avLst/>
                              <a:gdLst>
                                <a:gd name="T0" fmla="+- 0 1491 1257"/>
                                <a:gd name="T1" fmla="*/ T0 w 235"/>
                                <a:gd name="T2" fmla="+- 0 993 755"/>
                                <a:gd name="T3" fmla="*/ 993 h 238"/>
                                <a:gd name="T4" fmla="+- 0 1257 1257"/>
                                <a:gd name="T5" fmla="*/ T4 w 235"/>
                                <a:gd name="T6" fmla="+- 0 993 755"/>
                                <a:gd name="T7" fmla="*/ 993 h 238"/>
                                <a:gd name="T8" fmla="+- 0 1257 1257"/>
                                <a:gd name="T9" fmla="*/ T8 w 235"/>
                                <a:gd name="T10" fmla="+- 0 755 755"/>
                                <a:gd name="T11" fmla="*/ 755 h 238"/>
                                <a:gd name="T12" fmla="+- 0 1491 1257"/>
                                <a:gd name="T13" fmla="*/ T12 w 235"/>
                                <a:gd name="T14" fmla="+- 0 755 755"/>
                                <a:gd name="T15" fmla="*/ 755 h 238"/>
                                <a:gd name="T16" fmla="+- 0 1491 1257"/>
                                <a:gd name="T17" fmla="*/ T16 w 235"/>
                                <a:gd name="T18" fmla="+- 0 993 755"/>
                                <a:gd name="T19" fmla="*/ 993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3"/>
                        <wpg:cNvGrpSpPr>
                          <a:grpSpLocks/>
                        </wpg:cNvGrpSpPr>
                        <wpg:grpSpPr bwMode="auto">
                          <a:xfrm>
                            <a:off x="1542" y="755"/>
                            <a:ext cx="235" cy="238"/>
                            <a:chOff x="1542" y="755"/>
                            <a:chExt cx="235" cy="238"/>
                          </a:xfrm>
                        </wpg:grpSpPr>
                        <wps:wsp>
                          <wps:cNvPr id="79" name="Freeform 4"/>
                          <wps:cNvSpPr>
                            <a:spLocks/>
                          </wps:cNvSpPr>
                          <wps:spPr bwMode="auto">
                            <a:xfrm>
                              <a:off x="1542" y="755"/>
                              <a:ext cx="235" cy="238"/>
                            </a:xfrm>
                            <a:custGeom>
                              <a:avLst/>
                              <a:gdLst>
                                <a:gd name="T0" fmla="+- 0 1776 1542"/>
                                <a:gd name="T1" fmla="*/ T0 w 235"/>
                                <a:gd name="T2" fmla="+- 0 993 755"/>
                                <a:gd name="T3" fmla="*/ 993 h 238"/>
                                <a:gd name="T4" fmla="+- 0 1542 1542"/>
                                <a:gd name="T5" fmla="*/ T4 w 235"/>
                                <a:gd name="T6" fmla="+- 0 993 755"/>
                                <a:gd name="T7" fmla="*/ 993 h 238"/>
                                <a:gd name="T8" fmla="+- 0 1542 1542"/>
                                <a:gd name="T9" fmla="*/ T8 w 235"/>
                                <a:gd name="T10" fmla="+- 0 755 755"/>
                                <a:gd name="T11" fmla="*/ 755 h 238"/>
                                <a:gd name="T12" fmla="+- 0 1776 1542"/>
                                <a:gd name="T13" fmla="*/ T12 w 235"/>
                                <a:gd name="T14" fmla="+- 0 755 755"/>
                                <a:gd name="T15" fmla="*/ 755 h 238"/>
                                <a:gd name="T16" fmla="+- 0 1776 1542"/>
                                <a:gd name="T17" fmla="*/ T16 w 235"/>
                                <a:gd name="T18" fmla="+- 0 993 755"/>
                                <a:gd name="T19" fmla="*/ 993 h 238"/>
                              </a:gdLst>
                              <a:ahLst/>
                              <a:cxnLst>
                                <a:cxn ang="0">
                                  <a:pos x="T1" y="T3"/>
                                </a:cxn>
                                <a:cxn ang="0">
                                  <a:pos x="T5" y="T7"/>
                                </a:cxn>
                                <a:cxn ang="0">
                                  <a:pos x="T9" y="T11"/>
                                </a:cxn>
                                <a:cxn ang="0">
                                  <a:pos x="T13" y="T15"/>
                                </a:cxn>
                                <a:cxn ang="0">
                                  <a:pos x="T17" y="T19"/>
                                </a:cxn>
                              </a:cxnLst>
                              <a:rect l="0" t="0" r="r" b="b"/>
                              <a:pathLst>
                                <a:path w="235" h="238">
                                  <a:moveTo>
                                    <a:pt x="234" y="238"/>
                                  </a:moveTo>
                                  <a:lnTo>
                                    <a:pt x="0" y="238"/>
                                  </a:lnTo>
                                  <a:lnTo>
                                    <a:pt x="0" y="0"/>
                                  </a:lnTo>
                                  <a:lnTo>
                                    <a:pt x="234" y="0"/>
                                  </a:lnTo>
                                  <a:lnTo>
                                    <a:pt x="234" y="2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E7FA9" id="Group 2" o:spid="_x0000_s1026" style="position:absolute;margin-left:59.8pt;margin-top:20.6pt;width:32pt;height:32pt;z-index:-251628544;mso-position-horizontal-relative:page" coordorigin="1196,412" coordsize="6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">
                <v:group id="Group 11" o:spid="_x0000_s1027" style="position:absolute;left:1201;top:417;width:631;height:631" coordorigin="1201,417" coordsize="63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12" o:spid="_x0000_s1028" style="position:absolute;left:1201;top:417;width:631;height:631;visibility:visible;mso-wrap-style:square;v-text-anchor:top" coordsize="63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" path="m630,630l,630,,,630,r,630xe" filled="f" strokeweight=".1725mm">
                    <v:path arrowok="t" o:connecttype="custom" o:connectlocs="630,1047;0,1047;0,417;630,417;630,1047" o:connectangles="0,0,0,0,0"/>
                  </v:shape>
                </v:group>
                <v:group id="Group 9" o:spid="_x0000_s1029" style="position:absolute;left:1257;top:470;width:235;height:238" coordorigin="1257,470"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0" o:spid="_x0000_s1030" style="position:absolute;left:1257;top:470;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" path="m234,238l,238,,,234,r,238e" fillcolor="black" stroked="f">
                    <v:path arrowok="t" o:connecttype="custom" o:connectlocs="234,708;0,708;0,470;234,470;234,708" o:connectangles="0,0,0,0,0"/>
                  </v:shape>
                </v:group>
                <v:group id="Group 7" o:spid="_x0000_s1031" style="position:absolute;left:1542;top:470;width:235;height:238" coordorigin="1542,470"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8" o:spid="_x0000_s1032" style="position:absolute;left:1542;top:470;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" path="m234,238l,238,,,234,r,238e" fillcolor="black" stroked="f">
                    <v:path arrowok="t" o:connecttype="custom" o:connectlocs="234,708;0,708;0,470;234,470;234,708" o:connectangles="0,0,0,0,0"/>
                  </v:shape>
                </v:group>
                <v:group id="Group 5" o:spid="_x0000_s1033" style="position:absolute;left:1257;top:755;width:235;height:238" coordorigin="1257,755"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 o:spid="_x0000_s1034" style="position:absolute;left:1257;top:755;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" path="m234,238l,238,,,234,r,238e" fillcolor="black" stroked="f">
                    <v:path arrowok="t" o:connecttype="custom" o:connectlocs="234,993;0,993;0,755;234,755;234,993" o:connectangles="0,0,0,0,0"/>
                  </v:shape>
                </v:group>
                <v:group id="Group 3" o:spid="_x0000_s1035" style="position:absolute;left:1542;top:755;width:235;height:238" coordorigin="1542,755"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4" o:spid="_x0000_s1036" style="position:absolute;left:1542;top:755;width:235;height:238;visibility:visible;mso-wrap-style:square;v-text-anchor:top" coordsize="2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" path="m234,238l,238,,,234,r,238e" fillcolor="black" stroked="f">
                    <v:path arrowok="t" o:connecttype="custom" o:connectlocs="234,993;0,993;0,755;234,755;234,993" o:connectangles="0,0,0,0,0"/>
                  </v:shape>
                </v:group>
                <w10:wrap anchorx="page"/>
              </v:group>
            </w:pict>
          </mc:Fallback>
        </mc:AlternateContent>
      </w:r>
      <w:r w:rsidRPr="00861AB8">
        <w:rPr>
          <w:rFonts w:ascii="Arial" w:eastAsia="Arial" w:hAnsi="Arial" w:cs="Arial"/>
          <w:b/>
          <w:bCs/>
          <w:color w:val="231F20"/>
          <w:szCs w:val="24"/>
        </w:rPr>
        <w:t>FOLLOW UP</w:t>
      </w:r>
    </w:p>
    <w:p w14:paraId="051542A9" w14:textId="77777777" w:rsidR="00717794" w:rsidRPr="00861AB8" w:rsidRDefault="00717794" w:rsidP="00717794">
      <w:pPr>
        <w:spacing w:before="7" w:line="110" w:lineRule="exact"/>
        <w:ind w:left="1350"/>
        <w:rPr>
          <w:sz w:val="11"/>
          <w:szCs w:val="11"/>
        </w:rPr>
      </w:pPr>
    </w:p>
    <w:p w14:paraId="1BAB11E2" w14:textId="77777777" w:rsidR="00717794" w:rsidRPr="00861AB8" w:rsidRDefault="00717794" w:rsidP="00717794">
      <w:pPr>
        <w:spacing w:line="200" w:lineRule="exact"/>
        <w:ind w:left="1350"/>
        <w:rPr>
          <w:sz w:val="20"/>
        </w:rPr>
      </w:pPr>
    </w:p>
    <w:p w14:paraId="0CD9BF54" w14:textId="77777777" w:rsidR="00717794" w:rsidRPr="00861AB8" w:rsidRDefault="00717794" w:rsidP="00717794">
      <w:pPr>
        <w:spacing w:line="200" w:lineRule="exact"/>
        <w:ind w:left="1350"/>
        <w:rPr>
          <w:sz w:val="20"/>
        </w:rPr>
      </w:pPr>
    </w:p>
    <w:p w14:paraId="188DC426" w14:textId="77777777" w:rsidR="00717794" w:rsidRPr="00861AB8" w:rsidRDefault="00717794" w:rsidP="00717794">
      <w:pPr>
        <w:spacing w:line="200" w:lineRule="exact"/>
        <w:ind w:left="1350"/>
        <w:rPr>
          <w:sz w:val="20"/>
        </w:rPr>
      </w:pPr>
    </w:p>
    <w:p w14:paraId="5636598A" w14:textId="77777777" w:rsidR="00567554" w:rsidRDefault="00567554" w:rsidP="00717794">
      <w:pPr>
        <w:pStyle w:val="BodyText"/>
        <w:ind w:left="1080"/>
        <w:rPr>
          <w:rFonts w:ascii="Times New Roman" w:hAnsi="Times New Roman"/>
          <w:i w:val="0"/>
          <w:sz w:val="24"/>
        </w:rPr>
        <w:sectPr w:rsidR="00567554">
          <w:type w:val="nextColumn"/>
          <w:pgSz w:w="12240" w:h="15840" w:code="1"/>
          <w:pgMar w:top="1152" w:right="1152" w:bottom="1152" w:left="1152" w:header="720" w:footer="720" w:gutter="0"/>
          <w:cols w:space="1426"/>
          <w:docGrid w:linePitch="360"/>
        </w:sectPr>
      </w:pPr>
    </w:p>
    <w:p w14:paraId="7E15DEEB" w14:textId="77777777" w:rsidR="00567554" w:rsidRDefault="00567554">
      <w:pPr>
        <w:pStyle w:val="BodyText"/>
        <w:rPr>
          <w:rFonts w:ascii="Times New Roman" w:hAnsi="Times New Roman"/>
          <w:i w:val="0"/>
          <w:sz w:val="24"/>
        </w:rPr>
      </w:pPr>
    </w:p>
    <w:p w14:paraId="2815CAC5" w14:textId="77777777" w:rsidR="00567554" w:rsidRDefault="00567554">
      <w:pPr>
        <w:pStyle w:val="BodyText"/>
        <w:rPr>
          <w:rFonts w:ascii="Times New Roman" w:hAnsi="Times New Roman"/>
          <w:sz w:val="72"/>
        </w:rPr>
      </w:pPr>
      <w:r>
        <w:rPr>
          <w:rFonts w:ascii="Times New Roman" w:hAnsi="Times New Roman"/>
          <w:sz w:val="72"/>
        </w:rPr>
        <w:t>CERTIFICATE OF PARTICIPATION</w:t>
      </w:r>
    </w:p>
    <w:p w14:paraId="6710A288" w14:textId="77777777" w:rsidR="00567554" w:rsidRDefault="00567554">
      <w:pPr>
        <w:pStyle w:val="BodyText"/>
        <w:rPr>
          <w:b w:val="0"/>
          <w:sz w:val="56"/>
        </w:rPr>
      </w:pPr>
    </w:p>
    <w:p w14:paraId="043839BD" w14:textId="77777777" w:rsidR="00567554" w:rsidRDefault="00567554">
      <w:pPr>
        <w:pStyle w:val="BodyText"/>
        <w:rPr>
          <w:b w:val="0"/>
          <w:color w:val="FF0000"/>
          <w:sz w:val="56"/>
        </w:rPr>
      </w:pPr>
      <w:r>
        <w:rPr>
          <w:b w:val="0"/>
          <w:color w:val="FF0000"/>
          <w:sz w:val="56"/>
        </w:rPr>
        <w:t>Family, Career and Community</w:t>
      </w:r>
    </w:p>
    <w:p w14:paraId="7C0BC493" w14:textId="77777777" w:rsidR="00567554" w:rsidRDefault="00567554">
      <w:pPr>
        <w:pStyle w:val="BodyText"/>
        <w:rPr>
          <w:b w:val="0"/>
          <w:color w:val="FF0000"/>
          <w:sz w:val="56"/>
        </w:rPr>
      </w:pPr>
      <w:r>
        <w:rPr>
          <w:b w:val="0"/>
          <w:color w:val="FF0000"/>
          <w:sz w:val="56"/>
        </w:rPr>
        <w:t>Leaders of America</w:t>
      </w:r>
    </w:p>
    <w:p w14:paraId="6A812F17" w14:textId="77777777" w:rsidR="00567554" w:rsidRDefault="00567554">
      <w:pPr>
        <w:pStyle w:val="BodyText"/>
        <w:rPr>
          <w:b w:val="0"/>
          <w:color w:val="FF0000"/>
          <w:sz w:val="16"/>
        </w:rPr>
      </w:pPr>
    </w:p>
    <w:p w14:paraId="78F87093" w14:textId="77777777" w:rsidR="00567554" w:rsidRDefault="002E1994">
      <w:pPr>
        <w:pStyle w:val="BodyText"/>
        <w:rPr>
          <w:sz w:val="56"/>
        </w:rPr>
      </w:pPr>
      <w:r>
        <w:rPr>
          <w:noProof/>
          <w:sz w:val="56"/>
        </w:rPr>
        <w:drawing>
          <wp:inline distT="0" distB="0" distL="0" distR="0" wp14:anchorId="0471D319" wp14:editId="1DBC0F25">
            <wp:extent cx="1816100" cy="1028700"/>
            <wp:effectExtent l="0" t="0" r="12700" b="12700"/>
            <wp:docPr id="17" name="Picture 17" descr="fcc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cla_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6100" cy="1028700"/>
                    </a:xfrm>
                    <a:prstGeom prst="rect">
                      <a:avLst/>
                    </a:prstGeom>
                    <a:noFill/>
                    <a:ln>
                      <a:noFill/>
                    </a:ln>
                  </pic:spPr>
                </pic:pic>
              </a:graphicData>
            </a:graphic>
          </wp:inline>
        </w:drawing>
      </w:r>
    </w:p>
    <w:p w14:paraId="6E03B4D4" w14:textId="77777777" w:rsidR="00567554" w:rsidRDefault="00567554">
      <w:pPr>
        <w:pStyle w:val="BodyText"/>
        <w:rPr>
          <w:sz w:val="56"/>
        </w:rPr>
      </w:pPr>
    </w:p>
    <w:p w14:paraId="1F3D2BEB" w14:textId="77777777" w:rsidR="00567554" w:rsidRDefault="00567554">
      <w:pPr>
        <w:pStyle w:val="BodyText"/>
        <w:tabs>
          <w:tab w:val="left" w:pos="12600"/>
        </w:tabs>
        <w:rPr>
          <w:b w:val="0"/>
          <w:i w:val="0"/>
          <w:sz w:val="36"/>
        </w:rPr>
      </w:pPr>
      <w:r>
        <w:rPr>
          <w:b w:val="0"/>
          <w:i w:val="0"/>
          <w:sz w:val="36"/>
        </w:rPr>
        <w:t>This is to recognize</w:t>
      </w:r>
    </w:p>
    <w:p w14:paraId="08CA9670" w14:textId="77777777" w:rsidR="00567554" w:rsidRDefault="00567554">
      <w:pPr>
        <w:pStyle w:val="BodyText"/>
        <w:rPr>
          <w:sz w:val="56"/>
          <w:u w:val="single"/>
        </w:rPr>
      </w:pPr>
      <w:r>
        <w:rPr>
          <w:b w:val="0"/>
          <w:sz w:val="56"/>
          <w:u w:val="single"/>
        </w:rPr>
        <w:tab/>
      </w:r>
      <w:r>
        <w:rPr>
          <w:b w:val="0"/>
          <w:sz w:val="56"/>
          <w:u w:val="single"/>
        </w:rPr>
        <w:tab/>
      </w:r>
      <w:r>
        <w:rPr>
          <w:b w:val="0"/>
          <w:sz w:val="56"/>
          <w:u w:val="single"/>
        </w:rPr>
        <w:tab/>
      </w:r>
      <w:r>
        <w:rPr>
          <w:b w:val="0"/>
          <w:sz w:val="56"/>
          <w:u w:val="single"/>
        </w:rPr>
        <w:tab/>
      </w:r>
      <w:r>
        <w:rPr>
          <w:b w:val="0"/>
          <w:sz w:val="56"/>
          <w:u w:val="single"/>
        </w:rPr>
        <w:tab/>
      </w:r>
      <w:r>
        <w:rPr>
          <w:b w:val="0"/>
          <w:sz w:val="56"/>
          <w:u w:val="single"/>
        </w:rPr>
        <w:tab/>
      </w:r>
      <w:r>
        <w:rPr>
          <w:b w:val="0"/>
          <w:sz w:val="56"/>
          <w:u w:val="single"/>
        </w:rPr>
        <w:tab/>
      </w:r>
      <w:r>
        <w:rPr>
          <w:b w:val="0"/>
          <w:sz w:val="56"/>
          <w:u w:val="single"/>
        </w:rPr>
        <w:tab/>
        <w:t xml:space="preserve">    </w:t>
      </w:r>
      <w:r>
        <w:rPr>
          <w:sz w:val="56"/>
          <w:u w:val="single"/>
        </w:rPr>
        <w:tab/>
      </w:r>
      <w:r>
        <w:rPr>
          <w:sz w:val="56"/>
          <w:u w:val="single"/>
        </w:rPr>
        <w:tab/>
      </w:r>
    </w:p>
    <w:p w14:paraId="5EFA05C7" w14:textId="77777777" w:rsidR="00567554" w:rsidRDefault="00567554">
      <w:pPr>
        <w:pStyle w:val="BodyText"/>
        <w:rPr>
          <w:b w:val="0"/>
          <w:sz w:val="16"/>
        </w:rPr>
      </w:pPr>
    </w:p>
    <w:p w14:paraId="38BC7AE3" w14:textId="77777777" w:rsidR="00567554" w:rsidRDefault="00567554">
      <w:pPr>
        <w:pStyle w:val="BodyText"/>
        <w:rPr>
          <w:b w:val="0"/>
          <w:sz w:val="36"/>
        </w:rPr>
      </w:pPr>
      <w:r>
        <w:rPr>
          <w:b w:val="0"/>
          <w:sz w:val="36"/>
        </w:rPr>
        <w:t xml:space="preserve">whose participation in Family, Career and Community Leaders </w:t>
      </w:r>
    </w:p>
    <w:p w14:paraId="31C316E8" w14:textId="77777777" w:rsidR="00567554" w:rsidRDefault="00567554">
      <w:pPr>
        <w:pStyle w:val="BodyText"/>
        <w:rPr>
          <w:b w:val="0"/>
          <w:sz w:val="36"/>
        </w:rPr>
      </w:pPr>
      <w:r>
        <w:rPr>
          <w:b w:val="0"/>
          <w:sz w:val="36"/>
        </w:rPr>
        <w:t>of America exemplifies the goals and contributions of America’s youth.</w:t>
      </w:r>
    </w:p>
    <w:p w14:paraId="24527DDA" w14:textId="77777777" w:rsidR="00567554" w:rsidRDefault="00567554">
      <w:pPr>
        <w:pStyle w:val="BodyText"/>
        <w:rPr>
          <w:b w:val="0"/>
          <w:sz w:val="36"/>
        </w:rPr>
      </w:pPr>
    </w:p>
    <w:p w14:paraId="0BB2D72F" w14:textId="77777777" w:rsidR="00567554" w:rsidRDefault="00567554">
      <w:pPr>
        <w:pStyle w:val="BodyText"/>
        <w:rPr>
          <w:b w:val="0"/>
          <w:sz w:val="24"/>
          <w:u w:val="single"/>
        </w:rPr>
      </w:pPr>
      <w:r>
        <w:rPr>
          <w:b w:val="0"/>
          <w:sz w:val="24"/>
          <w:u w:val="single"/>
        </w:rPr>
        <w:tab/>
      </w:r>
      <w:r>
        <w:rPr>
          <w:b w:val="0"/>
          <w:sz w:val="24"/>
          <w:u w:val="single"/>
        </w:rPr>
        <w:tab/>
      </w:r>
      <w:r>
        <w:rPr>
          <w:b w:val="0"/>
          <w:sz w:val="24"/>
          <w:u w:val="single"/>
        </w:rPr>
        <w:tab/>
      </w:r>
      <w:r>
        <w:rPr>
          <w:b w:val="0"/>
          <w:sz w:val="24"/>
          <w:u w:val="single"/>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p>
    <w:p w14:paraId="66F5E862" w14:textId="77777777" w:rsidR="00567554" w:rsidRDefault="00567554">
      <w:pPr>
        <w:pStyle w:val="BodyText"/>
        <w:ind w:left="720"/>
        <w:jc w:val="left"/>
        <w:rPr>
          <w:b w:val="0"/>
          <w:sz w:val="24"/>
        </w:rPr>
      </w:pPr>
      <w:r>
        <w:rPr>
          <w:b w:val="0"/>
          <w:sz w:val="24"/>
        </w:rPr>
        <w:t xml:space="preserve"> President</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Administrator</w:t>
      </w:r>
    </w:p>
    <w:p w14:paraId="02E0EE4B" w14:textId="77777777" w:rsidR="00567554" w:rsidRDefault="00567554">
      <w:pPr>
        <w:pStyle w:val="BodyText"/>
        <w:rPr>
          <w:b w:val="0"/>
          <w:sz w:val="24"/>
        </w:rPr>
      </w:pP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p>
    <w:p w14:paraId="0A225BF0" w14:textId="77777777" w:rsidR="00567554" w:rsidRDefault="00567554">
      <w:pPr>
        <w:pStyle w:val="BodyText"/>
        <w:rPr>
          <w:b w:val="0"/>
          <w:sz w:val="24"/>
          <w:u w:val="single"/>
        </w:rPr>
      </w:pPr>
      <w:r>
        <w:rPr>
          <w:b w:val="0"/>
          <w:sz w:val="24"/>
          <w:u w:val="single"/>
        </w:rPr>
        <w:tab/>
      </w:r>
      <w:r>
        <w:rPr>
          <w:b w:val="0"/>
          <w:sz w:val="24"/>
          <w:u w:val="single"/>
        </w:rPr>
        <w:tab/>
      </w:r>
      <w:r>
        <w:rPr>
          <w:b w:val="0"/>
          <w:sz w:val="24"/>
          <w:u w:val="single"/>
        </w:rPr>
        <w:tab/>
      </w:r>
      <w:r>
        <w:rPr>
          <w:b w:val="0"/>
          <w:sz w:val="24"/>
          <w:u w:val="single"/>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r>
        <w:rPr>
          <w:b w:val="0"/>
          <w:sz w:val="24"/>
          <w:u w:val="single"/>
        </w:rPr>
        <w:tab/>
      </w:r>
    </w:p>
    <w:p w14:paraId="632DAB81" w14:textId="77777777" w:rsidR="00567554" w:rsidRDefault="00567554">
      <w:pPr>
        <w:pStyle w:val="BodyText"/>
        <w:ind w:left="720"/>
        <w:jc w:val="left"/>
        <w:rPr>
          <w:b w:val="0"/>
          <w:sz w:val="28"/>
        </w:rPr>
      </w:pPr>
      <w:r>
        <w:rPr>
          <w:b w:val="0"/>
          <w:sz w:val="24"/>
        </w:rPr>
        <w:t xml:space="preserve"> Date</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 xml:space="preserve">                Adviser</w:t>
      </w:r>
    </w:p>
    <w:p w14:paraId="6819C44C" w14:textId="7C193631" w:rsidR="00567554" w:rsidRDefault="00567554" w:rsidP="00A26D69">
      <w:pPr>
        <w:pStyle w:val="BodyText"/>
        <w:jc w:val="left"/>
        <w:rPr>
          <w:rFonts w:ascii="Arial" w:hAnsi="Arial"/>
          <w:i w:val="0"/>
          <w:sz w:val="20"/>
        </w:rPr>
      </w:pPr>
      <w:r>
        <w:rPr>
          <w:rFonts w:ascii="Arial" w:hAnsi="Arial"/>
          <w:i w:val="0"/>
          <w:sz w:val="20"/>
        </w:rPr>
        <w:br w:type="page"/>
      </w:r>
    </w:p>
    <w:p w14:paraId="3F8C90D8" w14:textId="77777777" w:rsidR="00567554" w:rsidRDefault="00567554">
      <w:pPr>
        <w:pStyle w:val="Heading1"/>
        <w:rPr>
          <w:rFonts w:ascii="Lucida Sans" w:hAnsi="Lucida Sans"/>
          <w:b w:val="0"/>
          <w:sz w:val="80"/>
        </w:rPr>
      </w:pPr>
      <w:r>
        <w:rPr>
          <w:rFonts w:ascii="Lucida Sans" w:hAnsi="Lucida Sans"/>
          <w:b w:val="0"/>
          <w:sz w:val="80"/>
        </w:rPr>
        <w:lastRenderedPageBreak/>
        <w:t>Certificate of Appreciation</w:t>
      </w:r>
    </w:p>
    <w:p w14:paraId="0E9D8444" w14:textId="77777777" w:rsidR="00567554" w:rsidRDefault="002E1994">
      <w:pPr>
        <w:rPr>
          <w:rFonts w:ascii="Marigold" w:hAnsi="Marigold"/>
          <w:sz w:val="72"/>
        </w:rPr>
      </w:pPr>
      <w:r>
        <w:rPr>
          <w:rFonts w:ascii="Marigold" w:hAnsi="Marigold"/>
          <w:b/>
          <w:noProof/>
        </w:rPr>
        <mc:AlternateContent>
          <mc:Choice Requires="wps">
            <w:drawing>
              <wp:anchor distT="0" distB="0" distL="114300" distR="114300" simplePos="0" relativeHeight="251634688" behindDoc="0" locked="0" layoutInCell="0" allowOverlap="1" wp14:anchorId="529DC699" wp14:editId="09D8B25A">
                <wp:simplePos x="0" y="0"/>
                <wp:positionH relativeFrom="column">
                  <wp:posOffset>182880</wp:posOffset>
                </wp:positionH>
                <wp:positionV relativeFrom="paragraph">
                  <wp:posOffset>353060</wp:posOffset>
                </wp:positionV>
                <wp:extent cx="2016125" cy="1127760"/>
                <wp:effectExtent l="0" t="0" r="0" b="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127760"/>
                        </a:xfrm>
                        <a:prstGeom prst="rect">
                          <a:avLst/>
                        </a:prstGeom>
                        <a:solidFill>
                          <a:srgbClr val="FFFFFF"/>
                        </a:solidFill>
                        <a:ln w="9525">
                          <a:solidFill>
                            <a:srgbClr val="FFFFFF"/>
                          </a:solidFill>
                          <a:miter lim="800000"/>
                          <a:headEnd/>
                          <a:tailEnd/>
                        </a:ln>
                      </wps:spPr>
                      <wps:txbx>
                        <w:txbxContent>
                          <w:p w14:paraId="36E6B776" w14:textId="77777777" w:rsidR="005E7F42" w:rsidRDefault="005E7F42">
                            <w:r>
                              <w:rPr>
                                <w:noProof/>
                                <w:color w:val="000000"/>
                              </w:rPr>
                              <w:drawing>
                                <wp:inline distT="0" distB="0" distL="0" distR="0" wp14:anchorId="3E220F16" wp14:editId="3BA98593">
                                  <wp:extent cx="1828800" cy="1028700"/>
                                  <wp:effectExtent l="0" t="0" r="0" b="12700"/>
                                  <wp:docPr id="3" name="Picture 3"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DC699" id="Text Box 56" o:spid="_x0000_s1032" type="#_x0000_t202" style="position:absolute;margin-left:14.4pt;margin-top:27.8pt;width:158.75pt;height:8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" o:allowincell="f" strokecolor="white">
                <v:textbox>
                  <w:txbxContent>
                    <w:p w14:paraId="36E6B776" w14:textId="77777777" w:rsidR="005E7F42" w:rsidRDefault="005E7F42">
                      <w:r>
                        <w:rPr>
                          <w:noProof/>
                          <w:color w:val="000000"/>
                        </w:rPr>
                        <w:drawing>
                          <wp:inline distT="0" distB="0" distL="0" distR="0" wp14:anchorId="3E220F16" wp14:editId="3BA98593">
                            <wp:extent cx="1828800" cy="1028700"/>
                            <wp:effectExtent l="0" t="0" r="0" b="12700"/>
                            <wp:docPr id="3" name="Picture 3"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CLA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xbxContent>
                </v:textbox>
              </v:shape>
            </w:pict>
          </mc:Fallback>
        </mc:AlternateContent>
      </w:r>
      <w:r>
        <w:rPr>
          <w:b/>
          <w:noProof/>
          <w:sz w:val="52"/>
        </w:rPr>
        <mc:AlternateContent>
          <mc:Choice Requires="wps">
            <w:drawing>
              <wp:anchor distT="0" distB="0" distL="114300" distR="114300" simplePos="0" relativeHeight="251633664" behindDoc="0" locked="0" layoutInCell="0" allowOverlap="1" wp14:anchorId="593EE735" wp14:editId="5D38C527">
                <wp:simplePos x="0" y="0"/>
                <wp:positionH relativeFrom="column">
                  <wp:posOffset>5847080</wp:posOffset>
                </wp:positionH>
                <wp:positionV relativeFrom="paragraph">
                  <wp:posOffset>304165</wp:posOffset>
                </wp:positionV>
                <wp:extent cx="2052320" cy="1161415"/>
                <wp:effectExtent l="0" t="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161415"/>
                        </a:xfrm>
                        <a:prstGeom prst="rect">
                          <a:avLst/>
                        </a:prstGeom>
                        <a:solidFill>
                          <a:srgbClr val="FFFFFF"/>
                        </a:solidFill>
                        <a:ln w="9525">
                          <a:solidFill>
                            <a:srgbClr val="FFFFFF"/>
                          </a:solidFill>
                          <a:miter lim="800000"/>
                          <a:headEnd/>
                          <a:tailEnd/>
                        </a:ln>
                      </wps:spPr>
                      <wps:txbx>
                        <w:txbxContent>
                          <w:p w14:paraId="7709246A" w14:textId="77777777" w:rsidR="005E7F42" w:rsidRDefault="005E7F42">
                            <w:pPr>
                              <w:rPr>
                                <w:color w:val="000000"/>
                              </w:rPr>
                            </w:pPr>
                            <w:r>
                              <w:rPr>
                                <w:noProof/>
                                <w:color w:val="000000"/>
                              </w:rPr>
                              <w:drawing>
                                <wp:inline distT="0" distB="0" distL="0" distR="0" wp14:anchorId="71763649" wp14:editId="5F0D7F36">
                                  <wp:extent cx="1739900" cy="990600"/>
                                  <wp:effectExtent l="0" t="0" r="12700" b="0"/>
                                  <wp:docPr id="4" name="Picture 4"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LA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990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E735" id="Text Box 55" o:spid="_x0000_s1033" type="#_x0000_t202" style="position:absolute;margin-left:460.4pt;margin-top:23.95pt;width:161.6pt;height:91.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" o:allowincell="f" strokecolor="white">
                <v:textbox>
                  <w:txbxContent>
                    <w:p w14:paraId="7709246A" w14:textId="77777777" w:rsidR="005E7F42" w:rsidRDefault="005E7F42">
                      <w:pPr>
                        <w:rPr>
                          <w:color w:val="000000"/>
                        </w:rPr>
                      </w:pPr>
                      <w:r>
                        <w:rPr>
                          <w:noProof/>
                          <w:color w:val="000000"/>
                        </w:rPr>
                        <w:drawing>
                          <wp:inline distT="0" distB="0" distL="0" distR="0" wp14:anchorId="71763649" wp14:editId="5F0D7F36">
                            <wp:extent cx="1739900" cy="990600"/>
                            <wp:effectExtent l="0" t="0" r="12700" b="0"/>
                            <wp:docPr id="4" name="Picture 4" descr="FCC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CLA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9900" cy="990600"/>
                                    </a:xfrm>
                                    <a:prstGeom prst="rect">
                                      <a:avLst/>
                                    </a:prstGeom>
                                    <a:noFill/>
                                    <a:ln>
                                      <a:noFill/>
                                    </a:ln>
                                  </pic:spPr>
                                </pic:pic>
                              </a:graphicData>
                            </a:graphic>
                          </wp:inline>
                        </w:drawing>
                      </w:r>
                    </w:p>
                  </w:txbxContent>
                </v:textbox>
              </v:shape>
            </w:pict>
          </mc:Fallback>
        </mc:AlternateContent>
      </w:r>
    </w:p>
    <w:p w14:paraId="4BE7D75B" w14:textId="77777777" w:rsidR="00567554" w:rsidRDefault="00567554">
      <w:pPr>
        <w:pStyle w:val="Heading2"/>
        <w:rPr>
          <w:rFonts w:ascii="Marigold" w:hAnsi="Marigold"/>
          <w:b w:val="0"/>
        </w:rPr>
      </w:pPr>
    </w:p>
    <w:p w14:paraId="183D8FCF" w14:textId="77777777" w:rsidR="00567554" w:rsidRDefault="00567554"/>
    <w:p w14:paraId="0CC2B232" w14:textId="77777777" w:rsidR="00567554" w:rsidRDefault="00567554"/>
    <w:p w14:paraId="243AF245" w14:textId="77777777" w:rsidR="00567554" w:rsidRDefault="00567554"/>
    <w:p w14:paraId="046D0D33" w14:textId="77777777" w:rsidR="00567554" w:rsidRPr="00FC3030" w:rsidRDefault="00567554">
      <w:pPr>
        <w:pStyle w:val="Heading2"/>
        <w:rPr>
          <w:rFonts w:ascii="Lucida Sans" w:hAnsi="Lucida Sans"/>
          <w:b w:val="0"/>
          <w:color w:val="FF0000"/>
          <w:sz w:val="56"/>
        </w:rPr>
      </w:pPr>
      <w:r w:rsidRPr="00FC3030">
        <w:rPr>
          <w:rFonts w:ascii="Lucida Sans" w:hAnsi="Lucida Sans"/>
          <w:b w:val="0"/>
          <w:color w:val="FF0000"/>
          <w:sz w:val="56"/>
        </w:rPr>
        <w:t>Name of Speaker</w:t>
      </w:r>
    </w:p>
    <w:p w14:paraId="669FFF9E" w14:textId="77777777" w:rsidR="00567554" w:rsidRDefault="00567554">
      <w:pPr>
        <w:rPr>
          <w:rFonts w:ascii="Marigold" w:hAnsi="Marigold"/>
          <w:sz w:val="72"/>
        </w:rPr>
      </w:pPr>
    </w:p>
    <w:p w14:paraId="231E430A" w14:textId="77777777" w:rsidR="00567554" w:rsidRDefault="00567554">
      <w:pPr>
        <w:jc w:val="center"/>
        <w:rPr>
          <w:rFonts w:ascii="Lucida Sans" w:hAnsi="Lucida Sans"/>
          <w:sz w:val="48"/>
        </w:rPr>
      </w:pPr>
      <w:r>
        <w:rPr>
          <w:rFonts w:ascii="Lucida Sans" w:hAnsi="Lucida Sans"/>
          <w:sz w:val="48"/>
        </w:rPr>
        <w:t>For</w:t>
      </w:r>
    </w:p>
    <w:p w14:paraId="5AFEAD06" w14:textId="77777777" w:rsidR="00567554" w:rsidRDefault="00567554">
      <w:pPr>
        <w:pStyle w:val="Heading6"/>
        <w:jc w:val="center"/>
      </w:pPr>
    </w:p>
    <w:p w14:paraId="7740A993" w14:textId="77777777" w:rsidR="00567554" w:rsidRDefault="00567554">
      <w:pPr>
        <w:pStyle w:val="Heading6"/>
        <w:jc w:val="center"/>
      </w:pPr>
    </w:p>
    <w:p w14:paraId="06B669E9" w14:textId="77777777" w:rsidR="00567554" w:rsidRDefault="00567554" w:rsidP="00FC3030">
      <w:pPr>
        <w:pStyle w:val="Heading6"/>
        <w:jc w:val="center"/>
      </w:pPr>
      <w:r>
        <w:t>Inspiring us as the</w:t>
      </w:r>
    </w:p>
    <w:p w14:paraId="1F09CCB7" w14:textId="77777777" w:rsidR="00567554" w:rsidRDefault="00567554" w:rsidP="00FC3030">
      <w:pPr>
        <w:pStyle w:val="Heading7"/>
        <w:ind w:left="0"/>
        <w:jc w:val="center"/>
      </w:pPr>
      <w:r>
        <w:t xml:space="preserve">Washington FCCLA </w:t>
      </w:r>
      <w:r w:rsidR="00771654" w:rsidRPr="00FC3030">
        <w:rPr>
          <w:i/>
          <w:color w:val="FF0000"/>
        </w:rPr>
        <w:t>Event</w:t>
      </w:r>
      <w:r w:rsidR="00FC3030">
        <w:rPr>
          <w:i/>
        </w:rPr>
        <w:t xml:space="preserve"> Keynote Speaker</w:t>
      </w:r>
    </w:p>
    <w:p w14:paraId="55FF3D61" w14:textId="77777777" w:rsidR="00567554" w:rsidRPr="00FC3030" w:rsidRDefault="00771654" w:rsidP="00FC3030">
      <w:pPr>
        <w:pStyle w:val="Heading7"/>
        <w:ind w:left="0"/>
        <w:jc w:val="center"/>
        <w:rPr>
          <w:color w:val="FF0000"/>
        </w:rPr>
      </w:pPr>
      <w:r w:rsidRPr="00FC3030">
        <w:rPr>
          <w:i/>
          <w:color w:val="FF0000"/>
        </w:rPr>
        <w:t>Year</w:t>
      </w:r>
    </w:p>
    <w:p w14:paraId="3BE29538" w14:textId="77777777" w:rsidR="00567554" w:rsidRDefault="00567554">
      <w:pPr>
        <w:pStyle w:val="Heading3"/>
      </w:pPr>
    </w:p>
    <w:p w14:paraId="7E835D28" w14:textId="77777777" w:rsidR="00567554" w:rsidRDefault="00567554"/>
    <w:p w14:paraId="1099C33E" w14:textId="77777777" w:rsidR="00567554" w:rsidRDefault="00567554"/>
    <w:p w14:paraId="75E3D0CD" w14:textId="77777777" w:rsidR="00567554" w:rsidRDefault="00567554">
      <w:r>
        <w:t>____________________________________________________</w:t>
      </w:r>
      <w:r>
        <w:tab/>
      </w:r>
      <w:r>
        <w:tab/>
        <w:t>________________________________________________</w:t>
      </w:r>
    </w:p>
    <w:p w14:paraId="3FCE39EA" w14:textId="77777777" w:rsidR="00567554" w:rsidRDefault="00771654">
      <w:pPr>
        <w:ind w:left="1440" w:firstLine="720"/>
        <w:rPr>
          <w:rFonts w:ascii="English157 BT" w:hAnsi="English157 BT"/>
          <w:sz w:val="72"/>
        </w:rPr>
      </w:pPr>
      <w:r w:rsidRPr="00FC3030">
        <w:rPr>
          <w:i/>
          <w:color w:val="FF0000"/>
        </w:rPr>
        <w:t>Officer Title</w:t>
      </w:r>
      <w:r w:rsidR="00567554">
        <w:tab/>
      </w:r>
      <w:r w:rsidR="00567554">
        <w:tab/>
      </w:r>
      <w:r w:rsidR="00567554">
        <w:tab/>
      </w:r>
      <w:r w:rsidR="00567554">
        <w:tab/>
      </w:r>
      <w:r w:rsidR="00567554">
        <w:tab/>
      </w:r>
      <w:r w:rsidR="00567554">
        <w:tab/>
      </w:r>
      <w:r w:rsidR="00567554">
        <w:tab/>
      </w:r>
      <w:r w:rsidR="00567554">
        <w:tab/>
      </w:r>
      <w:r w:rsidRPr="00FC3030">
        <w:rPr>
          <w:i/>
          <w:color w:val="FF0000"/>
        </w:rPr>
        <w:t>Officer Title</w:t>
      </w:r>
    </w:p>
    <w:p w14:paraId="6590A025" w14:textId="77777777" w:rsidR="00567554" w:rsidRDefault="00567554">
      <w:pPr>
        <w:rPr>
          <w:rFonts w:ascii="Arial" w:hAnsi="Arial"/>
          <w:sz w:val="20"/>
        </w:rPr>
        <w:sectPr w:rsidR="00567554">
          <w:pgSz w:w="15840" w:h="12240" w:orient="landscape" w:code="1"/>
          <w:pgMar w:top="1152" w:right="1152" w:bottom="1152" w:left="1152" w:header="720" w:footer="720" w:gutter="0"/>
          <w:cols w:space="1426"/>
          <w:docGrid w:linePitch="360"/>
        </w:sectPr>
      </w:pPr>
    </w:p>
    <w:p w14:paraId="785C98FC" w14:textId="77777777" w:rsidR="00567554" w:rsidRDefault="002E1994">
      <w:pPr>
        <w:rPr>
          <w:rFonts w:ascii="Arial" w:hAnsi="Arial"/>
          <w:sz w:val="20"/>
        </w:rPr>
      </w:pPr>
      <w:r>
        <w:rPr>
          <w:rFonts w:ascii="Arial" w:hAnsi="Arial"/>
          <w:noProof/>
          <w:sz w:val="20"/>
        </w:rPr>
        <w:lastRenderedPageBreak/>
        <mc:AlternateContent>
          <mc:Choice Requires="wps">
            <w:drawing>
              <wp:anchor distT="0" distB="0" distL="114300" distR="114300" simplePos="0" relativeHeight="251635712" behindDoc="0" locked="0" layoutInCell="0" allowOverlap="1" wp14:anchorId="65F04E65" wp14:editId="4EFC61BE">
                <wp:simplePos x="0" y="0"/>
                <wp:positionH relativeFrom="column">
                  <wp:posOffset>457200</wp:posOffset>
                </wp:positionH>
                <wp:positionV relativeFrom="paragraph">
                  <wp:posOffset>0</wp:posOffset>
                </wp:positionV>
                <wp:extent cx="2194560" cy="8321040"/>
                <wp:effectExtent l="0" t="0" r="0" b="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3210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DFC6C6C" w14:textId="77777777" w:rsidR="005E7F42" w:rsidRDefault="005E7F42">
                            <w:pPr>
                              <w:rPr>
                                <w:rFonts w:ascii="Arial" w:hAnsi="Arial"/>
                                <w:sz w:val="20"/>
                              </w:rPr>
                            </w:pPr>
                            <w:r>
                              <w:rPr>
                                <w:rFonts w:ascii="Arial" w:hAnsi="Arial"/>
                                <w:sz w:val="20"/>
                              </w:rPr>
                              <w:t xml:space="preserve">For meetings and gatherings, use a table name card that has a message on the back for your guests.  </w:t>
                            </w:r>
                          </w:p>
                          <w:p w14:paraId="67D83CE7" w14:textId="77777777" w:rsidR="005E7F42" w:rsidRDefault="005E7F42">
                            <w:pPr>
                              <w:rPr>
                                <w:rFonts w:ascii="Arial" w:hAnsi="Arial"/>
                                <w:sz w:val="20"/>
                              </w:rPr>
                            </w:pPr>
                          </w:p>
                          <w:p w14:paraId="6DA569AB" w14:textId="77777777" w:rsidR="005E7F42" w:rsidRDefault="005E7F42">
                            <w:pPr>
                              <w:rPr>
                                <w:rFonts w:ascii="Arial" w:hAnsi="Arial"/>
                                <w:sz w:val="20"/>
                              </w:rPr>
                            </w:pPr>
                          </w:p>
                          <w:p w14:paraId="7DD3B9B5" w14:textId="77777777" w:rsidR="005E7F42" w:rsidRDefault="005E7F42">
                            <w:pPr>
                              <w:rPr>
                                <w:rFonts w:ascii="Arial" w:hAnsi="Arial"/>
                                <w:sz w:val="20"/>
                              </w:rPr>
                            </w:pPr>
                          </w:p>
                          <w:p w14:paraId="3E8846DF" w14:textId="77777777" w:rsidR="005E7F42" w:rsidRDefault="005E7F42">
                            <w:pPr>
                              <w:rPr>
                                <w:rFonts w:ascii="Arial" w:hAnsi="Arial"/>
                                <w:sz w:val="20"/>
                              </w:rPr>
                            </w:pPr>
                          </w:p>
                          <w:p w14:paraId="0D13A511" w14:textId="77777777" w:rsidR="005E7F42" w:rsidRDefault="005E7F42">
                            <w:pPr>
                              <w:rPr>
                                <w:rFonts w:ascii="Arial" w:hAnsi="Arial"/>
                                <w:sz w:val="20"/>
                              </w:rPr>
                            </w:pPr>
                          </w:p>
                          <w:p w14:paraId="45B03EAA" w14:textId="77777777" w:rsidR="005E7F42" w:rsidRDefault="005E7F42">
                            <w:pPr>
                              <w:jc w:val="center"/>
                              <w:rPr>
                                <w:rFonts w:ascii="Arial" w:hAnsi="Arial"/>
                                <w:i/>
                                <w:sz w:val="96"/>
                              </w:rPr>
                            </w:pPr>
                            <w:r>
                              <w:rPr>
                                <w:rFonts w:ascii="Arial" w:hAnsi="Arial"/>
                                <w:i/>
                                <w:sz w:val="96"/>
                              </w:rPr>
                              <w:t>Name</w:t>
                            </w:r>
                          </w:p>
                          <w:p w14:paraId="1560D029" w14:textId="77777777" w:rsidR="005E7F42" w:rsidRDefault="005E7F42">
                            <w:pPr>
                              <w:rPr>
                                <w:rFonts w:ascii="Arial" w:hAnsi="Arial"/>
                                <w:sz w:val="20"/>
                              </w:rPr>
                            </w:pPr>
                          </w:p>
                          <w:p w14:paraId="3E1E648D" w14:textId="77777777" w:rsidR="005E7F42" w:rsidRDefault="005E7F42">
                            <w:pPr>
                              <w:rPr>
                                <w:rFonts w:ascii="Arial" w:hAnsi="Arial"/>
                                <w:sz w:val="20"/>
                              </w:rPr>
                            </w:pPr>
                          </w:p>
                          <w:p w14:paraId="2F043CC8" w14:textId="77777777" w:rsidR="005E7F42" w:rsidRDefault="005E7F4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4E65" id="Text Box 62" o:spid="_x0000_s1034" type="#_x0000_t202" style="position:absolute;margin-left:36pt;margin-top:0;width:172.8pt;height:65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" o:allowincell="f" stroked="f">
                <v:textbox style="layout-flow:vertical">
                  <w:txbxContent>
                    <w:p w14:paraId="4DFC6C6C" w14:textId="77777777" w:rsidR="005E7F42" w:rsidRDefault="005E7F42">
                      <w:pPr>
                        <w:rPr>
                          <w:rFonts w:ascii="Arial" w:hAnsi="Arial"/>
                          <w:sz w:val="20"/>
                        </w:rPr>
                      </w:pPr>
                      <w:r>
                        <w:rPr>
                          <w:rFonts w:ascii="Arial" w:hAnsi="Arial"/>
                          <w:sz w:val="20"/>
                        </w:rPr>
                        <w:t xml:space="preserve">For meetings and gatherings, use a table name card that has a message on the back for your guests.  </w:t>
                      </w:r>
                    </w:p>
                    <w:p w14:paraId="67D83CE7" w14:textId="77777777" w:rsidR="005E7F42" w:rsidRDefault="005E7F42">
                      <w:pPr>
                        <w:rPr>
                          <w:rFonts w:ascii="Arial" w:hAnsi="Arial"/>
                          <w:sz w:val="20"/>
                        </w:rPr>
                      </w:pPr>
                    </w:p>
                    <w:p w14:paraId="6DA569AB" w14:textId="77777777" w:rsidR="005E7F42" w:rsidRDefault="005E7F42">
                      <w:pPr>
                        <w:rPr>
                          <w:rFonts w:ascii="Arial" w:hAnsi="Arial"/>
                          <w:sz w:val="20"/>
                        </w:rPr>
                      </w:pPr>
                    </w:p>
                    <w:p w14:paraId="7DD3B9B5" w14:textId="77777777" w:rsidR="005E7F42" w:rsidRDefault="005E7F42">
                      <w:pPr>
                        <w:rPr>
                          <w:rFonts w:ascii="Arial" w:hAnsi="Arial"/>
                          <w:sz w:val="20"/>
                        </w:rPr>
                      </w:pPr>
                    </w:p>
                    <w:p w14:paraId="3E8846DF" w14:textId="77777777" w:rsidR="005E7F42" w:rsidRDefault="005E7F42">
                      <w:pPr>
                        <w:rPr>
                          <w:rFonts w:ascii="Arial" w:hAnsi="Arial"/>
                          <w:sz w:val="20"/>
                        </w:rPr>
                      </w:pPr>
                    </w:p>
                    <w:p w14:paraId="0D13A511" w14:textId="77777777" w:rsidR="005E7F42" w:rsidRDefault="005E7F42">
                      <w:pPr>
                        <w:rPr>
                          <w:rFonts w:ascii="Arial" w:hAnsi="Arial"/>
                          <w:sz w:val="20"/>
                        </w:rPr>
                      </w:pPr>
                    </w:p>
                    <w:p w14:paraId="45B03EAA" w14:textId="77777777" w:rsidR="005E7F42" w:rsidRDefault="005E7F42">
                      <w:pPr>
                        <w:jc w:val="center"/>
                        <w:rPr>
                          <w:rFonts w:ascii="Arial" w:hAnsi="Arial"/>
                          <w:i/>
                          <w:sz w:val="96"/>
                        </w:rPr>
                      </w:pPr>
                      <w:r>
                        <w:rPr>
                          <w:rFonts w:ascii="Arial" w:hAnsi="Arial"/>
                          <w:i/>
                          <w:sz w:val="96"/>
                        </w:rPr>
                        <w:t>Name</w:t>
                      </w:r>
                    </w:p>
                    <w:p w14:paraId="1560D029" w14:textId="77777777" w:rsidR="005E7F42" w:rsidRDefault="005E7F42">
                      <w:pPr>
                        <w:rPr>
                          <w:rFonts w:ascii="Arial" w:hAnsi="Arial"/>
                          <w:sz w:val="20"/>
                        </w:rPr>
                      </w:pPr>
                    </w:p>
                    <w:p w14:paraId="3E1E648D" w14:textId="77777777" w:rsidR="005E7F42" w:rsidRDefault="005E7F42">
                      <w:pPr>
                        <w:rPr>
                          <w:rFonts w:ascii="Arial" w:hAnsi="Arial"/>
                          <w:sz w:val="20"/>
                        </w:rPr>
                      </w:pPr>
                    </w:p>
                    <w:p w14:paraId="2F043CC8" w14:textId="77777777" w:rsidR="005E7F42" w:rsidRDefault="005E7F42"/>
                  </w:txbxContent>
                </v:textbox>
              </v:shape>
            </w:pict>
          </mc:Fallback>
        </mc:AlternateContent>
      </w:r>
    </w:p>
    <w:p w14:paraId="1365EAD2" w14:textId="77777777" w:rsidR="00567554" w:rsidRDefault="00567554">
      <w:pPr>
        <w:rPr>
          <w:rFonts w:ascii="Arial" w:hAnsi="Arial"/>
          <w:sz w:val="20"/>
        </w:rPr>
      </w:pPr>
    </w:p>
    <w:p w14:paraId="47EE23B9" w14:textId="77777777" w:rsidR="00567554" w:rsidRDefault="00567554">
      <w:pPr>
        <w:rPr>
          <w:rFonts w:ascii="Arial" w:hAnsi="Arial"/>
          <w:sz w:val="20"/>
        </w:rPr>
      </w:pPr>
    </w:p>
    <w:p w14:paraId="15DD5B35" w14:textId="77777777" w:rsidR="00567554" w:rsidRDefault="00567554">
      <w:pPr>
        <w:rPr>
          <w:rFonts w:ascii="Arial" w:hAnsi="Arial"/>
          <w:sz w:val="20"/>
        </w:rPr>
      </w:pPr>
    </w:p>
    <w:p w14:paraId="6800C26A" w14:textId="77777777" w:rsidR="00567554" w:rsidRDefault="002E1994">
      <w:pPr>
        <w:rPr>
          <w:rFonts w:ascii="Arial" w:hAnsi="Arial"/>
          <w:sz w:val="20"/>
        </w:rPr>
      </w:pPr>
      <w:r>
        <w:rPr>
          <w:rFonts w:ascii="Arial" w:hAnsi="Arial"/>
          <w:noProof/>
          <w:sz w:val="32"/>
        </w:rPr>
        <mc:AlternateContent>
          <mc:Choice Requires="wps">
            <w:drawing>
              <wp:anchor distT="0" distB="0" distL="114300" distR="114300" simplePos="0" relativeHeight="251637760" behindDoc="0" locked="0" layoutInCell="0" allowOverlap="1" wp14:anchorId="433E82D3" wp14:editId="502DB976">
                <wp:simplePos x="0" y="0"/>
                <wp:positionH relativeFrom="column">
                  <wp:posOffset>3566160</wp:posOffset>
                </wp:positionH>
                <wp:positionV relativeFrom="paragraph">
                  <wp:posOffset>55880</wp:posOffset>
                </wp:positionV>
                <wp:extent cx="2926080" cy="7040880"/>
                <wp:effectExtent l="0" t="0" r="0" b="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04088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068831E" w14:textId="77777777" w:rsidR="005E7F42" w:rsidRDefault="005E7F42">
                            <w:pPr>
                              <w:rPr>
                                <w:rFonts w:ascii="Arial" w:hAnsi="Arial"/>
                                <w:sz w:val="20"/>
                              </w:rPr>
                            </w:pPr>
                            <w:r>
                              <w:rPr>
                                <w:rFonts w:ascii="Arial" w:hAnsi="Arial"/>
                                <w:sz w:val="20"/>
                              </w:rPr>
                              <w:t>Put a message on this side that you want your guests, advisory board members, etc. to remember about FCCLA (mission, purpose, other)</w:t>
                            </w:r>
                          </w:p>
                          <w:p w14:paraId="647AD570" w14:textId="77777777" w:rsidR="005E7F42" w:rsidRDefault="005E7F42">
                            <w:pPr>
                              <w:rPr>
                                <w:rFonts w:ascii="Arial" w:hAnsi="Arial"/>
                                <w:sz w:val="20"/>
                              </w:rPr>
                            </w:pPr>
                          </w:p>
                          <w:p w14:paraId="575B04B9" w14:textId="77777777" w:rsidR="005E7F42" w:rsidRDefault="005E7F42">
                            <w:pPr>
                              <w:rPr>
                                <w:rFonts w:ascii="Arial" w:hAnsi="Arial"/>
                                <w:sz w:val="20"/>
                              </w:rPr>
                            </w:pPr>
                          </w:p>
                          <w:p w14:paraId="59D121A5" w14:textId="77777777" w:rsidR="005E7F42" w:rsidRDefault="005E7F42">
                            <w:pPr>
                              <w:rPr>
                                <w:rFonts w:ascii="Arial" w:hAnsi="Arial"/>
                                <w:sz w:val="32"/>
                              </w:rPr>
                            </w:pPr>
                            <w:r>
                              <w:rPr>
                                <w:rFonts w:ascii="Arial" w:hAnsi="Arial"/>
                                <w:sz w:val="32"/>
                              </w:rPr>
                              <w:t>Family, Career and Community Leaders of America is…</w:t>
                            </w:r>
                          </w:p>
                          <w:p w14:paraId="47049B1F" w14:textId="77777777" w:rsidR="005E7F42" w:rsidRDefault="005E7F42">
                            <w:pPr>
                              <w:rPr>
                                <w:rFonts w:ascii="Arial" w:hAnsi="Arial"/>
                                <w:sz w:val="32"/>
                              </w:rPr>
                            </w:pPr>
                          </w:p>
                          <w:p w14:paraId="16BFC87C"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t>Leadership in Your Family</w:t>
                            </w:r>
                          </w:p>
                          <w:p w14:paraId="567AF6D1" w14:textId="77777777" w:rsidR="005E7F42" w:rsidRDefault="005E7F42">
                            <w:pPr>
                              <w:rPr>
                                <w:rFonts w:ascii="Arial" w:hAnsi="Arial"/>
                                <w:sz w:val="32"/>
                              </w:rPr>
                            </w:pPr>
                          </w:p>
                          <w:p w14:paraId="465B8B7D"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Career</w:t>
                            </w:r>
                          </w:p>
                          <w:p w14:paraId="410312E7" w14:textId="77777777" w:rsidR="005E7F42" w:rsidRDefault="005E7F42">
                            <w:pPr>
                              <w:rPr>
                                <w:rFonts w:ascii="Arial" w:hAnsi="Arial"/>
                                <w:sz w:val="32"/>
                              </w:rPr>
                            </w:pPr>
                          </w:p>
                          <w:p w14:paraId="2DF8EF40"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Community</w:t>
                            </w:r>
                          </w:p>
                          <w:p w14:paraId="41FF4118" w14:textId="77777777" w:rsidR="005E7F42" w:rsidRDefault="005E7F4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82D3" id="Text Box 64" o:spid="_x0000_s1035" type="#_x0000_t202" style="position:absolute;margin-left:280.8pt;margin-top:4.4pt;width:230.4pt;height:55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" o:allowincell="f" stroked="f">
                <v:textbox style="layout-flow:vertical;mso-layout-flow-alt:bottom-to-top">
                  <w:txbxContent>
                    <w:p w14:paraId="2068831E" w14:textId="77777777" w:rsidR="005E7F42" w:rsidRDefault="005E7F42">
                      <w:pPr>
                        <w:rPr>
                          <w:rFonts w:ascii="Arial" w:hAnsi="Arial"/>
                          <w:sz w:val="20"/>
                        </w:rPr>
                      </w:pPr>
                      <w:r>
                        <w:rPr>
                          <w:rFonts w:ascii="Arial" w:hAnsi="Arial"/>
                          <w:sz w:val="20"/>
                        </w:rPr>
                        <w:t>Put a message on this side that you want your guests, advisory board members, etc. to remember about FCCLA (mission, purpose, other)</w:t>
                      </w:r>
                    </w:p>
                    <w:p w14:paraId="647AD570" w14:textId="77777777" w:rsidR="005E7F42" w:rsidRDefault="005E7F42">
                      <w:pPr>
                        <w:rPr>
                          <w:rFonts w:ascii="Arial" w:hAnsi="Arial"/>
                          <w:sz w:val="20"/>
                        </w:rPr>
                      </w:pPr>
                    </w:p>
                    <w:p w14:paraId="575B04B9" w14:textId="77777777" w:rsidR="005E7F42" w:rsidRDefault="005E7F42">
                      <w:pPr>
                        <w:rPr>
                          <w:rFonts w:ascii="Arial" w:hAnsi="Arial"/>
                          <w:sz w:val="20"/>
                        </w:rPr>
                      </w:pPr>
                    </w:p>
                    <w:p w14:paraId="59D121A5" w14:textId="77777777" w:rsidR="005E7F42" w:rsidRDefault="005E7F42">
                      <w:pPr>
                        <w:rPr>
                          <w:rFonts w:ascii="Arial" w:hAnsi="Arial"/>
                          <w:sz w:val="32"/>
                        </w:rPr>
                      </w:pPr>
                      <w:r>
                        <w:rPr>
                          <w:rFonts w:ascii="Arial" w:hAnsi="Arial"/>
                          <w:sz w:val="32"/>
                        </w:rPr>
                        <w:t>Family, Career and Community Leaders of America is…</w:t>
                      </w:r>
                    </w:p>
                    <w:p w14:paraId="47049B1F" w14:textId="77777777" w:rsidR="005E7F42" w:rsidRDefault="005E7F42">
                      <w:pPr>
                        <w:rPr>
                          <w:rFonts w:ascii="Arial" w:hAnsi="Arial"/>
                          <w:sz w:val="32"/>
                        </w:rPr>
                      </w:pPr>
                    </w:p>
                    <w:p w14:paraId="16BFC87C"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t>Leadership in Your Family</w:t>
                      </w:r>
                    </w:p>
                    <w:p w14:paraId="567AF6D1" w14:textId="77777777" w:rsidR="005E7F42" w:rsidRDefault="005E7F42">
                      <w:pPr>
                        <w:rPr>
                          <w:rFonts w:ascii="Arial" w:hAnsi="Arial"/>
                          <w:sz w:val="32"/>
                        </w:rPr>
                      </w:pPr>
                    </w:p>
                    <w:p w14:paraId="465B8B7D"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Career</w:t>
                      </w:r>
                    </w:p>
                    <w:p w14:paraId="410312E7" w14:textId="77777777" w:rsidR="005E7F42" w:rsidRDefault="005E7F42">
                      <w:pPr>
                        <w:rPr>
                          <w:rFonts w:ascii="Arial" w:hAnsi="Arial"/>
                          <w:sz w:val="32"/>
                        </w:rPr>
                      </w:pPr>
                    </w:p>
                    <w:p w14:paraId="2DF8EF40" w14:textId="77777777" w:rsidR="005E7F42" w:rsidRDefault="005E7F42">
                      <w:pPr>
                        <w:rPr>
                          <w:rFonts w:ascii="Arial" w:hAnsi="Arial"/>
                          <w:sz w:val="32"/>
                        </w:rPr>
                      </w:pP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r>
                      <w:r>
                        <w:rPr>
                          <w:rFonts w:ascii="Arial" w:hAnsi="Arial"/>
                          <w:sz w:val="32"/>
                        </w:rPr>
                        <w:tab/>
                        <w:t>Leadership in Your Community</w:t>
                      </w:r>
                    </w:p>
                    <w:p w14:paraId="41FF4118" w14:textId="77777777" w:rsidR="005E7F42" w:rsidRDefault="005E7F42"/>
                  </w:txbxContent>
                </v:textbox>
              </v:shape>
            </w:pict>
          </mc:Fallback>
        </mc:AlternateContent>
      </w:r>
    </w:p>
    <w:p w14:paraId="002F4543" w14:textId="77777777" w:rsidR="00567554" w:rsidRDefault="00567554">
      <w:pPr>
        <w:rPr>
          <w:rFonts w:ascii="Arial" w:hAnsi="Arial"/>
          <w:sz w:val="20"/>
        </w:rPr>
      </w:pPr>
    </w:p>
    <w:p w14:paraId="3080CC45" w14:textId="77777777" w:rsidR="00567554" w:rsidRDefault="002E1994">
      <w:pPr>
        <w:rPr>
          <w:rFonts w:ascii="Arial" w:hAnsi="Arial"/>
          <w:sz w:val="20"/>
        </w:rPr>
      </w:pPr>
      <w:r>
        <w:rPr>
          <w:rFonts w:ascii="Arial" w:hAnsi="Arial"/>
          <w:noProof/>
          <w:sz w:val="20"/>
        </w:rPr>
        <mc:AlternateContent>
          <mc:Choice Requires="wps">
            <w:drawing>
              <wp:anchor distT="0" distB="0" distL="114300" distR="114300" simplePos="0" relativeHeight="251636736" behindDoc="0" locked="0" layoutInCell="0" allowOverlap="1" wp14:anchorId="0530B16C" wp14:editId="38132FA3">
                <wp:simplePos x="0" y="0"/>
                <wp:positionH relativeFrom="column">
                  <wp:posOffset>3017520</wp:posOffset>
                </wp:positionH>
                <wp:positionV relativeFrom="paragraph">
                  <wp:posOffset>129540</wp:posOffset>
                </wp:positionV>
                <wp:extent cx="365760" cy="6675120"/>
                <wp:effectExtent l="0" t="0" r="0" b="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6751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1AE724F" w14:textId="77777777" w:rsidR="005E7F42" w:rsidRDefault="005E7F42">
                            <w:pPr>
                              <w:rPr>
                                <w:rFonts w:ascii="Arial" w:hAnsi="Arial"/>
                                <w:sz w:val="20"/>
                              </w:rPr>
                            </w:pPr>
                            <w:r>
                              <w:rPr>
                                <w:rFonts w:ascii="Arial" w:hAnsi="Arial"/>
                                <w:sz w:val="20"/>
                              </w:rPr>
                              <w:t>---------------------------------------------------------------------------fold line---------------------------------------------------------------------</w:t>
                            </w:r>
                          </w:p>
                          <w:p w14:paraId="3C640004" w14:textId="77777777" w:rsidR="005E7F42" w:rsidRDefault="005E7F42">
                            <w:pPr>
                              <w:rPr>
                                <w:rFonts w:ascii="Arial" w:hAnsi="Arial"/>
                                <w:sz w:val="20"/>
                              </w:rPr>
                            </w:pPr>
                          </w:p>
                          <w:p w14:paraId="63615F96" w14:textId="77777777" w:rsidR="005E7F42" w:rsidRDefault="005E7F4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0B16C" id="Text Box 63" o:spid="_x0000_s1036" type="#_x0000_t202" style="position:absolute;margin-left:237.6pt;margin-top:10.2pt;width:28.8pt;height:52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" o:allowincell="f" stroked="f">
                <v:textbox style="layout-flow:vertical;mso-layout-flow-alt:bottom-to-top">
                  <w:txbxContent>
                    <w:p w14:paraId="21AE724F" w14:textId="77777777" w:rsidR="005E7F42" w:rsidRDefault="005E7F42">
                      <w:pPr>
                        <w:rPr>
                          <w:rFonts w:ascii="Arial" w:hAnsi="Arial"/>
                          <w:sz w:val="20"/>
                        </w:rPr>
                      </w:pPr>
                      <w:r>
                        <w:rPr>
                          <w:rFonts w:ascii="Arial" w:hAnsi="Arial"/>
                          <w:sz w:val="20"/>
                        </w:rPr>
                        <w:t>---------------------------------------------------------------------------fold line---------------------------------------------------------------------</w:t>
                      </w:r>
                    </w:p>
                    <w:p w14:paraId="3C640004" w14:textId="77777777" w:rsidR="005E7F42" w:rsidRDefault="005E7F42">
                      <w:pPr>
                        <w:rPr>
                          <w:rFonts w:ascii="Arial" w:hAnsi="Arial"/>
                          <w:sz w:val="20"/>
                        </w:rPr>
                      </w:pPr>
                    </w:p>
                    <w:p w14:paraId="63615F96" w14:textId="77777777" w:rsidR="005E7F42" w:rsidRDefault="005E7F42"/>
                  </w:txbxContent>
                </v:textbox>
              </v:shape>
            </w:pict>
          </mc:Fallback>
        </mc:AlternateContent>
      </w:r>
    </w:p>
    <w:p w14:paraId="58293DFF" w14:textId="77777777" w:rsidR="00567554" w:rsidRDefault="00567554">
      <w:pPr>
        <w:rPr>
          <w:rFonts w:ascii="Arial" w:hAnsi="Arial"/>
          <w:sz w:val="20"/>
        </w:rPr>
      </w:pPr>
    </w:p>
    <w:p w14:paraId="413C3A13" w14:textId="77777777" w:rsidR="00567554" w:rsidRDefault="00567554">
      <w:pPr>
        <w:rPr>
          <w:rFonts w:ascii="Arial" w:hAnsi="Arial"/>
          <w:sz w:val="20"/>
        </w:rPr>
      </w:pPr>
    </w:p>
    <w:p w14:paraId="3E8CCDF5" w14:textId="77777777" w:rsidR="00567554" w:rsidRDefault="00567554">
      <w:pPr>
        <w:rPr>
          <w:rFonts w:ascii="Arial" w:hAnsi="Arial"/>
          <w:sz w:val="20"/>
        </w:rPr>
      </w:pPr>
    </w:p>
    <w:p w14:paraId="3AC60ECA" w14:textId="77777777" w:rsidR="00567554" w:rsidRDefault="00567554">
      <w:pPr>
        <w:rPr>
          <w:rFonts w:ascii="Arial" w:hAnsi="Arial"/>
          <w:sz w:val="20"/>
        </w:rPr>
      </w:pPr>
    </w:p>
    <w:p w14:paraId="5B322C9B" w14:textId="77777777" w:rsidR="00567554" w:rsidRDefault="00567554">
      <w:pPr>
        <w:rPr>
          <w:rFonts w:ascii="Arial" w:hAnsi="Arial"/>
          <w:sz w:val="20"/>
        </w:rPr>
      </w:pPr>
    </w:p>
    <w:p w14:paraId="2EE60C41" w14:textId="77777777" w:rsidR="00567554" w:rsidRDefault="00567554">
      <w:pPr>
        <w:rPr>
          <w:rFonts w:ascii="Arial" w:hAnsi="Arial"/>
          <w:sz w:val="20"/>
        </w:rPr>
      </w:pPr>
    </w:p>
    <w:p w14:paraId="4A70DA33" w14:textId="77777777" w:rsidR="00567554" w:rsidRDefault="00567554">
      <w:pPr>
        <w:rPr>
          <w:rFonts w:ascii="Arial" w:hAnsi="Arial"/>
          <w:sz w:val="20"/>
        </w:rPr>
      </w:pPr>
    </w:p>
    <w:p w14:paraId="666FC665" w14:textId="77777777" w:rsidR="00567554" w:rsidRDefault="00567554">
      <w:pPr>
        <w:rPr>
          <w:rFonts w:ascii="Arial" w:hAnsi="Arial"/>
          <w:sz w:val="32"/>
        </w:rPr>
      </w:pPr>
    </w:p>
    <w:p w14:paraId="691AF1CC" w14:textId="77777777" w:rsidR="00567554" w:rsidRDefault="00567554">
      <w:pPr>
        <w:rPr>
          <w:rFonts w:ascii="Arial" w:hAnsi="Arial"/>
          <w:sz w:val="32"/>
        </w:rPr>
      </w:pPr>
    </w:p>
    <w:p w14:paraId="49BB0889" w14:textId="77777777" w:rsidR="00567554" w:rsidRDefault="00567554">
      <w:pPr>
        <w:rPr>
          <w:rFonts w:ascii="Arial" w:hAnsi="Arial"/>
          <w:sz w:val="20"/>
        </w:rPr>
      </w:pPr>
    </w:p>
    <w:p w14:paraId="2743390D" w14:textId="77777777" w:rsidR="00567554" w:rsidRDefault="00567554">
      <w:pPr>
        <w:rPr>
          <w:rFonts w:ascii="Arial" w:hAnsi="Arial"/>
          <w:sz w:val="20"/>
        </w:rPr>
      </w:pPr>
    </w:p>
    <w:p w14:paraId="58F073EC" w14:textId="77777777" w:rsidR="00567554" w:rsidRDefault="00567554">
      <w:pPr>
        <w:rPr>
          <w:rFonts w:ascii="Arial" w:hAnsi="Arial"/>
          <w:sz w:val="20"/>
        </w:rPr>
      </w:pPr>
    </w:p>
    <w:p w14:paraId="1B9C1A86" w14:textId="77777777" w:rsidR="00567554" w:rsidRDefault="00567554">
      <w:pPr>
        <w:rPr>
          <w:rFonts w:ascii="Arial" w:hAnsi="Arial"/>
          <w:sz w:val="20"/>
        </w:rPr>
      </w:pPr>
    </w:p>
    <w:p w14:paraId="4EB24ED6" w14:textId="77777777" w:rsidR="00567554" w:rsidRDefault="00567554">
      <w:pPr>
        <w:rPr>
          <w:rFonts w:ascii="Arial" w:hAnsi="Arial"/>
          <w:sz w:val="20"/>
        </w:rPr>
      </w:pPr>
    </w:p>
    <w:p w14:paraId="29873E83" w14:textId="77777777" w:rsidR="00567554" w:rsidRDefault="00567554">
      <w:pPr>
        <w:rPr>
          <w:rFonts w:ascii="Arial" w:hAnsi="Arial"/>
          <w:sz w:val="20"/>
        </w:rPr>
      </w:pPr>
    </w:p>
    <w:p w14:paraId="4475E81A" w14:textId="77777777" w:rsidR="00567554" w:rsidRDefault="00567554">
      <w:pPr>
        <w:rPr>
          <w:rFonts w:ascii="Arial" w:hAnsi="Arial"/>
          <w:sz w:val="20"/>
        </w:rPr>
      </w:pPr>
    </w:p>
    <w:p w14:paraId="7A561657" w14:textId="77777777" w:rsidR="00567554" w:rsidRDefault="00567554">
      <w:pPr>
        <w:rPr>
          <w:rFonts w:ascii="Arial" w:hAnsi="Arial"/>
          <w:sz w:val="20"/>
        </w:rPr>
      </w:pPr>
    </w:p>
    <w:p w14:paraId="53A41332" w14:textId="77777777" w:rsidR="00567554" w:rsidRDefault="00567554">
      <w:pPr>
        <w:rPr>
          <w:rFonts w:ascii="Arial" w:hAnsi="Arial"/>
          <w:sz w:val="20"/>
        </w:rPr>
      </w:pPr>
    </w:p>
    <w:p w14:paraId="58814E4A" w14:textId="77777777" w:rsidR="00567554" w:rsidRDefault="00567554">
      <w:pPr>
        <w:rPr>
          <w:rFonts w:ascii="Arial" w:hAnsi="Arial"/>
          <w:sz w:val="20"/>
        </w:rPr>
      </w:pPr>
    </w:p>
    <w:p w14:paraId="73A540A6" w14:textId="77777777" w:rsidR="00567554" w:rsidRDefault="00567554">
      <w:pPr>
        <w:rPr>
          <w:rFonts w:ascii="Arial" w:hAnsi="Arial"/>
          <w:sz w:val="20"/>
        </w:rPr>
      </w:pPr>
    </w:p>
    <w:p w14:paraId="25AE235B" w14:textId="77777777" w:rsidR="00567554" w:rsidRDefault="00567554">
      <w:pPr>
        <w:rPr>
          <w:rFonts w:ascii="Arial" w:hAnsi="Arial"/>
          <w:sz w:val="20"/>
        </w:rPr>
      </w:pPr>
    </w:p>
    <w:p w14:paraId="248F2810" w14:textId="77777777" w:rsidR="00567554" w:rsidRDefault="00567554">
      <w:pPr>
        <w:rPr>
          <w:rFonts w:ascii="Arial" w:hAnsi="Arial"/>
          <w:sz w:val="20"/>
        </w:rPr>
      </w:pPr>
    </w:p>
    <w:p w14:paraId="2300A4A9" w14:textId="77777777" w:rsidR="00567554" w:rsidRDefault="00567554">
      <w:pPr>
        <w:rPr>
          <w:rFonts w:ascii="Arial" w:hAnsi="Arial"/>
          <w:sz w:val="20"/>
        </w:rPr>
      </w:pPr>
    </w:p>
    <w:p w14:paraId="6AB9BFBC" w14:textId="77777777" w:rsidR="00567554" w:rsidRDefault="00567554">
      <w:pPr>
        <w:rPr>
          <w:rFonts w:ascii="Arial" w:hAnsi="Arial"/>
          <w:sz w:val="20"/>
        </w:rPr>
      </w:pPr>
    </w:p>
    <w:p w14:paraId="72FD6F0D" w14:textId="77777777" w:rsidR="00567554" w:rsidRDefault="00567554">
      <w:pPr>
        <w:rPr>
          <w:rFonts w:ascii="Arial" w:hAnsi="Arial"/>
          <w:sz w:val="20"/>
        </w:rPr>
      </w:pPr>
    </w:p>
    <w:p w14:paraId="7F9A4B2B" w14:textId="77777777" w:rsidR="00567554" w:rsidRDefault="00567554">
      <w:pPr>
        <w:rPr>
          <w:rFonts w:ascii="Arial" w:hAnsi="Arial"/>
          <w:sz w:val="20"/>
        </w:rPr>
      </w:pPr>
    </w:p>
    <w:p w14:paraId="5D429DCA" w14:textId="77777777" w:rsidR="00567554" w:rsidRDefault="00567554">
      <w:pPr>
        <w:rPr>
          <w:rFonts w:ascii="Arial" w:hAnsi="Arial"/>
          <w:sz w:val="20"/>
        </w:rPr>
      </w:pPr>
    </w:p>
    <w:p w14:paraId="5FAC413F" w14:textId="77777777" w:rsidR="00567554" w:rsidRDefault="00567554">
      <w:pPr>
        <w:rPr>
          <w:rFonts w:ascii="Arial" w:hAnsi="Arial"/>
          <w:sz w:val="20"/>
        </w:rPr>
      </w:pPr>
    </w:p>
    <w:p w14:paraId="6E4FF92E" w14:textId="77777777" w:rsidR="00567554" w:rsidRDefault="00567554">
      <w:pPr>
        <w:rPr>
          <w:rFonts w:ascii="Arial" w:hAnsi="Arial"/>
          <w:sz w:val="20"/>
        </w:rPr>
      </w:pPr>
    </w:p>
    <w:p w14:paraId="0D175E1D" w14:textId="77777777" w:rsidR="00567554" w:rsidRDefault="00567554">
      <w:pPr>
        <w:rPr>
          <w:rFonts w:ascii="Arial" w:hAnsi="Arial"/>
          <w:sz w:val="20"/>
        </w:rPr>
      </w:pPr>
    </w:p>
    <w:p w14:paraId="54823083" w14:textId="77777777" w:rsidR="00567554" w:rsidRDefault="00567554">
      <w:pPr>
        <w:rPr>
          <w:rFonts w:ascii="Arial" w:hAnsi="Arial"/>
          <w:sz w:val="20"/>
        </w:rPr>
        <w:sectPr w:rsidR="00567554">
          <w:pgSz w:w="12240" w:h="15840" w:code="1"/>
          <w:pgMar w:top="1152" w:right="1152" w:bottom="1152" w:left="1152" w:header="720" w:footer="720" w:gutter="0"/>
          <w:cols w:space="1426"/>
          <w:docGrid w:linePitch="360"/>
        </w:sectPr>
      </w:pPr>
    </w:p>
    <w:p w14:paraId="5C0D2D41" w14:textId="1E8C425F" w:rsidR="00427B00" w:rsidRDefault="00B449FE">
      <w:pPr>
        <w:jc w:val="center"/>
        <w:rPr>
          <w:rFonts w:ascii="Arial" w:hAnsi="Arial"/>
          <w:i/>
        </w:rPr>
        <w:sectPr w:rsidR="00427B00" w:rsidSect="00427B00">
          <w:type w:val="continuous"/>
          <w:pgSz w:w="15840" w:h="12240" w:orient="landscape" w:code="1"/>
          <w:pgMar w:top="1152" w:right="1152" w:bottom="1152" w:left="1152" w:header="720" w:footer="720" w:gutter="0"/>
          <w:cols w:num="3" w:space="720"/>
          <w:docGrid w:linePitch="360"/>
        </w:sectPr>
      </w:pPr>
      <w:r>
        <w:rPr>
          <w:noProof/>
        </w:rPr>
        <w:lastRenderedPageBreak/>
        <mc:AlternateContent>
          <mc:Choice Requires="wps">
            <w:drawing>
              <wp:anchor distT="0" distB="0" distL="114300" distR="114300" simplePos="0" relativeHeight="251669504" behindDoc="0" locked="0" layoutInCell="1" allowOverlap="1" wp14:anchorId="05DB0497" wp14:editId="0F972518">
                <wp:simplePos x="0" y="0"/>
                <wp:positionH relativeFrom="column">
                  <wp:posOffset>4954905</wp:posOffset>
                </wp:positionH>
                <wp:positionV relativeFrom="paragraph">
                  <wp:posOffset>354330</wp:posOffset>
                </wp:positionV>
                <wp:extent cx="3476625" cy="12668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3476625" cy="1266825"/>
                        </a:xfrm>
                        <a:prstGeom prst="rect">
                          <a:avLst/>
                        </a:prstGeom>
                        <a:solidFill>
                          <a:schemeClr val="lt1"/>
                        </a:solidFill>
                        <a:ln w="6350">
                          <a:solidFill>
                            <a:prstClr val="black"/>
                          </a:solidFill>
                        </a:ln>
                      </wps:spPr>
                      <wps:txbx>
                        <w:txbxContent>
                          <w:p w14:paraId="7DDDE4B3" w14:textId="35E06769" w:rsidR="005E7F42" w:rsidRDefault="005E7F42">
                            <w:r>
                              <w:t xml:space="preserve">This two-sided brochure is available on Washington FCCLA website – </w:t>
                            </w:r>
                          </w:p>
                          <w:p w14:paraId="54DD86D2" w14:textId="7CEC04F4" w:rsidR="005E7F42" w:rsidRDefault="005E7F42"/>
                          <w:p w14:paraId="0586EE5E" w14:textId="6C8764FB" w:rsidR="005E7F42" w:rsidRDefault="005E7F42">
                            <w:r>
                              <w:t>Teacher – Resources – Events and Conferences</w:t>
                            </w:r>
                          </w:p>
                          <w:p w14:paraId="2E26B870" w14:textId="3D0E20B9" w:rsidR="005E7F42" w:rsidRDefault="005E7F42"/>
                          <w:p w14:paraId="620A2E8C" w14:textId="647A58BA" w:rsidR="005E7F42" w:rsidRPr="00B449FE" w:rsidRDefault="005E7F42">
                            <w:pPr>
                              <w:rPr>
                                <w:sz w:val="28"/>
                                <w:szCs w:val="28"/>
                              </w:rPr>
                            </w:pPr>
                            <w:r w:rsidRPr="00B449FE">
                              <w:rPr>
                                <w:sz w:val="28"/>
                                <w:szCs w:val="28"/>
                              </w:rPr>
                              <w:t>https://wa-fccla.org/resources/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B0497" id="Text Box 57" o:spid="_x0000_s1037" type="#_x0000_t202" style="position:absolute;left:0;text-align:left;margin-left:390.15pt;margin-top:27.9pt;width:273.75pt;height:99.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" fillcolor="white [3201]" strokeweight=".5pt">
                <v:textbox>
                  <w:txbxContent>
                    <w:p w14:paraId="7DDDE4B3" w14:textId="35E06769" w:rsidR="005E7F42" w:rsidRDefault="005E7F42">
                      <w:r>
                        <w:t xml:space="preserve">This two-sided brochure is available on Washington FCCLA website – </w:t>
                      </w:r>
                    </w:p>
                    <w:p w14:paraId="54DD86D2" w14:textId="7CEC04F4" w:rsidR="005E7F42" w:rsidRDefault="005E7F42"/>
                    <w:p w14:paraId="0586EE5E" w14:textId="6C8764FB" w:rsidR="005E7F42" w:rsidRDefault="005E7F42">
                      <w:r>
                        <w:t>Teacher – Resources – Events and Conferences</w:t>
                      </w:r>
                    </w:p>
                    <w:p w14:paraId="2E26B870" w14:textId="3D0E20B9" w:rsidR="005E7F42" w:rsidRDefault="005E7F42"/>
                    <w:p w14:paraId="620A2E8C" w14:textId="647A58BA" w:rsidR="005E7F42" w:rsidRPr="00B449FE" w:rsidRDefault="005E7F42">
                      <w:pPr>
                        <w:rPr>
                          <w:sz w:val="28"/>
                          <w:szCs w:val="28"/>
                        </w:rPr>
                      </w:pPr>
                      <w:r w:rsidRPr="00B449FE">
                        <w:rPr>
                          <w:sz w:val="28"/>
                          <w:szCs w:val="28"/>
                        </w:rPr>
                        <w:t>https://wa-fccla.org/resources/</w:t>
                      </w:r>
                    </w:p>
                  </w:txbxContent>
                </v:textbox>
              </v:shape>
            </w:pict>
          </mc:Fallback>
        </mc:AlternateContent>
      </w:r>
      <w:r>
        <w:rPr>
          <w:noProof/>
        </w:rPr>
        <w:drawing>
          <wp:anchor distT="0" distB="0" distL="114300" distR="114300" simplePos="0" relativeHeight="251667456" behindDoc="0" locked="0" layoutInCell="1" allowOverlap="1" wp14:anchorId="2B278F2F" wp14:editId="1574997B">
            <wp:simplePos x="0" y="0"/>
            <wp:positionH relativeFrom="column">
              <wp:posOffset>11430</wp:posOffset>
            </wp:positionH>
            <wp:positionV relativeFrom="paragraph">
              <wp:posOffset>1270</wp:posOffset>
            </wp:positionV>
            <wp:extent cx="4361815" cy="3362325"/>
            <wp:effectExtent l="0" t="0" r="635" b="9525"/>
            <wp:wrapThrough wrapText="bothSides">
              <wp:wrapPolygon edited="0">
                <wp:start x="0" y="0"/>
                <wp:lineTo x="0" y="21539"/>
                <wp:lineTo x="21509" y="21539"/>
                <wp:lineTo x="2150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61815" cy="3362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BFE85C3" wp14:editId="179DCD33">
            <wp:simplePos x="0" y="0"/>
            <wp:positionH relativeFrom="margin">
              <wp:align>right</wp:align>
            </wp:positionH>
            <wp:positionV relativeFrom="paragraph">
              <wp:posOffset>2934335</wp:posOffset>
            </wp:positionV>
            <wp:extent cx="4217670" cy="3369310"/>
            <wp:effectExtent l="0" t="0" r="0" b="2540"/>
            <wp:wrapThrough wrapText="bothSides">
              <wp:wrapPolygon edited="0">
                <wp:start x="0" y="0"/>
                <wp:lineTo x="0" y="21494"/>
                <wp:lineTo x="21463" y="21494"/>
                <wp:lineTo x="2146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17670" cy="3369310"/>
                    </a:xfrm>
                    <a:prstGeom prst="rect">
                      <a:avLst/>
                    </a:prstGeom>
                  </pic:spPr>
                </pic:pic>
              </a:graphicData>
            </a:graphic>
            <wp14:sizeRelH relativeFrom="page">
              <wp14:pctWidth>0</wp14:pctWidth>
            </wp14:sizeRelH>
            <wp14:sizeRelV relativeFrom="page">
              <wp14:pctHeight>0</wp14:pctHeight>
            </wp14:sizeRelV>
          </wp:anchor>
        </w:drawing>
      </w:r>
    </w:p>
    <w:p w14:paraId="4E099B39" w14:textId="77777777" w:rsidR="00B449FE" w:rsidRDefault="00B449FE" w:rsidP="00427B00">
      <w:pPr>
        <w:pStyle w:val="Heading8"/>
        <w:rPr>
          <w:i/>
          <w:sz w:val="32"/>
        </w:rPr>
      </w:pPr>
    </w:p>
    <w:p w14:paraId="563DD4DE" w14:textId="38FC9C6C" w:rsidR="00427B00" w:rsidRPr="00E53C72" w:rsidRDefault="00427B00" w:rsidP="00427B00">
      <w:pPr>
        <w:pStyle w:val="Heading8"/>
        <w:rPr>
          <w:i/>
          <w:sz w:val="32"/>
        </w:rPr>
      </w:pPr>
      <w:r w:rsidRPr="00E53C72">
        <w:rPr>
          <w:i/>
          <w:sz w:val="32"/>
        </w:rPr>
        <w:t>STEP ONE</w:t>
      </w:r>
      <w:r>
        <w:rPr>
          <w:i/>
          <w:sz w:val="32"/>
        </w:rPr>
        <w:t xml:space="preserve"> ACTIVITY</w:t>
      </w:r>
    </w:p>
    <w:p w14:paraId="1D1C3E37"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sz w:val="36"/>
        </w:rPr>
      </w:pPr>
    </w:p>
    <w:p w14:paraId="5F8B773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b/>
          <w:i/>
        </w:rPr>
        <w:t>Step One</w:t>
      </w:r>
      <w:r w:rsidRPr="00E53C72">
        <w:rPr>
          <w:rFonts w:ascii="Arial" w:hAnsi="Arial"/>
        </w:rPr>
        <w:t xml:space="preserve"> introduces members to the organization. While primarily designed for students who have recently joined, it can be used as a refresher for other members to introduce them to information they may have missed in their first semester of involvement.</w:t>
      </w:r>
    </w:p>
    <w:p w14:paraId="0469F591"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6FFE7B10"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 member's first experience with the organization is crucial to the member’s continued involvement. This project is designed to give members quick exposure to the many opportunities the organization offers. Members want to feel a part of worthwhile activities and have fun at the same time. They want to develop friendships while pursuing interests related to their career and technical FACSE studies.</w:t>
      </w:r>
    </w:p>
    <w:p w14:paraId="10C40848"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4B7E622F"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 xml:space="preserve">New advisers may want to refresh their memories about FCCLA. Assemble the FCCLA information before the students begin as members. </w:t>
      </w:r>
      <w:r w:rsidRPr="00E53C72">
        <w:rPr>
          <w:rFonts w:ascii="Arial" w:hAnsi="Arial"/>
          <w:i/>
        </w:rPr>
        <w:t>Step One</w:t>
      </w:r>
      <w:r w:rsidRPr="00E53C72">
        <w:rPr>
          <w:rFonts w:ascii="Arial" w:hAnsi="Arial"/>
        </w:rPr>
        <w:t xml:space="preserve"> may require contacting your state adviser or sending for publications. You may want to ask additional questions about state and local activities.</w:t>
      </w:r>
    </w:p>
    <w:p w14:paraId="4A898F79"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1A51EC1A"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 xml:space="preserve">To help students who may be discouraged by the type of research involved with </w:t>
      </w:r>
      <w:r w:rsidRPr="00E53C72">
        <w:rPr>
          <w:rFonts w:ascii="Arial" w:hAnsi="Arial"/>
          <w:i/>
        </w:rPr>
        <w:t>Step One</w:t>
      </w:r>
      <w:r w:rsidRPr="00E53C72">
        <w:rPr>
          <w:rFonts w:ascii="Arial" w:hAnsi="Arial"/>
        </w:rPr>
        <w:t>, try to think of creative ways to assist them. You might have them go on a scavenger hunt or post clues around the classroom. Encourage students to be creative in deciding how to research and present their findings.</w:t>
      </w:r>
    </w:p>
    <w:p w14:paraId="53DB5E70"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21C2C2FC"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Chapter officers and experienced members can play a key role by serving as evaluators. You might have a training session for these peer evaluators to check their knowledge.</w:t>
      </w:r>
    </w:p>
    <w:p w14:paraId="47BEFE49"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052E0DF7"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 xml:space="preserve">Take advantage of this first activity to keep your students in FCCLA. Stress the many programs dealing with current teen concerns and help students see that through FCCLA they can address their concerns about society and families. </w:t>
      </w:r>
      <w:r w:rsidRPr="00E53C72">
        <w:rPr>
          <w:rFonts w:ascii="Arial" w:hAnsi="Arial"/>
          <w:i/>
        </w:rPr>
        <w:t>Step One</w:t>
      </w:r>
      <w:r w:rsidRPr="00E53C72">
        <w:rPr>
          <w:rFonts w:ascii="Arial" w:hAnsi="Arial"/>
        </w:rPr>
        <w:t xml:space="preserve"> is also a great way to introduce the FCCLA planning process. Using the planning process teens can address issues such as: </w:t>
      </w:r>
    </w:p>
    <w:p w14:paraId="52DA6F3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20EA149C"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Teen nutrition and fitness.</w:t>
      </w:r>
    </w:p>
    <w:p w14:paraId="4F2566E8"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Family communication.</w:t>
      </w:r>
    </w:p>
    <w:p w14:paraId="68E9C1FF"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Career advancement in FACSE related fields.</w:t>
      </w:r>
    </w:p>
    <w:p w14:paraId="6AC44D2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Teen finances.</w:t>
      </w:r>
    </w:p>
    <w:p w14:paraId="07D15C4B"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Community service.</w:t>
      </w:r>
    </w:p>
    <w:p w14:paraId="05CE4B7E"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Teen stress.</w:t>
      </w:r>
    </w:p>
    <w:p w14:paraId="5632D49F"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Abusive environments for teens and children.</w:t>
      </w:r>
    </w:p>
    <w:p w14:paraId="7713CC46"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E53C72">
        <w:rPr>
          <w:rFonts w:ascii="Arial" w:hAnsi="Arial"/>
        </w:rPr>
        <w:tab/>
        <w:t>•  Substance abuse.</w:t>
      </w:r>
    </w:p>
    <w:p w14:paraId="4D908494" w14:textId="77777777" w:rsidR="00427B00" w:rsidRPr="00E53C72"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3C3AF204"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890FAF">
        <w:rPr>
          <w:rFonts w:ascii="Arial" w:hAnsi="Arial"/>
          <w:color w:val="FF0000"/>
        </w:rPr>
        <w:br w:type="page"/>
      </w:r>
      <w:r>
        <w:rPr>
          <w:rFonts w:ascii="Arial" w:hAnsi="Arial"/>
        </w:rPr>
        <w:lastRenderedPageBreak/>
        <w:t xml:space="preserve">The first semester of involvement is critical. In addition to letting members know </w:t>
      </w:r>
      <w:proofErr w:type="gramStart"/>
      <w:r>
        <w:rPr>
          <w:rFonts w:ascii="Arial" w:hAnsi="Arial"/>
        </w:rPr>
        <w:t>what's</w:t>
      </w:r>
      <w:proofErr w:type="gramEnd"/>
      <w:r>
        <w:rPr>
          <w:rFonts w:ascii="Arial" w:hAnsi="Arial"/>
        </w:rPr>
        <w:t xml:space="preserve"> available, help them identify their strongest interests and get them involved in a program right away. Work with your members to be sure the activities they undertake convey a strong, positive public image; leave favorable impressions about the career and technical FACSE program; and attract new members for next year.</w:t>
      </w:r>
    </w:p>
    <w:p w14:paraId="3C634B89"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48559691"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For the next involvement activity, consider:</w:t>
      </w:r>
    </w:p>
    <w:p w14:paraId="167E23AD"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002B6603"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National or state programs.</w:t>
      </w:r>
    </w:p>
    <w:p w14:paraId="1BF5437B"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National or state leadership conferences.</w:t>
      </w:r>
    </w:p>
    <w:p w14:paraId="2B2A769D"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Public relations activities.</w:t>
      </w:r>
    </w:p>
    <w:p w14:paraId="17153E5A"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Membership campaigns.</w:t>
      </w:r>
    </w:p>
    <w:p w14:paraId="2505C9F4"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Committee assignments or chapter leadership roles.</w:t>
      </w:r>
    </w:p>
    <w:p w14:paraId="6A216583"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Pr>
          <w:rFonts w:ascii="Arial" w:hAnsi="Arial"/>
        </w:rPr>
        <w:tab/>
        <w:t>•  Community service.</w:t>
      </w:r>
    </w:p>
    <w:p w14:paraId="1E40448F"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b/>
        </w:rPr>
      </w:pPr>
    </w:p>
    <w:p w14:paraId="2292DFFE"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b/>
        </w:rPr>
      </w:pPr>
      <w:r>
        <w:rPr>
          <w:rFonts w:ascii="Arial" w:hAnsi="Arial"/>
          <w:b/>
        </w:rPr>
        <w:t xml:space="preserve">If students plan to run for state office, </w:t>
      </w:r>
      <w:r w:rsidRPr="00E53C72">
        <w:rPr>
          <w:rFonts w:ascii="Arial" w:hAnsi="Arial"/>
          <w:b/>
          <w:i/>
        </w:rPr>
        <w:t>STEP ONE</w:t>
      </w:r>
      <w:r>
        <w:rPr>
          <w:rFonts w:ascii="Arial" w:hAnsi="Arial"/>
          <w:b/>
        </w:rPr>
        <w:t xml:space="preserve"> is required.</w:t>
      </w:r>
    </w:p>
    <w:p w14:paraId="77A7D608"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0FA7BB79" w14:textId="77777777" w:rsidR="00427B00" w:rsidRDefault="00427B00" w:rsidP="00427B00">
      <w:pPr>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p>
    <w:p w14:paraId="4DA5E6EC" w14:textId="04063884" w:rsidR="00F61122" w:rsidRDefault="00427B00" w:rsidP="00427B00">
      <w:pPr>
        <w:widowControl w:val="0"/>
        <w:tabs>
          <w:tab w:val="left" w:pos="18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rPr>
      </w:pPr>
      <w:r w:rsidRPr="00F31ED1">
        <w:rPr>
          <w:rFonts w:ascii="Arial" w:hAnsi="Arial"/>
          <w:b/>
        </w:rPr>
        <w:t>Step One</w:t>
      </w:r>
      <w:r>
        <w:rPr>
          <w:rFonts w:ascii="Arial" w:hAnsi="Arial"/>
        </w:rPr>
        <w:t xml:space="preserve"> guidelines/activities may be found at</w:t>
      </w:r>
      <w:r w:rsidR="00FD6D11">
        <w:rPr>
          <w:rFonts w:ascii="Arial" w:hAnsi="Arial"/>
        </w:rPr>
        <w:t xml:space="preserve">  </w:t>
      </w:r>
      <w:hyperlink r:id="rId61" w:history="1">
        <w:r w:rsidR="00FD6D11" w:rsidRPr="003B2C3A">
          <w:rPr>
            <w:rStyle w:val="Hyperlink"/>
            <w:rFonts w:ascii="Arial" w:hAnsi="Arial"/>
          </w:rPr>
          <w:t>https://fcclainc.org/sites/default/files/Step1Webquest.pdf</w:t>
        </w:r>
      </w:hyperlink>
    </w:p>
    <w:p w14:paraId="2E31BB64" w14:textId="77777777" w:rsidR="00FD6D11" w:rsidRPr="00F61122" w:rsidRDefault="00FD6D11" w:rsidP="00427B00">
      <w:pPr>
        <w:widowControl w:val="0"/>
        <w:tabs>
          <w:tab w:val="left" w:pos="18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cs="Arial"/>
        </w:rPr>
      </w:pPr>
    </w:p>
    <w:p w14:paraId="43933E7D" w14:textId="77777777" w:rsidR="00FD6D11" w:rsidRDefault="00FD6D11" w:rsidP="00427B00">
      <w:pPr>
        <w:rPr>
          <w:rFonts w:ascii="Arial" w:hAnsi="Arial"/>
        </w:rPr>
      </w:pPr>
    </w:p>
    <w:p w14:paraId="558C3976" w14:textId="77777777" w:rsidR="00FD6D11" w:rsidRDefault="00FD6D11" w:rsidP="00427B00">
      <w:pPr>
        <w:rPr>
          <w:rFonts w:ascii="Arial" w:hAnsi="Arial"/>
        </w:rPr>
      </w:pPr>
      <w:r>
        <w:rPr>
          <w:rFonts w:ascii="Arial" w:hAnsi="Arial"/>
        </w:rPr>
        <w:t xml:space="preserve">Here is a certificate for your members who complete Step One: </w:t>
      </w:r>
    </w:p>
    <w:p w14:paraId="365DB1C3" w14:textId="77777777" w:rsidR="00FD6D11" w:rsidRDefault="00FD6D11" w:rsidP="00427B00">
      <w:pPr>
        <w:rPr>
          <w:rFonts w:ascii="Arial" w:hAnsi="Arial"/>
        </w:rPr>
      </w:pPr>
    </w:p>
    <w:p w14:paraId="2127B598" w14:textId="77777777" w:rsidR="00FD6D11" w:rsidRDefault="00FD6D11" w:rsidP="00427B00">
      <w:pPr>
        <w:rPr>
          <w:rFonts w:ascii="Arial" w:hAnsi="Arial"/>
        </w:rPr>
      </w:pPr>
    </w:p>
    <w:p w14:paraId="203617DA" w14:textId="6A1140A3" w:rsidR="00427B00" w:rsidRPr="00F75703" w:rsidRDefault="00FD6D11" w:rsidP="00FD6D11">
      <w:pPr>
        <w:widowControl w:val="0"/>
        <w:tabs>
          <w:tab w:val="left" w:pos="180"/>
          <w:tab w:val="left" w:pos="1080"/>
          <w:tab w:val="left" w:pos="1800"/>
          <w:tab w:val="left" w:pos="2520"/>
          <w:tab w:val="left" w:pos="3240"/>
          <w:tab w:val="left" w:pos="3960"/>
          <w:tab w:val="left" w:pos="4680"/>
          <w:tab w:val="left" w:pos="5400"/>
          <w:tab w:val="left" w:pos="6120"/>
          <w:tab w:val="left" w:pos="6840"/>
          <w:tab w:val="left" w:pos="7560"/>
        </w:tabs>
        <w:ind w:left="-360"/>
        <w:rPr>
          <w:rFonts w:ascii="Arial" w:hAnsi="Arial"/>
          <w:b/>
          <w:i/>
          <w:sz w:val="28"/>
        </w:rPr>
        <w:sectPr w:rsidR="00427B00" w:rsidRPr="00F75703" w:rsidSect="00427B00">
          <w:pgSz w:w="12240" w:h="15840" w:code="1"/>
          <w:pgMar w:top="1152" w:right="1152" w:bottom="1152" w:left="1152" w:header="720" w:footer="720" w:gutter="0"/>
          <w:cols w:space="1426"/>
          <w:docGrid w:linePitch="360"/>
        </w:sectPr>
      </w:pPr>
      <w:r w:rsidRPr="00FD6D11">
        <w:rPr>
          <w:rStyle w:val="Hyperlink"/>
          <w:rFonts w:ascii="Arial" w:hAnsi="Arial"/>
        </w:rPr>
        <w:t>https://fcclainc.org/sites/default/files/Step1_Certificate.pdf</w:t>
      </w:r>
      <w:r w:rsidR="00427B00">
        <w:rPr>
          <w:rFonts w:ascii="Arial" w:hAnsi="Arial"/>
        </w:rPr>
        <w:br w:type="page"/>
      </w:r>
    </w:p>
    <w:p w14:paraId="68A9EA70" w14:textId="77777777" w:rsidR="00EE2820" w:rsidRDefault="00EE2820" w:rsidP="009E3F2A">
      <w:pPr>
        <w:tabs>
          <w:tab w:val="center" w:pos="4725"/>
        </w:tabs>
        <w:jc w:val="center"/>
        <w:outlineLvl w:val="0"/>
        <w:rPr>
          <w:rFonts w:ascii="Arial" w:hAnsi="Arial"/>
          <w:b/>
          <w:sz w:val="28"/>
          <w:szCs w:val="28"/>
        </w:rPr>
      </w:pPr>
      <w:r>
        <w:rPr>
          <w:rFonts w:ascii="Arial" w:hAnsi="Arial"/>
          <w:b/>
          <w:sz w:val="28"/>
          <w:szCs w:val="28"/>
        </w:rPr>
        <w:lastRenderedPageBreak/>
        <w:t>Washington</w:t>
      </w:r>
    </w:p>
    <w:p w14:paraId="5993A6B3" w14:textId="77777777" w:rsidR="00EE2820" w:rsidRDefault="00EE2820" w:rsidP="009E3F2A">
      <w:pPr>
        <w:tabs>
          <w:tab w:val="center" w:pos="4725"/>
        </w:tabs>
        <w:jc w:val="center"/>
        <w:outlineLvl w:val="0"/>
        <w:rPr>
          <w:rFonts w:ascii="Arial" w:hAnsi="Arial"/>
          <w:b/>
          <w:sz w:val="28"/>
          <w:szCs w:val="28"/>
        </w:rPr>
      </w:pPr>
      <w:r>
        <w:rPr>
          <w:rFonts w:ascii="Arial" w:hAnsi="Arial"/>
          <w:b/>
          <w:sz w:val="28"/>
          <w:szCs w:val="28"/>
        </w:rPr>
        <w:t>Family, Career and Community Leaders of America</w:t>
      </w:r>
    </w:p>
    <w:p w14:paraId="106EFCF8" w14:textId="77777777" w:rsidR="00EE2820" w:rsidRDefault="009E2E54" w:rsidP="009E3F2A">
      <w:pPr>
        <w:tabs>
          <w:tab w:val="center" w:pos="4725"/>
        </w:tabs>
        <w:jc w:val="center"/>
        <w:outlineLvl w:val="0"/>
        <w:rPr>
          <w:rFonts w:ascii="Arial" w:hAnsi="Arial"/>
          <w:b/>
          <w:sz w:val="28"/>
          <w:szCs w:val="28"/>
        </w:rPr>
      </w:pPr>
      <w:r>
        <w:rPr>
          <w:rFonts w:ascii="Arial" w:hAnsi="Arial"/>
          <w:b/>
          <w:sz w:val="28"/>
          <w:szCs w:val="28"/>
        </w:rPr>
        <w:t xml:space="preserve">Sample </w:t>
      </w:r>
      <w:r w:rsidR="00EE2820">
        <w:rPr>
          <w:rFonts w:ascii="Arial" w:hAnsi="Arial"/>
          <w:b/>
          <w:sz w:val="28"/>
          <w:szCs w:val="28"/>
        </w:rPr>
        <w:t>Code of Conduct</w:t>
      </w:r>
    </w:p>
    <w:p w14:paraId="0CEB64B4" w14:textId="77777777" w:rsidR="00EE2820" w:rsidRDefault="00EE2820" w:rsidP="009E3F2A">
      <w:pPr>
        <w:pStyle w:val="BodyText3"/>
      </w:pPr>
    </w:p>
    <w:p w14:paraId="3D83001E" w14:textId="77777777" w:rsidR="00EE2820" w:rsidRDefault="00EE2820" w:rsidP="009E3F2A">
      <w:pPr>
        <w:pStyle w:val="BodyText3"/>
      </w:pPr>
    </w:p>
    <w:p w14:paraId="65A8579D" w14:textId="77777777" w:rsidR="00EE2820" w:rsidRDefault="00EE2820" w:rsidP="009E3F2A">
      <w:pPr>
        <w:pStyle w:val="BodyText3"/>
      </w:pPr>
      <w:r>
        <w:t>As a participant in an official FCCLA event, I understand that I represent my state, region, school, family, community, and chapter. Therefore, I will:</w:t>
      </w:r>
    </w:p>
    <w:p w14:paraId="0635FE47" w14:textId="77777777" w:rsidR="00EE2820" w:rsidRDefault="00EE2820" w:rsidP="009E3F2A">
      <w:pPr>
        <w:pStyle w:val="Level1"/>
        <w:tabs>
          <w:tab w:val="left" w:pos="-1440"/>
        </w:tabs>
        <w:spacing w:line="360" w:lineRule="auto"/>
        <w:ind w:left="0" w:firstLine="0"/>
        <w:rPr>
          <w:rFonts w:ascii="Arial" w:hAnsi="Arial"/>
          <w:sz w:val="20"/>
        </w:rPr>
      </w:pPr>
    </w:p>
    <w:p w14:paraId="33693063" w14:textId="52D28827" w:rsidR="00AE31F5"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Not consume, use, or have in my possession drugs, alcohol, or other illegal substances.</w:t>
      </w:r>
    </w:p>
    <w:p w14:paraId="65720D25" w14:textId="71BE1F06" w:rsidR="00AE31F5"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Not break any civil/criminal law.</w:t>
      </w:r>
    </w:p>
    <w:p w14:paraId="3620D3A3" w14:textId="00C7BE58" w:rsidR="00B03380" w:rsidRPr="00B03380" w:rsidRDefault="00AE31F5"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 xml:space="preserve">Maintain professional behavior: as an FCCLA member I represent the organization, my school and myself </w:t>
      </w:r>
      <w:r w:rsidR="00363FBE" w:rsidRPr="00B03380">
        <w:rPr>
          <w:rFonts w:ascii="Arial" w:eastAsia="Times New Roman" w:hAnsi="Arial" w:cs="Arial"/>
          <w:sz w:val="20"/>
        </w:rPr>
        <w:t>i</w:t>
      </w:r>
      <w:r w:rsidRPr="00B03380">
        <w:rPr>
          <w:rFonts w:ascii="Arial" w:eastAsia="Times New Roman" w:hAnsi="Arial" w:cs="Arial"/>
          <w:sz w:val="20"/>
        </w:rPr>
        <w:t>n al</w:t>
      </w:r>
      <w:r w:rsidR="00B03380" w:rsidRPr="00B03380">
        <w:rPr>
          <w:rFonts w:ascii="Arial" w:eastAsia="Times New Roman" w:hAnsi="Arial" w:cs="Arial"/>
          <w:sz w:val="20"/>
        </w:rPr>
        <w:t>l my interactions with others.</w:t>
      </w:r>
    </w:p>
    <w:p w14:paraId="3C1F9CD7" w14:textId="4EF2C096" w:rsidR="00AE31F5" w:rsidRPr="00B03380" w:rsidRDefault="00AE31F5" w:rsidP="000C253B">
      <w:pPr>
        <w:pStyle w:val="ListParagraph"/>
        <w:numPr>
          <w:ilvl w:val="0"/>
          <w:numId w:val="55"/>
        </w:numPr>
        <w:ind w:left="270" w:hanging="270"/>
        <w:rPr>
          <w:rFonts w:ascii="Arial" w:eastAsia="Times New Roman" w:hAnsi="Arial" w:cs="Arial"/>
          <w:sz w:val="20"/>
        </w:rPr>
      </w:pPr>
      <w:proofErr w:type="gramStart"/>
      <w:r w:rsidRPr="00B03380">
        <w:rPr>
          <w:rFonts w:ascii="Arial" w:eastAsia="Times New Roman" w:hAnsi="Arial" w:cs="Arial"/>
          <w:sz w:val="20"/>
        </w:rPr>
        <w:t>Inform adviser and/or chapter adult of my location at all times</w:t>
      </w:r>
      <w:proofErr w:type="gramEnd"/>
      <w:r w:rsidRPr="00B03380">
        <w:rPr>
          <w:rFonts w:ascii="Arial" w:eastAsia="Times New Roman" w:hAnsi="Arial" w:cs="Arial"/>
          <w:sz w:val="20"/>
        </w:rPr>
        <w:t>.</w:t>
      </w:r>
    </w:p>
    <w:p w14:paraId="067EE9B2" w14:textId="3D2868C3" w:rsidR="00B03380" w:rsidRPr="00B03380" w:rsidRDefault="00B03380" w:rsidP="000C253B">
      <w:pPr>
        <w:pStyle w:val="ListParagraph"/>
        <w:numPr>
          <w:ilvl w:val="0"/>
          <w:numId w:val="55"/>
        </w:numPr>
        <w:ind w:left="270" w:hanging="270"/>
        <w:rPr>
          <w:rFonts w:ascii="Arial" w:eastAsia="Times New Roman" w:hAnsi="Arial" w:cs="Arial"/>
          <w:sz w:val="20"/>
        </w:rPr>
      </w:pPr>
      <w:r w:rsidRPr="00B03380">
        <w:rPr>
          <w:rFonts w:ascii="Arial" w:eastAsia="Times New Roman" w:hAnsi="Arial" w:cs="Arial"/>
          <w:sz w:val="20"/>
        </w:rPr>
        <w:t xml:space="preserve">Dress according to FCCLA Dress Code, as I reflect the image of FCCLA </w:t>
      </w:r>
      <w:r w:rsidR="00CC0911">
        <w:rPr>
          <w:rFonts w:ascii="Arial" w:eastAsia="Times New Roman" w:hAnsi="Arial" w:cs="Arial"/>
          <w:sz w:val="20"/>
        </w:rPr>
        <w:t xml:space="preserve">(no jeans, </w:t>
      </w:r>
      <w:proofErr w:type="gramStart"/>
      <w:r w:rsidR="00CC0911">
        <w:rPr>
          <w:rFonts w:ascii="Arial" w:eastAsia="Times New Roman" w:hAnsi="Arial" w:cs="Arial"/>
          <w:sz w:val="20"/>
        </w:rPr>
        <w:t>shorts</w:t>
      </w:r>
      <w:proofErr w:type="gramEnd"/>
      <w:r w:rsidR="00CC0911">
        <w:rPr>
          <w:rFonts w:ascii="Arial" w:eastAsia="Times New Roman" w:hAnsi="Arial" w:cs="Arial"/>
          <w:sz w:val="20"/>
        </w:rPr>
        <w:t xml:space="preserve"> or t-shirts, </w:t>
      </w:r>
      <w:r w:rsidRPr="00B03380">
        <w:rPr>
          <w:rFonts w:ascii="Arial" w:eastAsia="Times New Roman" w:hAnsi="Arial" w:cs="Arial"/>
          <w:sz w:val="20"/>
        </w:rPr>
        <w:t xml:space="preserve">unless exceptions are made by state advisers i.e. conference t-shirt).  </w:t>
      </w:r>
      <w:r w:rsidRPr="00B03380">
        <w:rPr>
          <w:rFonts w:ascii="Arial" w:eastAsia="Times New Roman" w:hAnsi="Arial" w:cs="Arial"/>
          <w:i/>
          <w:iCs/>
          <w:sz w:val="20"/>
        </w:rPr>
        <w:t>This includes the closing session Friday.</w:t>
      </w:r>
    </w:p>
    <w:p w14:paraId="7A188724" w14:textId="59EC12F9"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Meet with people, other than roommates, only in public places.</w:t>
      </w:r>
    </w:p>
    <w:p w14:paraId="1A055D54"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Respect the dignity and privacy of roommates as well as all other event participants.</w:t>
      </w:r>
    </w:p>
    <w:p w14:paraId="5ADA0CB2"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Maintain professional relationships:  recognizing that inappropriate physical contact with other members or students is not acceptable. Refrain from demonstrating public displays of affection.</w:t>
      </w:r>
    </w:p>
    <w:p w14:paraId="7A25F6CE"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Respect hotel/convention center employees, guests, the community, and personal property.</w:t>
      </w:r>
    </w:p>
    <w:p w14:paraId="1D7A3D7E"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Participate in conference general sessions and workshops indicated on the program.</w:t>
      </w:r>
    </w:p>
    <w:p w14:paraId="7595B99A"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Minimize noise in all public areas and hotel rooms, including TV’s and other forms of media, particularly after established curfew times.</w:t>
      </w:r>
    </w:p>
    <w:p w14:paraId="0BFE36F2"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 xml:space="preserve">Remain in </w:t>
      </w:r>
      <w:r w:rsidRPr="00B03380">
        <w:rPr>
          <w:rFonts w:ascii="Arial" w:eastAsia="Times New Roman" w:hAnsi="Arial" w:cs="Arial"/>
          <w:sz w:val="20"/>
          <w:u w:val="single"/>
        </w:rPr>
        <w:t>assigned</w:t>
      </w:r>
      <w:r w:rsidRPr="00B03380">
        <w:rPr>
          <w:rFonts w:ascii="Arial" w:eastAsia="Times New Roman" w:hAnsi="Arial" w:cs="Arial"/>
          <w:sz w:val="20"/>
        </w:rPr>
        <w:t xml:space="preserve"> room after curfew.</w:t>
      </w:r>
    </w:p>
    <w:p w14:paraId="328E87E7" w14:textId="77777777" w:rsidR="00B03380" w:rsidRPr="00B03380" w:rsidRDefault="00B03380" w:rsidP="000C253B">
      <w:pPr>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Use all electronic devices, including cell phones, in an appropriate manner, including keeping them on privacy mode and not communicating during scheduled sessions and workshops.</w:t>
      </w:r>
    </w:p>
    <w:p w14:paraId="6D8CEB93" w14:textId="77777777" w:rsidR="00B03380" w:rsidRDefault="00B03380" w:rsidP="000C253B">
      <w:pPr>
        <w:pStyle w:val="ListParagraph"/>
        <w:numPr>
          <w:ilvl w:val="0"/>
          <w:numId w:val="54"/>
        </w:numPr>
        <w:tabs>
          <w:tab w:val="left" w:pos="270"/>
        </w:tabs>
        <w:ind w:left="270" w:hanging="270"/>
        <w:rPr>
          <w:rFonts w:ascii="Arial" w:eastAsia="Times New Roman" w:hAnsi="Arial" w:cs="Arial"/>
          <w:sz w:val="20"/>
        </w:rPr>
      </w:pPr>
      <w:r w:rsidRPr="00B03380">
        <w:rPr>
          <w:rFonts w:ascii="Arial" w:eastAsia="Times New Roman" w:hAnsi="Arial" w:cs="Arial"/>
          <w:sz w:val="20"/>
        </w:rPr>
        <w:t>Give permission to be photographed and published.</w:t>
      </w:r>
      <w:r w:rsidR="00363FBE" w:rsidRPr="00B03380">
        <w:rPr>
          <w:rFonts w:ascii="Arial" w:eastAsia="Times New Roman" w:hAnsi="Arial" w:cs="Arial"/>
          <w:sz w:val="20"/>
        </w:rPr>
        <w:tab/>
      </w:r>
    </w:p>
    <w:p w14:paraId="6B1D59C7" w14:textId="77777777" w:rsidR="00B03380" w:rsidRDefault="00B03380" w:rsidP="00B03380">
      <w:pPr>
        <w:tabs>
          <w:tab w:val="left" w:pos="270"/>
        </w:tabs>
        <w:rPr>
          <w:rFonts w:ascii="Arial" w:eastAsia="Times New Roman" w:hAnsi="Arial" w:cs="Arial"/>
          <w:sz w:val="20"/>
        </w:rPr>
      </w:pPr>
    </w:p>
    <w:p w14:paraId="4A8531EE" w14:textId="52364D21" w:rsidR="00AE31F5" w:rsidRPr="00B03380" w:rsidRDefault="00AE31F5" w:rsidP="00B03380">
      <w:pPr>
        <w:tabs>
          <w:tab w:val="left" w:pos="270"/>
        </w:tabs>
        <w:rPr>
          <w:rFonts w:ascii="Arial" w:eastAsia="Times New Roman" w:hAnsi="Arial" w:cs="Arial"/>
          <w:sz w:val="20"/>
        </w:rPr>
      </w:pPr>
      <w:r w:rsidRPr="00B03380">
        <w:rPr>
          <w:rFonts w:ascii="Arial" w:eastAsia="Times New Roman" w:hAnsi="Arial" w:cs="Arial"/>
          <w:sz w:val="20"/>
        </w:rPr>
        <w:t xml:space="preserve">________ </w:t>
      </w:r>
      <w:r w:rsidR="00363FBE" w:rsidRPr="00B03380">
        <w:rPr>
          <w:rFonts w:ascii="Arial" w:eastAsia="Times New Roman" w:hAnsi="Arial" w:cs="Arial"/>
          <w:sz w:val="20"/>
        </w:rPr>
        <w:tab/>
      </w:r>
      <w:r w:rsidRPr="00B03380">
        <w:rPr>
          <w:rFonts w:ascii="Arial" w:eastAsia="Times New Roman" w:hAnsi="Arial" w:cs="Arial"/>
          <w:i/>
          <w:sz w:val="20"/>
          <w:u w:val="single"/>
        </w:rPr>
        <w:t>Parents, initial here if your child may NOT be photographed and published</w:t>
      </w:r>
      <w:r w:rsidRPr="00B03380">
        <w:rPr>
          <w:rFonts w:ascii="Arial" w:eastAsia="Times New Roman" w:hAnsi="Arial" w:cs="Arial"/>
          <w:i/>
          <w:sz w:val="20"/>
        </w:rPr>
        <w:t>.</w:t>
      </w:r>
    </w:p>
    <w:p w14:paraId="72D95079" w14:textId="77777777" w:rsidR="00AE31F5" w:rsidRPr="00AE31F5" w:rsidRDefault="00AE31F5" w:rsidP="00363FBE">
      <w:pPr>
        <w:tabs>
          <w:tab w:val="left" w:pos="270"/>
        </w:tabs>
        <w:ind w:left="4320" w:hanging="4320"/>
        <w:jc w:val="center"/>
        <w:rPr>
          <w:rFonts w:ascii="Arial" w:eastAsia="Times New Roman" w:hAnsi="Arial" w:cs="Arial"/>
          <w:sz w:val="20"/>
        </w:rPr>
      </w:pPr>
    </w:p>
    <w:p w14:paraId="15F12A12" w14:textId="77777777" w:rsidR="00AE31F5" w:rsidRPr="00AE31F5" w:rsidRDefault="00AE31F5" w:rsidP="00363FBE">
      <w:pPr>
        <w:tabs>
          <w:tab w:val="left" w:pos="270"/>
        </w:tabs>
        <w:rPr>
          <w:rFonts w:ascii="Arial" w:eastAsia="Times New Roman" w:hAnsi="Arial" w:cs="Arial"/>
          <w:sz w:val="20"/>
        </w:rPr>
      </w:pPr>
      <w:r w:rsidRPr="00AE31F5">
        <w:rPr>
          <w:rFonts w:ascii="Arial" w:eastAsia="Times New Roman" w:hAnsi="Arial" w:cs="Arial"/>
          <w:sz w:val="20"/>
        </w:rPr>
        <w:t>I understand that failure to comply with the code of conduct may result in loss of privileges or other disciplinary action as determined by my local or state adviser.</w:t>
      </w:r>
    </w:p>
    <w:p w14:paraId="5FE7AE9B" w14:textId="77777777" w:rsidR="00AE31F5" w:rsidRPr="00AE31F5" w:rsidRDefault="00AE31F5" w:rsidP="00AE31F5">
      <w:pPr>
        <w:ind w:left="4320" w:hanging="4320"/>
        <w:jc w:val="center"/>
        <w:rPr>
          <w:rFonts w:ascii="Arial" w:eastAsia="Times New Roman" w:hAnsi="Arial" w:cs="Arial"/>
          <w:sz w:val="20"/>
        </w:rPr>
      </w:pPr>
    </w:p>
    <w:p w14:paraId="562267BE" w14:textId="77777777" w:rsidR="00AE31F5" w:rsidRPr="00AE31F5" w:rsidRDefault="00AE31F5" w:rsidP="00AE31F5">
      <w:pPr>
        <w:ind w:left="4320" w:hanging="4320"/>
        <w:jc w:val="center"/>
        <w:rPr>
          <w:rFonts w:ascii="Arial" w:eastAsia="Times New Roman" w:hAnsi="Arial" w:cs="Arial"/>
          <w:sz w:val="20"/>
        </w:rPr>
      </w:pPr>
    </w:p>
    <w:p w14:paraId="00F2D266" w14:textId="77777777" w:rsidR="00AE31F5" w:rsidRPr="00AE31F5" w:rsidRDefault="00AE31F5" w:rsidP="00AE31F5">
      <w:pPr>
        <w:ind w:left="4320" w:hanging="4320"/>
        <w:jc w:val="center"/>
        <w:rPr>
          <w:rFonts w:ascii="Arial" w:eastAsia="Times New Roman" w:hAnsi="Arial" w:cs="Arial"/>
          <w:sz w:val="20"/>
        </w:rPr>
      </w:pPr>
    </w:p>
    <w:p w14:paraId="7E7E3585" w14:textId="77777777" w:rsidR="00AE31F5" w:rsidRPr="00AE31F5" w:rsidRDefault="00AE31F5" w:rsidP="00AE31F5">
      <w:pPr>
        <w:ind w:left="4320" w:hanging="4320"/>
        <w:jc w:val="center"/>
        <w:rPr>
          <w:rFonts w:ascii="Arial" w:eastAsia="Times New Roman" w:hAnsi="Arial" w:cs="Arial"/>
          <w:sz w:val="20"/>
        </w:rPr>
      </w:pPr>
    </w:p>
    <w:p w14:paraId="4AD81E70" w14:textId="77777777" w:rsidR="00AE31F5" w:rsidRPr="00AE31F5" w:rsidRDefault="00AE31F5" w:rsidP="00AE31F5">
      <w:pPr>
        <w:ind w:left="4320" w:hanging="4320"/>
        <w:jc w:val="center"/>
        <w:rPr>
          <w:rFonts w:ascii="Arial" w:eastAsia="Times New Roman" w:hAnsi="Arial" w:cs="Arial"/>
          <w:sz w:val="20"/>
        </w:rPr>
      </w:pPr>
      <w:r w:rsidRPr="00AE31F5">
        <w:rPr>
          <w:rFonts w:ascii="Arial" w:eastAsia="Times New Roman" w:hAnsi="Arial" w:cs="Arial"/>
          <w:noProof/>
          <w:sz w:val="20"/>
        </w:rPr>
        <mc:AlternateContent>
          <mc:Choice Requires="wpg">
            <w:drawing>
              <wp:anchor distT="0" distB="0" distL="114300" distR="114300" simplePos="0" relativeHeight="251643904" behindDoc="1" locked="0" layoutInCell="0" allowOverlap="1" wp14:anchorId="27137B68" wp14:editId="31720359">
                <wp:simplePos x="0" y="0"/>
                <wp:positionH relativeFrom="page">
                  <wp:posOffset>908685</wp:posOffset>
                </wp:positionH>
                <wp:positionV relativeFrom="paragraph">
                  <wp:posOffset>8890</wp:posOffset>
                </wp:positionV>
                <wp:extent cx="5570220" cy="12700"/>
                <wp:effectExtent l="0" t="0" r="0" b="0"/>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12700"/>
                          <a:chOff x="1431" y="14"/>
                          <a:chExt cx="8772" cy="20"/>
                        </a:xfrm>
                      </wpg:grpSpPr>
                      <wps:wsp>
                        <wps:cNvPr id="60" name="Freeform 98"/>
                        <wps:cNvSpPr>
                          <a:spLocks/>
                        </wps:cNvSpPr>
                        <wps:spPr bwMode="auto">
                          <a:xfrm>
                            <a:off x="1439" y="22"/>
                            <a:ext cx="8756" cy="20"/>
                          </a:xfrm>
                          <a:custGeom>
                            <a:avLst/>
                            <a:gdLst>
                              <a:gd name="T0" fmla="*/ 0 w 8756"/>
                              <a:gd name="T1" fmla="*/ 0 h 20"/>
                              <a:gd name="T2" fmla="*/ 8755 w 8756"/>
                              <a:gd name="T3" fmla="*/ 0 h 20"/>
                            </a:gdLst>
                            <a:ahLst/>
                            <a:cxnLst>
                              <a:cxn ang="0">
                                <a:pos x="T0" y="T1"/>
                              </a:cxn>
                              <a:cxn ang="0">
                                <a:pos x="T2" y="T3"/>
                              </a:cxn>
                            </a:cxnLst>
                            <a:rect l="0" t="0" r="r" b="b"/>
                            <a:pathLst>
                              <a:path w="8756" h="20">
                                <a:moveTo>
                                  <a:pt x="0" y="0"/>
                                </a:moveTo>
                                <a:lnTo>
                                  <a:pt x="8755" y="0"/>
                                </a:lnTo>
                              </a:path>
                            </a:pathLst>
                          </a:custGeom>
                          <a:noFill/>
                          <a:ln w="1041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61" name="Freeform 99"/>
                        <wps:cNvSpPr>
                          <a:spLocks/>
                        </wps:cNvSpPr>
                        <wps:spPr bwMode="auto">
                          <a:xfrm>
                            <a:off x="1497" y="26"/>
                            <a:ext cx="1188" cy="20"/>
                          </a:xfrm>
                          <a:custGeom>
                            <a:avLst/>
                            <a:gdLst>
                              <a:gd name="T0" fmla="*/ 0 w 1188"/>
                              <a:gd name="T1" fmla="*/ 0 h 20"/>
                              <a:gd name="T2" fmla="*/ 1187 w 1188"/>
                              <a:gd name="T3" fmla="*/ 0 h 20"/>
                            </a:gdLst>
                            <a:ahLst/>
                            <a:cxnLst>
                              <a:cxn ang="0">
                                <a:pos x="T0" y="T1"/>
                              </a:cxn>
                              <a:cxn ang="0">
                                <a:pos x="T2" y="T3"/>
                              </a:cxn>
                            </a:cxnLst>
                            <a:rect l="0" t="0" r="r" b="b"/>
                            <a:pathLst>
                              <a:path w="1188" h="20">
                                <a:moveTo>
                                  <a:pt x="0" y="0"/>
                                </a:moveTo>
                                <a:lnTo>
                                  <a:pt x="1187" y="0"/>
                                </a:lnTo>
                              </a:path>
                            </a:pathLst>
                          </a:custGeom>
                          <a:noFill/>
                          <a:ln w="777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 name="Freeform 100"/>
                        <wps:cNvSpPr>
                          <a:spLocks/>
                        </wps:cNvSpPr>
                        <wps:spPr bwMode="auto">
                          <a:xfrm>
                            <a:off x="3606" y="26"/>
                            <a:ext cx="6588" cy="20"/>
                          </a:xfrm>
                          <a:custGeom>
                            <a:avLst/>
                            <a:gdLst>
                              <a:gd name="T0" fmla="*/ 0 w 6588"/>
                              <a:gd name="T1" fmla="*/ 0 h 20"/>
                              <a:gd name="T2" fmla="*/ 6588 w 6588"/>
                              <a:gd name="T3" fmla="*/ 0 h 20"/>
                            </a:gdLst>
                            <a:ahLst/>
                            <a:cxnLst>
                              <a:cxn ang="0">
                                <a:pos x="T0" y="T1"/>
                              </a:cxn>
                              <a:cxn ang="0">
                                <a:pos x="T2" y="T3"/>
                              </a:cxn>
                            </a:cxnLst>
                            <a:rect l="0" t="0" r="r" b="b"/>
                            <a:pathLst>
                              <a:path w="6588" h="20">
                                <a:moveTo>
                                  <a:pt x="0" y="0"/>
                                </a:moveTo>
                                <a:lnTo>
                                  <a:pt x="6588" y="0"/>
                                </a:lnTo>
                              </a:path>
                            </a:pathLst>
                          </a:custGeom>
                          <a:noFill/>
                          <a:ln w="7776">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13FBE" id="Group 97" o:spid="_x0000_s1026" style="position:absolute;margin-left:71.55pt;margin-top:.7pt;width:438.6pt;height:1pt;z-index:-251637248;mso-position-horizontal-relative:page" coordorigin="1431,14" coordsize="8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" o:allowincell="f">
                <v:shape id="Freeform 98" o:spid="_x0000_s1027" style="position:absolute;left:1439;top:22;width:8756;height:20;visibility:visible;mso-wrap-style:square;v-text-anchor:top" coordsize="87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" path="m,l8755,e" filled="f" strokeweight=".28925mm">
                  <v:path arrowok="t" o:connecttype="custom" o:connectlocs="0,0;8755,0" o:connectangles="0,0"/>
                </v:shape>
                <v:shape id="Freeform 99" o:spid="_x0000_s1028" style="position:absolute;left:1497;top:26;width:1188;height:20;visibility:visible;mso-wrap-style:square;v-text-anchor:top" coordsize="1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" path="m,l1187,e" filled="f" strokeweight=".216mm">
                  <v:path arrowok="t" o:connecttype="custom" o:connectlocs="0,0;1187,0" o:connectangles="0,0"/>
                </v:shape>
                <v:shape id="Freeform 100" o:spid="_x0000_s1029" style="position:absolute;left:3606;top:26;width:6588;height:20;visibility:visible;mso-wrap-style:square;v-text-anchor:top" coordsize="6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" path="m,l6588,e" filled="f" strokeweight=".216mm">
                  <v:path arrowok="t" o:connecttype="custom" o:connectlocs="0,0;6588,0" o:connectangles="0,0"/>
                </v:shape>
                <w10:wrap anchorx="page"/>
              </v:group>
            </w:pict>
          </mc:Fallback>
        </mc:AlternateContent>
      </w:r>
      <w:r w:rsidRPr="00AE31F5">
        <w:rPr>
          <w:rFonts w:ascii="Arial" w:eastAsia="Times New Roman" w:hAnsi="Arial" w:cs="Arial"/>
          <w:sz w:val="20"/>
        </w:rPr>
        <w:t>(Date)</w:t>
      </w:r>
      <w:r w:rsidRPr="00AE31F5">
        <w:rPr>
          <w:rFonts w:ascii="Arial" w:eastAsia="Times New Roman" w:hAnsi="Arial" w:cs="Arial"/>
          <w:sz w:val="20"/>
        </w:rPr>
        <w:tab/>
        <w:t>(Student’s Signature)</w:t>
      </w:r>
    </w:p>
    <w:p w14:paraId="60147C16" w14:textId="77777777" w:rsidR="00AE31F5" w:rsidRPr="00AE31F5" w:rsidRDefault="00AE31F5" w:rsidP="00AE31F5">
      <w:pPr>
        <w:ind w:left="4320" w:hanging="4320"/>
        <w:jc w:val="center"/>
        <w:rPr>
          <w:rFonts w:ascii="Arial" w:eastAsia="Times New Roman" w:hAnsi="Arial" w:cs="Arial"/>
          <w:sz w:val="20"/>
        </w:rPr>
      </w:pPr>
    </w:p>
    <w:p w14:paraId="0CE94A30" w14:textId="77777777" w:rsidR="00AE31F5" w:rsidRPr="00AE31F5" w:rsidRDefault="00AE31F5" w:rsidP="00AE31F5">
      <w:pPr>
        <w:ind w:left="4320" w:hanging="4320"/>
        <w:jc w:val="center"/>
        <w:rPr>
          <w:rFonts w:ascii="Arial" w:eastAsia="Times New Roman" w:hAnsi="Arial" w:cs="Arial"/>
          <w:sz w:val="20"/>
        </w:rPr>
      </w:pPr>
    </w:p>
    <w:p w14:paraId="6CCFC004" w14:textId="77777777" w:rsidR="00AE31F5" w:rsidRPr="00AE31F5" w:rsidRDefault="00AE31F5" w:rsidP="00AE31F5">
      <w:pPr>
        <w:ind w:left="4320" w:hanging="4320"/>
        <w:jc w:val="center"/>
        <w:rPr>
          <w:rFonts w:ascii="Arial" w:eastAsia="Times New Roman" w:hAnsi="Arial" w:cs="Arial"/>
          <w:sz w:val="20"/>
        </w:rPr>
      </w:pPr>
    </w:p>
    <w:p w14:paraId="79065C93" w14:textId="77777777" w:rsidR="00AE31F5" w:rsidRPr="00AE31F5" w:rsidRDefault="00AE31F5" w:rsidP="00AE31F5">
      <w:pPr>
        <w:ind w:left="4320" w:hanging="4320"/>
        <w:jc w:val="center"/>
        <w:rPr>
          <w:rFonts w:ascii="Arial" w:eastAsia="Times New Roman" w:hAnsi="Arial" w:cs="Arial"/>
          <w:sz w:val="20"/>
        </w:rPr>
      </w:pPr>
    </w:p>
    <w:p w14:paraId="041A6ED0" w14:textId="462C712F" w:rsidR="00AE31F5" w:rsidRPr="00AE31F5" w:rsidRDefault="00AE31F5" w:rsidP="00363FBE">
      <w:pPr>
        <w:rPr>
          <w:rFonts w:ascii="Arial" w:eastAsia="Times New Roman" w:hAnsi="Arial" w:cs="Arial"/>
          <w:sz w:val="20"/>
        </w:rPr>
      </w:pPr>
      <w:r w:rsidRPr="00AE31F5">
        <w:rPr>
          <w:rFonts w:ascii="Arial" w:eastAsia="Times New Roman" w:hAnsi="Arial" w:cs="Arial"/>
          <w:sz w:val="20"/>
        </w:rPr>
        <w:t>I have read the Code of Conduct rules and regulations for Washington FCCLA.  I also agree that the school/state staff have the right to send my son/daughter home from the activity at my (parent/guardian) expense, provided that he/she has violated the rules and/or his/her conduct has become a detriment.</w:t>
      </w:r>
    </w:p>
    <w:p w14:paraId="0519DB56" w14:textId="77777777" w:rsidR="00AE31F5" w:rsidRPr="00AE31F5" w:rsidRDefault="00AE31F5" w:rsidP="00AE31F5">
      <w:pPr>
        <w:ind w:left="4320" w:hanging="4320"/>
        <w:jc w:val="center"/>
        <w:rPr>
          <w:rFonts w:ascii="Arial" w:eastAsia="Times New Roman" w:hAnsi="Arial" w:cs="Arial"/>
          <w:sz w:val="20"/>
        </w:rPr>
      </w:pPr>
    </w:p>
    <w:p w14:paraId="4C002771" w14:textId="77777777" w:rsidR="00AE31F5" w:rsidRPr="00AE31F5" w:rsidRDefault="00AE31F5" w:rsidP="00AE31F5">
      <w:pPr>
        <w:ind w:left="4320" w:hanging="4320"/>
        <w:jc w:val="center"/>
        <w:rPr>
          <w:rFonts w:ascii="Arial" w:eastAsia="Times New Roman" w:hAnsi="Arial" w:cs="Arial"/>
          <w:sz w:val="20"/>
        </w:rPr>
      </w:pPr>
    </w:p>
    <w:p w14:paraId="3CF5F28B" w14:textId="77777777" w:rsidR="00AE31F5" w:rsidRPr="00AE31F5" w:rsidRDefault="00AE31F5" w:rsidP="00AE31F5">
      <w:pPr>
        <w:ind w:left="4320" w:hanging="4320"/>
        <w:jc w:val="center"/>
        <w:rPr>
          <w:rFonts w:ascii="Arial" w:eastAsia="Times New Roman" w:hAnsi="Arial" w:cs="Arial"/>
          <w:sz w:val="20"/>
        </w:rPr>
      </w:pPr>
    </w:p>
    <w:p w14:paraId="426685D4" w14:textId="77777777" w:rsidR="00AE31F5" w:rsidRPr="00AE31F5" w:rsidRDefault="00AE31F5" w:rsidP="00AE31F5">
      <w:pPr>
        <w:ind w:left="4320" w:hanging="4320"/>
        <w:jc w:val="center"/>
        <w:rPr>
          <w:rFonts w:ascii="Arial" w:eastAsia="Times New Roman" w:hAnsi="Arial" w:cs="Arial"/>
          <w:sz w:val="20"/>
        </w:rPr>
      </w:pPr>
    </w:p>
    <w:p w14:paraId="7228ECDB" w14:textId="77777777" w:rsidR="00AE31F5" w:rsidRPr="00AE31F5" w:rsidRDefault="00AE31F5" w:rsidP="00AE31F5">
      <w:pPr>
        <w:ind w:left="4320" w:hanging="4320"/>
        <w:jc w:val="center"/>
        <w:rPr>
          <w:rFonts w:ascii="Arial" w:eastAsia="Times New Roman" w:hAnsi="Arial" w:cs="Arial"/>
          <w:sz w:val="20"/>
        </w:rPr>
      </w:pPr>
      <w:r w:rsidRPr="00AE31F5">
        <w:rPr>
          <w:rFonts w:ascii="Arial" w:eastAsia="Times New Roman" w:hAnsi="Arial" w:cs="Arial"/>
          <w:noProof/>
          <w:sz w:val="20"/>
        </w:rPr>
        <mc:AlternateContent>
          <mc:Choice Requires="wps">
            <w:drawing>
              <wp:anchor distT="0" distB="0" distL="114300" distR="114300" simplePos="0" relativeHeight="251644928" behindDoc="1" locked="0" layoutInCell="0" allowOverlap="1" wp14:anchorId="7DF73A81" wp14:editId="108C6A84">
                <wp:simplePos x="0" y="0"/>
                <wp:positionH relativeFrom="page">
                  <wp:posOffset>914400</wp:posOffset>
                </wp:positionH>
                <wp:positionV relativeFrom="paragraph">
                  <wp:posOffset>14605</wp:posOffset>
                </wp:positionV>
                <wp:extent cx="5692140" cy="12700"/>
                <wp:effectExtent l="0" t="0" r="0" b="0"/>
                <wp:wrapNone/>
                <wp:docPr id="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2140" cy="12700"/>
                        </a:xfrm>
                        <a:custGeom>
                          <a:avLst/>
                          <a:gdLst>
                            <a:gd name="T0" fmla="*/ 0 w 8964"/>
                            <a:gd name="T1" fmla="*/ 0 h 20"/>
                            <a:gd name="T2" fmla="*/ 8964 w 8964"/>
                            <a:gd name="T3" fmla="*/ 0 h 20"/>
                          </a:gdLst>
                          <a:ahLst/>
                          <a:cxnLst>
                            <a:cxn ang="0">
                              <a:pos x="T0" y="T1"/>
                            </a:cxn>
                            <a:cxn ang="0">
                              <a:pos x="T2" y="T3"/>
                            </a:cxn>
                          </a:cxnLst>
                          <a:rect l="0" t="0" r="r" b="b"/>
                          <a:pathLst>
                            <a:path w="8964" h="20">
                              <a:moveTo>
                                <a:pt x="0" y="0"/>
                              </a:moveTo>
                              <a:lnTo>
                                <a:pt x="8964" y="0"/>
                              </a:lnTo>
                            </a:path>
                          </a:pathLst>
                        </a:custGeom>
                        <a:noFill/>
                        <a:ln w="11482">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EA208" id="Freeform 10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15pt,520.2pt,1.15pt" coordsize="89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" o:allowincell="f" filled="f" strokeweight=".31894mm">
                <v:path arrowok="t" o:connecttype="custom" o:connectlocs="0,0;5692140,0" o:connectangles="0,0"/>
                <w10:wrap anchorx="page"/>
              </v:polyline>
            </w:pict>
          </mc:Fallback>
        </mc:AlternateContent>
      </w:r>
      <w:r w:rsidRPr="00AE31F5">
        <w:rPr>
          <w:rFonts w:ascii="Arial" w:eastAsia="Times New Roman" w:hAnsi="Arial" w:cs="Arial"/>
          <w:sz w:val="20"/>
        </w:rPr>
        <w:t>(Date)</w:t>
      </w:r>
      <w:r w:rsidRPr="00AE31F5">
        <w:rPr>
          <w:rFonts w:ascii="Arial" w:eastAsia="Times New Roman" w:hAnsi="Arial" w:cs="Arial"/>
          <w:sz w:val="20"/>
        </w:rPr>
        <w:tab/>
        <w:t>(Parent/Guardian Signature)</w:t>
      </w:r>
    </w:p>
    <w:p w14:paraId="31FEE6E2" w14:textId="77777777" w:rsidR="00363FBE" w:rsidRDefault="00363FBE" w:rsidP="009E3F2A">
      <w:pPr>
        <w:ind w:left="4320" w:hanging="4320"/>
        <w:jc w:val="center"/>
        <w:rPr>
          <w:rFonts w:ascii="Arial" w:hAnsi="Arial" w:cs="Arial"/>
          <w:sz w:val="28"/>
        </w:rPr>
      </w:pPr>
    </w:p>
    <w:p w14:paraId="1AEC2ABF" w14:textId="77777777" w:rsidR="00363FBE" w:rsidRDefault="00363FBE" w:rsidP="009E3F2A">
      <w:pPr>
        <w:ind w:left="4320" w:hanging="4320"/>
        <w:jc w:val="center"/>
        <w:rPr>
          <w:rFonts w:ascii="Arial" w:hAnsi="Arial" w:cs="Arial"/>
          <w:sz w:val="28"/>
        </w:rPr>
      </w:pPr>
    </w:p>
    <w:p w14:paraId="71308F2A" w14:textId="77777777" w:rsidR="00363FBE" w:rsidRDefault="00363FBE" w:rsidP="009E3F2A">
      <w:pPr>
        <w:ind w:left="4320" w:hanging="4320"/>
        <w:jc w:val="center"/>
        <w:rPr>
          <w:rFonts w:ascii="Arial" w:hAnsi="Arial" w:cs="Arial"/>
          <w:sz w:val="28"/>
        </w:rPr>
      </w:pPr>
    </w:p>
    <w:p w14:paraId="750CD9D0" w14:textId="77777777" w:rsidR="00EE2820" w:rsidRPr="00546F92" w:rsidRDefault="00EE2820" w:rsidP="009E3F2A">
      <w:pPr>
        <w:ind w:left="4320" w:hanging="4320"/>
        <w:jc w:val="center"/>
        <w:rPr>
          <w:rFonts w:ascii="Arial" w:hAnsi="Arial" w:cs="Arial"/>
          <w:sz w:val="28"/>
        </w:rPr>
      </w:pPr>
      <w:r w:rsidRPr="00546F92">
        <w:rPr>
          <w:rFonts w:ascii="Arial" w:hAnsi="Arial" w:cs="Arial"/>
          <w:sz w:val="28"/>
        </w:rPr>
        <w:lastRenderedPageBreak/>
        <w:t>Consent for Emergency Medical Care – Students</w:t>
      </w:r>
    </w:p>
    <w:p w14:paraId="090CFC33" w14:textId="77777777" w:rsidR="00EE2820" w:rsidRDefault="00EE2820" w:rsidP="009E3F2A">
      <w:pPr>
        <w:ind w:left="4320" w:hanging="4320"/>
        <w:jc w:val="center"/>
        <w:rPr>
          <w:rFonts w:ascii="Arial" w:hAnsi="Arial" w:cs="Arial"/>
          <w:sz w:val="28"/>
        </w:rPr>
      </w:pPr>
      <w:r w:rsidRPr="00546F92">
        <w:rPr>
          <w:rFonts w:ascii="Arial" w:hAnsi="Arial" w:cs="Arial"/>
        </w:rPr>
        <w:t>To be used for FCCLA State and National Meetings</w:t>
      </w:r>
    </w:p>
    <w:p w14:paraId="5233D8EA" w14:textId="77777777" w:rsidR="00EE2820" w:rsidRPr="00E53743" w:rsidRDefault="00EE2820" w:rsidP="009E3F2A">
      <w:pPr>
        <w:ind w:left="4320" w:hanging="4320"/>
        <w:jc w:val="center"/>
        <w:rPr>
          <w:rFonts w:ascii="Arial" w:hAnsi="Arial" w:cs="Arial"/>
          <w:sz w:val="28"/>
        </w:rPr>
      </w:pPr>
      <w:r w:rsidRPr="00B547BC">
        <w:rPr>
          <w:rFonts w:ascii="Arial" w:hAnsi="Arial" w:cs="Arial"/>
        </w:rPr>
        <w:tab/>
      </w:r>
    </w:p>
    <w:p w14:paraId="2A155F2D"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Full name of participant (please print):__________</w:t>
      </w:r>
      <w:r>
        <w:rPr>
          <w:rFonts w:ascii="Arial" w:hAnsi="Arial" w:cs="Arial"/>
          <w:sz w:val="20"/>
        </w:rPr>
        <w:t>_________________________</w:t>
      </w:r>
      <w:r w:rsidRPr="00B547BC">
        <w:rPr>
          <w:rFonts w:ascii="Arial" w:hAnsi="Arial" w:cs="Arial"/>
          <w:sz w:val="20"/>
        </w:rPr>
        <w:t>___________</w:t>
      </w:r>
    </w:p>
    <w:p w14:paraId="10F116D8"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16"/>
        </w:rPr>
        <w:t>First</w:t>
      </w:r>
      <w:r w:rsidRPr="00B547BC">
        <w:rPr>
          <w:rFonts w:ascii="Arial" w:hAnsi="Arial" w:cs="Arial"/>
          <w:sz w:val="16"/>
        </w:rPr>
        <w:tab/>
      </w:r>
      <w:r w:rsidRPr="00B547BC">
        <w:rPr>
          <w:rFonts w:ascii="Arial" w:hAnsi="Arial" w:cs="Arial"/>
          <w:sz w:val="16"/>
        </w:rPr>
        <w:tab/>
      </w:r>
      <w:r w:rsidRPr="00B547BC">
        <w:rPr>
          <w:rFonts w:ascii="Arial" w:hAnsi="Arial" w:cs="Arial"/>
          <w:sz w:val="16"/>
        </w:rPr>
        <w:tab/>
        <w:t>Middle</w:t>
      </w:r>
      <w:r w:rsidRPr="00B547BC">
        <w:rPr>
          <w:rFonts w:ascii="Arial" w:hAnsi="Arial" w:cs="Arial"/>
          <w:sz w:val="16"/>
        </w:rPr>
        <w:tab/>
      </w:r>
      <w:r w:rsidRPr="00B547BC">
        <w:rPr>
          <w:rFonts w:ascii="Arial" w:hAnsi="Arial" w:cs="Arial"/>
          <w:sz w:val="16"/>
        </w:rPr>
        <w:tab/>
      </w:r>
      <w:r w:rsidRPr="00B547BC">
        <w:rPr>
          <w:rFonts w:ascii="Arial" w:hAnsi="Arial" w:cs="Arial"/>
          <w:sz w:val="16"/>
        </w:rPr>
        <w:tab/>
        <w:t>Last</w:t>
      </w:r>
    </w:p>
    <w:p w14:paraId="0C06199D"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Participant’s date of birth:</w:t>
      </w:r>
      <w:r>
        <w:rPr>
          <w:rFonts w:ascii="Arial" w:hAnsi="Arial" w:cs="Arial"/>
          <w:sz w:val="20"/>
          <w:u w:val="single"/>
        </w:rPr>
        <w:t xml:space="preserve">                                                   </w:t>
      </w:r>
      <w:proofErr w:type="gramStart"/>
      <w:r>
        <w:rPr>
          <w:rFonts w:ascii="Arial" w:hAnsi="Arial" w:cs="Arial"/>
          <w:sz w:val="20"/>
          <w:u w:val="single"/>
        </w:rPr>
        <w:t xml:space="preserve">  .</w:t>
      </w:r>
      <w:proofErr w:type="gramEnd"/>
      <w:r w:rsidRPr="00B547BC">
        <w:rPr>
          <w:rFonts w:ascii="Arial" w:hAnsi="Arial" w:cs="Arial"/>
          <w:sz w:val="20"/>
          <w:u w:val="single"/>
        </w:rPr>
        <w:t xml:space="preserve">                       </w:t>
      </w:r>
    </w:p>
    <w:p w14:paraId="611157E7" w14:textId="77777777" w:rsidR="00EE2820" w:rsidRPr="00B547BC" w:rsidRDefault="00EE2820" w:rsidP="009E3F2A">
      <w:pPr>
        <w:tabs>
          <w:tab w:val="center" w:pos="468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ab/>
      </w:r>
      <w:r w:rsidRPr="00B547BC">
        <w:rPr>
          <w:rFonts w:ascii="Arial" w:hAnsi="Arial" w:cs="Arial"/>
        </w:rPr>
        <w:t>Participant’s Medical History:</w:t>
      </w:r>
    </w:p>
    <w:p w14:paraId="716617C6"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Please li</w:t>
      </w:r>
      <w:r>
        <w:rPr>
          <w:rFonts w:ascii="Arial" w:hAnsi="Arial" w:cs="Arial"/>
          <w:sz w:val="20"/>
        </w:rPr>
        <w:t>st any Allergies: ____________</w:t>
      </w:r>
      <w:r w:rsidRPr="00B547BC">
        <w:rPr>
          <w:rFonts w:ascii="Arial" w:hAnsi="Arial" w:cs="Arial"/>
          <w:sz w:val="20"/>
        </w:rPr>
        <w:t>____________________________________</w:t>
      </w:r>
      <w:r w:rsidRPr="00B547BC">
        <w:rPr>
          <w:rFonts w:ascii="Arial" w:hAnsi="Arial" w:cs="Arial"/>
          <w:sz w:val="20"/>
          <w:u w:val="single"/>
        </w:rPr>
        <w:t xml:space="preserve"> </w:t>
      </w:r>
    </w:p>
    <w:p w14:paraId="74AB057B"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Is medication needed for allergy: yes</w:t>
      </w:r>
      <w:r w:rsidRPr="00B547BC">
        <w:rPr>
          <w:rFonts w:ascii="Arial" w:hAnsi="Arial" w:cs="Arial"/>
          <w:sz w:val="20"/>
          <w:u w:val="single"/>
        </w:rPr>
        <w:t xml:space="preserve">   </w:t>
      </w:r>
      <w:proofErr w:type="gramStart"/>
      <w:r w:rsidRPr="00B547BC">
        <w:rPr>
          <w:rFonts w:ascii="Arial" w:hAnsi="Arial" w:cs="Arial"/>
          <w:sz w:val="20"/>
          <w:u w:val="single"/>
        </w:rPr>
        <w:t xml:space="preserve">  </w:t>
      </w:r>
      <w:r w:rsidRPr="00B547BC">
        <w:rPr>
          <w:rFonts w:ascii="Arial" w:hAnsi="Arial" w:cs="Arial"/>
          <w:sz w:val="20"/>
        </w:rPr>
        <w:t>,</w:t>
      </w:r>
      <w:proofErr w:type="gramEnd"/>
      <w:r w:rsidRPr="00B547BC">
        <w:rPr>
          <w:rFonts w:ascii="Arial" w:hAnsi="Arial" w:cs="Arial"/>
          <w:sz w:val="20"/>
        </w:rPr>
        <w:t xml:space="preserve"> no</w:t>
      </w:r>
      <w:r w:rsidRPr="00B547BC">
        <w:rPr>
          <w:rFonts w:ascii="Arial" w:hAnsi="Arial" w:cs="Arial"/>
          <w:sz w:val="20"/>
          <w:u w:val="single"/>
        </w:rPr>
        <w:t xml:space="preserve">     </w:t>
      </w:r>
      <w:r w:rsidRPr="00B547BC">
        <w:rPr>
          <w:rFonts w:ascii="Arial" w:hAnsi="Arial" w:cs="Arial"/>
          <w:sz w:val="20"/>
        </w:rPr>
        <w:t xml:space="preserve"> Name of medication:___</w:t>
      </w:r>
      <w:r>
        <w:rPr>
          <w:rFonts w:ascii="Arial" w:hAnsi="Arial" w:cs="Arial"/>
          <w:sz w:val="20"/>
        </w:rPr>
        <w:t>___________________</w:t>
      </w:r>
      <w:r w:rsidRPr="00B547BC">
        <w:rPr>
          <w:rFonts w:ascii="Arial" w:hAnsi="Arial" w:cs="Arial"/>
          <w:sz w:val="20"/>
        </w:rPr>
        <w:t xml:space="preserve">___ </w:t>
      </w:r>
    </w:p>
    <w:p w14:paraId="5FFE37F1"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Is medication needed for any other condition: yes</w:t>
      </w:r>
      <w:r w:rsidRPr="00B547BC">
        <w:rPr>
          <w:rFonts w:ascii="Arial" w:hAnsi="Arial" w:cs="Arial"/>
          <w:sz w:val="20"/>
          <w:u w:val="single"/>
        </w:rPr>
        <w:t>____</w:t>
      </w:r>
      <w:r w:rsidRPr="00B547BC">
        <w:rPr>
          <w:rFonts w:ascii="Arial" w:hAnsi="Arial" w:cs="Arial"/>
          <w:sz w:val="20"/>
        </w:rPr>
        <w:t>, no</w:t>
      </w:r>
      <w:r w:rsidRPr="00B547BC">
        <w:rPr>
          <w:rFonts w:ascii="Arial" w:hAnsi="Arial" w:cs="Arial"/>
          <w:sz w:val="20"/>
          <w:u w:val="single"/>
        </w:rPr>
        <w:t xml:space="preserve"> ____</w:t>
      </w:r>
    </w:p>
    <w:p w14:paraId="36B506EC" w14:textId="77777777" w:rsidR="00EE2820"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ab/>
        <w:t xml:space="preserve">If yes, what is the condition? _____________________Name of </w:t>
      </w:r>
      <w:proofErr w:type="gramStart"/>
      <w:r w:rsidRPr="00B547BC">
        <w:rPr>
          <w:rFonts w:ascii="Arial" w:hAnsi="Arial" w:cs="Arial"/>
          <w:sz w:val="20"/>
        </w:rPr>
        <w:t>medication:_</w:t>
      </w:r>
      <w:proofErr w:type="gramEnd"/>
      <w:r w:rsidRPr="00B547BC">
        <w:rPr>
          <w:rFonts w:ascii="Arial" w:hAnsi="Arial" w:cs="Arial"/>
          <w:sz w:val="20"/>
        </w:rPr>
        <w:t xml:space="preserve">___________________ </w:t>
      </w:r>
    </w:p>
    <w:p w14:paraId="59D75490" w14:textId="77777777" w:rsidR="00EE2820"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Does participant wear contact lenses: yes</w:t>
      </w:r>
      <w:r w:rsidRPr="00B547BC">
        <w:rPr>
          <w:rFonts w:ascii="Arial" w:hAnsi="Arial" w:cs="Arial"/>
          <w:sz w:val="20"/>
          <w:u w:val="single"/>
        </w:rPr>
        <w:t xml:space="preserve">   </w:t>
      </w:r>
      <w:proofErr w:type="gramStart"/>
      <w:r w:rsidRPr="00B547BC">
        <w:rPr>
          <w:rFonts w:ascii="Arial" w:hAnsi="Arial" w:cs="Arial"/>
          <w:sz w:val="20"/>
          <w:u w:val="single"/>
        </w:rPr>
        <w:t xml:space="preserve">  </w:t>
      </w:r>
      <w:r w:rsidRPr="00B547BC">
        <w:rPr>
          <w:rFonts w:ascii="Arial" w:hAnsi="Arial" w:cs="Arial"/>
          <w:sz w:val="20"/>
        </w:rPr>
        <w:t>,</w:t>
      </w:r>
      <w:proofErr w:type="gramEnd"/>
      <w:r w:rsidRPr="00B547BC">
        <w:rPr>
          <w:rFonts w:ascii="Arial" w:hAnsi="Arial" w:cs="Arial"/>
          <w:sz w:val="20"/>
        </w:rPr>
        <w:t xml:space="preserve"> no</w:t>
      </w:r>
      <w:r w:rsidRPr="00B547BC">
        <w:rPr>
          <w:rFonts w:ascii="Arial" w:hAnsi="Arial" w:cs="Arial"/>
          <w:sz w:val="20"/>
          <w:u w:val="single"/>
        </w:rPr>
        <w:t xml:space="preserve">     </w:t>
      </w:r>
      <w:r w:rsidRPr="00B547BC">
        <w:rPr>
          <w:rFonts w:ascii="Arial" w:hAnsi="Arial" w:cs="Arial"/>
          <w:sz w:val="20"/>
        </w:rPr>
        <w:t xml:space="preserve"> Glasses: yes</w:t>
      </w:r>
      <w:r w:rsidRPr="00B547BC">
        <w:rPr>
          <w:rFonts w:ascii="Arial" w:hAnsi="Arial" w:cs="Arial"/>
          <w:sz w:val="20"/>
          <w:u w:val="single"/>
        </w:rPr>
        <w:t xml:space="preserve">     </w:t>
      </w:r>
      <w:r w:rsidRPr="00B547BC">
        <w:rPr>
          <w:rFonts w:ascii="Arial" w:hAnsi="Arial" w:cs="Arial"/>
          <w:sz w:val="20"/>
        </w:rPr>
        <w:t>, no</w:t>
      </w:r>
      <w:r w:rsidRPr="00B547BC">
        <w:rPr>
          <w:rFonts w:ascii="Arial" w:hAnsi="Arial" w:cs="Arial"/>
          <w:sz w:val="20"/>
          <w:u w:val="single"/>
        </w:rPr>
        <w:t xml:space="preserve">     </w:t>
      </w:r>
      <w:r w:rsidRPr="00B547BC">
        <w:rPr>
          <w:rFonts w:ascii="Arial" w:hAnsi="Arial" w:cs="Arial"/>
          <w:sz w:val="20"/>
        </w:rPr>
        <w:t xml:space="preserve">  Identifying feature(s):______ </w:t>
      </w:r>
    </w:p>
    <w:p w14:paraId="34D4076F" w14:textId="77777777" w:rsidR="00EE2820"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 xml:space="preserve">Are all immunizations up to date? Yes____, no____; If no, please </w:t>
      </w:r>
      <w:proofErr w:type="gramStart"/>
      <w:r w:rsidRPr="00B547BC">
        <w:rPr>
          <w:rFonts w:ascii="Arial" w:hAnsi="Arial" w:cs="Arial"/>
          <w:sz w:val="20"/>
        </w:rPr>
        <w:t>explain:_</w:t>
      </w:r>
      <w:proofErr w:type="gramEnd"/>
      <w:r w:rsidRPr="00B547BC">
        <w:rPr>
          <w:rFonts w:ascii="Arial" w:hAnsi="Arial" w:cs="Arial"/>
          <w:sz w:val="20"/>
        </w:rPr>
        <w:t>_________________________</w:t>
      </w:r>
      <w:r w:rsidRPr="00B547BC">
        <w:rPr>
          <w:rFonts w:ascii="Arial" w:hAnsi="Arial" w:cs="Arial"/>
          <w:sz w:val="20"/>
          <w:u w:val="single"/>
        </w:rPr>
        <w:t xml:space="preserve"> </w:t>
      </w:r>
    </w:p>
    <w:p w14:paraId="452DEF1C" w14:textId="77777777" w:rsidR="00EE2820" w:rsidRPr="00B547BC" w:rsidRDefault="00EE2820" w:rsidP="009E3F2A">
      <w:pPr>
        <w:tabs>
          <w:tab w:val="left" w:pos="-1080"/>
          <w:tab w:val="left" w:pos="-720"/>
          <w:tab w:val="left" w:pos="-45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 xml:space="preserve">Past serious illness/injuries:  </w:t>
      </w:r>
      <w:r w:rsidRPr="00B547BC">
        <w:rPr>
          <w:rFonts w:ascii="Arial" w:hAnsi="Arial" w:cs="Arial"/>
          <w:sz w:val="20"/>
          <w:u w:val="single"/>
        </w:rPr>
        <w:t xml:space="preserve">                                                                                                                     </w:t>
      </w:r>
    </w:p>
    <w:p w14:paraId="0E3AF172"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u w:val="single"/>
        </w:rPr>
        <w:t xml:space="preserve">                                                                                                                                                                   </w:t>
      </w:r>
    </w:p>
    <w:p w14:paraId="064D67F4"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 xml:space="preserve">Medical conditions emergency care providers need to be aware of: </w:t>
      </w:r>
      <w:r>
        <w:rPr>
          <w:rFonts w:ascii="Arial" w:hAnsi="Arial" w:cs="Arial"/>
          <w:sz w:val="20"/>
        </w:rPr>
        <w:t xml:space="preserve">   </w:t>
      </w:r>
    </w:p>
    <w:p w14:paraId="62999E5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3A5C008A"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 xml:space="preserve">Insurance company:  </w:t>
      </w:r>
      <w:r>
        <w:rPr>
          <w:rFonts w:ascii="Arial" w:hAnsi="Arial" w:cs="Arial"/>
          <w:sz w:val="20"/>
          <w:u w:val="single"/>
        </w:rPr>
        <w:t xml:space="preserve">                       </w:t>
      </w:r>
      <w:r w:rsidRPr="00B547BC">
        <w:rPr>
          <w:rFonts w:ascii="Arial" w:hAnsi="Arial" w:cs="Arial"/>
          <w:sz w:val="20"/>
          <w:u w:val="single"/>
        </w:rPr>
        <w:t xml:space="preserve">                        </w:t>
      </w:r>
      <w:r w:rsidRPr="00B547BC">
        <w:rPr>
          <w:rFonts w:ascii="Arial" w:hAnsi="Arial" w:cs="Arial"/>
          <w:sz w:val="20"/>
        </w:rPr>
        <w:t xml:space="preserve"> Group #: __________________________________ </w:t>
      </w:r>
      <w:r w:rsidRPr="00B547BC">
        <w:rPr>
          <w:rFonts w:ascii="Arial" w:hAnsi="Arial" w:cs="Arial"/>
          <w:sz w:val="20"/>
          <w:u w:val="single"/>
        </w:rPr>
        <w:t xml:space="preserve">                                                           </w:t>
      </w:r>
    </w:p>
    <w:p w14:paraId="768D89EB"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 xml:space="preserve">Family physician:  </w:t>
      </w:r>
      <w:r>
        <w:rPr>
          <w:rFonts w:ascii="Arial" w:hAnsi="Arial" w:cs="Arial"/>
          <w:sz w:val="20"/>
          <w:u w:val="single"/>
        </w:rPr>
        <w:t xml:space="preserve">                         </w:t>
      </w:r>
      <w:r w:rsidRPr="00B547BC">
        <w:rPr>
          <w:rFonts w:ascii="Arial" w:hAnsi="Arial" w:cs="Arial"/>
          <w:sz w:val="20"/>
          <w:u w:val="single"/>
        </w:rPr>
        <w:t xml:space="preserve">                             </w:t>
      </w:r>
      <w:r w:rsidRPr="00B547BC">
        <w:rPr>
          <w:rFonts w:ascii="Arial" w:hAnsi="Arial" w:cs="Arial"/>
          <w:sz w:val="20"/>
        </w:rPr>
        <w:t xml:space="preserve"> Phone #: _________________________________  </w:t>
      </w:r>
      <w:r w:rsidRPr="00B547BC">
        <w:rPr>
          <w:rFonts w:ascii="Arial" w:hAnsi="Arial" w:cs="Arial"/>
          <w:sz w:val="20"/>
          <w:u w:val="single"/>
        </w:rPr>
        <w:t xml:space="preserve">                                                                                                               </w:t>
      </w:r>
    </w:p>
    <w:p w14:paraId="2EF0E9C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Pr>
          <w:rFonts w:ascii="Arial" w:hAnsi="Arial" w:cs="Arial"/>
          <w:b/>
          <w:sz w:val="20"/>
          <w:u w:val="single"/>
        </w:rPr>
        <w:t xml:space="preserve">(Include copy </w:t>
      </w:r>
      <w:r w:rsidRPr="00F57505">
        <w:rPr>
          <w:rFonts w:ascii="Arial" w:hAnsi="Arial" w:cs="Arial"/>
          <w:b/>
          <w:sz w:val="20"/>
          <w:u w:val="single"/>
        </w:rPr>
        <w:t>of insurance card</w:t>
      </w:r>
      <w:r>
        <w:rPr>
          <w:rFonts w:ascii="Arial" w:hAnsi="Arial" w:cs="Arial"/>
          <w:b/>
          <w:sz w:val="20"/>
          <w:u w:val="single"/>
        </w:rPr>
        <w:t>, front/back</w:t>
      </w:r>
      <w:r w:rsidRPr="00F57505">
        <w:rPr>
          <w:rFonts w:ascii="Arial" w:hAnsi="Arial" w:cs="Arial"/>
          <w:b/>
          <w:sz w:val="20"/>
          <w:u w:val="single"/>
        </w:rPr>
        <w:t>)</w:t>
      </w:r>
      <w:r w:rsidRPr="00B547BC">
        <w:rPr>
          <w:rFonts w:ascii="Arial" w:hAnsi="Arial" w:cs="Arial"/>
          <w:sz w:val="20"/>
          <w:u w:val="single"/>
        </w:rPr>
        <w:t xml:space="preserve">    </w:t>
      </w:r>
    </w:p>
    <w:p w14:paraId="6B44E588"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p>
    <w:p w14:paraId="4D2690BC" w14:textId="77777777" w:rsidR="00EE2820" w:rsidRPr="00546F92"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834D8D">
        <w:rPr>
          <w:rFonts w:ascii="Arial" w:hAnsi="Arial" w:cs="Arial"/>
          <w:color w:val="000000"/>
          <w:sz w:val="20"/>
        </w:rPr>
        <w:t>I authorize and instruct designated authorities to send the student (properly accompanied) to the most easily accessible doctor or hospital if the parent/guardian cannot be reached at the time of emergency and if treatment is urgent in the judg</w:t>
      </w:r>
      <w:r>
        <w:rPr>
          <w:rFonts w:ascii="Arial" w:hAnsi="Arial" w:cs="Arial"/>
          <w:color w:val="000000"/>
          <w:sz w:val="20"/>
        </w:rPr>
        <w:t>m</w:t>
      </w:r>
      <w:r w:rsidRPr="00834D8D">
        <w:rPr>
          <w:rFonts w:ascii="Arial" w:hAnsi="Arial" w:cs="Arial"/>
          <w:color w:val="000000"/>
          <w:sz w:val="20"/>
        </w:rPr>
        <w:t xml:space="preserve">ent of designated authorities. I understand that I (parent/guardian) will assume full responsibility for the payment of any services rendered. </w:t>
      </w:r>
      <w:r w:rsidRPr="00B547BC">
        <w:rPr>
          <w:rFonts w:ascii="Arial" w:hAnsi="Arial" w:cs="Arial"/>
          <w:sz w:val="20"/>
        </w:rPr>
        <w:t xml:space="preserve"> </w:t>
      </w:r>
      <w:r w:rsidRPr="00546F92">
        <w:rPr>
          <w:rFonts w:ascii="Arial" w:hAnsi="Arial" w:cs="Arial"/>
          <w:b/>
          <w:sz w:val="20"/>
        </w:rPr>
        <w:t>I expect that as parent/guardian I will be notified as soon as possible in the event of an emergency.</w:t>
      </w:r>
    </w:p>
    <w:p w14:paraId="5B8B5FBA"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Full name of parent/guardian (please print):___________________________________________</w:t>
      </w:r>
    </w:p>
    <w:p w14:paraId="0CE43DD6"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 xml:space="preserve">        </w:t>
      </w:r>
      <w:r w:rsidRPr="00B547BC">
        <w:rPr>
          <w:rFonts w:ascii="Arial" w:hAnsi="Arial" w:cs="Arial"/>
          <w:sz w:val="16"/>
        </w:rPr>
        <w:t>First</w:t>
      </w:r>
      <w:r w:rsidRPr="00B547BC">
        <w:rPr>
          <w:rFonts w:ascii="Arial" w:hAnsi="Arial" w:cs="Arial"/>
          <w:sz w:val="16"/>
        </w:rPr>
        <w:tab/>
      </w:r>
      <w:r w:rsidRPr="00B547BC">
        <w:rPr>
          <w:rFonts w:ascii="Arial" w:hAnsi="Arial" w:cs="Arial"/>
          <w:sz w:val="16"/>
        </w:rPr>
        <w:tab/>
        <w:t>Middle</w:t>
      </w:r>
      <w:r w:rsidRPr="00B547BC">
        <w:rPr>
          <w:rFonts w:ascii="Arial" w:hAnsi="Arial" w:cs="Arial"/>
          <w:sz w:val="16"/>
        </w:rPr>
        <w:tab/>
      </w:r>
      <w:r w:rsidRPr="00B547BC">
        <w:rPr>
          <w:rFonts w:ascii="Arial" w:hAnsi="Arial" w:cs="Arial"/>
          <w:sz w:val="16"/>
        </w:rPr>
        <w:tab/>
        <w:t>Last</w:t>
      </w:r>
    </w:p>
    <w:p w14:paraId="2B24F75C"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Parent/Guardian Signature: ______________________________________________________</w:t>
      </w:r>
    </w:p>
    <w:p w14:paraId="44325C3D"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5B096581"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 xml:space="preserve">Home address:_____________________________________________________________________ </w:t>
      </w:r>
    </w:p>
    <w:p w14:paraId="1287DB6F"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16"/>
        </w:rPr>
        <w:tab/>
      </w:r>
      <w:r w:rsidRPr="00B547BC">
        <w:rPr>
          <w:rFonts w:ascii="Arial" w:hAnsi="Arial" w:cs="Arial"/>
          <w:sz w:val="16"/>
        </w:rPr>
        <w:tab/>
        <w:t>Street</w:t>
      </w:r>
      <w:r w:rsidRPr="00B547BC">
        <w:rPr>
          <w:rFonts w:ascii="Arial" w:hAnsi="Arial" w:cs="Arial"/>
          <w:sz w:val="16"/>
        </w:rPr>
        <w:tab/>
      </w:r>
      <w:r w:rsidRPr="00B547BC">
        <w:rPr>
          <w:rFonts w:ascii="Arial" w:hAnsi="Arial" w:cs="Arial"/>
          <w:sz w:val="16"/>
        </w:rPr>
        <w:tab/>
      </w:r>
      <w:r w:rsidRPr="00B547BC">
        <w:rPr>
          <w:rFonts w:ascii="Arial" w:hAnsi="Arial" w:cs="Arial"/>
          <w:sz w:val="16"/>
        </w:rPr>
        <w:tab/>
        <w:t>City</w:t>
      </w:r>
      <w:r w:rsidRPr="00B547BC">
        <w:rPr>
          <w:rFonts w:ascii="Arial" w:hAnsi="Arial" w:cs="Arial"/>
          <w:sz w:val="16"/>
        </w:rPr>
        <w:tab/>
      </w:r>
      <w:r w:rsidRPr="00B547BC">
        <w:rPr>
          <w:rFonts w:ascii="Arial" w:hAnsi="Arial" w:cs="Arial"/>
          <w:sz w:val="16"/>
        </w:rPr>
        <w:tab/>
      </w:r>
      <w:r w:rsidRPr="00B547BC">
        <w:rPr>
          <w:rFonts w:ascii="Arial" w:hAnsi="Arial" w:cs="Arial"/>
          <w:sz w:val="16"/>
        </w:rPr>
        <w:tab/>
        <w:t>State</w:t>
      </w:r>
      <w:r w:rsidRPr="00B547BC">
        <w:rPr>
          <w:rFonts w:ascii="Arial" w:hAnsi="Arial" w:cs="Arial"/>
          <w:sz w:val="16"/>
        </w:rPr>
        <w:tab/>
      </w:r>
      <w:r w:rsidRPr="00B547BC">
        <w:rPr>
          <w:rFonts w:ascii="Arial" w:hAnsi="Arial" w:cs="Arial"/>
          <w:sz w:val="16"/>
        </w:rPr>
        <w:tab/>
        <w:t>Zip</w:t>
      </w:r>
    </w:p>
    <w:p w14:paraId="00F9F570"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Home phone:</w:t>
      </w:r>
      <w:proofErr w:type="gramStart"/>
      <w:r w:rsidRPr="00B547BC">
        <w:rPr>
          <w:rFonts w:ascii="Arial" w:hAnsi="Arial" w:cs="Arial"/>
          <w:sz w:val="20"/>
        </w:rPr>
        <w:t xml:space="preserve"> </w:t>
      </w:r>
      <w:r w:rsidRPr="00B547BC">
        <w:rPr>
          <w:rFonts w:ascii="Arial" w:hAnsi="Arial" w:cs="Arial"/>
          <w:sz w:val="20"/>
          <w:u w:val="single"/>
        </w:rPr>
        <w:t xml:space="preserve">  (</w:t>
      </w:r>
      <w:proofErr w:type="gramEnd"/>
      <w:r w:rsidRPr="00B547BC">
        <w:rPr>
          <w:rFonts w:ascii="Arial" w:hAnsi="Arial" w:cs="Arial"/>
          <w:sz w:val="20"/>
          <w:u w:val="single"/>
        </w:rPr>
        <w:t xml:space="preserve">          )                         </w:t>
      </w:r>
      <w:r>
        <w:rPr>
          <w:rFonts w:ascii="Arial" w:hAnsi="Arial" w:cs="Arial"/>
          <w:sz w:val="20"/>
        </w:rPr>
        <w:t>.</w:t>
      </w:r>
      <w:r w:rsidRPr="00B547BC">
        <w:rPr>
          <w:rFonts w:ascii="Arial" w:hAnsi="Arial" w:cs="Arial"/>
          <w:sz w:val="20"/>
          <w:u w:val="single"/>
        </w:rPr>
        <w:t xml:space="preserve">                          </w:t>
      </w:r>
    </w:p>
    <w:p w14:paraId="10498170"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547BC">
        <w:rPr>
          <w:rFonts w:ascii="Arial" w:hAnsi="Arial" w:cs="Arial"/>
          <w:sz w:val="20"/>
        </w:rPr>
        <w:t>******************************</w:t>
      </w:r>
      <w:r>
        <w:rPr>
          <w:rFonts w:ascii="Arial" w:hAnsi="Arial" w:cs="Arial"/>
          <w:sz w:val="20"/>
        </w:rPr>
        <w:t>**************************</w:t>
      </w:r>
      <w:r w:rsidRPr="00B547BC">
        <w:rPr>
          <w:rFonts w:ascii="Arial" w:hAnsi="Arial" w:cs="Arial"/>
          <w:sz w:val="20"/>
        </w:rPr>
        <w:t>***********************************************************</w:t>
      </w:r>
    </w:p>
    <w:p w14:paraId="6EF75E8F" w14:textId="7F8159DB" w:rsidR="00EE2820" w:rsidRPr="00B547BC" w:rsidRDefault="00EE2820" w:rsidP="000D1DB5">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030"/>
          <w:tab w:val="left" w:pos="6480"/>
          <w:tab w:val="left" w:pos="7200"/>
          <w:tab w:val="left" w:pos="7920"/>
          <w:tab w:val="left" w:pos="8640"/>
          <w:tab w:val="left" w:pos="9360"/>
        </w:tabs>
        <w:rPr>
          <w:rFonts w:ascii="Arial" w:hAnsi="Arial" w:cs="Arial"/>
          <w:sz w:val="20"/>
        </w:rPr>
      </w:pPr>
      <w:r w:rsidRPr="00B547BC">
        <w:rPr>
          <w:rFonts w:ascii="Arial" w:hAnsi="Arial" w:cs="Arial"/>
          <w:sz w:val="20"/>
        </w:rPr>
        <w:t>I give my permission for the student named abov</w:t>
      </w:r>
      <w:r w:rsidR="000D1DB5">
        <w:rPr>
          <w:rFonts w:ascii="Arial" w:hAnsi="Arial" w:cs="Arial"/>
          <w:sz w:val="20"/>
        </w:rPr>
        <w:t xml:space="preserve">e to attend the      </w:t>
      </w:r>
      <w:r w:rsidR="000D1DB5">
        <w:rPr>
          <w:rFonts w:ascii="Arial" w:hAnsi="Arial" w:cs="Arial"/>
          <w:sz w:val="20"/>
        </w:rPr>
        <w:tab/>
      </w:r>
      <w:r>
        <w:rPr>
          <w:rFonts w:ascii="Arial" w:hAnsi="Arial" w:cs="Arial"/>
          <w:sz w:val="20"/>
        </w:rPr>
        <w:t>_</w:t>
      </w:r>
      <w:r w:rsidR="000D1DB5">
        <w:rPr>
          <w:rFonts w:ascii="Arial" w:hAnsi="Arial" w:cs="Arial"/>
          <w:sz w:val="20"/>
        </w:rPr>
        <w:t>____ FCCLA State Leadership Mtg</w:t>
      </w:r>
      <w:r w:rsidR="00456C9E">
        <w:rPr>
          <w:rFonts w:ascii="Arial" w:hAnsi="Arial" w:cs="Arial"/>
          <w:sz w:val="20"/>
        </w:rPr>
        <w:t>.</w:t>
      </w:r>
    </w:p>
    <w:p w14:paraId="22F3741F" w14:textId="77777777" w:rsidR="00EE2820" w:rsidRPr="00B547BC" w:rsidRDefault="00EE2820" w:rsidP="000D1DB5">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03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000D1DB5">
        <w:rPr>
          <w:rFonts w:ascii="Arial" w:hAnsi="Arial" w:cs="Arial"/>
          <w:sz w:val="20"/>
        </w:rPr>
        <w:t xml:space="preserve">      </w:t>
      </w:r>
      <w:r w:rsidR="000D1DB5">
        <w:rPr>
          <w:rFonts w:ascii="Arial" w:hAnsi="Arial" w:cs="Arial"/>
          <w:sz w:val="20"/>
        </w:rPr>
        <w:tab/>
      </w:r>
      <w:r>
        <w:rPr>
          <w:rFonts w:ascii="Arial" w:hAnsi="Arial" w:cs="Arial"/>
          <w:sz w:val="20"/>
        </w:rPr>
        <w:t>___</w:t>
      </w:r>
      <w:r w:rsidRPr="00B547BC">
        <w:rPr>
          <w:rFonts w:ascii="Arial" w:hAnsi="Arial" w:cs="Arial"/>
          <w:sz w:val="20"/>
        </w:rPr>
        <w:t>__ FCCLA National Leadership Mtg.</w:t>
      </w:r>
      <w:r>
        <w:rPr>
          <w:rFonts w:ascii="Arial" w:hAnsi="Arial" w:cs="Arial"/>
          <w:sz w:val="20"/>
          <w:u w:val="single"/>
        </w:rPr>
        <w:t xml:space="preserve"> </w:t>
      </w:r>
    </w:p>
    <w:p w14:paraId="70BA9529" w14:textId="77777777" w:rsidR="000D1DB5"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480"/>
          <w:tab w:val="left" w:pos="7200"/>
          <w:tab w:val="left" w:pos="7920"/>
          <w:tab w:val="left" w:pos="8640"/>
          <w:tab w:val="left" w:pos="9360"/>
        </w:tabs>
        <w:rPr>
          <w:rFonts w:ascii="Arial" w:hAnsi="Arial" w:cs="Arial"/>
          <w:sz w:val="20"/>
        </w:rPr>
      </w:pPr>
      <w:r w:rsidRPr="00B547BC">
        <w:rPr>
          <w:rFonts w:ascii="Arial" w:hAnsi="Arial" w:cs="Arial"/>
          <w:b/>
          <w:bCs/>
          <w:sz w:val="20"/>
        </w:rPr>
        <w:t>Parents/Guardians</w:t>
      </w:r>
      <w:r w:rsidRPr="00B547BC">
        <w:rPr>
          <w:rFonts w:ascii="Arial" w:hAnsi="Arial" w:cs="Arial"/>
          <w:sz w:val="20"/>
        </w:rPr>
        <w:t xml:space="preserve">:  Please write your initials next to the meeting(s) your child will be attending.  </w:t>
      </w:r>
    </w:p>
    <w:p w14:paraId="40F9462C"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580"/>
          <w:tab w:val="left" w:pos="6480"/>
          <w:tab w:val="left" w:pos="7200"/>
          <w:tab w:val="left" w:pos="7920"/>
          <w:tab w:val="left" w:pos="8640"/>
          <w:tab w:val="left" w:pos="9360"/>
        </w:tabs>
        <w:rPr>
          <w:rFonts w:ascii="Arial" w:hAnsi="Arial" w:cs="Arial"/>
          <w:sz w:val="20"/>
        </w:rPr>
      </w:pPr>
      <w:r w:rsidRPr="0033030A">
        <w:rPr>
          <w:rFonts w:ascii="Arial" w:hAnsi="Arial" w:cs="Arial"/>
          <w:b/>
          <w:sz w:val="22"/>
          <w:szCs w:val="22"/>
          <w:u w:val="single"/>
        </w:rPr>
        <w:t>Parent/ Guardian signatures must be notarized for attendance at the national meeting</w:t>
      </w:r>
      <w:r w:rsidRPr="0033030A">
        <w:rPr>
          <w:rFonts w:ascii="Arial" w:hAnsi="Arial" w:cs="Arial"/>
          <w:b/>
          <w:sz w:val="22"/>
          <w:szCs w:val="22"/>
        </w:rPr>
        <w:t>.</w:t>
      </w:r>
      <w:r w:rsidRPr="00B547BC">
        <w:rPr>
          <w:rFonts w:ascii="Arial" w:hAnsi="Arial" w:cs="Arial"/>
          <w:sz w:val="20"/>
        </w:rPr>
        <w:t xml:space="preserve">                                                                                   </w:t>
      </w:r>
    </w:p>
    <w:p w14:paraId="3605DEA0"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sidRPr="00B547BC">
        <w:rPr>
          <w:rFonts w:ascii="Arial" w:hAnsi="Arial" w:cs="Arial"/>
          <w:sz w:val="20"/>
          <w:u w:val="single"/>
        </w:rPr>
        <w:t xml:space="preserve"> </w:t>
      </w:r>
    </w:p>
    <w:p w14:paraId="1A3A756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p>
    <w:p w14:paraId="4FB6724A" w14:textId="77777777" w:rsidR="00EE2820" w:rsidRPr="00E53743"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sz w:val="16"/>
          <w:u w:val="single"/>
        </w:rPr>
        <w:t xml:space="preserve">                                                              . </w:t>
      </w:r>
    </w:p>
    <w:p w14:paraId="254B6F7B" w14:textId="77777777" w:rsidR="00EE2820" w:rsidRPr="00B547BC" w:rsidRDefault="002E1994"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r>
        <w:rPr>
          <w:rFonts w:ascii="Arial" w:hAnsi="Arial" w:cs="Arial"/>
          <w:noProof/>
          <w:sz w:val="16"/>
        </w:rPr>
        <mc:AlternateContent>
          <mc:Choice Requires="wps">
            <w:drawing>
              <wp:anchor distT="0" distB="0" distL="114300" distR="114300" simplePos="0" relativeHeight="251640832" behindDoc="0" locked="0" layoutInCell="1" allowOverlap="1" wp14:anchorId="438909F4" wp14:editId="7B4FA4E9">
                <wp:simplePos x="0" y="0"/>
                <wp:positionH relativeFrom="column">
                  <wp:posOffset>2103120</wp:posOffset>
                </wp:positionH>
                <wp:positionV relativeFrom="paragraph">
                  <wp:posOffset>24765</wp:posOffset>
                </wp:positionV>
                <wp:extent cx="1714500" cy="0"/>
                <wp:effectExtent l="0" t="0" r="0" b="0"/>
                <wp:wrapNone/>
                <wp:docPr id="2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7ACA" id="Line 7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95pt" to="300.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"/>
            </w:pict>
          </mc:Fallback>
        </mc:AlternateContent>
      </w:r>
      <w:r w:rsidR="00EE2820" w:rsidRPr="00B547BC">
        <w:rPr>
          <w:rFonts w:ascii="Arial" w:hAnsi="Arial" w:cs="Arial"/>
          <w:sz w:val="16"/>
        </w:rPr>
        <w:t>(School Official Signature)</w:t>
      </w:r>
      <w:r w:rsidR="00EE2820">
        <w:rPr>
          <w:rFonts w:ascii="Arial" w:hAnsi="Arial" w:cs="Arial"/>
          <w:sz w:val="16"/>
        </w:rPr>
        <w:tab/>
      </w:r>
      <w:r w:rsidR="00EE2820">
        <w:rPr>
          <w:rFonts w:ascii="Arial" w:hAnsi="Arial" w:cs="Arial"/>
          <w:sz w:val="16"/>
        </w:rPr>
        <w:tab/>
      </w:r>
      <w:r w:rsidR="00EE2820">
        <w:rPr>
          <w:rFonts w:ascii="Arial" w:hAnsi="Arial" w:cs="Arial"/>
          <w:sz w:val="16"/>
        </w:rPr>
        <w:tab/>
        <w:t>(School phone)</w:t>
      </w:r>
    </w:p>
    <w:p w14:paraId="5A00790E"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5F30F0D7"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73945160" w14:textId="77777777" w:rsidR="00EE2820" w:rsidRDefault="002E1994"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noProof/>
          <w:sz w:val="16"/>
        </w:rPr>
        <mc:AlternateContent>
          <mc:Choice Requires="wps">
            <w:drawing>
              <wp:anchor distT="0" distB="0" distL="114300" distR="114300" simplePos="0" relativeHeight="251641856" behindDoc="0" locked="0" layoutInCell="1" allowOverlap="1" wp14:anchorId="39768597" wp14:editId="12EFD0F1">
                <wp:simplePos x="0" y="0"/>
                <wp:positionH relativeFrom="column">
                  <wp:posOffset>2103120</wp:posOffset>
                </wp:positionH>
                <wp:positionV relativeFrom="paragraph">
                  <wp:posOffset>17145</wp:posOffset>
                </wp:positionV>
                <wp:extent cx="1714500" cy="0"/>
                <wp:effectExtent l="0" t="0" r="0" b="0"/>
                <wp:wrapNone/>
                <wp:docPr id="1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BCE7F" id="Line 7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5pt" to="300.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"/>
            </w:pict>
          </mc:Fallback>
        </mc:AlternateContent>
      </w:r>
      <w:r>
        <w:rPr>
          <w:rFonts w:ascii="Arial" w:hAnsi="Arial" w:cs="Arial"/>
          <w:noProof/>
          <w:sz w:val="16"/>
        </w:rPr>
        <mc:AlternateContent>
          <mc:Choice Requires="wps">
            <w:drawing>
              <wp:anchor distT="0" distB="0" distL="114300" distR="114300" simplePos="0" relativeHeight="251638784" behindDoc="0" locked="0" layoutInCell="1" allowOverlap="1" wp14:anchorId="152F7449" wp14:editId="588CD9FA">
                <wp:simplePos x="0" y="0"/>
                <wp:positionH relativeFrom="column">
                  <wp:posOffset>45720</wp:posOffset>
                </wp:positionH>
                <wp:positionV relativeFrom="paragraph">
                  <wp:posOffset>17145</wp:posOffset>
                </wp:positionV>
                <wp:extent cx="1714500" cy="0"/>
                <wp:effectExtent l="0" t="0" r="0" b="0"/>
                <wp:wrapNone/>
                <wp:docPr id="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05CFB" id="Line 7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3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"/>
            </w:pict>
          </mc:Fallback>
        </mc:AlternateContent>
      </w:r>
      <w:r w:rsidR="00EE2820" w:rsidRPr="00B547BC">
        <w:rPr>
          <w:rFonts w:ascii="Arial" w:hAnsi="Arial" w:cs="Arial"/>
          <w:sz w:val="16"/>
        </w:rPr>
        <w:t>(Adviser Signature)</w:t>
      </w:r>
      <w:r w:rsidR="00EE2820" w:rsidRPr="00B547BC">
        <w:rPr>
          <w:rFonts w:ascii="Arial" w:hAnsi="Arial" w:cs="Arial"/>
          <w:sz w:val="16"/>
        </w:rPr>
        <w:tab/>
      </w:r>
      <w:r w:rsidR="00EE2820">
        <w:rPr>
          <w:rFonts w:ascii="Arial" w:hAnsi="Arial" w:cs="Arial"/>
          <w:sz w:val="16"/>
        </w:rPr>
        <w:tab/>
      </w:r>
      <w:r w:rsidR="00EE2820">
        <w:rPr>
          <w:rFonts w:ascii="Arial" w:hAnsi="Arial" w:cs="Arial"/>
          <w:sz w:val="16"/>
        </w:rPr>
        <w:tab/>
      </w:r>
      <w:r w:rsidR="00EE2820">
        <w:rPr>
          <w:rFonts w:ascii="Arial" w:hAnsi="Arial" w:cs="Arial"/>
          <w:sz w:val="16"/>
        </w:rPr>
        <w:tab/>
        <w:t>(Cell Phone)</w:t>
      </w:r>
      <w:r w:rsidR="00EE2820" w:rsidRPr="00B547BC">
        <w:rPr>
          <w:rFonts w:ascii="Arial" w:hAnsi="Arial" w:cs="Arial"/>
          <w:sz w:val="16"/>
        </w:rPr>
        <w:tab/>
      </w:r>
      <w:r w:rsidR="00EE2820" w:rsidRPr="00B547BC">
        <w:rPr>
          <w:rFonts w:ascii="Arial" w:hAnsi="Arial" w:cs="Arial"/>
          <w:sz w:val="16"/>
        </w:rPr>
        <w:tab/>
        <w:t xml:space="preserve">  </w:t>
      </w:r>
    </w:p>
    <w:p w14:paraId="1C02D7F3"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3423335C"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14:paraId="45761F19" w14:textId="77777777" w:rsidR="00EE2820" w:rsidRDefault="002E1994"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Pr>
          <w:rFonts w:ascii="Arial" w:hAnsi="Arial" w:cs="Arial"/>
          <w:noProof/>
          <w:sz w:val="16"/>
        </w:rPr>
        <mc:AlternateContent>
          <mc:Choice Requires="wps">
            <w:drawing>
              <wp:anchor distT="0" distB="0" distL="114300" distR="114300" simplePos="0" relativeHeight="251642880" behindDoc="0" locked="0" layoutInCell="1" allowOverlap="1" wp14:anchorId="2E933446" wp14:editId="60491CD9">
                <wp:simplePos x="0" y="0"/>
                <wp:positionH relativeFrom="column">
                  <wp:posOffset>2103120</wp:posOffset>
                </wp:positionH>
                <wp:positionV relativeFrom="paragraph">
                  <wp:posOffset>9525</wp:posOffset>
                </wp:positionV>
                <wp:extent cx="1714500" cy="0"/>
                <wp:effectExtent l="0" t="0" r="0" b="0"/>
                <wp:wrapNone/>
                <wp:docPr id="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AAF95" id="Line 7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75pt" to="300.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tJ8gEAALQ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"/>
            </w:pict>
          </mc:Fallback>
        </mc:AlternateContent>
      </w:r>
      <w:r>
        <w:rPr>
          <w:rFonts w:ascii="Arial" w:hAnsi="Arial" w:cs="Arial"/>
          <w:noProof/>
          <w:sz w:val="16"/>
        </w:rPr>
        <mc:AlternateContent>
          <mc:Choice Requires="wps">
            <w:drawing>
              <wp:anchor distT="0" distB="0" distL="114300" distR="114300" simplePos="0" relativeHeight="251639808" behindDoc="0" locked="0" layoutInCell="1" allowOverlap="1" wp14:anchorId="6FE48C3E" wp14:editId="2DE51771">
                <wp:simplePos x="0" y="0"/>
                <wp:positionH relativeFrom="column">
                  <wp:posOffset>45720</wp:posOffset>
                </wp:positionH>
                <wp:positionV relativeFrom="paragraph">
                  <wp:posOffset>9525</wp:posOffset>
                </wp:positionV>
                <wp:extent cx="1714500" cy="0"/>
                <wp:effectExtent l="0" t="0" r="0" b="0"/>
                <wp:wrapNone/>
                <wp:docPr id="2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9BD9F" id="Line 7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pt" to="138.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Ry8wEAALU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"/>
            </w:pict>
          </mc:Fallback>
        </mc:AlternateContent>
      </w:r>
      <w:r w:rsidR="00EE2820" w:rsidRPr="00B547BC">
        <w:rPr>
          <w:rFonts w:ascii="Arial" w:hAnsi="Arial" w:cs="Arial"/>
          <w:sz w:val="16"/>
        </w:rPr>
        <w:t xml:space="preserve"> (Parent/Guardian Signature)</w:t>
      </w:r>
      <w:r w:rsidR="00EE2820" w:rsidRPr="00B547BC">
        <w:rPr>
          <w:rFonts w:ascii="Arial" w:hAnsi="Arial" w:cs="Arial"/>
          <w:sz w:val="16"/>
        </w:rPr>
        <w:tab/>
      </w:r>
      <w:r w:rsidR="00EE2820">
        <w:rPr>
          <w:rFonts w:ascii="Arial" w:hAnsi="Arial" w:cs="Arial"/>
          <w:sz w:val="16"/>
        </w:rPr>
        <w:tab/>
      </w:r>
      <w:r w:rsidR="00EE2820">
        <w:rPr>
          <w:rFonts w:ascii="Arial" w:hAnsi="Arial" w:cs="Arial"/>
          <w:sz w:val="16"/>
        </w:rPr>
        <w:tab/>
        <w:t>(Home phone)</w:t>
      </w:r>
      <w:r w:rsidR="00EE2820" w:rsidRPr="00B547BC">
        <w:rPr>
          <w:rFonts w:ascii="Arial" w:hAnsi="Arial" w:cs="Arial"/>
          <w:sz w:val="16"/>
        </w:rPr>
        <w:tab/>
        <w:t xml:space="preserve">      </w:t>
      </w:r>
    </w:p>
    <w:p w14:paraId="5F93D148"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u w:val="single"/>
        </w:rPr>
      </w:pPr>
    </w:p>
    <w:p w14:paraId="44D090C5" w14:textId="77777777" w:rsidR="00EE2820"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Arial" w:hAnsi="Arial" w:cs="Arial"/>
          <w:sz w:val="20"/>
        </w:rPr>
      </w:pPr>
    </w:p>
    <w:p w14:paraId="104EB8B3"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rFonts w:ascii="Arial" w:hAnsi="Arial" w:cs="Arial"/>
          <w:sz w:val="20"/>
        </w:rPr>
      </w:pPr>
      <w:r w:rsidRPr="00B547BC">
        <w:rPr>
          <w:rFonts w:ascii="Arial" w:hAnsi="Arial" w:cs="Arial"/>
          <w:sz w:val="20"/>
        </w:rPr>
        <w:t>State of Washington</w:t>
      </w:r>
      <w:r>
        <w:rPr>
          <w:rFonts w:ascii="Arial" w:hAnsi="Arial" w:cs="Arial"/>
          <w:sz w:val="20"/>
        </w:rPr>
        <w:t xml:space="preserve">           </w:t>
      </w:r>
      <w:r>
        <w:rPr>
          <w:rFonts w:ascii="Arial" w:hAnsi="Arial" w:cs="Arial"/>
          <w:sz w:val="20"/>
        </w:rPr>
        <w:tab/>
      </w:r>
      <w:r>
        <w:rPr>
          <w:rFonts w:ascii="Arial" w:hAnsi="Arial" w:cs="Arial"/>
          <w:sz w:val="20"/>
        </w:rPr>
        <w:tab/>
        <w:t xml:space="preserve"> </w:t>
      </w:r>
      <w:r w:rsidRPr="00B547BC">
        <w:rPr>
          <w:rFonts w:ascii="Arial" w:hAnsi="Arial" w:cs="Arial"/>
          <w:sz w:val="20"/>
        </w:rPr>
        <w:t>County of ______________________________</w:t>
      </w:r>
      <w:proofErr w:type="gramStart"/>
      <w:r w:rsidRPr="00B547BC">
        <w:rPr>
          <w:rFonts w:ascii="Arial" w:hAnsi="Arial" w:cs="Arial"/>
          <w:sz w:val="20"/>
        </w:rPr>
        <w:t>_)ss.</w:t>
      </w:r>
      <w:proofErr w:type="gramEnd"/>
    </w:p>
    <w:p w14:paraId="37106A6B" w14:textId="77777777" w:rsidR="00EE2820" w:rsidRPr="00EE2820" w:rsidRDefault="00EE2820" w:rsidP="009E3F2A">
      <w:pPr>
        <w:pStyle w:val="BodyText"/>
        <w:rPr>
          <w:rFonts w:cs="Arial"/>
          <w:sz w:val="20"/>
        </w:rPr>
      </w:pPr>
    </w:p>
    <w:p w14:paraId="0BCF57FA" w14:textId="2E5849C0" w:rsidR="00EE2820" w:rsidRPr="00EE2820" w:rsidRDefault="00EE2820" w:rsidP="009E3F2A">
      <w:pPr>
        <w:pStyle w:val="BodyText"/>
        <w:rPr>
          <w:rFonts w:cs="Arial"/>
          <w:sz w:val="20"/>
        </w:rPr>
      </w:pPr>
      <w:r w:rsidRPr="00EE2820">
        <w:rPr>
          <w:rFonts w:cs="Arial"/>
          <w:sz w:val="20"/>
        </w:rPr>
        <w:t>Signed and sworn to before me on this ________ day of ________________, 20_</w:t>
      </w:r>
      <w:r w:rsidR="00130742">
        <w:rPr>
          <w:rFonts w:cs="Arial"/>
          <w:sz w:val="20"/>
        </w:rPr>
        <w:t>__</w:t>
      </w:r>
      <w:r w:rsidRPr="00EE2820">
        <w:rPr>
          <w:rFonts w:cs="Arial"/>
          <w:sz w:val="20"/>
        </w:rPr>
        <w:t>_, by __________________.</w:t>
      </w:r>
    </w:p>
    <w:p w14:paraId="2C6EC1C7" w14:textId="77777777" w:rsidR="00EE2820" w:rsidRPr="00B547BC" w:rsidRDefault="00EE2820" w:rsidP="009E3F2A">
      <w:pPr>
        <w:tabs>
          <w:tab w:val="left" w:pos="-1080"/>
          <w:tab w:val="left" w:pos="-720"/>
          <w:tab w:val="left" w:pos="-450"/>
          <w:tab w:val="left" w:pos="0"/>
          <w:tab w:val="left" w:pos="720"/>
          <w:tab w:val="left" w:pos="1440"/>
          <w:tab w:val="left" w:pos="2160"/>
          <w:tab w:val="left" w:pos="2880"/>
          <w:tab w:val="left" w:pos="4050"/>
          <w:tab w:val="left" w:pos="4320"/>
          <w:tab w:val="left" w:pos="5040"/>
          <w:tab w:val="left" w:pos="5760"/>
          <w:tab w:val="left" w:pos="6750"/>
          <w:tab w:val="left" w:pos="7200"/>
          <w:tab w:val="left" w:pos="7920"/>
          <w:tab w:val="left" w:pos="8640"/>
          <w:tab w:val="left" w:pos="9360"/>
        </w:tabs>
        <w:rPr>
          <w:rFonts w:ascii="Arial" w:hAnsi="Arial" w:cs="Arial"/>
          <w:sz w:val="20"/>
        </w:rPr>
      </w:pPr>
    </w:p>
    <w:p w14:paraId="300CAC5C" w14:textId="77777777" w:rsidR="00EE2820" w:rsidRPr="00B547BC" w:rsidRDefault="00EE2820" w:rsidP="009E3F2A">
      <w:pPr>
        <w:tabs>
          <w:tab w:val="left" w:pos="-1080"/>
          <w:tab w:val="left" w:pos="-720"/>
          <w:tab w:val="left" w:pos="-450"/>
          <w:tab w:val="left" w:pos="270"/>
          <w:tab w:val="left" w:pos="720"/>
          <w:tab w:val="left" w:pos="1440"/>
          <w:tab w:val="left" w:pos="2160"/>
          <w:tab w:val="left" w:pos="2880"/>
          <w:tab w:val="left" w:pos="4050"/>
          <w:tab w:val="left" w:pos="4320"/>
          <w:tab w:val="left" w:pos="5040"/>
          <w:tab w:val="left" w:pos="5760"/>
          <w:tab w:val="left" w:pos="6750"/>
          <w:tab w:val="left" w:pos="7200"/>
          <w:tab w:val="left" w:pos="7920"/>
          <w:tab w:val="left" w:pos="8640"/>
          <w:tab w:val="left" w:pos="9360"/>
        </w:tabs>
        <w:ind w:left="4320" w:hanging="4320"/>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 xml:space="preserve">Printed </w:t>
      </w:r>
      <w:proofErr w:type="gramStart"/>
      <w:r w:rsidRPr="00B547BC">
        <w:rPr>
          <w:rFonts w:ascii="Arial" w:hAnsi="Arial" w:cs="Arial"/>
          <w:sz w:val="20"/>
        </w:rPr>
        <w:t>Name:_</w:t>
      </w:r>
      <w:proofErr w:type="gramEnd"/>
      <w:r w:rsidRPr="00B547BC">
        <w:rPr>
          <w:rFonts w:ascii="Arial" w:hAnsi="Arial" w:cs="Arial"/>
          <w:sz w:val="20"/>
        </w:rPr>
        <w:t>___________________________________</w:t>
      </w:r>
    </w:p>
    <w:p w14:paraId="713D20AF" w14:textId="77777777" w:rsidR="00EE2820" w:rsidRPr="00B547BC" w:rsidRDefault="00EE2820" w:rsidP="009E3F2A">
      <w:pPr>
        <w:tabs>
          <w:tab w:val="left" w:pos="-1080"/>
          <w:tab w:val="left" w:pos="-720"/>
          <w:tab w:val="left" w:pos="-450"/>
          <w:tab w:val="left" w:pos="270"/>
          <w:tab w:val="left" w:pos="720"/>
          <w:tab w:val="left" w:pos="1440"/>
          <w:tab w:val="left" w:pos="2160"/>
          <w:tab w:val="left" w:pos="2880"/>
          <w:tab w:val="left" w:pos="4050"/>
          <w:tab w:val="left" w:pos="4320"/>
          <w:tab w:val="left" w:pos="5040"/>
          <w:tab w:val="left" w:pos="5760"/>
          <w:tab w:val="left" w:pos="6750"/>
          <w:tab w:val="left" w:pos="7200"/>
          <w:tab w:val="left" w:pos="7920"/>
          <w:tab w:val="left" w:pos="8640"/>
          <w:tab w:val="left" w:pos="9360"/>
        </w:tabs>
        <w:ind w:left="4320" w:hanging="4320"/>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Notary Public in and for the state of Washington</w:t>
      </w:r>
    </w:p>
    <w:p w14:paraId="511BBC8E" w14:textId="77777777" w:rsidR="00EE2820" w:rsidRPr="00B547BC" w:rsidRDefault="00EE2820" w:rsidP="009E3F2A">
      <w:pPr>
        <w:tabs>
          <w:tab w:val="left" w:pos="-1080"/>
          <w:tab w:val="left" w:pos="-720"/>
          <w:tab w:val="left" w:pos="-630"/>
          <w:tab w:val="left" w:pos="-450"/>
          <w:tab w:val="left" w:pos="270"/>
          <w:tab w:val="left" w:pos="720"/>
          <w:tab w:val="left" w:pos="1440"/>
          <w:tab w:val="left" w:pos="2160"/>
          <w:tab w:val="left" w:pos="2880"/>
          <w:tab w:val="left" w:pos="4050"/>
          <w:tab w:val="left" w:pos="5040"/>
          <w:tab w:val="left" w:pos="5760"/>
          <w:tab w:val="left" w:pos="6750"/>
          <w:tab w:val="left" w:pos="7200"/>
          <w:tab w:val="left" w:pos="7920"/>
          <w:tab w:val="left" w:pos="8640"/>
          <w:tab w:val="left" w:pos="9360"/>
        </w:tabs>
        <w:rPr>
          <w:rFonts w:ascii="Arial" w:hAnsi="Arial" w:cs="Arial"/>
          <w:sz w:val="20"/>
        </w:rPr>
      </w:pP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r>
      <w:r w:rsidRPr="00B547BC">
        <w:rPr>
          <w:rFonts w:ascii="Arial" w:hAnsi="Arial" w:cs="Arial"/>
          <w:sz w:val="20"/>
        </w:rPr>
        <w:tab/>
        <w:t>My appointment expires: ___________________________</w:t>
      </w:r>
      <w:r w:rsidRPr="00B547BC">
        <w:rPr>
          <w:rFonts w:ascii="Arial" w:hAnsi="Arial" w:cs="Arial"/>
          <w:sz w:val="20"/>
        </w:rPr>
        <w:tab/>
      </w:r>
    </w:p>
    <w:p w14:paraId="301D6B7A" w14:textId="77777777" w:rsidR="008E151A" w:rsidRDefault="008E151A" w:rsidP="008E151A">
      <w:pPr>
        <w:outlineLvl w:val="0"/>
        <w:rPr>
          <w:rFonts w:ascii="Arial" w:hAnsi="Arial" w:cs="Arial"/>
          <w:b/>
          <w:sz w:val="36"/>
          <w:szCs w:val="36"/>
        </w:rPr>
      </w:pPr>
    </w:p>
    <w:p w14:paraId="3B546188" w14:textId="77777777" w:rsidR="008E151A" w:rsidRDefault="008E151A" w:rsidP="008E151A">
      <w:pPr>
        <w:outlineLvl w:val="0"/>
        <w:rPr>
          <w:rFonts w:ascii="Arial" w:hAnsi="Arial" w:cs="Arial"/>
          <w:b/>
          <w:sz w:val="36"/>
          <w:szCs w:val="36"/>
        </w:rPr>
      </w:pPr>
    </w:p>
    <w:p w14:paraId="2F2E7FF7" w14:textId="77777777" w:rsidR="00567554" w:rsidRPr="00EE2820" w:rsidRDefault="00567554" w:rsidP="008E151A">
      <w:pPr>
        <w:outlineLvl w:val="0"/>
        <w:rPr>
          <w:rFonts w:ascii="Arial" w:hAnsi="Arial" w:cs="Arial"/>
          <w:b/>
          <w:sz w:val="36"/>
          <w:szCs w:val="36"/>
        </w:rPr>
      </w:pPr>
      <w:r w:rsidRPr="00EE2820">
        <w:rPr>
          <w:rFonts w:ascii="Arial" w:hAnsi="Arial" w:cs="Arial"/>
          <w:b/>
          <w:sz w:val="36"/>
          <w:szCs w:val="36"/>
        </w:rPr>
        <w:t>SECTION 5</w:t>
      </w:r>
    </w:p>
    <w:p w14:paraId="25EFED3D" w14:textId="77777777" w:rsidR="00567554" w:rsidRDefault="00567554">
      <w:pPr>
        <w:widowControl w:val="0"/>
        <w:rPr>
          <w:rFonts w:ascii="Arial" w:hAnsi="Arial"/>
          <w:b/>
          <w:sz w:val="36"/>
        </w:rPr>
      </w:pPr>
    </w:p>
    <w:p w14:paraId="006D1415" w14:textId="77777777" w:rsidR="00567554" w:rsidRDefault="00567554">
      <w:pPr>
        <w:widowControl w:val="0"/>
        <w:rPr>
          <w:rFonts w:ascii="Arial" w:hAnsi="Arial"/>
          <w:b/>
          <w:sz w:val="36"/>
        </w:rPr>
      </w:pPr>
    </w:p>
    <w:p w14:paraId="73A811B6" w14:textId="77777777" w:rsidR="00567554" w:rsidRDefault="00567554">
      <w:pPr>
        <w:widowControl w:val="0"/>
        <w:rPr>
          <w:rFonts w:ascii="Arial" w:hAnsi="Arial"/>
          <w:b/>
          <w:sz w:val="32"/>
        </w:rPr>
      </w:pPr>
      <w:r>
        <w:rPr>
          <w:rFonts w:ascii="Arial" w:hAnsi="Arial"/>
          <w:b/>
          <w:sz w:val="32"/>
        </w:rPr>
        <w:t>GETTING STARTED FOR NEW ADVISERS:</w:t>
      </w:r>
    </w:p>
    <w:p w14:paraId="11BC7A24" w14:textId="77777777" w:rsidR="00567554" w:rsidRDefault="00567554">
      <w:pPr>
        <w:widowControl w:val="0"/>
        <w:rPr>
          <w:rFonts w:ascii="Arial" w:hAnsi="Arial"/>
          <w:b/>
          <w:sz w:val="36"/>
        </w:rPr>
      </w:pPr>
    </w:p>
    <w:p w14:paraId="06A6823C" w14:textId="77777777" w:rsidR="00567554" w:rsidRDefault="00567554" w:rsidP="000C253B">
      <w:pPr>
        <w:pStyle w:val="Heading6"/>
        <w:numPr>
          <w:ilvl w:val="0"/>
          <w:numId w:val="6"/>
        </w:numPr>
        <w:tabs>
          <w:tab w:val="clear" w:pos="360"/>
          <w:tab w:val="clear" w:pos="90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 w:val="num" w:pos="720"/>
        </w:tabs>
        <w:ind w:left="720"/>
      </w:pPr>
      <w:r>
        <w:t>YEAR AT A GLANCE</w:t>
      </w:r>
    </w:p>
    <w:p w14:paraId="07E94074" w14:textId="77777777" w:rsidR="00567554" w:rsidRDefault="00567554">
      <w:pPr>
        <w:widowControl w:val="0"/>
        <w:rPr>
          <w:rFonts w:ascii="Arial" w:hAnsi="Arial"/>
          <w:b/>
          <w:sz w:val="28"/>
        </w:rPr>
      </w:pPr>
    </w:p>
    <w:p w14:paraId="1A5A473C" w14:textId="77777777" w:rsidR="00567554" w:rsidRDefault="00567554" w:rsidP="000C253B">
      <w:pPr>
        <w:widowControl w:val="0"/>
        <w:numPr>
          <w:ilvl w:val="0"/>
          <w:numId w:val="6"/>
        </w:numPr>
        <w:tabs>
          <w:tab w:val="clear" w:pos="360"/>
          <w:tab w:val="num" w:pos="720"/>
        </w:tabs>
        <w:ind w:left="720"/>
        <w:rPr>
          <w:rFonts w:ascii="Arial" w:hAnsi="Arial"/>
          <w:b/>
          <w:sz w:val="28"/>
        </w:rPr>
      </w:pPr>
      <w:r>
        <w:rPr>
          <w:rFonts w:ascii="Arial" w:hAnsi="Arial"/>
          <w:b/>
          <w:sz w:val="28"/>
        </w:rPr>
        <w:t>PROGRAM OF WORK</w:t>
      </w:r>
    </w:p>
    <w:p w14:paraId="3008A250" w14:textId="77777777" w:rsidR="00C23B1B" w:rsidRDefault="00C23B1B" w:rsidP="00C23B1B">
      <w:pPr>
        <w:widowControl w:val="0"/>
        <w:tabs>
          <w:tab w:val="num" w:pos="720"/>
        </w:tabs>
        <w:rPr>
          <w:rFonts w:ascii="Arial" w:hAnsi="Arial"/>
          <w:b/>
          <w:sz w:val="28"/>
        </w:rPr>
      </w:pPr>
    </w:p>
    <w:p w14:paraId="47DE239A" w14:textId="5647A8F5" w:rsidR="00C23B1B" w:rsidRDefault="00C23B1B" w:rsidP="000C253B">
      <w:pPr>
        <w:widowControl w:val="0"/>
        <w:numPr>
          <w:ilvl w:val="0"/>
          <w:numId w:val="6"/>
        </w:numPr>
        <w:tabs>
          <w:tab w:val="clear" w:pos="360"/>
          <w:tab w:val="num" w:pos="720"/>
        </w:tabs>
        <w:ind w:left="720"/>
        <w:rPr>
          <w:rFonts w:ascii="Arial" w:hAnsi="Arial"/>
          <w:b/>
          <w:sz w:val="28"/>
        </w:rPr>
      </w:pPr>
      <w:r>
        <w:rPr>
          <w:rFonts w:ascii="Arial" w:hAnsi="Arial"/>
          <w:b/>
          <w:sz w:val="28"/>
        </w:rPr>
        <w:t>FCCLA PROGRAM OF WORK ACTIVITY QUALITY</w:t>
      </w:r>
    </w:p>
    <w:p w14:paraId="146B78E7" w14:textId="77777777" w:rsidR="00567554" w:rsidRDefault="00567554">
      <w:pPr>
        <w:widowControl w:val="0"/>
        <w:rPr>
          <w:rFonts w:ascii="Arial" w:hAnsi="Arial"/>
          <w:b/>
          <w:sz w:val="28"/>
        </w:rPr>
      </w:pPr>
    </w:p>
    <w:p w14:paraId="7A0A00EB" w14:textId="77777777" w:rsidR="00567554" w:rsidRDefault="00567554">
      <w:pPr>
        <w:widowControl w:val="0"/>
        <w:rPr>
          <w:rFonts w:ascii="Arial" w:hAnsi="Arial"/>
          <w:b/>
          <w:sz w:val="36"/>
        </w:rPr>
      </w:pPr>
    </w:p>
    <w:p w14:paraId="6CD230C1" w14:textId="77777777" w:rsidR="00567554" w:rsidRDefault="00567554">
      <w:pPr>
        <w:pStyle w:val="Heading2"/>
        <w:widowControl/>
        <w:rPr>
          <w:sz w:val="32"/>
        </w:rPr>
      </w:pPr>
      <w:r>
        <w:br w:type="page"/>
      </w:r>
      <w:r>
        <w:lastRenderedPageBreak/>
        <w:t xml:space="preserve"> </w:t>
      </w:r>
      <w:r>
        <w:rPr>
          <w:sz w:val="32"/>
        </w:rPr>
        <w:t>FCCLA YEAR AT A GLANCE</w:t>
      </w:r>
    </w:p>
    <w:p w14:paraId="56A53FD7" w14:textId="1C3708D2" w:rsidR="00567554" w:rsidRDefault="00567554">
      <w:pPr>
        <w:jc w:val="center"/>
        <w:rPr>
          <w:rFonts w:ascii="Arial" w:hAnsi="Arial"/>
        </w:rPr>
      </w:pPr>
    </w:p>
    <w:p w14:paraId="065A1A83" w14:textId="571701D3" w:rsidR="00E77031" w:rsidRDefault="00E77031">
      <w:pPr>
        <w:jc w:val="center"/>
        <w:rPr>
          <w:rFonts w:ascii="Arial" w:hAnsi="Arial"/>
        </w:rPr>
      </w:pPr>
      <w:proofErr w:type="gramStart"/>
      <w:r>
        <w:rPr>
          <w:rFonts w:ascii="Arial" w:hAnsi="Arial"/>
        </w:rPr>
        <w:t>Also</w:t>
      </w:r>
      <w:proofErr w:type="gramEnd"/>
      <w:r>
        <w:rPr>
          <w:rFonts w:ascii="Arial" w:hAnsi="Arial"/>
        </w:rPr>
        <w:t xml:space="preserve"> there is calendar on WA-FCCLA Website:    </w:t>
      </w:r>
      <w:r w:rsidRPr="00E77031">
        <w:rPr>
          <w:rFonts w:ascii="Arial" w:hAnsi="Arial"/>
        </w:rPr>
        <w:t>https://wa-fccla.org/resources/</w:t>
      </w:r>
    </w:p>
    <w:p w14:paraId="1C8F1252" w14:textId="77777777" w:rsidR="00567554" w:rsidRDefault="00567554">
      <w:pPr>
        <w:rPr>
          <w:rFonts w:ascii="Arial" w:hAnsi="Arial"/>
        </w:rPr>
      </w:pPr>
    </w:p>
    <w:tbl>
      <w:tblPr>
        <w:tblW w:w="9990"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330"/>
        <w:gridCol w:w="3330"/>
        <w:gridCol w:w="3330"/>
      </w:tblGrid>
      <w:tr w:rsidR="00567554" w14:paraId="79CA624C" w14:textId="77777777" w:rsidTr="001963C7">
        <w:trPr>
          <w:trHeight w:val="3933"/>
        </w:trPr>
        <w:tc>
          <w:tcPr>
            <w:tcW w:w="3330" w:type="dxa"/>
          </w:tcPr>
          <w:p w14:paraId="37BE86E4" w14:textId="77777777" w:rsidR="00506421" w:rsidRPr="00FD6D11" w:rsidRDefault="00567554" w:rsidP="00506421">
            <w:pPr>
              <w:jc w:val="center"/>
              <w:rPr>
                <w:rFonts w:ascii="Georgia" w:hAnsi="Georgia"/>
                <w:b/>
                <w:bCs/>
                <w:iCs/>
                <w:sz w:val="28"/>
                <w:szCs w:val="28"/>
              </w:rPr>
            </w:pPr>
            <w:r w:rsidRPr="00FD6D11">
              <w:rPr>
                <w:rFonts w:ascii="Georgia" w:hAnsi="Georgia"/>
                <w:b/>
                <w:bCs/>
                <w:iCs/>
                <w:sz w:val="28"/>
                <w:szCs w:val="28"/>
              </w:rPr>
              <w:t>SEPT</w:t>
            </w:r>
            <w:r w:rsidR="00506421" w:rsidRPr="00FD6D11">
              <w:rPr>
                <w:rFonts w:ascii="Georgia" w:hAnsi="Georgia"/>
                <w:b/>
                <w:bCs/>
                <w:iCs/>
                <w:sz w:val="28"/>
                <w:szCs w:val="28"/>
              </w:rPr>
              <w:t>EMBER</w:t>
            </w:r>
          </w:p>
          <w:p w14:paraId="2349AE06" w14:textId="652F8B36" w:rsidR="00567554" w:rsidRPr="00FD6D11" w:rsidRDefault="00EE56F1" w:rsidP="000C253B">
            <w:pPr>
              <w:numPr>
                <w:ilvl w:val="0"/>
                <w:numId w:val="33"/>
              </w:numPr>
              <w:tabs>
                <w:tab w:val="clear" w:pos="720"/>
                <w:tab w:val="num" w:pos="270"/>
              </w:tabs>
              <w:ind w:left="270" w:hanging="270"/>
              <w:rPr>
                <w:rFonts w:ascii="Georgia" w:hAnsi="Georgia"/>
              </w:rPr>
            </w:pPr>
            <w:r w:rsidRPr="00FD6D11">
              <w:rPr>
                <w:rFonts w:ascii="Georgia" w:hAnsi="Georgia"/>
              </w:rPr>
              <w:t xml:space="preserve">Recruit members and gather information to </w:t>
            </w:r>
            <w:r w:rsidR="00567554" w:rsidRPr="00FD6D11">
              <w:rPr>
                <w:rFonts w:ascii="Georgia" w:hAnsi="Georgia"/>
              </w:rPr>
              <w:t>affiliat</w:t>
            </w:r>
            <w:r w:rsidRPr="00FD6D11">
              <w:rPr>
                <w:rFonts w:ascii="Georgia" w:hAnsi="Georgia"/>
              </w:rPr>
              <w:t>e</w:t>
            </w:r>
            <w:r w:rsidR="00567554" w:rsidRPr="00FD6D11">
              <w:rPr>
                <w:rFonts w:ascii="Georgia" w:hAnsi="Georgia"/>
              </w:rPr>
              <w:t xml:space="preserve"> </w:t>
            </w:r>
            <w:r w:rsidRPr="00FD6D11">
              <w:rPr>
                <w:rFonts w:ascii="Georgia" w:hAnsi="Georgia"/>
              </w:rPr>
              <w:t>online through the National Website.</w:t>
            </w:r>
          </w:p>
          <w:p w14:paraId="5CA5E3CF"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Determine class participation opportunities in Power of One</w:t>
            </w:r>
          </w:p>
          <w:p w14:paraId="63216EEA"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Motivate interest and membership in each FACSE class</w:t>
            </w:r>
          </w:p>
          <w:p w14:paraId="14A8E45F"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Elect officers according to chosen chapter structure</w:t>
            </w:r>
          </w:p>
          <w:p w14:paraId="2E4DD06D" w14:textId="77777777" w:rsidR="00567554" w:rsidRPr="00FD6D11" w:rsidRDefault="00567554" w:rsidP="000C253B">
            <w:pPr>
              <w:numPr>
                <w:ilvl w:val="0"/>
                <w:numId w:val="33"/>
              </w:numPr>
              <w:tabs>
                <w:tab w:val="clear" w:pos="720"/>
                <w:tab w:val="num" w:pos="270"/>
              </w:tabs>
              <w:ind w:left="270" w:hanging="270"/>
              <w:rPr>
                <w:rFonts w:ascii="Georgia" w:hAnsi="Georgia"/>
              </w:rPr>
            </w:pPr>
            <w:r w:rsidRPr="00FD6D11">
              <w:rPr>
                <w:rFonts w:ascii="Georgia" w:hAnsi="Georgia"/>
              </w:rPr>
              <w:t xml:space="preserve">Contact state adviser to get on the </w:t>
            </w:r>
            <w:r w:rsidR="009E2E54" w:rsidRPr="00FD6D11">
              <w:rPr>
                <w:rFonts w:ascii="Georgia" w:hAnsi="Georgia"/>
              </w:rPr>
              <w:t>e-</w:t>
            </w:r>
            <w:r w:rsidRPr="00FD6D11">
              <w:rPr>
                <w:rFonts w:ascii="Georgia" w:hAnsi="Georgia"/>
              </w:rPr>
              <w:t>mailing list</w:t>
            </w:r>
          </w:p>
          <w:p w14:paraId="7A41BD1C" w14:textId="77777777" w:rsidR="00567554" w:rsidRDefault="00567554">
            <w:pPr>
              <w:rPr>
                <w:rFonts w:ascii="Arial" w:hAnsi="Arial"/>
              </w:rPr>
            </w:pPr>
          </w:p>
        </w:tc>
        <w:tc>
          <w:tcPr>
            <w:tcW w:w="3330" w:type="dxa"/>
          </w:tcPr>
          <w:p w14:paraId="4700E15E" w14:textId="77777777" w:rsidR="00567554" w:rsidRPr="00FD6D11" w:rsidRDefault="00567554" w:rsidP="00506421">
            <w:pPr>
              <w:jc w:val="center"/>
              <w:rPr>
                <w:rFonts w:ascii="Georgia" w:hAnsi="Georgia"/>
                <w:b/>
                <w:bCs/>
                <w:iCs/>
                <w:sz w:val="28"/>
                <w:szCs w:val="28"/>
              </w:rPr>
            </w:pPr>
            <w:r w:rsidRPr="00FD6D11">
              <w:rPr>
                <w:rFonts w:ascii="Georgia" w:hAnsi="Georgia"/>
                <w:b/>
                <w:bCs/>
                <w:iCs/>
                <w:sz w:val="28"/>
                <w:szCs w:val="28"/>
              </w:rPr>
              <w:t>OCTOBER</w:t>
            </w:r>
          </w:p>
          <w:p w14:paraId="07D2B948" w14:textId="677EFB00" w:rsidR="00567554" w:rsidRPr="00FD6D11" w:rsidRDefault="00567554" w:rsidP="000C253B">
            <w:pPr>
              <w:numPr>
                <w:ilvl w:val="0"/>
                <w:numId w:val="34"/>
              </w:numPr>
              <w:tabs>
                <w:tab w:val="clear" w:pos="720"/>
                <w:tab w:val="num" w:pos="288"/>
              </w:tabs>
              <w:ind w:left="288" w:hanging="270"/>
              <w:rPr>
                <w:rFonts w:ascii="Georgia" w:hAnsi="Georgia"/>
              </w:rPr>
            </w:pPr>
            <w:r w:rsidRPr="00FD6D11">
              <w:rPr>
                <w:rFonts w:ascii="Georgia" w:hAnsi="Georgia"/>
              </w:rPr>
              <w:t xml:space="preserve">Collect dues and </w:t>
            </w:r>
            <w:r w:rsidR="00EE56F1" w:rsidRPr="00FD6D11">
              <w:rPr>
                <w:rFonts w:ascii="Georgia" w:hAnsi="Georgia"/>
              </w:rPr>
              <w:t xml:space="preserve">affiliate online-pay with credit card or PO </w:t>
            </w:r>
            <w:r w:rsidR="00FD6D11" w:rsidRPr="00FD6D11">
              <w:rPr>
                <w:rFonts w:ascii="Georgia" w:hAnsi="Georgia"/>
              </w:rPr>
              <w:t>https://fcclainc.org/join/chapter-affiliation</w:t>
            </w:r>
            <w:r w:rsidR="00EE56F1" w:rsidRPr="00FD6D11">
              <w:rPr>
                <w:rFonts w:ascii="Georgia" w:hAnsi="Georgia"/>
              </w:rPr>
              <w:t xml:space="preserve"> </w:t>
            </w:r>
          </w:p>
          <w:p w14:paraId="3A1AA260" w14:textId="77777777" w:rsidR="00567554" w:rsidRPr="00FD6D11" w:rsidRDefault="00567554" w:rsidP="000C253B">
            <w:pPr>
              <w:numPr>
                <w:ilvl w:val="0"/>
                <w:numId w:val="34"/>
              </w:numPr>
              <w:tabs>
                <w:tab w:val="clear" w:pos="720"/>
                <w:tab w:val="num" w:pos="288"/>
              </w:tabs>
              <w:ind w:left="288" w:hanging="270"/>
              <w:rPr>
                <w:rFonts w:ascii="Georgia" w:hAnsi="Georgia"/>
              </w:rPr>
            </w:pPr>
            <w:r w:rsidRPr="00FD6D11">
              <w:rPr>
                <w:rFonts w:ascii="Georgia" w:hAnsi="Georgia"/>
              </w:rPr>
              <w:t>Brainstorm chapter project and class activity ideas</w:t>
            </w:r>
          </w:p>
          <w:p w14:paraId="2AD3FE97" w14:textId="77777777" w:rsidR="00567554" w:rsidRPr="00FD6D11" w:rsidRDefault="00567554" w:rsidP="000C253B">
            <w:pPr>
              <w:numPr>
                <w:ilvl w:val="0"/>
                <w:numId w:val="34"/>
              </w:numPr>
              <w:tabs>
                <w:tab w:val="clear" w:pos="720"/>
                <w:tab w:val="num" w:pos="288"/>
              </w:tabs>
              <w:ind w:left="288" w:hanging="270"/>
              <w:rPr>
                <w:rFonts w:ascii="Georgia" w:hAnsi="Georgia"/>
              </w:rPr>
            </w:pPr>
            <w:r w:rsidRPr="00FD6D11">
              <w:rPr>
                <w:rFonts w:ascii="Georgia" w:hAnsi="Georgia"/>
              </w:rPr>
              <w:t>Develop chapter program of work (calendar)</w:t>
            </w:r>
          </w:p>
          <w:p w14:paraId="21DAA5CC" w14:textId="77777777" w:rsidR="00105445" w:rsidRPr="00FD6D11" w:rsidRDefault="00105445" w:rsidP="000C253B">
            <w:pPr>
              <w:numPr>
                <w:ilvl w:val="0"/>
                <w:numId w:val="34"/>
              </w:numPr>
              <w:tabs>
                <w:tab w:val="clear" w:pos="720"/>
                <w:tab w:val="num" w:pos="288"/>
              </w:tabs>
              <w:ind w:left="288" w:hanging="270"/>
              <w:rPr>
                <w:rFonts w:ascii="Georgia" w:hAnsi="Georgia"/>
              </w:rPr>
            </w:pPr>
            <w:r w:rsidRPr="00FD6D11">
              <w:rPr>
                <w:rFonts w:ascii="Georgia" w:hAnsi="Georgia"/>
              </w:rPr>
              <w:t>Plan to attend national Cluster meeting</w:t>
            </w:r>
          </w:p>
          <w:p w14:paraId="5C174CC3" w14:textId="51026CB0" w:rsidR="00567554" w:rsidRDefault="00567554" w:rsidP="000C253B">
            <w:pPr>
              <w:numPr>
                <w:ilvl w:val="0"/>
                <w:numId w:val="34"/>
              </w:numPr>
              <w:tabs>
                <w:tab w:val="clear" w:pos="720"/>
                <w:tab w:val="num" w:pos="288"/>
              </w:tabs>
              <w:ind w:left="288" w:hanging="270"/>
              <w:rPr>
                <w:rFonts w:ascii="Arial" w:hAnsi="Arial"/>
              </w:rPr>
            </w:pPr>
            <w:r w:rsidRPr="00FD6D11">
              <w:rPr>
                <w:rFonts w:ascii="Georgia" w:hAnsi="Georgia"/>
              </w:rPr>
              <w:t xml:space="preserve">ATTEND REGIONAL </w:t>
            </w:r>
            <w:r w:rsidR="009203E6" w:rsidRPr="00FD6D11">
              <w:rPr>
                <w:rFonts w:ascii="Georgia" w:hAnsi="Georgia"/>
              </w:rPr>
              <w:t xml:space="preserve">LEADERSHIP </w:t>
            </w:r>
            <w:r w:rsidRPr="00FD6D11">
              <w:rPr>
                <w:rFonts w:ascii="Georgia" w:hAnsi="Georgia"/>
              </w:rPr>
              <w:t>MEETING</w:t>
            </w:r>
          </w:p>
        </w:tc>
        <w:tc>
          <w:tcPr>
            <w:tcW w:w="3330" w:type="dxa"/>
          </w:tcPr>
          <w:p w14:paraId="79656898" w14:textId="42DBC49C" w:rsidR="00EE56F1" w:rsidRPr="00FD6D11" w:rsidRDefault="00567554" w:rsidP="00EE56F1">
            <w:pPr>
              <w:jc w:val="center"/>
              <w:rPr>
                <w:rFonts w:ascii="Georgia" w:hAnsi="Georgia"/>
                <w:b/>
                <w:bCs/>
                <w:iCs/>
                <w:sz w:val="28"/>
                <w:szCs w:val="28"/>
              </w:rPr>
            </w:pPr>
            <w:r w:rsidRPr="00FD6D11">
              <w:rPr>
                <w:rFonts w:ascii="Georgia" w:hAnsi="Georgia"/>
                <w:b/>
                <w:bCs/>
                <w:iCs/>
                <w:sz w:val="28"/>
                <w:szCs w:val="28"/>
              </w:rPr>
              <w:t>NOVEMBER</w:t>
            </w:r>
          </w:p>
          <w:p w14:paraId="26CDDE74" w14:textId="660AEE04" w:rsidR="00EE56F1" w:rsidRPr="00FD6D11" w:rsidRDefault="00EE56F1" w:rsidP="000C253B">
            <w:pPr>
              <w:numPr>
                <w:ilvl w:val="0"/>
                <w:numId w:val="35"/>
              </w:numPr>
              <w:tabs>
                <w:tab w:val="clear" w:pos="720"/>
                <w:tab w:val="num" w:pos="306"/>
              </w:tabs>
              <w:ind w:left="306" w:hanging="270"/>
              <w:rPr>
                <w:rFonts w:ascii="Georgia" w:hAnsi="Georgia"/>
              </w:rPr>
            </w:pPr>
            <w:r w:rsidRPr="00FD6D11">
              <w:rPr>
                <w:rFonts w:ascii="Georgia" w:hAnsi="Georgia"/>
              </w:rPr>
              <w:t>Affiliate (money to Nationals) by November 1 to be eligible for State Incentive awards.</w:t>
            </w:r>
          </w:p>
          <w:p w14:paraId="70AF9648" w14:textId="77777777" w:rsidR="00567554" w:rsidRPr="00FD6D11" w:rsidRDefault="00567554" w:rsidP="000C253B">
            <w:pPr>
              <w:numPr>
                <w:ilvl w:val="0"/>
                <w:numId w:val="35"/>
              </w:numPr>
              <w:tabs>
                <w:tab w:val="clear" w:pos="720"/>
                <w:tab w:val="num" w:pos="306"/>
              </w:tabs>
              <w:ind w:left="306" w:hanging="270"/>
              <w:rPr>
                <w:rFonts w:ascii="Georgia" w:hAnsi="Georgia"/>
              </w:rPr>
            </w:pPr>
            <w:r w:rsidRPr="00FD6D11">
              <w:rPr>
                <w:rFonts w:ascii="Georgia" w:hAnsi="Georgia"/>
              </w:rPr>
              <w:t>Review guidelines for state and national programs</w:t>
            </w:r>
          </w:p>
          <w:p w14:paraId="1B25388D" w14:textId="77777777" w:rsidR="00567554" w:rsidRPr="00FD6D11" w:rsidRDefault="00567554" w:rsidP="000C253B">
            <w:pPr>
              <w:numPr>
                <w:ilvl w:val="0"/>
                <w:numId w:val="35"/>
              </w:numPr>
              <w:tabs>
                <w:tab w:val="clear" w:pos="720"/>
                <w:tab w:val="num" w:pos="306"/>
              </w:tabs>
              <w:ind w:left="306" w:hanging="270"/>
              <w:rPr>
                <w:rFonts w:ascii="Georgia" w:hAnsi="Georgia"/>
              </w:rPr>
            </w:pPr>
            <w:r w:rsidRPr="00FD6D11">
              <w:rPr>
                <w:rFonts w:ascii="Georgia" w:hAnsi="Georgia"/>
              </w:rPr>
              <w:t>Plan chapter and class activities</w:t>
            </w:r>
          </w:p>
          <w:p w14:paraId="7DF73E61" w14:textId="77777777" w:rsidR="00567554" w:rsidRPr="00FD6D11" w:rsidRDefault="00567554" w:rsidP="000C253B">
            <w:pPr>
              <w:numPr>
                <w:ilvl w:val="0"/>
                <w:numId w:val="35"/>
              </w:numPr>
              <w:tabs>
                <w:tab w:val="clear" w:pos="720"/>
                <w:tab w:val="num" w:pos="306"/>
              </w:tabs>
              <w:ind w:left="306" w:hanging="270"/>
              <w:rPr>
                <w:rFonts w:ascii="Georgia" w:hAnsi="Georgia"/>
              </w:rPr>
            </w:pPr>
            <w:r w:rsidRPr="00FD6D11">
              <w:rPr>
                <w:rFonts w:ascii="Georgia" w:hAnsi="Georgia"/>
              </w:rPr>
              <w:t>Appoint committees</w:t>
            </w:r>
          </w:p>
          <w:p w14:paraId="08B3EBB0" w14:textId="77777777" w:rsidR="00EE56F1" w:rsidRDefault="00EE56F1" w:rsidP="00EE56F1">
            <w:pPr>
              <w:ind w:left="36"/>
              <w:rPr>
                <w:rFonts w:ascii="Arial" w:hAnsi="Arial"/>
              </w:rPr>
            </w:pPr>
          </w:p>
          <w:p w14:paraId="1121022E" w14:textId="77777777" w:rsidR="00105445" w:rsidRDefault="00105445" w:rsidP="00105445">
            <w:pPr>
              <w:ind w:left="36"/>
              <w:rPr>
                <w:rFonts w:ascii="Arial" w:hAnsi="Arial"/>
              </w:rPr>
            </w:pPr>
          </w:p>
          <w:p w14:paraId="3A5D6AC4" w14:textId="77777777" w:rsidR="00567554" w:rsidRDefault="00567554">
            <w:pPr>
              <w:rPr>
                <w:rFonts w:ascii="Arial" w:hAnsi="Arial"/>
              </w:rPr>
            </w:pPr>
          </w:p>
          <w:p w14:paraId="2CD5A2B1" w14:textId="77777777" w:rsidR="00567554" w:rsidRDefault="00567554">
            <w:pPr>
              <w:pStyle w:val="Footer"/>
              <w:tabs>
                <w:tab w:val="clear" w:pos="4320"/>
                <w:tab w:val="clear" w:pos="8640"/>
              </w:tabs>
              <w:rPr>
                <w:rFonts w:eastAsia="Times"/>
              </w:rPr>
            </w:pPr>
          </w:p>
          <w:p w14:paraId="1ACF30B4" w14:textId="77777777" w:rsidR="00567554" w:rsidRDefault="00567554">
            <w:pPr>
              <w:rPr>
                <w:rFonts w:ascii="Arial" w:hAnsi="Arial"/>
              </w:rPr>
            </w:pPr>
          </w:p>
          <w:p w14:paraId="198C190C" w14:textId="77777777" w:rsidR="00567554" w:rsidRDefault="00567554">
            <w:pPr>
              <w:rPr>
                <w:rFonts w:ascii="Arial" w:hAnsi="Arial"/>
              </w:rPr>
            </w:pPr>
          </w:p>
          <w:p w14:paraId="2EA9A8EB" w14:textId="77777777" w:rsidR="00567554" w:rsidRDefault="00567554">
            <w:pPr>
              <w:rPr>
                <w:rFonts w:ascii="Arial" w:hAnsi="Arial"/>
              </w:rPr>
            </w:pPr>
          </w:p>
          <w:p w14:paraId="640A4A1F" w14:textId="77777777" w:rsidR="00567554" w:rsidRDefault="00567554">
            <w:pPr>
              <w:rPr>
                <w:rFonts w:ascii="Arial" w:hAnsi="Arial"/>
              </w:rPr>
            </w:pPr>
          </w:p>
        </w:tc>
      </w:tr>
      <w:tr w:rsidR="00567554" w14:paraId="13948E47" w14:textId="77777777" w:rsidTr="007324D1">
        <w:trPr>
          <w:trHeight w:val="3582"/>
        </w:trPr>
        <w:tc>
          <w:tcPr>
            <w:tcW w:w="3330" w:type="dxa"/>
          </w:tcPr>
          <w:p w14:paraId="6429F20C"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DECEMBER</w:t>
            </w:r>
          </w:p>
          <w:p w14:paraId="38379AB0" w14:textId="77777777" w:rsidR="00567554" w:rsidRPr="00FD6D11" w:rsidRDefault="00567554" w:rsidP="000C253B">
            <w:pPr>
              <w:numPr>
                <w:ilvl w:val="0"/>
                <w:numId w:val="36"/>
              </w:numPr>
              <w:tabs>
                <w:tab w:val="clear" w:pos="720"/>
                <w:tab w:val="num" w:pos="270"/>
              </w:tabs>
              <w:ind w:left="270" w:hanging="270"/>
              <w:rPr>
                <w:rFonts w:ascii="Georgia" w:hAnsi="Georgia"/>
              </w:rPr>
            </w:pPr>
            <w:r w:rsidRPr="00FD6D11">
              <w:rPr>
                <w:rFonts w:ascii="Georgia" w:hAnsi="Georgia"/>
              </w:rPr>
              <w:t>Carry out planned projects</w:t>
            </w:r>
          </w:p>
          <w:p w14:paraId="7A56DFDB" w14:textId="77777777" w:rsidR="009E2E54" w:rsidRPr="00FD6D11" w:rsidRDefault="009E2E54" w:rsidP="000C253B">
            <w:pPr>
              <w:numPr>
                <w:ilvl w:val="0"/>
                <w:numId w:val="36"/>
              </w:numPr>
              <w:tabs>
                <w:tab w:val="clear" w:pos="720"/>
                <w:tab w:val="num" w:pos="270"/>
              </w:tabs>
              <w:ind w:left="270" w:hanging="270"/>
              <w:rPr>
                <w:rFonts w:ascii="Georgia" w:hAnsi="Georgia"/>
              </w:rPr>
            </w:pPr>
            <w:r w:rsidRPr="00FD6D11">
              <w:rPr>
                <w:rFonts w:ascii="Georgia" w:hAnsi="Georgia"/>
              </w:rPr>
              <w:t>Read mailing about WA FCCLA State Leadership Conference</w:t>
            </w:r>
          </w:p>
          <w:p w14:paraId="48363418" w14:textId="3359C234" w:rsidR="00A20C1A" w:rsidRDefault="0046693B" w:rsidP="000C253B">
            <w:pPr>
              <w:numPr>
                <w:ilvl w:val="0"/>
                <w:numId w:val="36"/>
              </w:numPr>
              <w:tabs>
                <w:tab w:val="clear" w:pos="720"/>
                <w:tab w:val="num" w:pos="270"/>
              </w:tabs>
              <w:ind w:left="270" w:hanging="270"/>
              <w:rPr>
                <w:rFonts w:ascii="Arial" w:hAnsi="Arial"/>
              </w:rPr>
            </w:pPr>
            <w:r w:rsidRPr="00FD6D11">
              <w:rPr>
                <w:rFonts w:ascii="Georgia" w:hAnsi="Georgia"/>
              </w:rPr>
              <w:t>Complete affiliation</w:t>
            </w:r>
            <w:r w:rsidR="00EE56F1" w:rsidRPr="00FD6D11">
              <w:rPr>
                <w:rFonts w:ascii="Georgia" w:hAnsi="Georgia"/>
              </w:rPr>
              <w:t xml:space="preserve"> </w:t>
            </w:r>
            <w:r w:rsidRPr="00FD6D11">
              <w:rPr>
                <w:rFonts w:ascii="Georgia" w:hAnsi="Georgia"/>
              </w:rPr>
              <w:t>(</w:t>
            </w:r>
            <w:r w:rsidRPr="00FD6D11">
              <w:rPr>
                <w:rFonts w:ascii="Georgia" w:hAnsi="Georgia"/>
                <w:b/>
                <w:color w:val="000000" w:themeColor="text1"/>
              </w:rPr>
              <w:t>needed to participate in regional star events</w:t>
            </w:r>
            <w:r w:rsidRPr="00FD6D11">
              <w:rPr>
                <w:rFonts w:ascii="Georgia" w:hAnsi="Georgia"/>
              </w:rPr>
              <w:t>)</w:t>
            </w:r>
          </w:p>
        </w:tc>
        <w:tc>
          <w:tcPr>
            <w:tcW w:w="3330" w:type="dxa"/>
          </w:tcPr>
          <w:p w14:paraId="6279549C"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JANUARY</w:t>
            </w:r>
          </w:p>
          <w:p w14:paraId="63AFC0FB" w14:textId="77777777" w:rsidR="00567554" w:rsidRPr="00FD6D11" w:rsidRDefault="00567554" w:rsidP="000C253B">
            <w:pPr>
              <w:numPr>
                <w:ilvl w:val="0"/>
                <w:numId w:val="36"/>
              </w:numPr>
              <w:tabs>
                <w:tab w:val="clear" w:pos="720"/>
                <w:tab w:val="num" w:pos="288"/>
              </w:tabs>
              <w:ind w:left="288" w:hanging="270"/>
              <w:rPr>
                <w:rFonts w:ascii="Georgia" w:hAnsi="Georgia"/>
              </w:rPr>
            </w:pPr>
            <w:r w:rsidRPr="00FD6D11">
              <w:rPr>
                <w:rFonts w:ascii="Georgia" w:hAnsi="Georgia"/>
              </w:rPr>
              <w:t>Carry out planned projects</w:t>
            </w:r>
          </w:p>
          <w:p w14:paraId="688B54FE" w14:textId="77777777" w:rsidR="000F16B3" w:rsidRPr="00FD6D11" w:rsidRDefault="000F16B3" w:rsidP="000C253B">
            <w:pPr>
              <w:numPr>
                <w:ilvl w:val="0"/>
                <w:numId w:val="36"/>
              </w:numPr>
              <w:tabs>
                <w:tab w:val="clear" w:pos="720"/>
                <w:tab w:val="num" w:pos="306"/>
              </w:tabs>
              <w:ind w:left="306" w:hanging="270"/>
              <w:rPr>
                <w:rFonts w:ascii="Georgia" w:hAnsi="Georgia"/>
              </w:rPr>
            </w:pPr>
            <w:r w:rsidRPr="00FD6D11">
              <w:rPr>
                <w:rFonts w:ascii="Georgia" w:hAnsi="Georgia"/>
              </w:rPr>
              <w:t xml:space="preserve">Complete forms to meet </w:t>
            </w:r>
            <w:r w:rsidR="009E2E54" w:rsidRPr="00FD6D11">
              <w:rPr>
                <w:rFonts w:ascii="Georgia" w:hAnsi="Georgia"/>
              </w:rPr>
              <w:t>published</w:t>
            </w:r>
            <w:r w:rsidRPr="00FD6D11">
              <w:rPr>
                <w:rFonts w:ascii="Georgia" w:hAnsi="Georgia"/>
              </w:rPr>
              <w:t xml:space="preserve"> deadline</w:t>
            </w:r>
            <w:r w:rsidR="009E2E54" w:rsidRPr="00FD6D11">
              <w:rPr>
                <w:rFonts w:ascii="Georgia" w:hAnsi="Georgia"/>
              </w:rPr>
              <w:t>s</w:t>
            </w:r>
          </w:p>
          <w:p w14:paraId="55D038B2" w14:textId="4E4C3E59" w:rsidR="0046693B" w:rsidRPr="00FD6D11" w:rsidRDefault="0046693B" w:rsidP="000C253B">
            <w:pPr>
              <w:numPr>
                <w:ilvl w:val="0"/>
                <w:numId w:val="36"/>
              </w:numPr>
              <w:tabs>
                <w:tab w:val="clear" w:pos="720"/>
                <w:tab w:val="num" w:pos="306"/>
              </w:tabs>
              <w:ind w:left="306" w:hanging="270"/>
              <w:rPr>
                <w:rFonts w:ascii="Georgia" w:hAnsi="Georgia"/>
              </w:rPr>
            </w:pPr>
            <w:r w:rsidRPr="00FD6D11">
              <w:rPr>
                <w:rFonts w:ascii="Georgia" w:hAnsi="Georgia"/>
              </w:rPr>
              <w:t>Make sure dues payment was received at Nationals</w:t>
            </w:r>
          </w:p>
          <w:p w14:paraId="4C5A00F8" w14:textId="77777777" w:rsidR="00EE56F1" w:rsidRPr="00FD6D11" w:rsidRDefault="00EE56F1" w:rsidP="000C253B">
            <w:pPr>
              <w:numPr>
                <w:ilvl w:val="0"/>
                <w:numId w:val="36"/>
              </w:numPr>
              <w:tabs>
                <w:tab w:val="clear" w:pos="720"/>
                <w:tab w:val="num" w:pos="306"/>
              </w:tabs>
              <w:ind w:left="306" w:hanging="270"/>
              <w:rPr>
                <w:rFonts w:ascii="Georgia" w:hAnsi="Georgia"/>
              </w:rPr>
            </w:pPr>
            <w:r w:rsidRPr="00FD6D11">
              <w:rPr>
                <w:rFonts w:ascii="Georgia" w:hAnsi="Georgia"/>
              </w:rPr>
              <w:t>Register for STAR Events</w:t>
            </w:r>
          </w:p>
          <w:p w14:paraId="4AEF8C9A" w14:textId="1C9BF3D3" w:rsidR="00EE56F1" w:rsidRPr="00FD6D11" w:rsidRDefault="00EE56F1" w:rsidP="000C253B">
            <w:pPr>
              <w:numPr>
                <w:ilvl w:val="0"/>
                <w:numId w:val="36"/>
              </w:numPr>
              <w:tabs>
                <w:tab w:val="clear" w:pos="720"/>
                <w:tab w:val="num" w:pos="306"/>
              </w:tabs>
              <w:ind w:left="306" w:hanging="270"/>
              <w:rPr>
                <w:rFonts w:ascii="Georgia" w:hAnsi="Georgia"/>
                <w:b/>
                <w:color w:val="000000" w:themeColor="text1"/>
              </w:rPr>
            </w:pPr>
            <w:r w:rsidRPr="00FD6D11">
              <w:rPr>
                <w:rFonts w:ascii="Georgia" w:hAnsi="Georgia"/>
                <w:b/>
                <w:color w:val="000000" w:themeColor="text1"/>
              </w:rPr>
              <w:t xml:space="preserve">All competitors and volunteers MUST be affiliated to participate in </w:t>
            </w:r>
            <w:r w:rsidR="003C0239" w:rsidRPr="00FD6D11">
              <w:rPr>
                <w:rFonts w:ascii="Georgia" w:hAnsi="Georgia"/>
                <w:b/>
                <w:color w:val="000000" w:themeColor="text1"/>
              </w:rPr>
              <w:t>REGIONAL and STATE STAR Events</w:t>
            </w:r>
          </w:p>
          <w:p w14:paraId="3BDF579B" w14:textId="0230A928" w:rsidR="00EE56F1" w:rsidRPr="00FD6D11" w:rsidRDefault="00EE56F1" w:rsidP="000C253B">
            <w:pPr>
              <w:numPr>
                <w:ilvl w:val="0"/>
                <w:numId w:val="36"/>
              </w:numPr>
              <w:tabs>
                <w:tab w:val="clear" w:pos="720"/>
                <w:tab w:val="num" w:pos="306"/>
              </w:tabs>
              <w:ind w:left="306" w:hanging="270"/>
              <w:rPr>
                <w:rFonts w:ascii="Georgia" w:hAnsi="Georgia"/>
              </w:rPr>
            </w:pPr>
            <w:r w:rsidRPr="00FD6D11">
              <w:rPr>
                <w:rFonts w:ascii="Georgia" w:hAnsi="Georgia"/>
              </w:rPr>
              <w:t>Regional STAR Events</w:t>
            </w:r>
          </w:p>
          <w:p w14:paraId="7849807D" w14:textId="36D32D87" w:rsidR="00CB058F" w:rsidRPr="00FD6D11" w:rsidRDefault="00CB058F" w:rsidP="000C253B">
            <w:pPr>
              <w:numPr>
                <w:ilvl w:val="0"/>
                <w:numId w:val="36"/>
              </w:numPr>
              <w:tabs>
                <w:tab w:val="clear" w:pos="720"/>
                <w:tab w:val="num" w:pos="306"/>
              </w:tabs>
              <w:ind w:left="306" w:hanging="270"/>
              <w:rPr>
                <w:rFonts w:ascii="Georgia" w:hAnsi="Georgia"/>
              </w:rPr>
            </w:pPr>
            <w:r w:rsidRPr="00FD6D11">
              <w:rPr>
                <w:rFonts w:ascii="Georgia" w:hAnsi="Georgia"/>
              </w:rPr>
              <w:t>Fill out district request for National Leadership Conference travel</w:t>
            </w:r>
          </w:p>
          <w:p w14:paraId="44487F1F" w14:textId="77777777" w:rsidR="000F16B3" w:rsidRDefault="000F16B3" w:rsidP="000F16B3">
            <w:pPr>
              <w:ind w:left="18"/>
              <w:rPr>
                <w:rFonts w:ascii="Arial" w:hAnsi="Arial"/>
              </w:rPr>
            </w:pPr>
          </w:p>
        </w:tc>
        <w:tc>
          <w:tcPr>
            <w:tcW w:w="3330" w:type="dxa"/>
          </w:tcPr>
          <w:p w14:paraId="2C41A2DA"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FEBRUARY</w:t>
            </w:r>
          </w:p>
          <w:p w14:paraId="6D114FD2" w14:textId="77777777" w:rsidR="00567554" w:rsidRPr="00FD6D11" w:rsidRDefault="00567554" w:rsidP="000C253B">
            <w:pPr>
              <w:numPr>
                <w:ilvl w:val="0"/>
                <w:numId w:val="36"/>
              </w:numPr>
              <w:tabs>
                <w:tab w:val="clear" w:pos="720"/>
                <w:tab w:val="num" w:pos="612"/>
              </w:tabs>
              <w:ind w:left="252" w:hanging="252"/>
              <w:rPr>
                <w:rFonts w:ascii="Georgia" w:hAnsi="Georgia"/>
              </w:rPr>
            </w:pPr>
            <w:r w:rsidRPr="00FD6D11">
              <w:rPr>
                <w:rFonts w:ascii="Georgia" w:hAnsi="Georgia"/>
              </w:rPr>
              <w:t>Carry out planned projects</w:t>
            </w:r>
          </w:p>
          <w:p w14:paraId="4C302832" w14:textId="77777777" w:rsidR="00567554" w:rsidRPr="00FD6D11" w:rsidRDefault="00567554" w:rsidP="000C253B">
            <w:pPr>
              <w:numPr>
                <w:ilvl w:val="0"/>
                <w:numId w:val="36"/>
              </w:numPr>
              <w:tabs>
                <w:tab w:val="clear" w:pos="720"/>
                <w:tab w:val="num" w:pos="612"/>
              </w:tabs>
              <w:ind w:left="252" w:hanging="252"/>
              <w:rPr>
                <w:rFonts w:ascii="Georgia" w:hAnsi="Georgia"/>
              </w:rPr>
            </w:pPr>
            <w:r w:rsidRPr="00FD6D11">
              <w:rPr>
                <w:rFonts w:ascii="Georgia" w:hAnsi="Georgia"/>
              </w:rPr>
              <w:t>FCCLA Week (in conjunction with Career and Technical Education Week)</w:t>
            </w:r>
          </w:p>
          <w:p w14:paraId="6E82D835" w14:textId="697601A7" w:rsidR="00567554" w:rsidRPr="00FD6D11" w:rsidRDefault="00EE56F1" w:rsidP="000C253B">
            <w:pPr>
              <w:numPr>
                <w:ilvl w:val="0"/>
                <w:numId w:val="36"/>
              </w:numPr>
              <w:tabs>
                <w:tab w:val="clear" w:pos="720"/>
                <w:tab w:val="num" w:pos="612"/>
              </w:tabs>
              <w:ind w:left="252" w:hanging="252"/>
              <w:rPr>
                <w:rFonts w:ascii="Georgia" w:hAnsi="Georgia"/>
              </w:rPr>
            </w:pPr>
            <w:r w:rsidRPr="00FD6D11">
              <w:rPr>
                <w:rFonts w:ascii="Georgia" w:hAnsi="Georgia"/>
              </w:rPr>
              <w:t xml:space="preserve">Any additional </w:t>
            </w:r>
            <w:r w:rsidR="00567554" w:rsidRPr="00FD6D11">
              <w:rPr>
                <w:rFonts w:ascii="Georgia" w:hAnsi="Georgia"/>
              </w:rPr>
              <w:t>affiliation</w:t>
            </w:r>
            <w:r w:rsidR="00CB058F" w:rsidRPr="00FD6D11">
              <w:rPr>
                <w:rFonts w:ascii="Georgia" w:hAnsi="Georgia"/>
              </w:rPr>
              <w:t xml:space="preserve"> for SLC</w:t>
            </w:r>
            <w:r w:rsidR="003C0239" w:rsidRPr="00FD6D11">
              <w:rPr>
                <w:rFonts w:ascii="Georgia" w:hAnsi="Georgia"/>
              </w:rPr>
              <w:t>.</w:t>
            </w:r>
            <w:r w:rsidR="00567554" w:rsidRPr="00FD6D11">
              <w:rPr>
                <w:rFonts w:ascii="Georgia" w:hAnsi="Georgia"/>
              </w:rPr>
              <w:t xml:space="preserve"> </w:t>
            </w:r>
            <w:r w:rsidR="0046693B" w:rsidRPr="00FD6D11">
              <w:rPr>
                <w:rFonts w:ascii="Georgia" w:hAnsi="Georgia"/>
              </w:rPr>
              <w:t>(determines state voting delegates</w:t>
            </w:r>
            <w:r w:rsidR="003C0239" w:rsidRPr="00FD6D11">
              <w:rPr>
                <w:rFonts w:ascii="Georgia" w:hAnsi="Georgia"/>
              </w:rPr>
              <w:t>.</w:t>
            </w:r>
            <w:r w:rsidR="0046693B" w:rsidRPr="00FD6D11">
              <w:rPr>
                <w:rFonts w:ascii="Georgia" w:hAnsi="Georgia"/>
              </w:rPr>
              <w:t>)</w:t>
            </w:r>
          </w:p>
          <w:p w14:paraId="2CAD657D" w14:textId="77777777" w:rsidR="007324D1" w:rsidRPr="00FD6D11" w:rsidRDefault="007324D1" w:rsidP="000C253B">
            <w:pPr>
              <w:numPr>
                <w:ilvl w:val="0"/>
                <w:numId w:val="36"/>
              </w:numPr>
              <w:tabs>
                <w:tab w:val="clear" w:pos="720"/>
                <w:tab w:val="num" w:pos="612"/>
              </w:tabs>
              <w:ind w:left="252" w:hanging="252"/>
              <w:rPr>
                <w:rFonts w:ascii="Georgia" w:hAnsi="Georgia"/>
              </w:rPr>
            </w:pPr>
            <w:r w:rsidRPr="00FD6D11">
              <w:rPr>
                <w:rFonts w:ascii="Georgia" w:hAnsi="Georgia"/>
              </w:rPr>
              <w:t xml:space="preserve">Mail award applications to the national FCCLA office </w:t>
            </w:r>
            <w:r w:rsidR="009E2E54" w:rsidRPr="00FD6D11">
              <w:rPr>
                <w:rFonts w:ascii="Georgia" w:hAnsi="Georgia"/>
              </w:rPr>
              <w:t>and</w:t>
            </w:r>
            <w:r w:rsidRPr="00FD6D11">
              <w:rPr>
                <w:rFonts w:ascii="Georgia" w:hAnsi="Georgia"/>
              </w:rPr>
              <w:t xml:space="preserve"> state office as designated</w:t>
            </w:r>
          </w:p>
          <w:p w14:paraId="131B262F" w14:textId="2C6B482B" w:rsidR="001963C7" w:rsidRPr="001963C7" w:rsidRDefault="001963C7" w:rsidP="000C253B">
            <w:pPr>
              <w:numPr>
                <w:ilvl w:val="0"/>
                <w:numId w:val="36"/>
              </w:numPr>
              <w:tabs>
                <w:tab w:val="clear" w:pos="720"/>
                <w:tab w:val="left" w:pos="342"/>
                <w:tab w:val="num" w:pos="612"/>
              </w:tabs>
              <w:ind w:left="252" w:hanging="252"/>
              <w:rPr>
                <w:rFonts w:ascii="Arial" w:hAnsi="Arial"/>
              </w:rPr>
            </w:pPr>
            <w:r w:rsidRPr="00FD6D11">
              <w:rPr>
                <w:rFonts w:ascii="Georgia" w:hAnsi="Georgia"/>
              </w:rPr>
              <w:t>Complete registration for WA FCCLA State Leadership Conference</w:t>
            </w:r>
          </w:p>
        </w:tc>
      </w:tr>
      <w:tr w:rsidR="00567554" w14:paraId="2A4FC6D0" w14:textId="77777777" w:rsidTr="007324D1">
        <w:tc>
          <w:tcPr>
            <w:tcW w:w="3330" w:type="dxa"/>
          </w:tcPr>
          <w:p w14:paraId="4522EBEC" w14:textId="62F1CBF5" w:rsidR="00567554" w:rsidRPr="00FD6D11" w:rsidRDefault="00567554" w:rsidP="00FD6D11">
            <w:pPr>
              <w:jc w:val="center"/>
              <w:rPr>
                <w:rFonts w:ascii="Georgia" w:hAnsi="Georgia"/>
                <w:b/>
                <w:bCs/>
                <w:iCs/>
                <w:sz w:val="28"/>
                <w:szCs w:val="28"/>
              </w:rPr>
            </w:pPr>
            <w:r w:rsidRPr="00FD6D11">
              <w:rPr>
                <w:rFonts w:ascii="Georgia" w:hAnsi="Georgia"/>
                <w:b/>
                <w:bCs/>
                <w:iCs/>
                <w:sz w:val="28"/>
                <w:szCs w:val="28"/>
              </w:rPr>
              <w:t>MARCH</w:t>
            </w:r>
          </w:p>
          <w:p w14:paraId="09BB224D" w14:textId="77777777" w:rsidR="009E2E54" w:rsidRPr="00FD6D11" w:rsidRDefault="009E2E54" w:rsidP="000C253B">
            <w:pPr>
              <w:numPr>
                <w:ilvl w:val="0"/>
                <w:numId w:val="37"/>
              </w:numPr>
              <w:tabs>
                <w:tab w:val="clear" w:pos="720"/>
                <w:tab w:val="left" w:pos="342"/>
              </w:tabs>
              <w:ind w:left="342" w:hanging="270"/>
              <w:rPr>
                <w:rFonts w:ascii="Georgia" w:hAnsi="Georgia"/>
              </w:rPr>
            </w:pPr>
            <w:r w:rsidRPr="00FD6D11">
              <w:rPr>
                <w:rFonts w:ascii="Georgia" w:hAnsi="Georgia"/>
              </w:rPr>
              <w:t>Attend WA FCCLA State Leadership Conference</w:t>
            </w:r>
          </w:p>
          <w:p w14:paraId="5E866018" w14:textId="34E4EEDB" w:rsidR="00CB058F" w:rsidRPr="00FD6D11" w:rsidRDefault="00CB058F" w:rsidP="000C253B">
            <w:pPr>
              <w:numPr>
                <w:ilvl w:val="0"/>
                <w:numId w:val="37"/>
              </w:numPr>
              <w:tabs>
                <w:tab w:val="clear" w:pos="720"/>
                <w:tab w:val="left" w:pos="342"/>
              </w:tabs>
              <w:ind w:left="342" w:hanging="270"/>
              <w:rPr>
                <w:rFonts w:ascii="Georgia" w:hAnsi="Georgia"/>
              </w:rPr>
            </w:pPr>
            <w:r w:rsidRPr="00FD6D11">
              <w:rPr>
                <w:rFonts w:ascii="Georgia" w:hAnsi="Georgia"/>
              </w:rPr>
              <w:t>Request funding to attend national meeting</w:t>
            </w:r>
          </w:p>
          <w:p w14:paraId="6B1FA263" w14:textId="77777777" w:rsidR="009E2E54" w:rsidRDefault="009E2E54" w:rsidP="000D1DB5">
            <w:pPr>
              <w:ind w:left="720"/>
              <w:rPr>
                <w:rFonts w:ascii="Arial" w:hAnsi="Arial"/>
              </w:rPr>
            </w:pPr>
          </w:p>
        </w:tc>
        <w:tc>
          <w:tcPr>
            <w:tcW w:w="3330" w:type="dxa"/>
          </w:tcPr>
          <w:p w14:paraId="37A59592"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APRIL</w:t>
            </w:r>
          </w:p>
          <w:p w14:paraId="6667C134" w14:textId="77777777" w:rsidR="00A573F1" w:rsidRDefault="007324D1" w:rsidP="00FD6D11">
            <w:pPr>
              <w:numPr>
                <w:ilvl w:val="0"/>
                <w:numId w:val="37"/>
              </w:numPr>
              <w:tabs>
                <w:tab w:val="clear" w:pos="720"/>
                <w:tab w:val="left" w:pos="342"/>
              </w:tabs>
              <w:ind w:left="342" w:hanging="270"/>
              <w:rPr>
                <w:rFonts w:ascii="Arial" w:hAnsi="Arial"/>
              </w:rPr>
            </w:pPr>
            <w:r w:rsidRPr="00FD6D11">
              <w:rPr>
                <w:rFonts w:ascii="Georgia" w:hAnsi="Georgia"/>
              </w:rPr>
              <w:t>Complete forms</w:t>
            </w:r>
            <w:r w:rsidR="00A573F1" w:rsidRPr="00FD6D11">
              <w:rPr>
                <w:rFonts w:ascii="Georgia" w:hAnsi="Georgia"/>
              </w:rPr>
              <w:t xml:space="preserve"> to attend </w:t>
            </w:r>
            <w:r w:rsidR="009E2E54" w:rsidRPr="00FD6D11">
              <w:rPr>
                <w:rFonts w:ascii="Georgia" w:hAnsi="Georgia"/>
              </w:rPr>
              <w:t>N</w:t>
            </w:r>
            <w:r w:rsidR="00A573F1" w:rsidRPr="00FD6D11">
              <w:rPr>
                <w:rFonts w:ascii="Georgia" w:hAnsi="Georgia"/>
              </w:rPr>
              <w:t xml:space="preserve">ational </w:t>
            </w:r>
            <w:r w:rsidR="009E2E54" w:rsidRPr="00FD6D11">
              <w:rPr>
                <w:rFonts w:ascii="Georgia" w:hAnsi="Georgia"/>
              </w:rPr>
              <w:t>L</w:t>
            </w:r>
            <w:r w:rsidR="00A573F1" w:rsidRPr="00FD6D11">
              <w:rPr>
                <w:rFonts w:ascii="Georgia" w:hAnsi="Georgia"/>
              </w:rPr>
              <w:t xml:space="preserve">eadership </w:t>
            </w:r>
            <w:r w:rsidR="009E2E54" w:rsidRPr="00FD6D11">
              <w:rPr>
                <w:rFonts w:ascii="Georgia" w:hAnsi="Georgia"/>
              </w:rPr>
              <w:t>Conference</w:t>
            </w:r>
          </w:p>
        </w:tc>
        <w:tc>
          <w:tcPr>
            <w:tcW w:w="3330" w:type="dxa"/>
          </w:tcPr>
          <w:p w14:paraId="356BC673" w14:textId="77777777" w:rsidR="00567554" w:rsidRPr="00FD6D11" w:rsidRDefault="00567554" w:rsidP="00A573F1">
            <w:pPr>
              <w:jc w:val="center"/>
              <w:rPr>
                <w:rFonts w:ascii="Georgia" w:hAnsi="Georgia"/>
                <w:b/>
                <w:bCs/>
                <w:iCs/>
                <w:sz w:val="28"/>
                <w:szCs w:val="28"/>
              </w:rPr>
            </w:pPr>
            <w:r w:rsidRPr="00FD6D11">
              <w:rPr>
                <w:rFonts w:ascii="Georgia" w:hAnsi="Georgia"/>
                <w:b/>
                <w:bCs/>
                <w:iCs/>
                <w:sz w:val="28"/>
                <w:szCs w:val="28"/>
              </w:rPr>
              <w:t>MAY</w:t>
            </w:r>
          </w:p>
          <w:p w14:paraId="02A90C76" w14:textId="77777777" w:rsidR="00567554" w:rsidRDefault="00567554" w:rsidP="00FD6D11">
            <w:pPr>
              <w:numPr>
                <w:ilvl w:val="0"/>
                <w:numId w:val="37"/>
              </w:numPr>
              <w:tabs>
                <w:tab w:val="clear" w:pos="720"/>
                <w:tab w:val="left" w:pos="342"/>
              </w:tabs>
              <w:ind w:left="342" w:hanging="270"/>
              <w:rPr>
                <w:rFonts w:ascii="Arial" w:hAnsi="Arial"/>
              </w:rPr>
            </w:pPr>
            <w:r w:rsidRPr="00FD6D11">
              <w:rPr>
                <w:rFonts w:ascii="Georgia" w:hAnsi="Georgia"/>
              </w:rPr>
              <w:t xml:space="preserve">Hold a recognition </w:t>
            </w:r>
            <w:proofErr w:type="gramStart"/>
            <w:r w:rsidRPr="00FD6D11">
              <w:rPr>
                <w:rFonts w:ascii="Georgia" w:hAnsi="Georgia"/>
              </w:rPr>
              <w:t>event/install officers</w:t>
            </w:r>
            <w:proofErr w:type="gramEnd"/>
          </w:p>
        </w:tc>
      </w:tr>
    </w:tbl>
    <w:p w14:paraId="711A9287" w14:textId="5D775B65" w:rsidR="009E2E54" w:rsidRDefault="00EE2820" w:rsidP="00FD6D11">
      <w:pPr>
        <w:jc w:val="center"/>
        <w:rPr>
          <w:sz w:val="32"/>
        </w:rPr>
      </w:pPr>
      <w:r>
        <w:rPr>
          <w:rFonts w:ascii="Arial" w:hAnsi="Arial"/>
          <w:b/>
          <w:sz w:val="32"/>
        </w:rPr>
        <w:br w:type="page"/>
      </w:r>
      <w:r w:rsidR="009E2E54">
        <w:rPr>
          <w:sz w:val="32"/>
        </w:rPr>
        <w:lastRenderedPageBreak/>
        <w:t xml:space="preserve"> </w:t>
      </w:r>
    </w:p>
    <w:p w14:paraId="237429AC" w14:textId="77777777" w:rsidR="00567554" w:rsidRDefault="00567554">
      <w:pPr>
        <w:pStyle w:val="Title"/>
        <w:rPr>
          <w:sz w:val="32"/>
          <w:u w:val="none"/>
        </w:rPr>
      </w:pPr>
      <w:r>
        <w:rPr>
          <w:sz w:val="32"/>
          <w:u w:val="none"/>
        </w:rPr>
        <w:t>PROGRAM OF WORK</w:t>
      </w:r>
    </w:p>
    <w:p w14:paraId="3A6F833A" w14:textId="77777777" w:rsidR="00567554" w:rsidRDefault="00567554">
      <w:pPr>
        <w:pStyle w:val="Title"/>
        <w:rPr>
          <w:b w:val="0"/>
          <w:sz w:val="32"/>
        </w:rPr>
      </w:pPr>
    </w:p>
    <w:p w14:paraId="630A1672" w14:textId="77777777" w:rsidR="00567554" w:rsidRDefault="00567554">
      <w:pPr>
        <w:pStyle w:val="Title"/>
        <w:rPr>
          <w:u w:val="none"/>
        </w:rPr>
      </w:pPr>
      <w:r>
        <w:rPr>
          <w:u w:val="none"/>
        </w:rPr>
        <w:t>The Washington State FCCLA Annual Chapter Program of Work</w:t>
      </w:r>
    </w:p>
    <w:p w14:paraId="150BED1B" w14:textId="77777777" w:rsidR="00567554" w:rsidRDefault="00567554">
      <w:pPr>
        <w:pStyle w:val="Footer"/>
        <w:tabs>
          <w:tab w:val="clear" w:pos="4320"/>
          <w:tab w:val="clear" w:pos="8640"/>
        </w:tabs>
        <w:rPr>
          <w:rFonts w:eastAsia="Times"/>
        </w:rPr>
      </w:pPr>
    </w:p>
    <w:p w14:paraId="0593E88C" w14:textId="211D6D35" w:rsidR="00567554" w:rsidRDefault="006D1F52">
      <w:pPr>
        <w:rPr>
          <w:rFonts w:ascii="Arial" w:hAnsi="Arial"/>
        </w:rPr>
      </w:pPr>
      <w:r>
        <w:rPr>
          <w:rFonts w:ascii="Arial" w:hAnsi="Arial"/>
        </w:rPr>
        <w:t>A well-</w:t>
      </w:r>
      <w:r w:rsidR="00567554">
        <w:rPr>
          <w:rFonts w:ascii="Arial" w:hAnsi="Arial"/>
        </w:rPr>
        <w:t>balanced program of work uses the FCCLA planning process to identify needs/concerns, set goals, plan, act/carry out and evaluate the work of the Washington Association of Family, Career and Community Leaders of America.</w:t>
      </w:r>
    </w:p>
    <w:p w14:paraId="164CFE21" w14:textId="77777777" w:rsidR="00567554" w:rsidRDefault="00567554">
      <w:pPr>
        <w:rPr>
          <w:rFonts w:ascii="Arial" w:hAnsi="Arial"/>
        </w:rPr>
      </w:pPr>
    </w:p>
    <w:p w14:paraId="22BE0577" w14:textId="77777777" w:rsidR="00567554" w:rsidRDefault="00567554">
      <w:pPr>
        <w:rPr>
          <w:rFonts w:ascii="Arial" w:hAnsi="Arial"/>
        </w:rPr>
      </w:pPr>
      <w:r>
        <w:rPr>
          <w:rFonts w:ascii="Arial" w:hAnsi="Arial"/>
        </w:rPr>
        <w:t xml:space="preserve">The Washington FCCLA Officer Team uses leadership, </w:t>
      </w:r>
      <w:proofErr w:type="gramStart"/>
      <w:r>
        <w:rPr>
          <w:rFonts w:ascii="Arial" w:hAnsi="Arial"/>
        </w:rPr>
        <w:t>management</w:t>
      </w:r>
      <w:proofErr w:type="gramEnd"/>
      <w:r>
        <w:rPr>
          <w:rFonts w:ascii="Arial" w:hAnsi="Arial"/>
        </w:rPr>
        <w:t xml:space="preserve"> and communication skills to plan, conduct and evaluate the state’s annual program of work.</w:t>
      </w:r>
    </w:p>
    <w:p w14:paraId="6EE47906" w14:textId="77777777" w:rsidR="00567554" w:rsidRDefault="00567554">
      <w:pPr>
        <w:rPr>
          <w:rFonts w:ascii="Arial" w:hAnsi="Arial"/>
        </w:rPr>
      </w:pPr>
    </w:p>
    <w:p w14:paraId="4E03D05E" w14:textId="77777777" w:rsidR="00567554" w:rsidRDefault="00567554">
      <w:pPr>
        <w:rPr>
          <w:rFonts w:ascii="Arial" w:hAnsi="Arial"/>
        </w:rPr>
      </w:pPr>
      <w:r>
        <w:rPr>
          <w:rFonts w:ascii="Arial" w:hAnsi="Arial"/>
        </w:rPr>
        <w:t xml:space="preserve">The state’s annual program of work begins when the new state officers are elected at the FCCLA State Leadership </w:t>
      </w:r>
      <w:r w:rsidR="009E2E54">
        <w:rPr>
          <w:rFonts w:ascii="Arial" w:hAnsi="Arial"/>
        </w:rPr>
        <w:t>Conference</w:t>
      </w:r>
      <w:r>
        <w:rPr>
          <w:rFonts w:ascii="Arial" w:hAnsi="Arial"/>
        </w:rPr>
        <w:t xml:space="preserve">.  The state officers gather information and ideas at the National Leadership Conference.  That information is organized through state goals and objectives at the summer executive meeting.  These goals are used to plan the sessions for fall regional meeting and the state leadership conference.  The goals are also presented to chapters at the fall regional meeting to guide the development of each chapter’s program of work.  At the spring regional meeting, chapters should be prepared to discuss their activities in relation to their program of work.  </w:t>
      </w:r>
    </w:p>
    <w:p w14:paraId="035D834A" w14:textId="77777777" w:rsidR="00567554" w:rsidRDefault="00567554">
      <w:pPr>
        <w:rPr>
          <w:rFonts w:ascii="Arial" w:hAnsi="Arial"/>
        </w:rPr>
      </w:pPr>
    </w:p>
    <w:p w14:paraId="7761F0BA" w14:textId="7627A09A" w:rsidR="0011179C" w:rsidRDefault="0011179C">
      <w:pPr>
        <w:rPr>
          <w:rFonts w:ascii="Arial" w:hAnsi="Arial"/>
        </w:rPr>
      </w:pPr>
      <w:r>
        <w:rPr>
          <w:rFonts w:ascii="Arial" w:hAnsi="Arial"/>
        </w:rPr>
        <w:t xml:space="preserve">To </w:t>
      </w:r>
      <w:r w:rsidR="003036A5">
        <w:rPr>
          <w:rFonts w:ascii="Arial" w:hAnsi="Arial"/>
        </w:rPr>
        <w:t xml:space="preserve">help you </w:t>
      </w:r>
      <w:r>
        <w:rPr>
          <w:rFonts w:ascii="Arial" w:hAnsi="Arial"/>
        </w:rPr>
        <w:t xml:space="preserve">plan your Chapter’s Program of Work, </w:t>
      </w:r>
      <w:r w:rsidR="003036A5">
        <w:rPr>
          <w:rFonts w:ascii="Arial" w:hAnsi="Arial"/>
        </w:rPr>
        <w:t xml:space="preserve">we </w:t>
      </w:r>
      <w:r w:rsidR="006D1F52">
        <w:rPr>
          <w:rFonts w:ascii="Arial" w:hAnsi="Arial"/>
        </w:rPr>
        <w:t>have provided charts on pages 78- 79</w:t>
      </w:r>
      <w:r>
        <w:rPr>
          <w:rFonts w:ascii="Arial" w:hAnsi="Arial"/>
        </w:rPr>
        <w:t>.  Have your officers use the FCCLA Planning Process as they map out the types of activities that meet your overall Chapter Goal</w:t>
      </w:r>
      <w:r w:rsidR="003036A5">
        <w:rPr>
          <w:rFonts w:ascii="Arial" w:hAnsi="Arial"/>
        </w:rPr>
        <w:t>s</w:t>
      </w:r>
      <w:r>
        <w:rPr>
          <w:rFonts w:ascii="Arial" w:hAnsi="Arial"/>
        </w:rPr>
        <w:t xml:space="preserve">. </w:t>
      </w:r>
    </w:p>
    <w:p w14:paraId="358258E5" w14:textId="77777777" w:rsidR="00567554" w:rsidRDefault="00567554"/>
    <w:p w14:paraId="649906B5" w14:textId="77777777" w:rsidR="00567554" w:rsidRDefault="00567554">
      <w:pPr>
        <w:jc w:val="center"/>
        <w:sectPr w:rsidR="00567554" w:rsidSect="00EE2820">
          <w:pgSz w:w="12240" w:h="15840" w:code="1"/>
          <w:pgMar w:top="1152" w:right="1152" w:bottom="1152" w:left="1440" w:header="720" w:footer="720" w:gutter="0"/>
          <w:cols w:space="720"/>
          <w:docGrid w:linePitch="360"/>
        </w:sectPr>
      </w:pPr>
    </w:p>
    <w:p w14:paraId="5DA32C76" w14:textId="77777777" w:rsidR="00567554" w:rsidRDefault="00567554">
      <w:pPr>
        <w:pStyle w:val="Heading3"/>
        <w:widowControl/>
      </w:pPr>
      <w:r>
        <w:lastRenderedPageBreak/>
        <w:t>Format to Plan the FCCLA Annual Program of Work</w:t>
      </w:r>
    </w:p>
    <w:p w14:paraId="57ED9B7C" w14:textId="77777777" w:rsidR="00567554" w:rsidRDefault="00567554">
      <w:pPr>
        <w:rPr>
          <w:rFonts w:ascii="Arial" w:hAnsi="Arial"/>
        </w:rPr>
      </w:pPr>
    </w:p>
    <w:p w14:paraId="5172BE1C" w14:textId="77777777" w:rsidR="00567554" w:rsidRDefault="00567554">
      <w:pPr>
        <w:rPr>
          <w:rFonts w:ascii="Arial" w:hAnsi="Arial"/>
        </w:rPr>
      </w:pPr>
    </w:p>
    <w:p w14:paraId="39F41EC0" w14:textId="77777777" w:rsidR="00567554" w:rsidRDefault="00567554">
      <w:pPr>
        <w:rPr>
          <w:rFonts w:ascii="Arial" w:hAnsi="Arial"/>
        </w:rPr>
      </w:pPr>
      <w:r>
        <w:rPr>
          <w:rFonts w:ascii="Arial" w:hAnsi="Arial"/>
        </w:rPr>
        <w:t>1. FCCLA Needs and Concerns:</w:t>
      </w:r>
    </w:p>
    <w:p w14:paraId="654C78C6" w14:textId="77777777" w:rsidR="00567554" w:rsidRDefault="00567554">
      <w:pPr>
        <w:rPr>
          <w:rFonts w:ascii="Arial" w:hAnsi="Arial"/>
        </w:rPr>
      </w:pPr>
    </w:p>
    <w:p w14:paraId="41C239A4" w14:textId="77777777" w:rsidR="00567554" w:rsidRDefault="00567554">
      <w:pPr>
        <w:rPr>
          <w:rFonts w:ascii="Arial" w:hAnsi="Arial"/>
        </w:rPr>
      </w:pPr>
    </w:p>
    <w:p w14:paraId="532A3021" w14:textId="77777777" w:rsidR="00567554" w:rsidRDefault="00567554">
      <w:pPr>
        <w:rPr>
          <w:rFonts w:ascii="Arial" w:hAnsi="Arial"/>
        </w:rPr>
      </w:pPr>
      <w:r>
        <w:rPr>
          <w:rFonts w:ascii="Arial" w:hAnsi="Arial"/>
        </w:rPr>
        <w:t>2. FCCLA Goals:</w:t>
      </w:r>
    </w:p>
    <w:p w14:paraId="14853CE1" w14:textId="77777777" w:rsidR="00567554" w:rsidRDefault="00567554">
      <w:pPr>
        <w:rPr>
          <w:rFonts w:ascii="Arial" w:hAnsi="Arial"/>
        </w:rPr>
      </w:pPr>
    </w:p>
    <w:p w14:paraId="567D43E0" w14:textId="77777777" w:rsidR="00567554" w:rsidRDefault="00567554">
      <w:pPr>
        <w:rPr>
          <w:rFonts w:ascii="Arial" w:hAnsi="Arial"/>
        </w:rPr>
      </w:pPr>
    </w:p>
    <w:p w14:paraId="1EA1D4CC" w14:textId="77777777" w:rsidR="00567554" w:rsidRDefault="00567554">
      <w:pPr>
        <w:rPr>
          <w:rFonts w:ascii="Arial" w:hAnsi="Arial"/>
        </w:rPr>
      </w:pPr>
      <w:r>
        <w:rPr>
          <w:rFonts w:ascii="Arial" w:hAnsi="Arial"/>
        </w:rPr>
        <w:t>3. FCCLA Plan: Specific officer duty with input from all officers</w:t>
      </w:r>
    </w:p>
    <w:p w14:paraId="416D6994" w14:textId="77777777" w:rsidR="00567554" w:rsidRDefault="00567554">
      <w:pPr>
        <w:rPr>
          <w:rFonts w:ascii="Arial" w:hAnsi="Arial"/>
        </w:rPr>
      </w:pPr>
    </w:p>
    <w:p w14:paraId="1D7839F2" w14:textId="77777777" w:rsidR="00567554" w:rsidRDefault="00567554">
      <w:pPr>
        <w:rPr>
          <w:rFonts w:ascii="Arial" w:hAnsi="Arial"/>
        </w:rPr>
      </w:pPr>
    </w:p>
    <w:p w14:paraId="2853B0F6" w14:textId="77777777" w:rsidR="00567554" w:rsidRDefault="00567554">
      <w:pPr>
        <w:rPr>
          <w:rFonts w:ascii="Arial" w:hAnsi="Arial"/>
        </w:rPr>
      </w:pPr>
      <w:r>
        <w:rPr>
          <w:rFonts w:ascii="Arial" w:hAnsi="Arial"/>
          <w:i/>
        </w:rPr>
        <w:t xml:space="preserve">The following table does not provide </w:t>
      </w:r>
      <w:r w:rsidR="0046064F">
        <w:rPr>
          <w:rFonts w:ascii="Arial" w:hAnsi="Arial"/>
          <w:i/>
        </w:rPr>
        <w:t>workspace</w:t>
      </w:r>
      <w:r>
        <w:rPr>
          <w:rFonts w:ascii="Arial" w:hAnsi="Arial"/>
          <w:i/>
        </w:rPr>
        <w:t>.  Please reproduce on an 8 ½ x 14” paper or classroom poster</w:t>
      </w:r>
      <w:r>
        <w:rPr>
          <w:rFonts w:ascii="Arial" w:hAnsi="Arial"/>
        </w:rPr>
        <w:t xml:space="preserve">. </w:t>
      </w:r>
    </w:p>
    <w:tbl>
      <w:tblPr>
        <w:tblW w:w="143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080"/>
        <w:gridCol w:w="1170"/>
        <w:gridCol w:w="1080"/>
        <w:gridCol w:w="1350"/>
        <w:gridCol w:w="1080"/>
        <w:gridCol w:w="1890"/>
        <w:gridCol w:w="1440"/>
        <w:gridCol w:w="1350"/>
        <w:gridCol w:w="1350"/>
        <w:gridCol w:w="1080"/>
      </w:tblGrid>
      <w:tr w:rsidR="00363FBE" w14:paraId="0C5A30D9" w14:textId="77777777" w:rsidTr="00A52EB4">
        <w:trPr>
          <w:cantSplit/>
          <w:trHeight w:val="1190"/>
        </w:trPr>
        <w:tc>
          <w:tcPr>
            <w:tcW w:w="1440" w:type="dxa"/>
            <w:vAlign w:val="center"/>
          </w:tcPr>
          <w:p w14:paraId="2DB8A21D" w14:textId="77777777" w:rsidR="00363FBE" w:rsidRDefault="00363FBE">
            <w:pPr>
              <w:jc w:val="center"/>
              <w:rPr>
                <w:rFonts w:ascii="Arial" w:hAnsi="Arial"/>
                <w:b/>
                <w:i/>
                <w:sz w:val="20"/>
              </w:rPr>
            </w:pPr>
            <w:r>
              <w:rPr>
                <w:rFonts w:ascii="Arial" w:hAnsi="Arial"/>
                <w:b/>
                <w:i/>
                <w:sz w:val="20"/>
              </w:rPr>
              <w:t>Program of Work Areas</w:t>
            </w:r>
          </w:p>
        </w:tc>
        <w:tc>
          <w:tcPr>
            <w:tcW w:w="1080" w:type="dxa"/>
            <w:vAlign w:val="center"/>
          </w:tcPr>
          <w:p w14:paraId="1F2FF6B9" w14:textId="77777777" w:rsidR="00363FBE" w:rsidRDefault="00363FBE">
            <w:pPr>
              <w:jc w:val="center"/>
              <w:rPr>
                <w:rFonts w:ascii="Arial" w:hAnsi="Arial"/>
                <w:b/>
                <w:i/>
                <w:sz w:val="20"/>
              </w:rPr>
            </w:pPr>
            <w:r>
              <w:rPr>
                <w:rFonts w:ascii="Arial" w:hAnsi="Arial"/>
                <w:b/>
                <w:i/>
                <w:sz w:val="20"/>
              </w:rPr>
              <w:t>Concern</w:t>
            </w:r>
          </w:p>
        </w:tc>
        <w:tc>
          <w:tcPr>
            <w:tcW w:w="1170" w:type="dxa"/>
            <w:vAlign w:val="center"/>
          </w:tcPr>
          <w:p w14:paraId="0E18D5ED" w14:textId="77777777" w:rsidR="00363FBE" w:rsidRDefault="00363FBE">
            <w:pPr>
              <w:jc w:val="center"/>
              <w:rPr>
                <w:rFonts w:ascii="Arial" w:hAnsi="Arial"/>
                <w:b/>
                <w:i/>
                <w:sz w:val="20"/>
              </w:rPr>
            </w:pPr>
            <w:r>
              <w:rPr>
                <w:rFonts w:ascii="Arial" w:hAnsi="Arial"/>
                <w:b/>
                <w:i/>
                <w:sz w:val="20"/>
              </w:rPr>
              <w:t>Goal/ Objective</w:t>
            </w:r>
          </w:p>
        </w:tc>
        <w:tc>
          <w:tcPr>
            <w:tcW w:w="1080" w:type="dxa"/>
            <w:vAlign w:val="center"/>
          </w:tcPr>
          <w:p w14:paraId="69D399D8" w14:textId="77777777" w:rsidR="00363FBE" w:rsidRDefault="00363FBE">
            <w:pPr>
              <w:jc w:val="center"/>
              <w:rPr>
                <w:rFonts w:ascii="Arial" w:hAnsi="Arial"/>
                <w:b/>
                <w:i/>
                <w:sz w:val="20"/>
              </w:rPr>
            </w:pPr>
            <w:r>
              <w:rPr>
                <w:rFonts w:ascii="Arial" w:hAnsi="Arial"/>
                <w:b/>
                <w:i/>
                <w:sz w:val="20"/>
              </w:rPr>
              <w:t>Activity</w:t>
            </w:r>
          </w:p>
        </w:tc>
        <w:tc>
          <w:tcPr>
            <w:tcW w:w="1350" w:type="dxa"/>
            <w:vAlign w:val="center"/>
          </w:tcPr>
          <w:p w14:paraId="75C1EEDF" w14:textId="77777777" w:rsidR="00363FBE" w:rsidRDefault="00363FBE">
            <w:pPr>
              <w:jc w:val="center"/>
              <w:rPr>
                <w:rFonts w:ascii="Arial" w:hAnsi="Arial"/>
                <w:b/>
                <w:i/>
                <w:sz w:val="20"/>
              </w:rPr>
            </w:pPr>
            <w:r>
              <w:rPr>
                <w:rFonts w:ascii="Arial" w:hAnsi="Arial"/>
                <w:b/>
                <w:i/>
                <w:sz w:val="20"/>
              </w:rPr>
              <w:t>FACSE National Standard/s</w:t>
            </w:r>
          </w:p>
        </w:tc>
        <w:tc>
          <w:tcPr>
            <w:tcW w:w="1080" w:type="dxa"/>
            <w:vAlign w:val="center"/>
          </w:tcPr>
          <w:p w14:paraId="2BF5E76F" w14:textId="77777777" w:rsidR="00363FBE" w:rsidRDefault="00363FBE">
            <w:pPr>
              <w:jc w:val="center"/>
              <w:rPr>
                <w:rFonts w:ascii="Arial" w:hAnsi="Arial"/>
                <w:b/>
                <w:i/>
                <w:sz w:val="20"/>
              </w:rPr>
            </w:pPr>
            <w:r>
              <w:rPr>
                <w:rFonts w:ascii="Arial" w:hAnsi="Arial"/>
                <w:b/>
                <w:i/>
                <w:sz w:val="20"/>
              </w:rPr>
              <w:t>FCCLA Purpose</w:t>
            </w:r>
          </w:p>
        </w:tc>
        <w:tc>
          <w:tcPr>
            <w:tcW w:w="1890" w:type="dxa"/>
            <w:vAlign w:val="center"/>
          </w:tcPr>
          <w:p w14:paraId="13BC6212" w14:textId="227CF6AF" w:rsidR="00363FBE" w:rsidRDefault="00363FBE">
            <w:pPr>
              <w:jc w:val="center"/>
              <w:rPr>
                <w:rFonts w:ascii="Arial" w:hAnsi="Arial"/>
                <w:b/>
                <w:i/>
                <w:sz w:val="20"/>
              </w:rPr>
            </w:pPr>
            <w:r>
              <w:rPr>
                <w:rFonts w:ascii="Arial" w:hAnsi="Arial"/>
                <w:b/>
                <w:i/>
                <w:sz w:val="20"/>
              </w:rPr>
              <w:t>21</w:t>
            </w:r>
            <w:r w:rsidRPr="00363FBE">
              <w:rPr>
                <w:rFonts w:ascii="Arial" w:hAnsi="Arial"/>
                <w:b/>
                <w:i/>
                <w:sz w:val="20"/>
                <w:vertAlign w:val="superscript"/>
              </w:rPr>
              <w:t>st</w:t>
            </w:r>
            <w:r>
              <w:rPr>
                <w:rFonts w:ascii="Arial" w:hAnsi="Arial"/>
                <w:b/>
                <w:i/>
                <w:sz w:val="20"/>
              </w:rPr>
              <w:t xml:space="preserve"> Century Skills</w:t>
            </w:r>
          </w:p>
        </w:tc>
        <w:tc>
          <w:tcPr>
            <w:tcW w:w="1440" w:type="dxa"/>
            <w:vAlign w:val="center"/>
          </w:tcPr>
          <w:p w14:paraId="3D0B10B9" w14:textId="77777777" w:rsidR="00363FBE" w:rsidRDefault="00363FBE">
            <w:pPr>
              <w:jc w:val="center"/>
              <w:rPr>
                <w:rFonts w:ascii="Arial" w:hAnsi="Arial"/>
                <w:b/>
                <w:i/>
                <w:sz w:val="20"/>
              </w:rPr>
            </w:pPr>
            <w:r>
              <w:rPr>
                <w:rFonts w:ascii="Arial" w:hAnsi="Arial"/>
                <w:b/>
                <w:i/>
                <w:sz w:val="20"/>
              </w:rPr>
              <w:t>Chapter Member/s Responsible</w:t>
            </w:r>
          </w:p>
        </w:tc>
        <w:tc>
          <w:tcPr>
            <w:tcW w:w="1350" w:type="dxa"/>
            <w:vAlign w:val="center"/>
          </w:tcPr>
          <w:p w14:paraId="6C8D6E48" w14:textId="77777777" w:rsidR="00363FBE" w:rsidRDefault="00363FBE">
            <w:pPr>
              <w:jc w:val="center"/>
              <w:rPr>
                <w:rFonts w:ascii="Arial" w:hAnsi="Arial"/>
                <w:b/>
                <w:i/>
                <w:sz w:val="20"/>
              </w:rPr>
            </w:pPr>
            <w:r>
              <w:rPr>
                <w:rFonts w:ascii="Arial" w:hAnsi="Arial"/>
                <w:b/>
                <w:i/>
                <w:sz w:val="20"/>
              </w:rPr>
              <w:t xml:space="preserve">How This Activity </w:t>
            </w:r>
            <w:proofErr w:type="gramStart"/>
            <w:r>
              <w:rPr>
                <w:rFonts w:ascii="Arial" w:hAnsi="Arial"/>
                <w:b/>
                <w:i/>
                <w:sz w:val="20"/>
              </w:rPr>
              <w:t>Will  Be</w:t>
            </w:r>
            <w:proofErr w:type="gramEnd"/>
            <w:r>
              <w:rPr>
                <w:rFonts w:ascii="Arial" w:hAnsi="Arial"/>
                <w:b/>
                <w:i/>
                <w:sz w:val="20"/>
              </w:rPr>
              <w:t xml:space="preserve"> Completed</w:t>
            </w:r>
          </w:p>
        </w:tc>
        <w:tc>
          <w:tcPr>
            <w:tcW w:w="1350" w:type="dxa"/>
            <w:vAlign w:val="center"/>
          </w:tcPr>
          <w:p w14:paraId="08CCC1A3" w14:textId="77777777" w:rsidR="00363FBE" w:rsidRDefault="00363FBE">
            <w:pPr>
              <w:jc w:val="center"/>
              <w:rPr>
                <w:rFonts w:ascii="Arial" w:hAnsi="Arial"/>
                <w:b/>
                <w:i/>
                <w:sz w:val="20"/>
              </w:rPr>
            </w:pPr>
            <w:r>
              <w:rPr>
                <w:rFonts w:ascii="Arial" w:hAnsi="Arial"/>
                <w:b/>
                <w:i/>
                <w:sz w:val="20"/>
              </w:rPr>
              <w:t>Measurable Data for Evaluation</w:t>
            </w:r>
          </w:p>
        </w:tc>
        <w:tc>
          <w:tcPr>
            <w:tcW w:w="1080" w:type="dxa"/>
            <w:vAlign w:val="center"/>
          </w:tcPr>
          <w:p w14:paraId="322D38E5" w14:textId="77777777" w:rsidR="00363FBE" w:rsidRDefault="00363FBE">
            <w:pPr>
              <w:jc w:val="center"/>
              <w:rPr>
                <w:rFonts w:ascii="Arial" w:hAnsi="Arial"/>
                <w:b/>
                <w:i/>
                <w:sz w:val="20"/>
              </w:rPr>
            </w:pPr>
            <w:r>
              <w:rPr>
                <w:rFonts w:ascii="Arial" w:hAnsi="Arial"/>
                <w:b/>
                <w:i/>
                <w:sz w:val="20"/>
              </w:rPr>
              <w:t xml:space="preserve">Date </w:t>
            </w:r>
          </w:p>
          <w:p w14:paraId="0BEC8941" w14:textId="77777777" w:rsidR="00363FBE" w:rsidRDefault="00363FBE">
            <w:pPr>
              <w:jc w:val="center"/>
              <w:rPr>
                <w:rFonts w:ascii="Arial" w:hAnsi="Arial"/>
                <w:b/>
                <w:sz w:val="20"/>
              </w:rPr>
            </w:pPr>
            <w:r>
              <w:rPr>
                <w:rFonts w:ascii="Arial" w:hAnsi="Arial"/>
                <w:b/>
                <w:i/>
                <w:sz w:val="20"/>
              </w:rPr>
              <w:t>Finished</w:t>
            </w:r>
          </w:p>
        </w:tc>
      </w:tr>
      <w:tr w:rsidR="00363FBE" w14:paraId="771D942C" w14:textId="77777777" w:rsidTr="00363FBE">
        <w:trPr>
          <w:trHeight w:val="1338"/>
        </w:trPr>
        <w:tc>
          <w:tcPr>
            <w:tcW w:w="1440" w:type="dxa"/>
            <w:vAlign w:val="center"/>
          </w:tcPr>
          <w:p w14:paraId="10229A3E" w14:textId="77777777" w:rsidR="00363FBE" w:rsidRDefault="00363FBE">
            <w:pPr>
              <w:jc w:val="center"/>
              <w:rPr>
                <w:rFonts w:ascii="Arial" w:hAnsi="Arial"/>
                <w:b/>
                <w:sz w:val="20"/>
              </w:rPr>
            </w:pPr>
            <w:r>
              <w:rPr>
                <w:rFonts w:ascii="Arial" w:hAnsi="Arial"/>
                <w:b/>
                <w:sz w:val="20"/>
              </w:rPr>
              <w:t>Membership Campaign</w:t>
            </w:r>
          </w:p>
        </w:tc>
        <w:tc>
          <w:tcPr>
            <w:tcW w:w="1080" w:type="dxa"/>
          </w:tcPr>
          <w:p w14:paraId="1A83F6E5" w14:textId="77777777" w:rsidR="00363FBE" w:rsidRDefault="00363FBE">
            <w:pPr>
              <w:rPr>
                <w:rFonts w:ascii="Arial" w:hAnsi="Arial"/>
                <w:b/>
                <w:sz w:val="20"/>
              </w:rPr>
            </w:pPr>
          </w:p>
        </w:tc>
        <w:tc>
          <w:tcPr>
            <w:tcW w:w="1170" w:type="dxa"/>
          </w:tcPr>
          <w:p w14:paraId="53A375C6" w14:textId="77777777" w:rsidR="00363FBE" w:rsidRDefault="00363FBE">
            <w:pPr>
              <w:rPr>
                <w:rFonts w:ascii="Arial" w:hAnsi="Arial"/>
                <w:b/>
                <w:sz w:val="20"/>
              </w:rPr>
            </w:pPr>
          </w:p>
        </w:tc>
        <w:tc>
          <w:tcPr>
            <w:tcW w:w="1080" w:type="dxa"/>
          </w:tcPr>
          <w:p w14:paraId="40EA0AD1" w14:textId="77777777" w:rsidR="00363FBE" w:rsidRDefault="00363FBE">
            <w:pPr>
              <w:rPr>
                <w:rFonts w:ascii="Arial" w:hAnsi="Arial"/>
                <w:b/>
                <w:sz w:val="20"/>
              </w:rPr>
            </w:pPr>
          </w:p>
        </w:tc>
        <w:tc>
          <w:tcPr>
            <w:tcW w:w="1350" w:type="dxa"/>
          </w:tcPr>
          <w:p w14:paraId="6DADBE41" w14:textId="77777777" w:rsidR="00363FBE" w:rsidRDefault="00363FBE">
            <w:pPr>
              <w:rPr>
                <w:rFonts w:ascii="Arial" w:hAnsi="Arial"/>
                <w:b/>
                <w:sz w:val="20"/>
              </w:rPr>
            </w:pPr>
          </w:p>
        </w:tc>
        <w:tc>
          <w:tcPr>
            <w:tcW w:w="1080" w:type="dxa"/>
          </w:tcPr>
          <w:p w14:paraId="3D68A4A5" w14:textId="77777777" w:rsidR="00363FBE" w:rsidRDefault="00363FBE">
            <w:pPr>
              <w:rPr>
                <w:rFonts w:ascii="Arial" w:hAnsi="Arial"/>
                <w:b/>
                <w:sz w:val="20"/>
              </w:rPr>
            </w:pPr>
          </w:p>
          <w:p w14:paraId="72813078" w14:textId="77777777" w:rsidR="00363FBE" w:rsidRDefault="00363FBE">
            <w:pPr>
              <w:rPr>
                <w:rFonts w:ascii="Arial" w:hAnsi="Arial"/>
                <w:b/>
                <w:sz w:val="20"/>
              </w:rPr>
            </w:pPr>
          </w:p>
          <w:p w14:paraId="612D6653" w14:textId="77777777" w:rsidR="00363FBE" w:rsidRDefault="00363FBE">
            <w:pPr>
              <w:rPr>
                <w:rFonts w:ascii="Arial" w:hAnsi="Arial"/>
                <w:b/>
                <w:sz w:val="20"/>
              </w:rPr>
            </w:pPr>
          </w:p>
        </w:tc>
        <w:tc>
          <w:tcPr>
            <w:tcW w:w="1890" w:type="dxa"/>
          </w:tcPr>
          <w:p w14:paraId="5F039AB6" w14:textId="7141BB5D" w:rsidR="00363FBE" w:rsidRDefault="00363FBE" w:rsidP="00A52EB4">
            <w:pPr>
              <w:jc w:val="center"/>
              <w:rPr>
                <w:rFonts w:ascii="Arial" w:hAnsi="Arial"/>
                <w:b/>
                <w:sz w:val="20"/>
              </w:rPr>
            </w:pPr>
          </w:p>
        </w:tc>
        <w:tc>
          <w:tcPr>
            <w:tcW w:w="1440" w:type="dxa"/>
          </w:tcPr>
          <w:p w14:paraId="28532B6F" w14:textId="77777777" w:rsidR="00363FBE" w:rsidRDefault="00363FBE">
            <w:pPr>
              <w:rPr>
                <w:rFonts w:ascii="Arial" w:hAnsi="Arial"/>
                <w:b/>
                <w:sz w:val="20"/>
              </w:rPr>
            </w:pPr>
          </w:p>
        </w:tc>
        <w:tc>
          <w:tcPr>
            <w:tcW w:w="1350" w:type="dxa"/>
          </w:tcPr>
          <w:p w14:paraId="19B609B5" w14:textId="77777777" w:rsidR="00363FBE" w:rsidRDefault="00363FBE">
            <w:pPr>
              <w:rPr>
                <w:rFonts w:ascii="Arial" w:hAnsi="Arial"/>
                <w:b/>
                <w:sz w:val="20"/>
              </w:rPr>
            </w:pPr>
          </w:p>
        </w:tc>
        <w:tc>
          <w:tcPr>
            <w:tcW w:w="1350" w:type="dxa"/>
          </w:tcPr>
          <w:p w14:paraId="779F2A0F" w14:textId="77777777" w:rsidR="00363FBE" w:rsidRDefault="00363FBE">
            <w:pPr>
              <w:rPr>
                <w:rFonts w:ascii="Arial" w:hAnsi="Arial"/>
                <w:b/>
                <w:sz w:val="20"/>
              </w:rPr>
            </w:pPr>
          </w:p>
        </w:tc>
        <w:tc>
          <w:tcPr>
            <w:tcW w:w="1080" w:type="dxa"/>
          </w:tcPr>
          <w:p w14:paraId="301D8254" w14:textId="77777777" w:rsidR="00363FBE" w:rsidRDefault="00363FBE">
            <w:pPr>
              <w:rPr>
                <w:rFonts w:ascii="Arial" w:hAnsi="Arial"/>
                <w:b/>
                <w:sz w:val="20"/>
              </w:rPr>
            </w:pPr>
          </w:p>
        </w:tc>
      </w:tr>
      <w:tr w:rsidR="00363FBE" w14:paraId="53EA2E91" w14:textId="77777777" w:rsidTr="00363FBE">
        <w:trPr>
          <w:trHeight w:val="1338"/>
        </w:trPr>
        <w:tc>
          <w:tcPr>
            <w:tcW w:w="1440" w:type="dxa"/>
            <w:vAlign w:val="center"/>
          </w:tcPr>
          <w:p w14:paraId="44CA5D03" w14:textId="77777777" w:rsidR="00363FBE" w:rsidRDefault="00363FBE">
            <w:pPr>
              <w:jc w:val="center"/>
              <w:rPr>
                <w:rFonts w:ascii="Arial" w:hAnsi="Arial"/>
                <w:b/>
                <w:sz w:val="20"/>
              </w:rPr>
            </w:pPr>
            <w:r>
              <w:rPr>
                <w:rFonts w:ascii="Arial" w:hAnsi="Arial"/>
                <w:b/>
                <w:sz w:val="20"/>
              </w:rPr>
              <w:t>Meetings:</w:t>
            </w:r>
          </w:p>
          <w:p w14:paraId="225F0DD7" w14:textId="6939E4A5" w:rsidR="00363FBE" w:rsidRPr="00365D6F" w:rsidRDefault="0011179C">
            <w:pPr>
              <w:jc w:val="center"/>
              <w:rPr>
                <w:rFonts w:ascii="Arial" w:hAnsi="Arial"/>
                <w:b/>
                <w:color w:val="000000" w:themeColor="text1"/>
                <w:sz w:val="20"/>
              </w:rPr>
            </w:pPr>
            <w:r w:rsidRPr="00365D6F">
              <w:rPr>
                <w:rFonts w:ascii="Arial" w:hAnsi="Arial"/>
                <w:b/>
                <w:color w:val="000000" w:themeColor="text1"/>
                <w:sz w:val="20"/>
              </w:rPr>
              <w:t>Chapter</w:t>
            </w:r>
          </w:p>
          <w:p w14:paraId="33A2AB1A" w14:textId="77777777" w:rsidR="00363FBE" w:rsidRDefault="00363FBE">
            <w:pPr>
              <w:jc w:val="center"/>
              <w:rPr>
                <w:rFonts w:ascii="Arial" w:hAnsi="Arial"/>
                <w:b/>
                <w:sz w:val="20"/>
              </w:rPr>
            </w:pPr>
            <w:r>
              <w:rPr>
                <w:rFonts w:ascii="Arial" w:hAnsi="Arial"/>
                <w:b/>
                <w:sz w:val="20"/>
              </w:rPr>
              <w:t>Regional</w:t>
            </w:r>
          </w:p>
          <w:p w14:paraId="028ACE8E" w14:textId="77777777" w:rsidR="00363FBE" w:rsidRDefault="00363FBE">
            <w:pPr>
              <w:jc w:val="center"/>
              <w:rPr>
                <w:rFonts w:ascii="Arial" w:hAnsi="Arial"/>
                <w:b/>
                <w:sz w:val="20"/>
              </w:rPr>
            </w:pPr>
            <w:r>
              <w:rPr>
                <w:rFonts w:ascii="Arial" w:hAnsi="Arial"/>
                <w:b/>
                <w:sz w:val="20"/>
              </w:rPr>
              <w:t>State</w:t>
            </w:r>
          </w:p>
          <w:p w14:paraId="2222C35A" w14:textId="2E6CDED1" w:rsidR="00363FBE" w:rsidRDefault="00363FBE">
            <w:pPr>
              <w:jc w:val="center"/>
              <w:rPr>
                <w:rFonts w:ascii="Arial" w:hAnsi="Arial"/>
                <w:b/>
                <w:sz w:val="20"/>
              </w:rPr>
            </w:pPr>
            <w:r>
              <w:rPr>
                <w:rFonts w:ascii="Arial" w:hAnsi="Arial"/>
                <w:b/>
                <w:sz w:val="20"/>
              </w:rPr>
              <w:t>WA State-</w:t>
            </w:r>
            <w:proofErr w:type="gramStart"/>
            <w:r>
              <w:rPr>
                <w:rFonts w:ascii="Arial" w:hAnsi="Arial"/>
                <w:b/>
                <w:sz w:val="20"/>
              </w:rPr>
              <w:t>at  National</w:t>
            </w:r>
            <w:proofErr w:type="gramEnd"/>
          </w:p>
        </w:tc>
        <w:tc>
          <w:tcPr>
            <w:tcW w:w="1080" w:type="dxa"/>
          </w:tcPr>
          <w:p w14:paraId="2AAD1C28" w14:textId="77777777" w:rsidR="00363FBE" w:rsidRDefault="00363FBE">
            <w:pPr>
              <w:rPr>
                <w:rFonts w:ascii="Arial" w:hAnsi="Arial"/>
                <w:b/>
                <w:sz w:val="20"/>
              </w:rPr>
            </w:pPr>
          </w:p>
        </w:tc>
        <w:tc>
          <w:tcPr>
            <w:tcW w:w="1170" w:type="dxa"/>
          </w:tcPr>
          <w:p w14:paraId="4E1DE773" w14:textId="77777777" w:rsidR="00363FBE" w:rsidRDefault="00363FBE">
            <w:pPr>
              <w:rPr>
                <w:rFonts w:ascii="Arial" w:hAnsi="Arial"/>
                <w:b/>
                <w:sz w:val="20"/>
              </w:rPr>
            </w:pPr>
          </w:p>
        </w:tc>
        <w:tc>
          <w:tcPr>
            <w:tcW w:w="1080" w:type="dxa"/>
          </w:tcPr>
          <w:p w14:paraId="6C44F41A" w14:textId="77777777" w:rsidR="00363FBE" w:rsidRDefault="00363FBE">
            <w:pPr>
              <w:rPr>
                <w:rFonts w:ascii="Arial" w:hAnsi="Arial"/>
                <w:b/>
                <w:sz w:val="20"/>
              </w:rPr>
            </w:pPr>
          </w:p>
        </w:tc>
        <w:tc>
          <w:tcPr>
            <w:tcW w:w="1350" w:type="dxa"/>
          </w:tcPr>
          <w:p w14:paraId="2C5574AB" w14:textId="77777777" w:rsidR="00363FBE" w:rsidRDefault="00363FBE">
            <w:pPr>
              <w:rPr>
                <w:rFonts w:ascii="Arial" w:hAnsi="Arial"/>
                <w:b/>
                <w:sz w:val="20"/>
              </w:rPr>
            </w:pPr>
          </w:p>
        </w:tc>
        <w:tc>
          <w:tcPr>
            <w:tcW w:w="1080" w:type="dxa"/>
          </w:tcPr>
          <w:p w14:paraId="65699B43" w14:textId="77777777" w:rsidR="00363FBE" w:rsidRDefault="00363FBE">
            <w:pPr>
              <w:rPr>
                <w:rFonts w:ascii="Arial" w:hAnsi="Arial"/>
                <w:b/>
                <w:sz w:val="20"/>
              </w:rPr>
            </w:pPr>
          </w:p>
        </w:tc>
        <w:tc>
          <w:tcPr>
            <w:tcW w:w="1890" w:type="dxa"/>
          </w:tcPr>
          <w:p w14:paraId="453DF540" w14:textId="61E271E6" w:rsidR="00363FBE" w:rsidRDefault="00363FBE" w:rsidP="00A52EB4">
            <w:pPr>
              <w:jc w:val="center"/>
              <w:rPr>
                <w:rFonts w:ascii="Arial" w:hAnsi="Arial"/>
                <w:b/>
                <w:sz w:val="20"/>
              </w:rPr>
            </w:pPr>
          </w:p>
        </w:tc>
        <w:tc>
          <w:tcPr>
            <w:tcW w:w="1440" w:type="dxa"/>
          </w:tcPr>
          <w:p w14:paraId="74F6711D" w14:textId="77777777" w:rsidR="00363FBE" w:rsidRDefault="00363FBE">
            <w:pPr>
              <w:rPr>
                <w:rFonts w:ascii="Arial" w:hAnsi="Arial"/>
                <w:b/>
                <w:sz w:val="20"/>
              </w:rPr>
            </w:pPr>
          </w:p>
        </w:tc>
        <w:tc>
          <w:tcPr>
            <w:tcW w:w="1350" w:type="dxa"/>
          </w:tcPr>
          <w:p w14:paraId="2D5E4FB6" w14:textId="77777777" w:rsidR="00363FBE" w:rsidRDefault="00363FBE">
            <w:pPr>
              <w:rPr>
                <w:rFonts w:ascii="Arial" w:hAnsi="Arial"/>
                <w:b/>
                <w:sz w:val="20"/>
              </w:rPr>
            </w:pPr>
          </w:p>
        </w:tc>
        <w:tc>
          <w:tcPr>
            <w:tcW w:w="1350" w:type="dxa"/>
          </w:tcPr>
          <w:p w14:paraId="1624BB6E" w14:textId="77777777" w:rsidR="00363FBE" w:rsidRDefault="00363FBE">
            <w:pPr>
              <w:rPr>
                <w:rFonts w:ascii="Arial" w:hAnsi="Arial"/>
                <w:b/>
                <w:sz w:val="20"/>
              </w:rPr>
            </w:pPr>
          </w:p>
        </w:tc>
        <w:tc>
          <w:tcPr>
            <w:tcW w:w="1080" w:type="dxa"/>
          </w:tcPr>
          <w:p w14:paraId="1A373B49" w14:textId="77777777" w:rsidR="00363FBE" w:rsidRDefault="00363FBE">
            <w:pPr>
              <w:rPr>
                <w:rFonts w:ascii="Arial" w:hAnsi="Arial"/>
                <w:b/>
                <w:sz w:val="20"/>
              </w:rPr>
            </w:pPr>
          </w:p>
        </w:tc>
      </w:tr>
      <w:tr w:rsidR="00363FBE" w14:paraId="56686ACD" w14:textId="77777777" w:rsidTr="00363FBE">
        <w:trPr>
          <w:trHeight w:val="1338"/>
        </w:trPr>
        <w:tc>
          <w:tcPr>
            <w:tcW w:w="1440" w:type="dxa"/>
            <w:vAlign w:val="center"/>
          </w:tcPr>
          <w:p w14:paraId="5A0962B7" w14:textId="77777777" w:rsidR="00363FBE" w:rsidRDefault="00363FBE">
            <w:pPr>
              <w:jc w:val="center"/>
              <w:rPr>
                <w:rFonts w:ascii="Arial" w:hAnsi="Arial"/>
                <w:b/>
                <w:sz w:val="20"/>
              </w:rPr>
            </w:pPr>
            <w:r>
              <w:rPr>
                <w:rFonts w:ascii="Arial" w:hAnsi="Arial"/>
                <w:b/>
                <w:sz w:val="20"/>
              </w:rPr>
              <w:t>Ceremonies</w:t>
            </w:r>
          </w:p>
          <w:p w14:paraId="351CF1DB" w14:textId="77777777" w:rsidR="00363FBE" w:rsidRDefault="00363FBE">
            <w:pPr>
              <w:jc w:val="center"/>
              <w:rPr>
                <w:rFonts w:ascii="Arial" w:hAnsi="Arial"/>
                <w:b/>
                <w:sz w:val="20"/>
              </w:rPr>
            </w:pPr>
          </w:p>
        </w:tc>
        <w:tc>
          <w:tcPr>
            <w:tcW w:w="1080" w:type="dxa"/>
          </w:tcPr>
          <w:p w14:paraId="32771D33" w14:textId="77777777" w:rsidR="00363FBE" w:rsidRDefault="00363FBE">
            <w:pPr>
              <w:rPr>
                <w:rFonts w:ascii="Arial" w:hAnsi="Arial"/>
                <w:b/>
                <w:sz w:val="20"/>
              </w:rPr>
            </w:pPr>
          </w:p>
        </w:tc>
        <w:tc>
          <w:tcPr>
            <w:tcW w:w="1170" w:type="dxa"/>
          </w:tcPr>
          <w:p w14:paraId="1EA801AD" w14:textId="77777777" w:rsidR="00363FBE" w:rsidRDefault="00363FBE">
            <w:pPr>
              <w:rPr>
                <w:rFonts w:ascii="Arial" w:hAnsi="Arial"/>
                <w:b/>
                <w:sz w:val="20"/>
              </w:rPr>
            </w:pPr>
          </w:p>
        </w:tc>
        <w:tc>
          <w:tcPr>
            <w:tcW w:w="1080" w:type="dxa"/>
          </w:tcPr>
          <w:p w14:paraId="2E54FCA7" w14:textId="77777777" w:rsidR="00363FBE" w:rsidRDefault="00363FBE">
            <w:pPr>
              <w:rPr>
                <w:rFonts w:ascii="Arial" w:hAnsi="Arial"/>
                <w:b/>
                <w:sz w:val="20"/>
              </w:rPr>
            </w:pPr>
          </w:p>
        </w:tc>
        <w:tc>
          <w:tcPr>
            <w:tcW w:w="1350" w:type="dxa"/>
          </w:tcPr>
          <w:p w14:paraId="0D6D4BFE" w14:textId="77777777" w:rsidR="00363FBE" w:rsidRDefault="00363FBE">
            <w:pPr>
              <w:rPr>
                <w:rFonts w:ascii="Arial" w:hAnsi="Arial"/>
                <w:b/>
                <w:sz w:val="20"/>
              </w:rPr>
            </w:pPr>
          </w:p>
        </w:tc>
        <w:tc>
          <w:tcPr>
            <w:tcW w:w="1080" w:type="dxa"/>
          </w:tcPr>
          <w:p w14:paraId="35090107" w14:textId="77777777" w:rsidR="00363FBE" w:rsidRDefault="00363FBE">
            <w:pPr>
              <w:rPr>
                <w:rFonts w:ascii="Arial" w:hAnsi="Arial"/>
                <w:b/>
                <w:sz w:val="20"/>
              </w:rPr>
            </w:pPr>
          </w:p>
          <w:p w14:paraId="35793466" w14:textId="77777777" w:rsidR="00363FBE" w:rsidRDefault="00363FBE">
            <w:pPr>
              <w:rPr>
                <w:rFonts w:ascii="Arial" w:hAnsi="Arial"/>
                <w:b/>
                <w:sz w:val="20"/>
              </w:rPr>
            </w:pPr>
          </w:p>
          <w:p w14:paraId="05DBF224" w14:textId="77777777" w:rsidR="00363FBE" w:rsidRDefault="00363FBE">
            <w:pPr>
              <w:rPr>
                <w:rFonts w:ascii="Arial" w:hAnsi="Arial"/>
                <w:b/>
                <w:sz w:val="20"/>
              </w:rPr>
            </w:pPr>
          </w:p>
        </w:tc>
        <w:tc>
          <w:tcPr>
            <w:tcW w:w="1890" w:type="dxa"/>
          </w:tcPr>
          <w:p w14:paraId="0AD30972" w14:textId="621595DA" w:rsidR="00363FBE" w:rsidRDefault="00363FBE" w:rsidP="00A52EB4">
            <w:pPr>
              <w:jc w:val="center"/>
              <w:rPr>
                <w:rFonts w:ascii="Arial" w:hAnsi="Arial"/>
                <w:b/>
                <w:sz w:val="20"/>
              </w:rPr>
            </w:pPr>
          </w:p>
        </w:tc>
        <w:tc>
          <w:tcPr>
            <w:tcW w:w="1440" w:type="dxa"/>
          </w:tcPr>
          <w:p w14:paraId="5D1E1DEC" w14:textId="77777777" w:rsidR="00363FBE" w:rsidRDefault="00363FBE">
            <w:pPr>
              <w:rPr>
                <w:rFonts w:ascii="Arial" w:hAnsi="Arial"/>
                <w:b/>
                <w:sz w:val="20"/>
              </w:rPr>
            </w:pPr>
          </w:p>
        </w:tc>
        <w:tc>
          <w:tcPr>
            <w:tcW w:w="1350" w:type="dxa"/>
          </w:tcPr>
          <w:p w14:paraId="676ED9D2" w14:textId="77777777" w:rsidR="00363FBE" w:rsidRDefault="00363FBE">
            <w:pPr>
              <w:rPr>
                <w:rFonts w:ascii="Arial" w:hAnsi="Arial"/>
                <w:b/>
                <w:sz w:val="20"/>
              </w:rPr>
            </w:pPr>
          </w:p>
        </w:tc>
        <w:tc>
          <w:tcPr>
            <w:tcW w:w="1350" w:type="dxa"/>
          </w:tcPr>
          <w:p w14:paraId="22A74D7E" w14:textId="77777777" w:rsidR="00363FBE" w:rsidRDefault="00363FBE">
            <w:pPr>
              <w:rPr>
                <w:rFonts w:ascii="Arial" w:hAnsi="Arial"/>
                <w:b/>
                <w:sz w:val="20"/>
              </w:rPr>
            </w:pPr>
          </w:p>
        </w:tc>
        <w:tc>
          <w:tcPr>
            <w:tcW w:w="1080" w:type="dxa"/>
          </w:tcPr>
          <w:p w14:paraId="0754AC73" w14:textId="77777777" w:rsidR="00363FBE" w:rsidRDefault="00363FBE">
            <w:pPr>
              <w:rPr>
                <w:rFonts w:ascii="Arial" w:hAnsi="Arial"/>
                <w:b/>
                <w:sz w:val="20"/>
              </w:rPr>
            </w:pPr>
          </w:p>
        </w:tc>
      </w:tr>
      <w:tr w:rsidR="00363FBE" w14:paraId="578A0E1F" w14:textId="77777777" w:rsidTr="00363FBE">
        <w:trPr>
          <w:cantSplit/>
          <w:trHeight w:val="971"/>
        </w:trPr>
        <w:tc>
          <w:tcPr>
            <w:tcW w:w="1440" w:type="dxa"/>
            <w:tcBorders>
              <w:bottom w:val="single" w:sz="4" w:space="0" w:color="auto"/>
            </w:tcBorders>
            <w:vAlign w:val="center"/>
          </w:tcPr>
          <w:p w14:paraId="7ED62F0F" w14:textId="77777777" w:rsidR="00363FBE" w:rsidRDefault="00363FBE">
            <w:pPr>
              <w:jc w:val="center"/>
              <w:rPr>
                <w:rFonts w:ascii="Arial" w:hAnsi="Arial"/>
                <w:b/>
                <w:i/>
                <w:sz w:val="20"/>
              </w:rPr>
            </w:pPr>
            <w:r>
              <w:rPr>
                <w:rFonts w:ascii="Arial" w:hAnsi="Arial"/>
                <w:b/>
                <w:i/>
                <w:sz w:val="20"/>
              </w:rPr>
              <w:lastRenderedPageBreak/>
              <w:t>Program of Work Areas</w:t>
            </w:r>
          </w:p>
        </w:tc>
        <w:tc>
          <w:tcPr>
            <w:tcW w:w="1080" w:type="dxa"/>
            <w:tcBorders>
              <w:bottom w:val="single" w:sz="4" w:space="0" w:color="auto"/>
            </w:tcBorders>
            <w:vAlign w:val="center"/>
          </w:tcPr>
          <w:p w14:paraId="79D84490" w14:textId="77777777" w:rsidR="00363FBE" w:rsidRDefault="00363FBE">
            <w:pPr>
              <w:jc w:val="center"/>
              <w:rPr>
                <w:rFonts w:ascii="Arial" w:hAnsi="Arial"/>
                <w:b/>
                <w:i/>
                <w:sz w:val="20"/>
              </w:rPr>
            </w:pPr>
            <w:r>
              <w:rPr>
                <w:rFonts w:ascii="Arial" w:hAnsi="Arial"/>
                <w:b/>
                <w:i/>
                <w:sz w:val="20"/>
              </w:rPr>
              <w:t>Concern</w:t>
            </w:r>
          </w:p>
        </w:tc>
        <w:tc>
          <w:tcPr>
            <w:tcW w:w="1170" w:type="dxa"/>
            <w:tcBorders>
              <w:bottom w:val="single" w:sz="4" w:space="0" w:color="auto"/>
            </w:tcBorders>
            <w:vAlign w:val="center"/>
          </w:tcPr>
          <w:p w14:paraId="78CB3ABA" w14:textId="77777777" w:rsidR="00363FBE" w:rsidRDefault="00363FBE">
            <w:pPr>
              <w:jc w:val="center"/>
              <w:rPr>
                <w:rFonts w:ascii="Arial" w:hAnsi="Arial"/>
                <w:b/>
                <w:i/>
                <w:sz w:val="20"/>
              </w:rPr>
            </w:pPr>
            <w:r>
              <w:rPr>
                <w:rFonts w:ascii="Arial" w:hAnsi="Arial"/>
                <w:b/>
                <w:i/>
                <w:sz w:val="20"/>
              </w:rPr>
              <w:t>Goal/ Objective</w:t>
            </w:r>
          </w:p>
        </w:tc>
        <w:tc>
          <w:tcPr>
            <w:tcW w:w="1080" w:type="dxa"/>
            <w:tcBorders>
              <w:bottom w:val="single" w:sz="4" w:space="0" w:color="auto"/>
            </w:tcBorders>
            <w:vAlign w:val="center"/>
          </w:tcPr>
          <w:p w14:paraId="2798D97F" w14:textId="77777777" w:rsidR="00363FBE" w:rsidRDefault="00363FBE">
            <w:pPr>
              <w:jc w:val="center"/>
              <w:rPr>
                <w:rFonts w:ascii="Arial" w:hAnsi="Arial"/>
                <w:b/>
                <w:i/>
                <w:sz w:val="20"/>
              </w:rPr>
            </w:pPr>
            <w:r>
              <w:rPr>
                <w:rFonts w:ascii="Arial" w:hAnsi="Arial"/>
                <w:b/>
                <w:i/>
                <w:sz w:val="20"/>
              </w:rPr>
              <w:t>Activity</w:t>
            </w:r>
          </w:p>
        </w:tc>
        <w:tc>
          <w:tcPr>
            <w:tcW w:w="1350" w:type="dxa"/>
            <w:tcBorders>
              <w:bottom w:val="single" w:sz="4" w:space="0" w:color="auto"/>
            </w:tcBorders>
            <w:vAlign w:val="center"/>
          </w:tcPr>
          <w:p w14:paraId="2DDCB494" w14:textId="77777777" w:rsidR="00363FBE" w:rsidRDefault="00363FBE">
            <w:pPr>
              <w:jc w:val="center"/>
              <w:rPr>
                <w:rFonts w:ascii="Arial" w:hAnsi="Arial"/>
                <w:b/>
                <w:i/>
                <w:sz w:val="20"/>
              </w:rPr>
            </w:pPr>
            <w:r>
              <w:rPr>
                <w:rFonts w:ascii="Arial" w:hAnsi="Arial"/>
                <w:b/>
                <w:i/>
                <w:sz w:val="20"/>
              </w:rPr>
              <w:t>FACSE National Standard/s</w:t>
            </w:r>
          </w:p>
        </w:tc>
        <w:tc>
          <w:tcPr>
            <w:tcW w:w="1080" w:type="dxa"/>
            <w:tcBorders>
              <w:bottom w:val="single" w:sz="4" w:space="0" w:color="auto"/>
            </w:tcBorders>
            <w:vAlign w:val="center"/>
          </w:tcPr>
          <w:p w14:paraId="07086AA2" w14:textId="77777777" w:rsidR="00363FBE" w:rsidRDefault="00363FBE">
            <w:pPr>
              <w:jc w:val="center"/>
              <w:rPr>
                <w:rFonts w:ascii="Arial" w:hAnsi="Arial"/>
                <w:b/>
                <w:i/>
                <w:sz w:val="20"/>
              </w:rPr>
            </w:pPr>
            <w:r>
              <w:rPr>
                <w:rFonts w:ascii="Arial" w:hAnsi="Arial"/>
                <w:b/>
                <w:i/>
                <w:sz w:val="20"/>
              </w:rPr>
              <w:t>FCCLA Purpose</w:t>
            </w:r>
          </w:p>
        </w:tc>
        <w:tc>
          <w:tcPr>
            <w:tcW w:w="1890" w:type="dxa"/>
            <w:tcBorders>
              <w:bottom w:val="single" w:sz="4" w:space="0" w:color="auto"/>
            </w:tcBorders>
            <w:vAlign w:val="center"/>
          </w:tcPr>
          <w:p w14:paraId="68EF8CA9" w14:textId="53C7AE33" w:rsidR="00363FBE" w:rsidRDefault="00363FBE" w:rsidP="00A52EB4">
            <w:pPr>
              <w:jc w:val="center"/>
              <w:rPr>
                <w:rFonts w:ascii="Arial" w:hAnsi="Arial"/>
                <w:b/>
                <w:i/>
                <w:sz w:val="20"/>
              </w:rPr>
            </w:pPr>
            <w:r>
              <w:rPr>
                <w:rFonts w:ascii="Arial" w:hAnsi="Arial"/>
                <w:b/>
                <w:i/>
                <w:sz w:val="20"/>
              </w:rPr>
              <w:t>21</w:t>
            </w:r>
            <w:r w:rsidRPr="00363FBE">
              <w:rPr>
                <w:rFonts w:ascii="Arial" w:hAnsi="Arial"/>
                <w:b/>
                <w:i/>
                <w:sz w:val="20"/>
                <w:vertAlign w:val="superscript"/>
              </w:rPr>
              <w:t>st</w:t>
            </w:r>
            <w:r>
              <w:rPr>
                <w:rFonts w:ascii="Arial" w:hAnsi="Arial"/>
                <w:b/>
                <w:i/>
                <w:sz w:val="20"/>
              </w:rPr>
              <w:t xml:space="preserve"> Century Skills</w:t>
            </w:r>
          </w:p>
        </w:tc>
        <w:tc>
          <w:tcPr>
            <w:tcW w:w="1440" w:type="dxa"/>
            <w:tcBorders>
              <w:bottom w:val="single" w:sz="4" w:space="0" w:color="auto"/>
            </w:tcBorders>
            <w:vAlign w:val="center"/>
          </w:tcPr>
          <w:p w14:paraId="48F417FF" w14:textId="77777777" w:rsidR="00363FBE" w:rsidRDefault="00363FBE">
            <w:pPr>
              <w:jc w:val="center"/>
              <w:rPr>
                <w:rFonts w:ascii="Arial" w:hAnsi="Arial"/>
                <w:b/>
                <w:i/>
                <w:sz w:val="20"/>
              </w:rPr>
            </w:pPr>
            <w:r>
              <w:rPr>
                <w:rFonts w:ascii="Arial" w:hAnsi="Arial"/>
                <w:b/>
                <w:i/>
                <w:sz w:val="20"/>
              </w:rPr>
              <w:t>Chapter Member/s Responsible</w:t>
            </w:r>
          </w:p>
        </w:tc>
        <w:tc>
          <w:tcPr>
            <w:tcW w:w="1350" w:type="dxa"/>
            <w:tcBorders>
              <w:bottom w:val="single" w:sz="4" w:space="0" w:color="auto"/>
            </w:tcBorders>
            <w:vAlign w:val="center"/>
          </w:tcPr>
          <w:p w14:paraId="57495AFE" w14:textId="77777777" w:rsidR="00363FBE" w:rsidRDefault="00363FBE">
            <w:pPr>
              <w:jc w:val="center"/>
              <w:rPr>
                <w:rFonts w:ascii="Arial" w:hAnsi="Arial"/>
                <w:b/>
                <w:i/>
                <w:sz w:val="20"/>
              </w:rPr>
            </w:pPr>
            <w:r>
              <w:rPr>
                <w:rFonts w:ascii="Arial" w:hAnsi="Arial"/>
                <w:b/>
                <w:i/>
                <w:sz w:val="20"/>
              </w:rPr>
              <w:t xml:space="preserve">How This Activity </w:t>
            </w:r>
            <w:proofErr w:type="gramStart"/>
            <w:r>
              <w:rPr>
                <w:rFonts w:ascii="Arial" w:hAnsi="Arial"/>
                <w:b/>
                <w:i/>
                <w:sz w:val="20"/>
              </w:rPr>
              <w:t>Will  Be</w:t>
            </w:r>
            <w:proofErr w:type="gramEnd"/>
            <w:r>
              <w:rPr>
                <w:rFonts w:ascii="Arial" w:hAnsi="Arial"/>
                <w:b/>
                <w:i/>
                <w:sz w:val="20"/>
              </w:rPr>
              <w:t xml:space="preserve"> Completed</w:t>
            </w:r>
          </w:p>
        </w:tc>
        <w:tc>
          <w:tcPr>
            <w:tcW w:w="1350" w:type="dxa"/>
            <w:tcBorders>
              <w:bottom w:val="single" w:sz="4" w:space="0" w:color="auto"/>
            </w:tcBorders>
            <w:vAlign w:val="center"/>
          </w:tcPr>
          <w:p w14:paraId="34349572" w14:textId="77777777" w:rsidR="00363FBE" w:rsidRDefault="00363FBE">
            <w:pPr>
              <w:jc w:val="center"/>
              <w:rPr>
                <w:rFonts w:ascii="Arial" w:hAnsi="Arial"/>
                <w:b/>
                <w:i/>
                <w:sz w:val="20"/>
              </w:rPr>
            </w:pPr>
            <w:r>
              <w:rPr>
                <w:rFonts w:ascii="Arial" w:hAnsi="Arial"/>
                <w:b/>
                <w:i/>
                <w:sz w:val="20"/>
              </w:rPr>
              <w:t>Measurable Data for Evaluation</w:t>
            </w:r>
          </w:p>
        </w:tc>
        <w:tc>
          <w:tcPr>
            <w:tcW w:w="1080" w:type="dxa"/>
            <w:tcBorders>
              <w:bottom w:val="single" w:sz="4" w:space="0" w:color="auto"/>
            </w:tcBorders>
            <w:vAlign w:val="center"/>
          </w:tcPr>
          <w:p w14:paraId="605601B7" w14:textId="77777777" w:rsidR="00363FBE" w:rsidRDefault="00363FBE">
            <w:pPr>
              <w:jc w:val="center"/>
              <w:rPr>
                <w:rFonts w:ascii="Arial" w:hAnsi="Arial"/>
                <w:b/>
                <w:i/>
                <w:sz w:val="20"/>
              </w:rPr>
            </w:pPr>
            <w:r>
              <w:rPr>
                <w:rFonts w:ascii="Arial" w:hAnsi="Arial"/>
                <w:b/>
                <w:i/>
                <w:sz w:val="20"/>
              </w:rPr>
              <w:t xml:space="preserve">Date </w:t>
            </w:r>
          </w:p>
          <w:p w14:paraId="5E8CB85F" w14:textId="77777777" w:rsidR="00363FBE" w:rsidRDefault="00363FBE">
            <w:pPr>
              <w:jc w:val="center"/>
              <w:rPr>
                <w:rFonts w:ascii="Arial" w:hAnsi="Arial"/>
                <w:b/>
                <w:i/>
                <w:sz w:val="20"/>
              </w:rPr>
            </w:pPr>
            <w:r>
              <w:rPr>
                <w:rFonts w:ascii="Arial" w:hAnsi="Arial"/>
                <w:b/>
                <w:i/>
                <w:sz w:val="20"/>
              </w:rPr>
              <w:t>Finished</w:t>
            </w:r>
          </w:p>
        </w:tc>
      </w:tr>
      <w:tr w:rsidR="00363FBE" w14:paraId="4BF2D47D" w14:textId="77777777" w:rsidTr="00363FBE">
        <w:trPr>
          <w:trHeight w:val="886"/>
        </w:trPr>
        <w:tc>
          <w:tcPr>
            <w:tcW w:w="1440" w:type="dxa"/>
            <w:vAlign w:val="center"/>
          </w:tcPr>
          <w:p w14:paraId="1EBC7D9D" w14:textId="77777777" w:rsidR="00363FBE" w:rsidRDefault="00363FBE">
            <w:pPr>
              <w:jc w:val="center"/>
              <w:rPr>
                <w:rFonts w:ascii="Arial" w:hAnsi="Arial"/>
                <w:b/>
                <w:sz w:val="20"/>
              </w:rPr>
            </w:pPr>
            <w:r>
              <w:rPr>
                <w:rFonts w:ascii="Arial" w:hAnsi="Arial"/>
                <w:b/>
                <w:sz w:val="20"/>
              </w:rPr>
              <w:t>Finances</w:t>
            </w:r>
          </w:p>
          <w:p w14:paraId="4AB7CDBF" w14:textId="424DDFE4" w:rsidR="003036A5" w:rsidRPr="003036A5" w:rsidRDefault="003036A5">
            <w:pPr>
              <w:jc w:val="center"/>
              <w:rPr>
                <w:rFonts w:ascii="Arial" w:hAnsi="Arial"/>
                <w:b/>
                <w:sz w:val="18"/>
                <w:szCs w:val="18"/>
              </w:rPr>
            </w:pPr>
            <w:r>
              <w:rPr>
                <w:rFonts w:ascii="Arial" w:hAnsi="Arial"/>
                <w:b/>
                <w:sz w:val="18"/>
                <w:szCs w:val="18"/>
              </w:rPr>
              <w:t>(</w:t>
            </w:r>
            <w:r w:rsidRPr="003036A5">
              <w:rPr>
                <w:rFonts w:ascii="Arial" w:hAnsi="Arial"/>
                <w:b/>
                <w:sz w:val="18"/>
                <w:szCs w:val="18"/>
              </w:rPr>
              <w:t>Chapter Resource Development</w:t>
            </w:r>
            <w:r>
              <w:rPr>
                <w:rFonts w:ascii="Arial" w:hAnsi="Arial"/>
                <w:b/>
                <w:sz w:val="18"/>
                <w:szCs w:val="18"/>
              </w:rPr>
              <w:t>)</w:t>
            </w:r>
          </w:p>
        </w:tc>
        <w:tc>
          <w:tcPr>
            <w:tcW w:w="1080" w:type="dxa"/>
          </w:tcPr>
          <w:p w14:paraId="085CE3EB" w14:textId="77777777" w:rsidR="00363FBE" w:rsidRDefault="00363FBE">
            <w:pPr>
              <w:jc w:val="center"/>
              <w:rPr>
                <w:rFonts w:ascii="Arial" w:hAnsi="Arial"/>
                <w:b/>
                <w:sz w:val="20"/>
              </w:rPr>
            </w:pPr>
          </w:p>
        </w:tc>
        <w:tc>
          <w:tcPr>
            <w:tcW w:w="1170" w:type="dxa"/>
          </w:tcPr>
          <w:p w14:paraId="6EA06571" w14:textId="77777777" w:rsidR="00363FBE" w:rsidRDefault="00363FBE">
            <w:pPr>
              <w:jc w:val="center"/>
              <w:rPr>
                <w:rFonts w:ascii="Arial" w:hAnsi="Arial"/>
                <w:b/>
                <w:sz w:val="20"/>
              </w:rPr>
            </w:pPr>
          </w:p>
        </w:tc>
        <w:tc>
          <w:tcPr>
            <w:tcW w:w="1080" w:type="dxa"/>
          </w:tcPr>
          <w:p w14:paraId="1A608D4D" w14:textId="77777777" w:rsidR="00363FBE" w:rsidRDefault="00363FBE">
            <w:pPr>
              <w:jc w:val="center"/>
              <w:rPr>
                <w:rFonts w:ascii="Arial" w:hAnsi="Arial"/>
                <w:b/>
                <w:sz w:val="20"/>
              </w:rPr>
            </w:pPr>
          </w:p>
        </w:tc>
        <w:tc>
          <w:tcPr>
            <w:tcW w:w="1350" w:type="dxa"/>
          </w:tcPr>
          <w:p w14:paraId="05197029" w14:textId="77777777" w:rsidR="00363FBE" w:rsidRDefault="00363FBE">
            <w:pPr>
              <w:jc w:val="center"/>
              <w:rPr>
                <w:rFonts w:ascii="Arial" w:hAnsi="Arial"/>
                <w:b/>
                <w:sz w:val="20"/>
              </w:rPr>
            </w:pPr>
          </w:p>
        </w:tc>
        <w:tc>
          <w:tcPr>
            <w:tcW w:w="1080" w:type="dxa"/>
          </w:tcPr>
          <w:p w14:paraId="3BF07650" w14:textId="77777777" w:rsidR="00363FBE" w:rsidRDefault="00363FBE">
            <w:pPr>
              <w:jc w:val="center"/>
              <w:rPr>
                <w:rFonts w:ascii="Arial" w:hAnsi="Arial"/>
                <w:b/>
                <w:sz w:val="20"/>
              </w:rPr>
            </w:pPr>
          </w:p>
        </w:tc>
        <w:tc>
          <w:tcPr>
            <w:tcW w:w="1890" w:type="dxa"/>
          </w:tcPr>
          <w:p w14:paraId="3C871D54" w14:textId="77777777" w:rsidR="00363FBE" w:rsidRDefault="00363FBE">
            <w:pPr>
              <w:rPr>
                <w:rFonts w:ascii="Arial" w:hAnsi="Arial"/>
                <w:b/>
                <w:sz w:val="20"/>
              </w:rPr>
            </w:pPr>
          </w:p>
        </w:tc>
        <w:tc>
          <w:tcPr>
            <w:tcW w:w="1440" w:type="dxa"/>
          </w:tcPr>
          <w:p w14:paraId="267CFC81" w14:textId="77777777" w:rsidR="00363FBE" w:rsidRDefault="00363FBE">
            <w:pPr>
              <w:rPr>
                <w:rFonts w:ascii="Arial" w:hAnsi="Arial"/>
                <w:b/>
                <w:sz w:val="20"/>
              </w:rPr>
            </w:pPr>
          </w:p>
        </w:tc>
        <w:tc>
          <w:tcPr>
            <w:tcW w:w="1350" w:type="dxa"/>
          </w:tcPr>
          <w:p w14:paraId="23EFA44D" w14:textId="77777777" w:rsidR="00363FBE" w:rsidRDefault="00363FBE">
            <w:pPr>
              <w:rPr>
                <w:rFonts w:ascii="Arial" w:hAnsi="Arial"/>
                <w:b/>
                <w:sz w:val="20"/>
              </w:rPr>
            </w:pPr>
          </w:p>
        </w:tc>
        <w:tc>
          <w:tcPr>
            <w:tcW w:w="1350" w:type="dxa"/>
          </w:tcPr>
          <w:p w14:paraId="3B7EE3BB" w14:textId="77777777" w:rsidR="00363FBE" w:rsidRDefault="00363FBE">
            <w:pPr>
              <w:rPr>
                <w:rFonts w:ascii="Arial" w:hAnsi="Arial"/>
                <w:b/>
                <w:sz w:val="20"/>
              </w:rPr>
            </w:pPr>
          </w:p>
        </w:tc>
        <w:tc>
          <w:tcPr>
            <w:tcW w:w="1080" w:type="dxa"/>
          </w:tcPr>
          <w:p w14:paraId="0DF35AE6" w14:textId="77777777" w:rsidR="00363FBE" w:rsidRDefault="00363FBE">
            <w:pPr>
              <w:rPr>
                <w:rFonts w:ascii="Arial" w:hAnsi="Arial"/>
                <w:b/>
                <w:sz w:val="20"/>
              </w:rPr>
            </w:pPr>
          </w:p>
        </w:tc>
      </w:tr>
      <w:tr w:rsidR="003036A5" w14:paraId="297A8EBD" w14:textId="77777777" w:rsidTr="00363FBE">
        <w:trPr>
          <w:trHeight w:val="886"/>
        </w:trPr>
        <w:tc>
          <w:tcPr>
            <w:tcW w:w="1440" w:type="dxa"/>
            <w:vAlign w:val="center"/>
          </w:tcPr>
          <w:p w14:paraId="32E874AC" w14:textId="5DC2AF3E" w:rsidR="003036A5" w:rsidRDefault="003036A5">
            <w:pPr>
              <w:jc w:val="center"/>
              <w:rPr>
                <w:rFonts w:ascii="Arial" w:hAnsi="Arial"/>
                <w:b/>
                <w:sz w:val="20"/>
              </w:rPr>
            </w:pPr>
            <w:r>
              <w:rPr>
                <w:rFonts w:ascii="Arial" w:hAnsi="Arial"/>
                <w:b/>
                <w:sz w:val="20"/>
              </w:rPr>
              <w:t>Chapter Budget</w:t>
            </w:r>
          </w:p>
        </w:tc>
        <w:tc>
          <w:tcPr>
            <w:tcW w:w="1080" w:type="dxa"/>
          </w:tcPr>
          <w:p w14:paraId="1AD0C9DF" w14:textId="77777777" w:rsidR="003036A5" w:rsidRDefault="003036A5">
            <w:pPr>
              <w:rPr>
                <w:rFonts w:ascii="Arial" w:hAnsi="Arial"/>
                <w:b/>
                <w:sz w:val="20"/>
              </w:rPr>
            </w:pPr>
          </w:p>
        </w:tc>
        <w:tc>
          <w:tcPr>
            <w:tcW w:w="1170" w:type="dxa"/>
          </w:tcPr>
          <w:p w14:paraId="56DD2C41" w14:textId="77777777" w:rsidR="003036A5" w:rsidRDefault="003036A5">
            <w:pPr>
              <w:rPr>
                <w:rFonts w:ascii="Arial" w:hAnsi="Arial"/>
                <w:b/>
                <w:sz w:val="20"/>
              </w:rPr>
            </w:pPr>
          </w:p>
        </w:tc>
        <w:tc>
          <w:tcPr>
            <w:tcW w:w="1080" w:type="dxa"/>
          </w:tcPr>
          <w:p w14:paraId="7DF794F3" w14:textId="77777777" w:rsidR="003036A5" w:rsidRDefault="003036A5">
            <w:pPr>
              <w:rPr>
                <w:rFonts w:ascii="Arial" w:hAnsi="Arial"/>
                <w:b/>
                <w:sz w:val="20"/>
              </w:rPr>
            </w:pPr>
          </w:p>
        </w:tc>
        <w:tc>
          <w:tcPr>
            <w:tcW w:w="1350" w:type="dxa"/>
          </w:tcPr>
          <w:p w14:paraId="1E1A183A" w14:textId="77777777" w:rsidR="003036A5" w:rsidRDefault="003036A5">
            <w:pPr>
              <w:rPr>
                <w:rFonts w:ascii="Arial" w:hAnsi="Arial"/>
                <w:b/>
                <w:sz w:val="20"/>
              </w:rPr>
            </w:pPr>
          </w:p>
        </w:tc>
        <w:tc>
          <w:tcPr>
            <w:tcW w:w="1080" w:type="dxa"/>
          </w:tcPr>
          <w:p w14:paraId="6A203CEA" w14:textId="77777777" w:rsidR="003036A5" w:rsidRDefault="003036A5">
            <w:pPr>
              <w:rPr>
                <w:rFonts w:ascii="Arial" w:hAnsi="Arial"/>
                <w:b/>
                <w:sz w:val="20"/>
              </w:rPr>
            </w:pPr>
          </w:p>
        </w:tc>
        <w:tc>
          <w:tcPr>
            <w:tcW w:w="1890" w:type="dxa"/>
          </w:tcPr>
          <w:p w14:paraId="71CDC0A9" w14:textId="77777777" w:rsidR="003036A5" w:rsidRDefault="003036A5">
            <w:pPr>
              <w:rPr>
                <w:rFonts w:ascii="Arial" w:hAnsi="Arial"/>
                <w:b/>
                <w:sz w:val="20"/>
              </w:rPr>
            </w:pPr>
          </w:p>
        </w:tc>
        <w:tc>
          <w:tcPr>
            <w:tcW w:w="1440" w:type="dxa"/>
          </w:tcPr>
          <w:p w14:paraId="7D65038F" w14:textId="77777777" w:rsidR="003036A5" w:rsidRDefault="003036A5">
            <w:pPr>
              <w:rPr>
                <w:rFonts w:ascii="Arial" w:hAnsi="Arial"/>
                <w:b/>
                <w:sz w:val="20"/>
              </w:rPr>
            </w:pPr>
          </w:p>
        </w:tc>
        <w:tc>
          <w:tcPr>
            <w:tcW w:w="1350" w:type="dxa"/>
          </w:tcPr>
          <w:p w14:paraId="27468202" w14:textId="77777777" w:rsidR="003036A5" w:rsidRDefault="003036A5">
            <w:pPr>
              <w:rPr>
                <w:rFonts w:ascii="Arial" w:hAnsi="Arial"/>
                <w:b/>
                <w:sz w:val="20"/>
              </w:rPr>
            </w:pPr>
          </w:p>
        </w:tc>
        <w:tc>
          <w:tcPr>
            <w:tcW w:w="1350" w:type="dxa"/>
          </w:tcPr>
          <w:p w14:paraId="56F64058" w14:textId="77777777" w:rsidR="003036A5" w:rsidRDefault="003036A5">
            <w:pPr>
              <w:rPr>
                <w:rFonts w:ascii="Arial" w:hAnsi="Arial"/>
                <w:b/>
                <w:sz w:val="20"/>
              </w:rPr>
            </w:pPr>
          </w:p>
        </w:tc>
        <w:tc>
          <w:tcPr>
            <w:tcW w:w="1080" w:type="dxa"/>
          </w:tcPr>
          <w:p w14:paraId="400F63F5" w14:textId="77777777" w:rsidR="003036A5" w:rsidRDefault="003036A5">
            <w:pPr>
              <w:rPr>
                <w:rFonts w:ascii="Arial" w:hAnsi="Arial"/>
                <w:b/>
                <w:sz w:val="20"/>
              </w:rPr>
            </w:pPr>
          </w:p>
        </w:tc>
      </w:tr>
      <w:tr w:rsidR="00363FBE" w14:paraId="351C4D12" w14:textId="77777777" w:rsidTr="00363FBE">
        <w:trPr>
          <w:trHeight w:val="886"/>
        </w:trPr>
        <w:tc>
          <w:tcPr>
            <w:tcW w:w="1440" w:type="dxa"/>
            <w:vAlign w:val="center"/>
          </w:tcPr>
          <w:p w14:paraId="3DCE9C52" w14:textId="77777777" w:rsidR="00363FBE" w:rsidRDefault="00363FBE">
            <w:pPr>
              <w:jc w:val="center"/>
              <w:rPr>
                <w:rFonts w:ascii="Arial" w:hAnsi="Arial"/>
                <w:b/>
                <w:sz w:val="20"/>
              </w:rPr>
            </w:pPr>
            <w:r>
              <w:rPr>
                <w:rFonts w:ascii="Arial" w:hAnsi="Arial"/>
                <w:b/>
                <w:sz w:val="20"/>
              </w:rPr>
              <w:t>Leadership</w:t>
            </w:r>
          </w:p>
          <w:p w14:paraId="3A4FD89F" w14:textId="77777777" w:rsidR="00363FBE" w:rsidRDefault="00363FBE">
            <w:pPr>
              <w:jc w:val="center"/>
              <w:rPr>
                <w:rFonts w:ascii="Arial" w:hAnsi="Arial"/>
                <w:b/>
                <w:sz w:val="20"/>
              </w:rPr>
            </w:pPr>
            <w:r>
              <w:rPr>
                <w:rFonts w:ascii="Arial" w:hAnsi="Arial"/>
                <w:b/>
                <w:sz w:val="20"/>
              </w:rPr>
              <w:t>Activities</w:t>
            </w:r>
          </w:p>
          <w:p w14:paraId="243615A5" w14:textId="77777777" w:rsidR="00363FBE" w:rsidRDefault="00363FBE">
            <w:pPr>
              <w:jc w:val="center"/>
              <w:rPr>
                <w:rFonts w:ascii="Arial" w:hAnsi="Arial"/>
                <w:b/>
                <w:sz w:val="20"/>
              </w:rPr>
            </w:pPr>
          </w:p>
        </w:tc>
        <w:tc>
          <w:tcPr>
            <w:tcW w:w="1080" w:type="dxa"/>
          </w:tcPr>
          <w:p w14:paraId="49E9122A" w14:textId="77777777" w:rsidR="00363FBE" w:rsidRDefault="00363FBE">
            <w:pPr>
              <w:rPr>
                <w:rFonts w:ascii="Arial" w:hAnsi="Arial"/>
                <w:b/>
                <w:sz w:val="20"/>
              </w:rPr>
            </w:pPr>
          </w:p>
        </w:tc>
        <w:tc>
          <w:tcPr>
            <w:tcW w:w="1170" w:type="dxa"/>
          </w:tcPr>
          <w:p w14:paraId="0D6AAA14" w14:textId="77777777" w:rsidR="00363FBE" w:rsidRDefault="00363FBE">
            <w:pPr>
              <w:rPr>
                <w:rFonts w:ascii="Arial" w:hAnsi="Arial"/>
                <w:b/>
                <w:sz w:val="20"/>
              </w:rPr>
            </w:pPr>
          </w:p>
        </w:tc>
        <w:tc>
          <w:tcPr>
            <w:tcW w:w="1080" w:type="dxa"/>
          </w:tcPr>
          <w:p w14:paraId="500B8C6B" w14:textId="77777777" w:rsidR="00363FBE" w:rsidRDefault="00363FBE">
            <w:pPr>
              <w:rPr>
                <w:rFonts w:ascii="Arial" w:hAnsi="Arial"/>
                <w:b/>
                <w:sz w:val="20"/>
              </w:rPr>
            </w:pPr>
          </w:p>
        </w:tc>
        <w:tc>
          <w:tcPr>
            <w:tcW w:w="1350" w:type="dxa"/>
          </w:tcPr>
          <w:p w14:paraId="6616C5D4" w14:textId="77777777" w:rsidR="00363FBE" w:rsidRDefault="00363FBE">
            <w:pPr>
              <w:rPr>
                <w:rFonts w:ascii="Arial" w:hAnsi="Arial"/>
                <w:b/>
                <w:sz w:val="20"/>
              </w:rPr>
            </w:pPr>
          </w:p>
        </w:tc>
        <w:tc>
          <w:tcPr>
            <w:tcW w:w="1080" w:type="dxa"/>
          </w:tcPr>
          <w:p w14:paraId="12B03182" w14:textId="77777777" w:rsidR="00363FBE" w:rsidRDefault="00363FBE">
            <w:pPr>
              <w:rPr>
                <w:rFonts w:ascii="Arial" w:hAnsi="Arial"/>
                <w:b/>
                <w:sz w:val="20"/>
              </w:rPr>
            </w:pPr>
          </w:p>
        </w:tc>
        <w:tc>
          <w:tcPr>
            <w:tcW w:w="1890" w:type="dxa"/>
          </w:tcPr>
          <w:p w14:paraId="481EFF9C" w14:textId="77777777" w:rsidR="00363FBE" w:rsidRDefault="00363FBE">
            <w:pPr>
              <w:rPr>
                <w:rFonts w:ascii="Arial" w:hAnsi="Arial"/>
                <w:b/>
                <w:sz w:val="20"/>
              </w:rPr>
            </w:pPr>
          </w:p>
        </w:tc>
        <w:tc>
          <w:tcPr>
            <w:tcW w:w="1440" w:type="dxa"/>
          </w:tcPr>
          <w:p w14:paraId="6840D6B1" w14:textId="77777777" w:rsidR="00363FBE" w:rsidRDefault="00363FBE">
            <w:pPr>
              <w:rPr>
                <w:rFonts w:ascii="Arial" w:hAnsi="Arial"/>
                <w:b/>
                <w:sz w:val="20"/>
              </w:rPr>
            </w:pPr>
          </w:p>
        </w:tc>
        <w:tc>
          <w:tcPr>
            <w:tcW w:w="1350" w:type="dxa"/>
          </w:tcPr>
          <w:p w14:paraId="1A792808" w14:textId="77777777" w:rsidR="00363FBE" w:rsidRDefault="00363FBE">
            <w:pPr>
              <w:rPr>
                <w:rFonts w:ascii="Arial" w:hAnsi="Arial"/>
                <w:b/>
                <w:sz w:val="20"/>
              </w:rPr>
            </w:pPr>
          </w:p>
        </w:tc>
        <w:tc>
          <w:tcPr>
            <w:tcW w:w="1350" w:type="dxa"/>
          </w:tcPr>
          <w:p w14:paraId="35018BAE" w14:textId="77777777" w:rsidR="00363FBE" w:rsidRDefault="00363FBE">
            <w:pPr>
              <w:rPr>
                <w:rFonts w:ascii="Arial" w:hAnsi="Arial"/>
                <w:b/>
                <w:sz w:val="20"/>
              </w:rPr>
            </w:pPr>
          </w:p>
        </w:tc>
        <w:tc>
          <w:tcPr>
            <w:tcW w:w="1080" w:type="dxa"/>
          </w:tcPr>
          <w:p w14:paraId="175864B6" w14:textId="77777777" w:rsidR="00363FBE" w:rsidRDefault="00363FBE">
            <w:pPr>
              <w:rPr>
                <w:rFonts w:ascii="Arial" w:hAnsi="Arial"/>
                <w:b/>
                <w:sz w:val="20"/>
              </w:rPr>
            </w:pPr>
          </w:p>
        </w:tc>
      </w:tr>
      <w:tr w:rsidR="00363FBE" w14:paraId="01694F00" w14:textId="77777777" w:rsidTr="00363FBE">
        <w:trPr>
          <w:trHeight w:val="886"/>
        </w:trPr>
        <w:tc>
          <w:tcPr>
            <w:tcW w:w="1440" w:type="dxa"/>
            <w:vAlign w:val="center"/>
          </w:tcPr>
          <w:p w14:paraId="19C572CC" w14:textId="77777777" w:rsidR="00363FBE" w:rsidRDefault="00363FBE">
            <w:pPr>
              <w:jc w:val="center"/>
              <w:rPr>
                <w:rFonts w:ascii="Arial" w:hAnsi="Arial"/>
                <w:b/>
                <w:sz w:val="20"/>
              </w:rPr>
            </w:pPr>
            <w:r>
              <w:rPr>
                <w:rFonts w:ascii="Arial" w:hAnsi="Arial"/>
                <w:b/>
                <w:sz w:val="20"/>
              </w:rPr>
              <w:t>Competitive Events</w:t>
            </w:r>
          </w:p>
        </w:tc>
        <w:tc>
          <w:tcPr>
            <w:tcW w:w="1080" w:type="dxa"/>
          </w:tcPr>
          <w:p w14:paraId="46D1CBFC" w14:textId="77777777" w:rsidR="00363FBE" w:rsidRDefault="00363FBE">
            <w:pPr>
              <w:rPr>
                <w:rFonts w:ascii="Arial" w:hAnsi="Arial"/>
                <w:b/>
                <w:sz w:val="20"/>
              </w:rPr>
            </w:pPr>
          </w:p>
        </w:tc>
        <w:tc>
          <w:tcPr>
            <w:tcW w:w="1170" w:type="dxa"/>
          </w:tcPr>
          <w:p w14:paraId="798B4E25" w14:textId="77777777" w:rsidR="00363FBE" w:rsidRDefault="00363FBE">
            <w:pPr>
              <w:rPr>
                <w:rFonts w:ascii="Arial" w:hAnsi="Arial"/>
                <w:b/>
                <w:sz w:val="20"/>
              </w:rPr>
            </w:pPr>
          </w:p>
        </w:tc>
        <w:tc>
          <w:tcPr>
            <w:tcW w:w="1080" w:type="dxa"/>
          </w:tcPr>
          <w:p w14:paraId="7041EC35" w14:textId="77777777" w:rsidR="00363FBE" w:rsidRDefault="00363FBE">
            <w:pPr>
              <w:rPr>
                <w:rFonts w:ascii="Arial" w:hAnsi="Arial"/>
                <w:b/>
                <w:sz w:val="20"/>
              </w:rPr>
            </w:pPr>
          </w:p>
        </w:tc>
        <w:tc>
          <w:tcPr>
            <w:tcW w:w="1350" w:type="dxa"/>
          </w:tcPr>
          <w:p w14:paraId="2C0F9661" w14:textId="77777777" w:rsidR="00363FBE" w:rsidRDefault="00363FBE">
            <w:pPr>
              <w:rPr>
                <w:rFonts w:ascii="Arial" w:hAnsi="Arial"/>
                <w:b/>
                <w:sz w:val="20"/>
              </w:rPr>
            </w:pPr>
          </w:p>
        </w:tc>
        <w:tc>
          <w:tcPr>
            <w:tcW w:w="1080" w:type="dxa"/>
          </w:tcPr>
          <w:p w14:paraId="6D08DB15" w14:textId="77777777" w:rsidR="00363FBE" w:rsidRDefault="00363FBE">
            <w:pPr>
              <w:rPr>
                <w:rFonts w:ascii="Arial" w:hAnsi="Arial"/>
                <w:b/>
                <w:sz w:val="20"/>
              </w:rPr>
            </w:pPr>
          </w:p>
        </w:tc>
        <w:tc>
          <w:tcPr>
            <w:tcW w:w="1890" w:type="dxa"/>
          </w:tcPr>
          <w:p w14:paraId="0DECA24A" w14:textId="77777777" w:rsidR="00363FBE" w:rsidRDefault="00363FBE">
            <w:pPr>
              <w:rPr>
                <w:rFonts w:ascii="Arial" w:hAnsi="Arial"/>
                <w:b/>
                <w:sz w:val="20"/>
              </w:rPr>
            </w:pPr>
          </w:p>
        </w:tc>
        <w:tc>
          <w:tcPr>
            <w:tcW w:w="1440" w:type="dxa"/>
          </w:tcPr>
          <w:p w14:paraId="4A1ABC69" w14:textId="77777777" w:rsidR="00363FBE" w:rsidRDefault="00363FBE">
            <w:pPr>
              <w:rPr>
                <w:rFonts w:ascii="Arial" w:hAnsi="Arial"/>
                <w:b/>
                <w:sz w:val="20"/>
              </w:rPr>
            </w:pPr>
          </w:p>
        </w:tc>
        <w:tc>
          <w:tcPr>
            <w:tcW w:w="1350" w:type="dxa"/>
          </w:tcPr>
          <w:p w14:paraId="7EBAE594" w14:textId="77777777" w:rsidR="00363FBE" w:rsidRDefault="00363FBE">
            <w:pPr>
              <w:rPr>
                <w:rFonts w:ascii="Arial" w:hAnsi="Arial"/>
                <w:b/>
                <w:sz w:val="20"/>
              </w:rPr>
            </w:pPr>
          </w:p>
        </w:tc>
        <w:tc>
          <w:tcPr>
            <w:tcW w:w="1350" w:type="dxa"/>
          </w:tcPr>
          <w:p w14:paraId="63064C02" w14:textId="77777777" w:rsidR="00363FBE" w:rsidRDefault="00363FBE">
            <w:pPr>
              <w:rPr>
                <w:rFonts w:ascii="Arial" w:hAnsi="Arial"/>
                <w:b/>
                <w:sz w:val="20"/>
              </w:rPr>
            </w:pPr>
          </w:p>
        </w:tc>
        <w:tc>
          <w:tcPr>
            <w:tcW w:w="1080" w:type="dxa"/>
          </w:tcPr>
          <w:p w14:paraId="039EE2A4" w14:textId="77777777" w:rsidR="00363FBE" w:rsidRDefault="00363FBE">
            <w:pPr>
              <w:rPr>
                <w:rFonts w:ascii="Arial" w:hAnsi="Arial"/>
                <w:b/>
                <w:sz w:val="20"/>
              </w:rPr>
            </w:pPr>
          </w:p>
        </w:tc>
      </w:tr>
      <w:tr w:rsidR="00363FBE" w14:paraId="29707E8D" w14:textId="77777777" w:rsidTr="00363FBE">
        <w:trPr>
          <w:trHeight w:val="886"/>
        </w:trPr>
        <w:tc>
          <w:tcPr>
            <w:tcW w:w="1440" w:type="dxa"/>
            <w:vAlign w:val="center"/>
          </w:tcPr>
          <w:p w14:paraId="400866ED" w14:textId="045B1976" w:rsidR="00363FBE" w:rsidRDefault="00363FBE">
            <w:pPr>
              <w:jc w:val="center"/>
              <w:rPr>
                <w:rFonts w:ascii="Arial" w:hAnsi="Arial"/>
                <w:b/>
                <w:sz w:val="20"/>
              </w:rPr>
            </w:pPr>
            <w:r>
              <w:rPr>
                <w:rFonts w:ascii="Arial" w:hAnsi="Arial"/>
                <w:b/>
                <w:sz w:val="20"/>
              </w:rPr>
              <w:t xml:space="preserve">Individual </w:t>
            </w:r>
            <w:r w:rsidR="003036A5" w:rsidRPr="00365D6F">
              <w:rPr>
                <w:rFonts w:ascii="Arial" w:hAnsi="Arial"/>
                <w:b/>
                <w:color w:val="000000" w:themeColor="text1"/>
                <w:sz w:val="20"/>
              </w:rPr>
              <w:t>Projects/ Activities</w:t>
            </w:r>
          </w:p>
          <w:p w14:paraId="1D616738" w14:textId="77777777" w:rsidR="00363FBE" w:rsidRDefault="00363FBE">
            <w:pPr>
              <w:jc w:val="center"/>
              <w:rPr>
                <w:rFonts w:ascii="Arial" w:hAnsi="Arial"/>
                <w:b/>
                <w:sz w:val="20"/>
              </w:rPr>
            </w:pPr>
          </w:p>
        </w:tc>
        <w:tc>
          <w:tcPr>
            <w:tcW w:w="1080" w:type="dxa"/>
          </w:tcPr>
          <w:p w14:paraId="3CC19B79" w14:textId="77777777" w:rsidR="00363FBE" w:rsidRDefault="00363FBE">
            <w:pPr>
              <w:rPr>
                <w:rFonts w:ascii="Arial" w:hAnsi="Arial"/>
                <w:b/>
                <w:sz w:val="20"/>
              </w:rPr>
            </w:pPr>
          </w:p>
        </w:tc>
        <w:tc>
          <w:tcPr>
            <w:tcW w:w="1170" w:type="dxa"/>
          </w:tcPr>
          <w:p w14:paraId="6A763969" w14:textId="77777777" w:rsidR="00363FBE" w:rsidRDefault="00363FBE">
            <w:pPr>
              <w:rPr>
                <w:rFonts w:ascii="Arial" w:hAnsi="Arial"/>
                <w:b/>
                <w:sz w:val="20"/>
              </w:rPr>
            </w:pPr>
          </w:p>
        </w:tc>
        <w:tc>
          <w:tcPr>
            <w:tcW w:w="1080" w:type="dxa"/>
          </w:tcPr>
          <w:p w14:paraId="548563C9" w14:textId="77777777" w:rsidR="00363FBE" w:rsidRDefault="00363FBE">
            <w:pPr>
              <w:rPr>
                <w:rFonts w:ascii="Arial" w:hAnsi="Arial"/>
                <w:b/>
                <w:sz w:val="20"/>
              </w:rPr>
            </w:pPr>
          </w:p>
        </w:tc>
        <w:tc>
          <w:tcPr>
            <w:tcW w:w="1350" w:type="dxa"/>
          </w:tcPr>
          <w:p w14:paraId="1C51EC6A" w14:textId="77777777" w:rsidR="00363FBE" w:rsidRDefault="00363FBE">
            <w:pPr>
              <w:rPr>
                <w:rFonts w:ascii="Arial" w:hAnsi="Arial"/>
                <w:b/>
                <w:sz w:val="20"/>
              </w:rPr>
            </w:pPr>
          </w:p>
        </w:tc>
        <w:tc>
          <w:tcPr>
            <w:tcW w:w="1080" w:type="dxa"/>
          </w:tcPr>
          <w:p w14:paraId="0DE7628C" w14:textId="77777777" w:rsidR="00363FBE" w:rsidRDefault="00363FBE">
            <w:pPr>
              <w:rPr>
                <w:rFonts w:ascii="Arial" w:hAnsi="Arial"/>
                <w:b/>
                <w:sz w:val="20"/>
              </w:rPr>
            </w:pPr>
          </w:p>
        </w:tc>
        <w:tc>
          <w:tcPr>
            <w:tcW w:w="1890" w:type="dxa"/>
          </w:tcPr>
          <w:p w14:paraId="22849972" w14:textId="77777777" w:rsidR="00363FBE" w:rsidRDefault="00363FBE">
            <w:pPr>
              <w:rPr>
                <w:rFonts w:ascii="Arial" w:hAnsi="Arial"/>
                <w:b/>
                <w:sz w:val="20"/>
              </w:rPr>
            </w:pPr>
          </w:p>
        </w:tc>
        <w:tc>
          <w:tcPr>
            <w:tcW w:w="1440" w:type="dxa"/>
          </w:tcPr>
          <w:p w14:paraId="53FF79D6" w14:textId="77777777" w:rsidR="00363FBE" w:rsidRDefault="00363FBE">
            <w:pPr>
              <w:rPr>
                <w:rFonts w:ascii="Arial" w:hAnsi="Arial"/>
                <w:b/>
                <w:sz w:val="20"/>
              </w:rPr>
            </w:pPr>
          </w:p>
        </w:tc>
        <w:tc>
          <w:tcPr>
            <w:tcW w:w="1350" w:type="dxa"/>
          </w:tcPr>
          <w:p w14:paraId="0AF1F544" w14:textId="77777777" w:rsidR="00363FBE" w:rsidRDefault="00363FBE">
            <w:pPr>
              <w:rPr>
                <w:rFonts w:ascii="Arial" w:hAnsi="Arial"/>
                <w:b/>
                <w:sz w:val="20"/>
              </w:rPr>
            </w:pPr>
          </w:p>
        </w:tc>
        <w:tc>
          <w:tcPr>
            <w:tcW w:w="1350" w:type="dxa"/>
          </w:tcPr>
          <w:p w14:paraId="7F5AE21A" w14:textId="77777777" w:rsidR="00363FBE" w:rsidRDefault="00363FBE">
            <w:pPr>
              <w:rPr>
                <w:rFonts w:ascii="Arial" w:hAnsi="Arial"/>
                <w:b/>
                <w:sz w:val="20"/>
              </w:rPr>
            </w:pPr>
          </w:p>
        </w:tc>
        <w:tc>
          <w:tcPr>
            <w:tcW w:w="1080" w:type="dxa"/>
          </w:tcPr>
          <w:p w14:paraId="5CA10CAF" w14:textId="77777777" w:rsidR="00363FBE" w:rsidRDefault="00363FBE">
            <w:pPr>
              <w:rPr>
                <w:rFonts w:ascii="Arial" w:hAnsi="Arial"/>
                <w:b/>
                <w:sz w:val="20"/>
              </w:rPr>
            </w:pPr>
          </w:p>
        </w:tc>
      </w:tr>
      <w:tr w:rsidR="00363FBE" w14:paraId="1BFCAB7E" w14:textId="77777777" w:rsidTr="00363FBE">
        <w:trPr>
          <w:trHeight w:val="886"/>
        </w:trPr>
        <w:tc>
          <w:tcPr>
            <w:tcW w:w="1440" w:type="dxa"/>
            <w:vAlign w:val="center"/>
          </w:tcPr>
          <w:p w14:paraId="5BB3AD0E" w14:textId="4C38164E" w:rsidR="00363FBE" w:rsidRDefault="003036A5">
            <w:pPr>
              <w:jc w:val="center"/>
              <w:rPr>
                <w:rFonts w:ascii="Arial" w:hAnsi="Arial"/>
                <w:b/>
                <w:sz w:val="20"/>
              </w:rPr>
            </w:pPr>
            <w:r>
              <w:rPr>
                <w:rFonts w:ascii="Arial" w:hAnsi="Arial"/>
                <w:b/>
                <w:sz w:val="20"/>
              </w:rPr>
              <w:t>Community Service Activities</w:t>
            </w:r>
          </w:p>
        </w:tc>
        <w:tc>
          <w:tcPr>
            <w:tcW w:w="1080" w:type="dxa"/>
          </w:tcPr>
          <w:p w14:paraId="1702D704" w14:textId="77777777" w:rsidR="00363FBE" w:rsidRDefault="00363FBE">
            <w:pPr>
              <w:rPr>
                <w:rFonts w:ascii="Arial" w:hAnsi="Arial"/>
                <w:b/>
                <w:sz w:val="20"/>
              </w:rPr>
            </w:pPr>
          </w:p>
        </w:tc>
        <w:tc>
          <w:tcPr>
            <w:tcW w:w="1170" w:type="dxa"/>
          </w:tcPr>
          <w:p w14:paraId="62FF81A1" w14:textId="77777777" w:rsidR="00363FBE" w:rsidRDefault="00363FBE">
            <w:pPr>
              <w:rPr>
                <w:rFonts w:ascii="Arial" w:hAnsi="Arial"/>
                <w:b/>
                <w:sz w:val="20"/>
              </w:rPr>
            </w:pPr>
          </w:p>
        </w:tc>
        <w:tc>
          <w:tcPr>
            <w:tcW w:w="1080" w:type="dxa"/>
          </w:tcPr>
          <w:p w14:paraId="7F1CDAC5" w14:textId="77777777" w:rsidR="00363FBE" w:rsidRDefault="00363FBE">
            <w:pPr>
              <w:rPr>
                <w:rFonts w:ascii="Arial" w:hAnsi="Arial"/>
                <w:b/>
                <w:sz w:val="20"/>
              </w:rPr>
            </w:pPr>
          </w:p>
        </w:tc>
        <w:tc>
          <w:tcPr>
            <w:tcW w:w="1350" w:type="dxa"/>
          </w:tcPr>
          <w:p w14:paraId="1101BD3E" w14:textId="77777777" w:rsidR="00363FBE" w:rsidRDefault="00363FBE">
            <w:pPr>
              <w:rPr>
                <w:rFonts w:ascii="Arial" w:hAnsi="Arial"/>
                <w:b/>
                <w:sz w:val="20"/>
              </w:rPr>
            </w:pPr>
          </w:p>
        </w:tc>
        <w:tc>
          <w:tcPr>
            <w:tcW w:w="1080" w:type="dxa"/>
          </w:tcPr>
          <w:p w14:paraId="0AC5A8CD" w14:textId="77777777" w:rsidR="00363FBE" w:rsidRDefault="00363FBE">
            <w:pPr>
              <w:rPr>
                <w:rFonts w:ascii="Arial" w:hAnsi="Arial"/>
                <w:b/>
                <w:sz w:val="20"/>
              </w:rPr>
            </w:pPr>
          </w:p>
        </w:tc>
        <w:tc>
          <w:tcPr>
            <w:tcW w:w="1890" w:type="dxa"/>
          </w:tcPr>
          <w:p w14:paraId="70F6D68D" w14:textId="77777777" w:rsidR="00363FBE" w:rsidRDefault="00363FBE">
            <w:pPr>
              <w:rPr>
                <w:rFonts w:ascii="Arial" w:hAnsi="Arial"/>
                <w:b/>
                <w:sz w:val="20"/>
              </w:rPr>
            </w:pPr>
          </w:p>
        </w:tc>
        <w:tc>
          <w:tcPr>
            <w:tcW w:w="1440" w:type="dxa"/>
          </w:tcPr>
          <w:p w14:paraId="4891D5C2" w14:textId="77777777" w:rsidR="00363FBE" w:rsidRDefault="00363FBE">
            <w:pPr>
              <w:rPr>
                <w:rFonts w:ascii="Arial" w:hAnsi="Arial"/>
                <w:b/>
                <w:sz w:val="20"/>
              </w:rPr>
            </w:pPr>
          </w:p>
        </w:tc>
        <w:tc>
          <w:tcPr>
            <w:tcW w:w="1350" w:type="dxa"/>
          </w:tcPr>
          <w:p w14:paraId="1DC25B1B" w14:textId="77777777" w:rsidR="00363FBE" w:rsidRDefault="00363FBE">
            <w:pPr>
              <w:rPr>
                <w:rFonts w:ascii="Arial" w:hAnsi="Arial"/>
                <w:b/>
                <w:sz w:val="20"/>
              </w:rPr>
            </w:pPr>
          </w:p>
        </w:tc>
        <w:tc>
          <w:tcPr>
            <w:tcW w:w="1350" w:type="dxa"/>
          </w:tcPr>
          <w:p w14:paraId="442DD64D" w14:textId="77777777" w:rsidR="00363FBE" w:rsidRDefault="00363FBE">
            <w:pPr>
              <w:rPr>
                <w:rFonts w:ascii="Arial" w:hAnsi="Arial"/>
                <w:b/>
                <w:sz w:val="20"/>
              </w:rPr>
            </w:pPr>
          </w:p>
        </w:tc>
        <w:tc>
          <w:tcPr>
            <w:tcW w:w="1080" w:type="dxa"/>
          </w:tcPr>
          <w:p w14:paraId="2D832A5B" w14:textId="77777777" w:rsidR="00363FBE" w:rsidRDefault="00363FBE">
            <w:pPr>
              <w:rPr>
                <w:rFonts w:ascii="Arial" w:hAnsi="Arial"/>
                <w:b/>
                <w:sz w:val="20"/>
              </w:rPr>
            </w:pPr>
          </w:p>
        </w:tc>
      </w:tr>
      <w:tr w:rsidR="00363FBE" w14:paraId="2950AF9F" w14:textId="77777777" w:rsidTr="00363FBE">
        <w:trPr>
          <w:trHeight w:val="886"/>
        </w:trPr>
        <w:tc>
          <w:tcPr>
            <w:tcW w:w="1440" w:type="dxa"/>
            <w:vAlign w:val="center"/>
          </w:tcPr>
          <w:p w14:paraId="474BD0B9" w14:textId="10C9BB69" w:rsidR="00363FBE" w:rsidRDefault="003036A5">
            <w:pPr>
              <w:jc w:val="center"/>
              <w:rPr>
                <w:rFonts w:ascii="Arial" w:hAnsi="Arial"/>
                <w:b/>
                <w:sz w:val="20"/>
              </w:rPr>
            </w:pPr>
            <w:r>
              <w:rPr>
                <w:rFonts w:ascii="Arial" w:hAnsi="Arial"/>
                <w:b/>
                <w:sz w:val="20"/>
              </w:rPr>
              <w:t xml:space="preserve">State/ </w:t>
            </w:r>
            <w:r w:rsidR="00363FBE">
              <w:rPr>
                <w:rFonts w:ascii="Arial" w:hAnsi="Arial"/>
                <w:b/>
                <w:sz w:val="20"/>
              </w:rPr>
              <w:t>National Programs</w:t>
            </w:r>
          </w:p>
        </w:tc>
        <w:tc>
          <w:tcPr>
            <w:tcW w:w="1080" w:type="dxa"/>
          </w:tcPr>
          <w:p w14:paraId="42931BC7" w14:textId="77777777" w:rsidR="00363FBE" w:rsidRDefault="00363FBE">
            <w:pPr>
              <w:rPr>
                <w:rFonts w:ascii="Arial" w:hAnsi="Arial"/>
                <w:b/>
                <w:sz w:val="20"/>
              </w:rPr>
            </w:pPr>
          </w:p>
        </w:tc>
        <w:tc>
          <w:tcPr>
            <w:tcW w:w="1170" w:type="dxa"/>
          </w:tcPr>
          <w:p w14:paraId="209D8194" w14:textId="77777777" w:rsidR="00363FBE" w:rsidRDefault="00363FBE">
            <w:pPr>
              <w:rPr>
                <w:rFonts w:ascii="Arial" w:hAnsi="Arial"/>
                <w:b/>
                <w:sz w:val="20"/>
              </w:rPr>
            </w:pPr>
          </w:p>
        </w:tc>
        <w:tc>
          <w:tcPr>
            <w:tcW w:w="1080" w:type="dxa"/>
          </w:tcPr>
          <w:p w14:paraId="5580CDE6" w14:textId="77777777" w:rsidR="00363FBE" w:rsidRDefault="00363FBE">
            <w:pPr>
              <w:rPr>
                <w:rFonts w:ascii="Arial" w:hAnsi="Arial"/>
                <w:b/>
                <w:sz w:val="20"/>
              </w:rPr>
            </w:pPr>
          </w:p>
        </w:tc>
        <w:tc>
          <w:tcPr>
            <w:tcW w:w="1350" w:type="dxa"/>
          </w:tcPr>
          <w:p w14:paraId="4967E72A" w14:textId="77777777" w:rsidR="00363FBE" w:rsidRDefault="00363FBE">
            <w:pPr>
              <w:rPr>
                <w:rFonts w:ascii="Arial" w:hAnsi="Arial"/>
                <w:b/>
                <w:sz w:val="20"/>
              </w:rPr>
            </w:pPr>
          </w:p>
        </w:tc>
        <w:tc>
          <w:tcPr>
            <w:tcW w:w="1080" w:type="dxa"/>
          </w:tcPr>
          <w:p w14:paraId="321C24B4" w14:textId="77777777" w:rsidR="00363FBE" w:rsidRDefault="00363FBE">
            <w:pPr>
              <w:rPr>
                <w:rFonts w:ascii="Arial" w:hAnsi="Arial"/>
                <w:b/>
                <w:sz w:val="20"/>
              </w:rPr>
            </w:pPr>
          </w:p>
        </w:tc>
        <w:tc>
          <w:tcPr>
            <w:tcW w:w="1890" w:type="dxa"/>
          </w:tcPr>
          <w:p w14:paraId="5A1EDC95" w14:textId="77777777" w:rsidR="00363FBE" w:rsidRDefault="00363FBE">
            <w:pPr>
              <w:rPr>
                <w:rFonts w:ascii="Arial" w:hAnsi="Arial"/>
                <w:b/>
                <w:sz w:val="20"/>
              </w:rPr>
            </w:pPr>
          </w:p>
        </w:tc>
        <w:tc>
          <w:tcPr>
            <w:tcW w:w="1440" w:type="dxa"/>
          </w:tcPr>
          <w:p w14:paraId="6D01176B" w14:textId="77777777" w:rsidR="00363FBE" w:rsidRDefault="00363FBE">
            <w:pPr>
              <w:rPr>
                <w:rFonts w:ascii="Arial" w:hAnsi="Arial"/>
                <w:b/>
                <w:sz w:val="20"/>
              </w:rPr>
            </w:pPr>
          </w:p>
        </w:tc>
        <w:tc>
          <w:tcPr>
            <w:tcW w:w="1350" w:type="dxa"/>
          </w:tcPr>
          <w:p w14:paraId="5DEC5529" w14:textId="77777777" w:rsidR="00363FBE" w:rsidRDefault="00363FBE">
            <w:pPr>
              <w:rPr>
                <w:rFonts w:ascii="Arial" w:hAnsi="Arial"/>
                <w:b/>
                <w:sz w:val="20"/>
              </w:rPr>
            </w:pPr>
          </w:p>
        </w:tc>
        <w:tc>
          <w:tcPr>
            <w:tcW w:w="1350" w:type="dxa"/>
          </w:tcPr>
          <w:p w14:paraId="4E8BF84F" w14:textId="77777777" w:rsidR="00363FBE" w:rsidRDefault="00363FBE">
            <w:pPr>
              <w:rPr>
                <w:rFonts w:ascii="Arial" w:hAnsi="Arial"/>
                <w:b/>
                <w:sz w:val="20"/>
              </w:rPr>
            </w:pPr>
          </w:p>
        </w:tc>
        <w:tc>
          <w:tcPr>
            <w:tcW w:w="1080" w:type="dxa"/>
          </w:tcPr>
          <w:p w14:paraId="6AC1D68C" w14:textId="77777777" w:rsidR="00363FBE" w:rsidRDefault="00363FBE">
            <w:pPr>
              <w:rPr>
                <w:rFonts w:ascii="Arial" w:hAnsi="Arial"/>
                <w:b/>
                <w:sz w:val="20"/>
              </w:rPr>
            </w:pPr>
          </w:p>
        </w:tc>
      </w:tr>
      <w:tr w:rsidR="00363FBE" w14:paraId="0C6FCDED" w14:textId="77777777" w:rsidTr="00363FBE">
        <w:trPr>
          <w:trHeight w:val="886"/>
        </w:trPr>
        <w:tc>
          <w:tcPr>
            <w:tcW w:w="1440" w:type="dxa"/>
            <w:vAlign w:val="center"/>
          </w:tcPr>
          <w:p w14:paraId="176E3CC8" w14:textId="77777777" w:rsidR="00363FBE" w:rsidRDefault="00363FBE">
            <w:pPr>
              <w:jc w:val="center"/>
              <w:rPr>
                <w:rFonts w:ascii="Arial" w:hAnsi="Arial"/>
                <w:b/>
                <w:sz w:val="20"/>
              </w:rPr>
            </w:pPr>
            <w:r>
              <w:rPr>
                <w:rFonts w:ascii="Arial" w:hAnsi="Arial"/>
                <w:b/>
                <w:sz w:val="20"/>
              </w:rPr>
              <w:t>Recognition Activities</w:t>
            </w:r>
          </w:p>
        </w:tc>
        <w:tc>
          <w:tcPr>
            <w:tcW w:w="1080" w:type="dxa"/>
          </w:tcPr>
          <w:p w14:paraId="7B1E8C36" w14:textId="77777777" w:rsidR="00363FBE" w:rsidRDefault="00363FBE">
            <w:pPr>
              <w:rPr>
                <w:rFonts w:ascii="Arial" w:hAnsi="Arial"/>
                <w:b/>
                <w:sz w:val="20"/>
              </w:rPr>
            </w:pPr>
          </w:p>
        </w:tc>
        <w:tc>
          <w:tcPr>
            <w:tcW w:w="1170" w:type="dxa"/>
          </w:tcPr>
          <w:p w14:paraId="5DF5DF5D" w14:textId="77777777" w:rsidR="00363FBE" w:rsidRDefault="00363FBE">
            <w:pPr>
              <w:rPr>
                <w:rFonts w:ascii="Arial" w:hAnsi="Arial"/>
                <w:b/>
                <w:sz w:val="20"/>
              </w:rPr>
            </w:pPr>
          </w:p>
        </w:tc>
        <w:tc>
          <w:tcPr>
            <w:tcW w:w="1080" w:type="dxa"/>
          </w:tcPr>
          <w:p w14:paraId="3C86D46B" w14:textId="77777777" w:rsidR="00363FBE" w:rsidRDefault="00363FBE">
            <w:pPr>
              <w:rPr>
                <w:rFonts w:ascii="Arial" w:hAnsi="Arial"/>
                <w:b/>
                <w:sz w:val="20"/>
              </w:rPr>
            </w:pPr>
          </w:p>
        </w:tc>
        <w:tc>
          <w:tcPr>
            <w:tcW w:w="1350" w:type="dxa"/>
          </w:tcPr>
          <w:p w14:paraId="1B8FDA59" w14:textId="77777777" w:rsidR="00363FBE" w:rsidRDefault="00363FBE">
            <w:pPr>
              <w:rPr>
                <w:rFonts w:ascii="Arial" w:hAnsi="Arial"/>
                <w:b/>
                <w:sz w:val="20"/>
              </w:rPr>
            </w:pPr>
          </w:p>
        </w:tc>
        <w:tc>
          <w:tcPr>
            <w:tcW w:w="1080" w:type="dxa"/>
          </w:tcPr>
          <w:p w14:paraId="78B85B20" w14:textId="77777777" w:rsidR="00363FBE" w:rsidRDefault="00363FBE">
            <w:pPr>
              <w:rPr>
                <w:rFonts w:ascii="Arial" w:hAnsi="Arial"/>
                <w:b/>
                <w:sz w:val="20"/>
              </w:rPr>
            </w:pPr>
          </w:p>
        </w:tc>
        <w:tc>
          <w:tcPr>
            <w:tcW w:w="1890" w:type="dxa"/>
          </w:tcPr>
          <w:p w14:paraId="6ACD13EF" w14:textId="77777777" w:rsidR="00363FBE" w:rsidRDefault="00363FBE">
            <w:pPr>
              <w:rPr>
                <w:rFonts w:ascii="Arial" w:hAnsi="Arial"/>
                <w:b/>
                <w:sz w:val="20"/>
              </w:rPr>
            </w:pPr>
          </w:p>
        </w:tc>
        <w:tc>
          <w:tcPr>
            <w:tcW w:w="1440" w:type="dxa"/>
          </w:tcPr>
          <w:p w14:paraId="58829689" w14:textId="77777777" w:rsidR="00363FBE" w:rsidRDefault="00363FBE">
            <w:pPr>
              <w:rPr>
                <w:rFonts w:ascii="Arial" w:hAnsi="Arial"/>
                <w:b/>
                <w:sz w:val="20"/>
              </w:rPr>
            </w:pPr>
          </w:p>
        </w:tc>
        <w:tc>
          <w:tcPr>
            <w:tcW w:w="1350" w:type="dxa"/>
          </w:tcPr>
          <w:p w14:paraId="24D5E71A" w14:textId="77777777" w:rsidR="00363FBE" w:rsidRDefault="00363FBE">
            <w:pPr>
              <w:rPr>
                <w:rFonts w:ascii="Arial" w:hAnsi="Arial"/>
                <w:b/>
                <w:sz w:val="20"/>
              </w:rPr>
            </w:pPr>
          </w:p>
        </w:tc>
        <w:tc>
          <w:tcPr>
            <w:tcW w:w="1350" w:type="dxa"/>
          </w:tcPr>
          <w:p w14:paraId="3D0FA869" w14:textId="77777777" w:rsidR="00363FBE" w:rsidRDefault="00363FBE">
            <w:pPr>
              <w:rPr>
                <w:rFonts w:ascii="Arial" w:hAnsi="Arial"/>
                <w:b/>
                <w:sz w:val="20"/>
              </w:rPr>
            </w:pPr>
          </w:p>
        </w:tc>
        <w:tc>
          <w:tcPr>
            <w:tcW w:w="1080" w:type="dxa"/>
          </w:tcPr>
          <w:p w14:paraId="1CBCA76D" w14:textId="77777777" w:rsidR="00363FBE" w:rsidRDefault="00363FBE">
            <w:pPr>
              <w:rPr>
                <w:rFonts w:ascii="Arial" w:hAnsi="Arial"/>
                <w:b/>
                <w:sz w:val="20"/>
              </w:rPr>
            </w:pPr>
          </w:p>
        </w:tc>
      </w:tr>
      <w:tr w:rsidR="00363FBE" w14:paraId="3B0F97BC" w14:textId="77777777" w:rsidTr="00363FBE">
        <w:trPr>
          <w:trHeight w:val="887"/>
        </w:trPr>
        <w:tc>
          <w:tcPr>
            <w:tcW w:w="1440" w:type="dxa"/>
            <w:vAlign w:val="center"/>
          </w:tcPr>
          <w:p w14:paraId="383BC1F5" w14:textId="77777777" w:rsidR="00363FBE" w:rsidRDefault="00363FBE">
            <w:pPr>
              <w:jc w:val="center"/>
              <w:rPr>
                <w:rFonts w:ascii="Arial" w:hAnsi="Arial"/>
                <w:b/>
                <w:sz w:val="20"/>
              </w:rPr>
            </w:pPr>
            <w:r>
              <w:rPr>
                <w:rFonts w:ascii="Arial" w:hAnsi="Arial"/>
                <w:b/>
                <w:sz w:val="20"/>
              </w:rPr>
              <w:t>Publicity</w:t>
            </w:r>
          </w:p>
          <w:p w14:paraId="678CAB12" w14:textId="77777777" w:rsidR="00363FBE" w:rsidRDefault="00363FBE">
            <w:pPr>
              <w:jc w:val="center"/>
              <w:rPr>
                <w:rFonts w:ascii="Arial" w:hAnsi="Arial"/>
                <w:b/>
                <w:sz w:val="20"/>
              </w:rPr>
            </w:pPr>
          </w:p>
        </w:tc>
        <w:tc>
          <w:tcPr>
            <w:tcW w:w="1080" w:type="dxa"/>
          </w:tcPr>
          <w:p w14:paraId="1A8BADEE" w14:textId="77777777" w:rsidR="00363FBE" w:rsidRDefault="00363FBE">
            <w:pPr>
              <w:rPr>
                <w:rFonts w:ascii="Arial" w:hAnsi="Arial"/>
                <w:b/>
                <w:sz w:val="20"/>
              </w:rPr>
            </w:pPr>
          </w:p>
        </w:tc>
        <w:tc>
          <w:tcPr>
            <w:tcW w:w="1170" w:type="dxa"/>
          </w:tcPr>
          <w:p w14:paraId="7B9C3582" w14:textId="77777777" w:rsidR="00363FBE" w:rsidRDefault="00363FBE">
            <w:pPr>
              <w:rPr>
                <w:rFonts w:ascii="Arial" w:hAnsi="Arial"/>
                <w:b/>
                <w:sz w:val="20"/>
              </w:rPr>
            </w:pPr>
          </w:p>
        </w:tc>
        <w:tc>
          <w:tcPr>
            <w:tcW w:w="1080" w:type="dxa"/>
          </w:tcPr>
          <w:p w14:paraId="32BDC951" w14:textId="77777777" w:rsidR="00363FBE" w:rsidRDefault="00363FBE">
            <w:pPr>
              <w:rPr>
                <w:rFonts w:ascii="Arial" w:hAnsi="Arial"/>
                <w:b/>
                <w:sz w:val="20"/>
              </w:rPr>
            </w:pPr>
          </w:p>
        </w:tc>
        <w:tc>
          <w:tcPr>
            <w:tcW w:w="1350" w:type="dxa"/>
          </w:tcPr>
          <w:p w14:paraId="35E10377" w14:textId="77777777" w:rsidR="00363FBE" w:rsidRDefault="00363FBE">
            <w:pPr>
              <w:rPr>
                <w:rFonts w:ascii="Arial" w:hAnsi="Arial"/>
                <w:b/>
                <w:sz w:val="20"/>
              </w:rPr>
            </w:pPr>
          </w:p>
        </w:tc>
        <w:tc>
          <w:tcPr>
            <w:tcW w:w="1080" w:type="dxa"/>
          </w:tcPr>
          <w:p w14:paraId="144EBA4F" w14:textId="77777777" w:rsidR="00363FBE" w:rsidRDefault="00363FBE">
            <w:pPr>
              <w:rPr>
                <w:rFonts w:ascii="Arial" w:hAnsi="Arial"/>
                <w:b/>
                <w:sz w:val="20"/>
              </w:rPr>
            </w:pPr>
          </w:p>
        </w:tc>
        <w:tc>
          <w:tcPr>
            <w:tcW w:w="1890" w:type="dxa"/>
          </w:tcPr>
          <w:p w14:paraId="50F12C89" w14:textId="77777777" w:rsidR="00363FBE" w:rsidRDefault="00363FBE">
            <w:pPr>
              <w:rPr>
                <w:rFonts w:ascii="Arial" w:hAnsi="Arial"/>
                <w:b/>
                <w:sz w:val="20"/>
              </w:rPr>
            </w:pPr>
          </w:p>
        </w:tc>
        <w:tc>
          <w:tcPr>
            <w:tcW w:w="1440" w:type="dxa"/>
          </w:tcPr>
          <w:p w14:paraId="4F46633A" w14:textId="77777777" w:rsidR="00363FBE" w:rsidRDefault="00363FBE">
            <w:pPr>
              <w:rPr>
                <w:rFonts w:ascii="Arial" w:hAnsi="Arial"/>
                <w:b/>
                <w:sz w:val="20"/>
              </w:rPr>
            </w:pPr>
          </w:p>
        </w:tc>
        <w:tc>
          <w:tcPr>
            <w:tcW w:w="1350" w:type="dxa"/>
          </w:tcPr>
          <w:p w14:paraId="5A5991A5" w14:textId="77777777" w:rsidR="00363FBE" w:rsidRDefault="00363FBE">
            <w:pPr>
              <w:rPr>
                <w:rFonts w:ascii="Arial" w:hAnsi="Arial"/>
                <w:b/>
                <w:sz w:val="20"/>
              </w:rPr>
            </w:pPr>
          </w:p>
        </w:tc>
        <w:tc>
          <w:tcPr>
            <w:tcW w:w="1350" w:type="dxa"/>
          </w:tcPr>
          <w:p w14:paraId="39353E29" w14:textId="77777777" w:rsidR="00363FBE" w:rsidRDefault="00363FBE">
            <w:pPr>
              <w:rPr>
                <w:rFonts w:ascii="Arial" w:hAnsi="Arial"/>
                <w:b/>
                <w:sz w:val="20"/>
              </w:rPr>
            </w:pPr>
          </w:p>
        </w:tc>
        <w:tc>
          <w:tcPr>
            <w:tcW w:w="1080" w:type="dxa"/>
          </w:tcPr>
          <w:p w14:paraId="4A9E6EDB" w14:textId="77777777" w:rsidR="00363FBE" w:rsidRDefault="00363FBE">
            <w:pPr>
              <w:rPr>
                <w:rFonts w:ascii="Arial" w:hAnsi="Arial"/>
                <w:b/>
                <w:sz w:val="20"/>
              </w:rPr>
            </w:pPr>
          </w:p>
        </w:tc>
      </w:tr>
    </w:tbl>
    <w:p w14:paraId="603CC868" w14:textId="77777777" w:rsidR="00567554" w:rsidRDefault="00567554">
      <w:pPr>
        <w:rPr>
          <w:rFonts w:ascii="Arial" w:hAnsi="Arial"/>
          <w:b/>
          <w:sz w:val="20"/>
        </w:rPr>
      </w:pPr>
    </w:p>
    <w:p w14:paraId="16E13811" w14:textId="77777777" w:rsidR="00567554" w:rsidRDefault="00567554">
      <w:pPr>
        <w:jc w:val="center"/>
        <w:rPr>
          <w:rFonts w:ascii="Arial" w:hAnsi="Arial"/>
          <w:sz w:val="20"/>
        </w:rPr>
        <w:sectPr w:rsidR="00567554">
          <w:pgSz w:w="15840" w:h="12240" w:orient="landscape" w:code="1"/>
          <w:pgMar w:top="1440" w:right="1440" w:bottom="1440" w:left="1440" w:header="720" w:footer="720" w:gutter="0"/>
          <w:cols w:space="720"/>
          <w:docGrid w:linePitch="360"/>
        </w:sectPr>
      </w:pPr>
    </w:p>
    <w:p w14:paraId="100AA681" w14:textId="77777777" w:rsidR="004F131B" w:rsidRDefault="004F131B" w:rsidP="004F131B">
      <w:pPr>
        <w:jc w:val="center"/>
        <w:rPr>
          <w:rFonts w:ascii="Arial" w:hAnsi="Arial"/>
          <w:b/>
        </w:rPr>
      </w:pPr>
      <w:r>
        <w:rPr>
          <w:rFonts w:ascii="Arial" w:hAnsi="Arial"/>
          <w:b/>
        </w:rPr>
        <w:lastRenderedPageBreak/>
        <w:t>Program of Work Activity Quality</w:t>
      </w:r>
    </w:p>
    <w:p w14:paraId="03A26B2C" w14:textId="77777777" w:rsidR="004F131B" w:rsidRDefault="004F131B" w:rsidP="004F131B">
      <w:pPr>
        <w:rPr>
          <w:rFonts w:ascii="Arial" w:hAnsi="Arial"/>
        </w:rPr>
      </w:pPr>
    </w:p>
    <w:p w14:paraId="08F63554" w14:textId="77777777" w:rsidR="004F131B" w:rsidRDefault="004F131B" w:rsidP="004F131B">
      <w:pPr>
        <w:rPr>
          <w:rFonts w:ascii="Arial" w:hAnsi="Arial"/>
        </w:rPr>
      </w:pPr>
    </w:p>
    <w:p w14:paraId="68688FC9" w14:textId="77777777" w:rsidR="004F131B" w:rsidRDefault="004F131B" w:rsidP="004F131B">
      <w:pPr>
        <w:rPr>
          <w:rFonts w:ascii="Arial" w:hAnsi="Arial"/>
        </w:rPr>
      </w:pPr>
      <w:r>
        <w:rPr>
          <w:rFonts w:ascii="Arial" w:hAnsi="Arial"/>
        </w:rPr>
        <w:t>Officer/s Name ________________________________________________________</w:t>
      </w:r>
    </w:p>
    <w:p w14:paraId="0E60FBAC" w14:textId="77777777" w:rsidR="004F131B" w:rsidRDefault="004F131B" w:rsidP="004F131B">
      <w:pPr>
        <w:rPr>
          <w:rFonts w:ascii="Arial" w:hAnsi="Arial"/>
        </w:rPr>
      </w:pPr>
    </w:p>
    <w:p w14:paraId="39A3AD4F" w14:textId="77777777" w:rsidR="004F131B" w:rsidRDefault="004F131B" w:rsidP="004F131B">
      <w:pPr>
        <w:rPr>
          <w:rFonts w:ascii="Arial" w:hAnsi="Arial"/>
        </w:rPr>
      </w:pPr>
      <w:r>
        <w:rPr>
          <w:rFonts w:ascii="Arial" w:hAnsi="Arial"/>
        </w:rPr>
        <w:t>Program of Work Area and Specific Activity __________________________________</w:t>
      </w:r>
    </w:p>
    <w:p w14:paraId="573C6F89" w14:textId="77777777" w:rsidR="004F131B" w:rsidRDefault="004F131B" w:rsidP="004F131B">
      <w:pPr>
        <w:rPr>
          <w:rFonts w:ascii="Arial" w:hAnsi="Arial"/>
        </w:rPr>
      </w:pPr>
    </w:p>
    <w:p w14:paraId="448FD1AE" w14:textId="77777777" w:rsidR="004F131B" w:rsidRDefault="004F131B" w:rsidP="004F131B">
      <w:pPr>
        <w:rPr>
          <w:rFonts w:ascii="Arial" w:hAnsi="Arial"/>
        </w:rPr>
      </w:pPr>
      <w:r>
        <w:rPr>
          <w:rFonts w:ascii="Arial" w:hAnsi="Arial"/>
        </w:rPr>
        <w:t>This activity demonstrates the following 21</w:t>
      </w:r>
      <w:r w:rsidRPr="0055077F">
        <w:rPr>
          <w:rFonts w:ascii="Arial" w:hAnsi="Arial"/>
          <w:vertAlign w:val="superscript"/>
        </w:rPr>
        <w:t>st</w:t>
      </w:r>
      <w:r>
        <w:rPr>
          <w:rFonts w:ascii="Arial" w:hAnsi="Arial"/>
        </w:rPr>
        <w:t xml:space="preserve"> Century Skills:</w:t>
      </w:r>
    </w:p>
    <w:p w14:paraId="5C6BE42A" w14:textId="77777777" w:rsidR="004F131B" w:rsidRDefault="004F131B" w:rsidP="000C253B">
      <w:pPr>
        <w:numPr>
          <w:ilvl w:val="0"/>
          <w:numId w:val="50"/>
        </w:numPr>
        <w:rPr>
          <w:rFonts w:ascii="Arial" w:hAnsi="Arial"/>
        </w:rPr>
      </w:pPr>
      <w:r>
        <w:rPr>
          <w:rFonts w:ascii="Arial" w:hAnsi="Arial"/>
        </w:rPr>
        <w:t>Rigor</w:t>
      </w:r>
    </w:p>
    <w:p w14:paraId="321D04F0" w14:textId="77777777" w:rsidR="004F131B" w:rsidRDefault="004F131B" w:rsidP="000C253B">
      <w:pPr>
        <w:numPr>
          <w:ilvl w:val="0"/>
          <w:numId w:val="50"/>
        </w:numPr>
        <w:rPr>
          <w:rFonts w:ascii="Arial" w:hAnsi="Arial"/>
        </w:rPr>
      </w:pPr>
      <w:r>
        <w:rPr>
          <w:rFonts w:ascii="Arial" w:hAnsi="Arial"/>
        </w:rPr>
        <w:t>Relevance</w:t>
      </w:r>
    </w:p>
    <w:p w14:paraId="1E533153" w14:textId="6C778C96" w:rsidR="004F131B" w:rsidRDefault="004F131B" w:rsidP="000C253B">
      <w:pPr>
        <w:numPr>
          <w:ilvl w:val="0"/>
          <w:numId w:val="50"/>
        </w:numPr>
        <w:rPr>
          <w:rFonts w:ascii="Arial" w:hAnsi="Arial"/>
        </w:rPr>
      </w:pPr>
      <w:r>
        <w:rPr>
          <w:rFonts w:ascii="Arial" w:hAnsi="Arial"/>
        </w:rPr>
        <w:t>Re</w:t>
      </w:r>
      <w:r w:rsidR="00E84F91">
        <w:rPr>
          <w:rFonts w:ascii="Arial" w:hAnsi="Arial"/>
        </w:rPr>
        <w:t>lationships</w:t>
      </w:r>
    </w:p>
    <w:p w14:paraId="7897F139" w14:textId="77777777" w:rsidR="004F131B" w:rsidRDefault="004F131B" w:rsidP="004F131B">
      <w:pPr>
        <w:rPr>
          <w:rFonts w:ascii="Arial" w:hAnsi="Arial"/>
        </w:rPr>
      </w:pPr>
    </w:p>
    <w:p w14:paraId="780E211F" w14:textId="77777777" w:rsidR="004F131B" w:rsidRDefault="004F131B" w:rsidP="004F131B">
      <w:pPr>
        <w:rPr>
          <w:rFonts w:ascii="Arial" w:hAnsi="Arial"/>
        </w:rPr>
      </w:pPr>
      <w:r>
        <w:rPr>
          <w:rFonts w:ascii="Arial" w:hAnsi="Arial"/>
        </w:rPr>
        <w:t>This activity demonstrates the following learning and innovation skills:</w:t>
      </w:r>
    </w:p>
    <w:p w14:paraId="5119A78F" w14:textId="77777777" w:rsidR="004F131B" w:rsidRDefault="004F131B" w:rsidP="000C253B">
      <w:pPr>
        <w:numPr>
          <w:ilvl w:val="0"/>
          <w:numId w:val="51"/>
        </w:numPr>
        <w:rPr>
          <w:rFonts w:ascii="Arial" w:hAnsi="Arial"/>
        </w:rPr>
      </w:pPr>
      <w:r>
        <w:rPr>
          <w:rFonts w:ascii="Arial" w:hAnsi="Arial"/>
        </w:rPr>
        <w:t>Creativity &amp; Innovation</w:t>
      </w:r>
    </w:p>
    <w:p w14:paraId="603DF82E" w14:textId="77777777" w:rsidR="004F131B" w:rsidRDefault="004F131B" w:rsidP="000C253B">
      <w:pPr>
        <w:numPr>
          <w:ilvl w:val="0"/>
          <w:numId w:val="51"/>
        </w:numPr>
        <w:rPr>
          <w:rFonts w:ascii="Arial" w:hAnsi="Arial"/>
        </w:rPr>
      </w:pPr>
      <w:r>
        <w:rPr>
          <w:rFonts w:ascii="Arial" w:hAnsi="Arial"/>
        </w:rPr>
        <w:t>Critical Thinking &amp; Problem Solving</w:t>
      </w:r>
    </w:p>
    <w:p w14:paraId="4466F7BE" w14:textId="77777777" w:rsidR="004F131B" w:rsidRDefault="004F131B" w:rsidP="000C253B">
      <w:pPr>
        <w:numPr>
          <w:ilvl w:val="0"/>
          <w:numId w:val="51"/>
        </w:numPr>
        <w:rPr>
          <w:rFonts w:ascii="Arial" w:hAnsi="Arial"/>
        </w:rPr>
      </w:pPr>
      <w:r>
        <w:rPr>
          <w:rFonts w:ascii="Arial" w:hAnsi="Arial"/>
        </w:rPr>
        <w:t>Communication &amp; Collaboration</w:t>
      </w:r>
    </w:p>
    <w:p w14:paraId="3D3B179B" w14:textId="77777777" w:rsidR="004F131B" w:rsidRDefault="004F131B" w:rsidP="004F131B">
      <w:pPr>
        <w:rPr>
          <w:rFonts w:ascii="Arial" w:hAnsi="Arial"/>
        </w:rPr>
      </w:pPr>
    </w:p>
    <w:p w14:paraId="1F055826" w14:textId="77777777" w:rsidR="004F131B" w:rsidRDefault="004F131B" w:rsidP="004F131B">
      <w:pPr>
        <w:rPr>
          <w:rFonts w:ascii="Arial" w:hAnsi="Arial"/>
        </w:rPr>
      </w:pPr>
      <w:r>
        <w:rPr>
          <w:rFonts w:ascii="Arial" w:hAnsi="Arial"/>
        </w:rPr>
        <w:t xml:space="preserve">This project used the following Information, </w:t>
      </w:r>
      <w:proofErr w:type="gramStart"/>
      <w:r>
        <w:rPr>
          <w:rFonts w:ascii="Arial" w:hAnsi="Arial"/>
        </w:rPr>
        <w:t>Media</w:t>
      </w:r>
      <w:proofErr w:type="gramEnd"/>
      <w:r>
        <w:rPr>
          <w:rFonts w:ascii="Arial" w:hAnsi="Arial"/>
        </w:rPr>
        <w:t xml:space="preserve"> and Technology Skills:</w:t>
      </w:r>
    </w:p>
    <w:p w14:paraId="2B135E2E" w14:textId="77777777" w:rsidR="004F131B" w:rsidRDefault="004F131B" w:rsidP="000C253B">
      <w:pPr>
        <w:numPr>
          <w:ilvl w:val="0"/>
          <w:numId w:val="52"/>
        </w:numPr>
        <w:rPr>
          <w:rFonts w:ascii="Arial" w:hAnsi="Arial"/>
        </w:rPr>
      </w:pPr>
      <w:r>
        <w:rPr>
          <w:rFonts w:ascii="Arial" w:hAnsi="Arial"/>
        </w:rPr>
        <w:t>Information Literacy</w:t>
      </w:r>
    </w:p>
    <w:p w14:paraId="2110E347" w14:textId="77777777" w:rsidR="004F131B" w:rsidRDefault="004F131B" w:rsidP="000C253B">
      <w:pPr>
        <w:numPr>
          <w:ilvl w:val="0"/>
          <w:numId w:val="52"/>
        </w:numPr>
        <w:rPr>
          <w:rFonts w:ascii="Arial" w:hAnsi="Arial"/>
        </w:rPr>
      </w:pPr>
      <w:r>
        <w:rPr>
          <w:rFonts w:ascii="Arial" w:hAnsi="Arial"/>
        </w:rPr>
        <w:t>Media Literacy</w:t>
      </w:r>
    </w:p>
    <w:p w14:paraId="1FEBE918" w14:textId="77777777" w:rsidR="004F131B" w:rsidRDefault="004F131B" w:rsidP="000C253B">
      <w:pPr>
        <w:numPr>
          <w:ilvl w:val="0"/>
          <w:numId w:val="52"/>
        </w:numPr>
        <w:rPr>
          <w:rFonts w:ascii="Arial" w:hAnsi="Arial"/>
        </w:rPr>
      </w:pPr>
      <w:r>
        <w:rPr>
          <w:rFonts w:ascii="Arial" w:hAnsi="Arial"/>
        </w:rPr>
        <w:t>Communication Literacy</w:t>
      </w:r>
    </w:p>
    <w:p w14:paraId="385A1071" w14:textId="77777777" w:rsidR="004F131B" w:rsidRDefault="004F131B" w:rsidP="000C253B">
      <w:pPr>
        <w:numPr>
          <w:ilvl w:val="0"/>
          <w:numId w:val="52"/>
        </w:numPr>
        <w:rPr>
          <w:rFonts w:ascii="Arial" w:hAnsi="Arial"/>
        </w:rPr>
      </w:pPr>
      <w:r>
        <w:rPr>
          <w:rFonts w:ascii="Arial" w:hAnsi="Arial"/>
        </w:rPr>
        <w:t xml:space="preserve"> Technology Literacy</w:t>
      </w:r>
    </w:p>
    <w:p w14:paraId="723586E7" w14:textId="77777777" w:rsidR="004F131B" w:rsidRDefault="004F131B" w:rsidP="004F131B">
      <w:pPr>
        <w:rPr>
          <w:rFonts w:ascii="Arial" w:hAnsi="Arial"/>
        </w:rPr>
      </w:pPr>
    </w:p>
    <w:p w14:paraId="0A85538B" w14:textId="77777777" w:rsidR="004F131B" w:rsidRDefault="004F131B" w:rsidP="004F131B">
      <w:pPr>
        <w:rPr>
          <w:rFonts w:ascii="Arial" w:hAnsi="Arial"/>
        </w:rPr>
      </w:pPr>
      <w:r>
        <w:rPr>
          <w:rFonts w:ascii="Arial" w:hAnsi="Arial"/>
        </w:rPr>
        <w:t>This project/activity utilized the following Life and/or Career Skills:</w:t>
      </w:r>
    </w:p>
    <w:p w14:paraId="37E2A648" w14:textId="77777777" w:rsidR="004F131B" w:rsidRDefault="004F131B" w:rsidP="000C253B">
      <w:pPr>
        <w:numPr>
          <w:ilvl w:val="0"/>
          <w:numId w:val="53"/>
        </w:numPr>
        <w:rPr>
          <w:rFonts w:ascii="Arial" w:hAnsi="Arial"/>
        </w:rPr>
      </w:pPr>
      <w:r>
        <w:rPr>
          <w:rFonts w:ascii="Arial" w:hAnsi="Arial"/>
        </w:rPr>
        <w:t>Flexibility &amp; Adaptability</w:t>
      </w:r>
    </w:p>
    <w:p w14:paraId="0D11E722" w14:textId="77777777" w:rsidR="004F131B" w:rsidRDefault="004F131B" w:rsidP="000C253B">
      <w:pPr>
        <w:numPr>
          <w:ilvl w:val="0"/>
          <w:numId w:val="53"/>
        </w:numPr>
        <w:rPr>
          <w:rFonts w:ascii="Arial" w:hAnsi="Arial"/>
        </w:rPr>
      </w:pPr>
      <w:r>
        <w:rPr>
          <w:rFonts w:ascii="Arial" w:hAnsi="Arial"/>
        </w:rPr>
        <w:t>Initiative &amp; Self Direction</w:t>
      </w:r>
    </w:p>
    <w:p w14:paraId="02DCC811" w14:textId="77777777" w:rsidR="004F131B" w:rsidRDefault="004F131B" w:rsidP="000C253B">
      <w:pPr>
        <w:numPr>
          <w:ilvl w:val="0"/>
          <w:numId w:val="53"/>
        </w:numPr>
        <w:rPr>
          <w:rFonts w:ascii="Arial" w:hAnsi="Arial"/>
        </w:rPr>
      </w:pPr>
      <w:r>
        <w:rPr>
          <w:rFonts w:ascii="Arial" w:hAnsi="Arial"/>
        </w:rPr>
        <w:t>Social &amp; Cross-Cultural Skills</w:t>
      </w:r>
    </w:p>
    <w:p w14:paraId="6AF3D6F1" w14:textId="77777777" w:rsidR="004F131B" w:rsidRDefault="004F131B" w:rsidP="000C253B">
      <w:pPr>
        <w:numPr>
          <w:ilvl w:val="0"/>
          <w:numId w:val="53"/>
        </w:numPr>
        <w:rPr>
          <w:rFonts w:ascii="Arial" w:hAnsi="Arial"/>
        </w:rPr>
      </w:pPr>
      <w:r>
        <w:rPr>
          <w:rFonts w:ascii="Arial" w:hAnsi="Arial"/>
        </w:rPr>
        <w:t>Productivity &amp; Accountability</w:t>
      </w:r>
    </w:p>
    <w:p w14:paraId="2789C02F" w14:textId="77777777" w:rsidR="004F131B" w:rsidRDefault="004F131B" w:rsidP="000C253B">
      <w:pPr>
        <w:numPr>
          <w:ilvl w:val="0"/>
          <w:numId w:val="53"/>
        </w:numPr>
        <w:rPr>
          <w:rFonts w:ascii="Arial" w:hAnsi="Arial"/>
        </w:rPr>
      </w:pPr>
      <w:r>
        <w:rPr>
          <w:rFonts w:ascii="Arial" w:hAnsi="Arial"/>
        </w:rPr>
        <w:t>Leadership &amp; Responsibility</w:t>
      </w:r>
    </w:p>
    <w:p w14:paraId="6A9E9361" w14:textId="77777777" w:rsidR="004F131B" w:rsidRDefault="004F131B" w:rsidP="004F131B">
      <w:pPr>
        <w:rPr>
          <w:rFonts w:ascii="Arial" w:hAnsi="Arial"/>
        </w:rPr>
      </w:pPr>
    </w:p>
    <w:p w14:paraId="6088D4F1" w14:textId="77777777" w:rsidR="004F131B" w:rsidRDefault="004F131B" w:rsidP="004F131B">
      <w:pPr>
        <w:rPr>
          <w:rFonts w:ascii="Arial" w:hAnsi="Arial"/>
        </w:rPr>
      </w:pPr>
    </w:p>
    <w:p w14:paraId="7C5E002F" w14:textId="77777777" w:rsidR="004F131B" w:rsidRDefault="004F131B" w:rsidP="004F131B">
      <w:pPr>
        <w:rPr>
          <w:rFonts w:ascii="Arial" w:hAnsi="Arial"/>
        </w:rPr>
      </w:pPr>
      <w:r>
        <w:rPr>
          <w:rFonts w:ascii="Arial" w:hAnsi="Arial"/>
        </w:rPr>
        <w:t>Which purposes of FCCLA does this activity meet?</w:t>
      </w:r>
    </w:p>
    <w:p w14:paraId="3D39F4B9" w14:textId="77777777" w:rsidR="004F131B" w:rsidRDefault="004F131B" w:rsidP="004F131B">
      <w:pPr>
        <w:rPr>
          <w:rFonts w:ascii="Arial" w:hAnsi="Arial"/>
        </w:rPr>
      </w:pPr>
    </w:p>
    <w:p w14:paraId="736E3B8A" w14:textId="77777777" w:rsidR="004F131B" w:rsidRDefault="004F131B" w:rsidP="004F131B">
      <w:pPr>
        <w:rPr>
          <w:rFonts w:ascii="Arial" w:hAnsi="Arial"/>
        </w:rPr>
      </w:pPr>
    </w:p>
    <w:p w14:paraId="66EF1145" w14:textId="77777777" w:rsidR="004F131B" w:rsidRDefault="004F131B" w:rsidP="004F131B">
      <w:pPr>
        <w:rPr>
          <w:rFonts w:ascii="Arial" w:hAnsi="Arial"/>
        </w:rPr>
      </w:pPr>
    </w:p>
    <w:p w14:paraId="7C7672E2" w14:textId="77777777" w:rsidR="004F131B" w:rsidRDefault="004F131B" w:rsidP="004F131B">
      <w:pPr>
        <w:rPr>
          <w:rFonts w:ascii="Arial" w:hAnsi="Arial"/>
        </w:rPr>
      </w:pPr>
      <w:r>
        <w:rPr>
          <w:rFonts w:ascii="Arial" w:hAnsi="Arial"/>
        </w:rPr>
        <w:t>How does this activity increase awareness of FCCLA and Family and Consumer Sciences both to members and persons outside the organization?</w:t>
      </w:r>
    </w:p>
    <w:p w14:paraId="67223ABD" w14:textId="77777777" w:rsidR="004F131B" w:rsidRDefault="004F131B" w:rsidP="004F131B">
      <w:pPr>
        <w:rPr>
          <w:rFonts w:ascii="Arial" w:hAnsi="Arial"/>
        </w:rPr>
      </w:pPr>
    </w:p>
    <w:p w14:paraId="27346191" w14:textId="77777777" w:rsidR="004F131B" w:rsidRDefault="004F131B" w:rsidP="004F131B">
      <w:pPr>
        <w:rPr>
          <w:rFonts w:ascii="Arial" w:hAnsi="Arial"/>
        </w:rPr>
      </w:pPr>
    </w:p>
    <w:p w14:paraId="1F8FC9A6" w14:textId="77777777" w:rsidR="004F131B" w:rsidRDefault="004F131B" w:rsidP="004F131B">
      <w:pPr>
        <w:rPr>
          <w:rFonts w:ascii="Arial" w:hAnsi="Arial"/>
        </w:rPr>
      </w:pPr>
    </w:p>
    <w:p w14:paraId="6A37B434" w14:textId="77777777" w:rsidR="004F131B" w:rsidRDefault="004F131B" w:rsidP="004F131B">
      <w:pPr>
        <w:rPr>
          <w:rFonts w:ascii="Arial" w:hAnsi="Arial"/>
        </w:rPr>
      </w:pPr>
      <w:r>
        <w:rPr>
          <w:rFonts w:ascii="Arial" w:hAnsi="Arial"/>
        </w:rPr>
        <w:t>How will this activity meet the needs/wants of male members (non-trad), and the large diversity of students within Washington public schools equitably?</w:t>
      </w:r>
    </w:p>
    <w:p w14:paraId="418CA6A7" w14:textId="77777777" w:rsidR="00567554" w:rsidRDefault="00567554" w:rsidP="004F131B">
      <w:pPr>
        <w:jc w:val="center"/>
      </w:pPr>
    </w:p>
    <w:sectPr w:rsidR="00567554" w:rsidSect="00EE2820">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24890" w14:textId="77777777" w:rsidR="005E7F42" w:rsidRDefault="005E7F42">
      <w:r>
        <w:separator/>
      </w:r>
    </w:p>
  </w:endnote>
  <w:endnote w:type="continuationSeparator" w:id="0">
    <w:p w14:paraId="0B8925C6" w14:textId="77777777" w:rsidR="005E7F42" w:rsidRDefault="005E7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nglish157 BT">
    <w:altName w:val="Times New Roman"/>
    <w:charset w:val="00"/>
    <w:family w:val="auto"/>
    <w:pitch w:val="variable"/>
    <w:sig w:usb0="00000007" w:usb1="00000000" w:usb2="00000000" w:usb3="00000000" w:csb0="00000011" w:csb1="00000000"/>
  </w:font>
  <w:font w:name="Courier">
    <w:panose1 w:val="020704090202050204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gold">
    <w:altName w:val="Ari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4A24F" w14:textId="77777777" w:rsidR="005E7F42" w:rsidRDefault="005E7F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C39A5A" w14:textId="77777777" w:rsidR="005E7F42" w:rsidRDefault="005E7F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B485E" w14:textId="77777777" w:rsidR="005E7F42" w:rsidRDefault="005E7F42">
    <w:pPr>
      <w:pStyle w:val="ListBullet"/>
    </w:pPr>
  </w:p>
  <w:p w14:paraId="2BF4245A" w14:textId="77777777" w:rsidR="005E7F42" w:rsidRDefault="005E7F42">
    <w:pPr>
      <w:pStyle w:val="Footer"/>
      <w:framePr w:wrap="around" w:vAnchor="text" w:hAnchor="page" w:x="13101" w:y="1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ii</w:t>
    </w:r>
    <w:r>
      <w:rPr>
        <w:rStyle w:val="PageNumber"/>
        <w:sz w:val="20"/>
      </w:rPr>
      <w:fldChar w:fldCharType="end"/>
    </w:r>
  </w:p>
  <w:p w14:paraId="50236CB5" w14:textId="77777777" w:rsidR="005E7F42" w:rsidRDefault="005E7F42">
    <w:pPr>
      <w:pStyle w:val="ListBulle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B5646" w14:textId="77777777" w:rsidR="005E7F42" w:rsidRDefault="005E7F42">
    <w:pPr>
      <w:pStyle w:val="Footer"/>
      <w:jc w:val="right"/>
      <w:rPr>
        <w:rStyle w:val="PageNumber"/>
      </w:rPr>
    </w:pPr>
  </w:p>
  <w:p w14:paraId="2CA96E4F" w14:textId="77777777" w:rsidR="005E7F42" w:rsidRDefault="005E7F4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2E9D3" w14:textId="55B89EE6" w:rsidR="005E7F42" w:rsidRDefault="005E7F42" w:rsidP="004C544A">
    <w:pPr>
      <w:pStyle w:val="ListBullet"/>
      <w:jc w:val="left"/>
    </w:pPr>
  </w:p>
  <w:p w14:paraId="1E435706" w14:textId="41459143" w:rsidR="005E7F42" w:rsidRDefault="005E7F42">
    <w:pPr>
      <w:pStyle w:val="ListBullet"/>
    </w:pPr>
    <w:r>
      <w:t>FCCLA Chapter Adviser Manual</w:t>
    </w:r>
  </w:p>
  <w:p w14:paraId="186E546E" w14:textId="77777777" w:rsidR="005E7F42" w:rsidRPr="002C37D2" w:rsidRDefault="005E7F42" w:rsidP="002C37D2">
    <w:pPr>
      <w:pStyle w:val="ListBullet"/>
      <w:framePr w:wrap="around" w:vAnchor="text" w:hAnchor="page" w:x="13101" w:y="11"/>
    </w:pPr>
  </w:p>
  <w:p w14:paraId="189C5A6C" w14:textId="201E44F8" w:rsidR="005E7F42" w:rsidRDefault="005E7F42" w:rsidP="004C544A">
    <w:pPr>
      <w:pStyle w:val="ListBullet"/>
    </w:pPr>
    <w:r>
      <w:tab/>
      <w:t xml:space="preserve">Page </w:t>
    </w:r>
    <w:r w:rsidRPr="002C37D2">
      <w:fldChar w:fldCharType="begin"/>
    </w:r>
    <w:r w:rsidRPr="002C37D2">
      <w:instrText xml:space="preserve"> PAGE </w:instrText>
    </w:r>
    <w:r w:rsidRPr="002C37D2">
      <w:fldChar w:fldCharType="separate"/>
    </w:r>
    <w:r w:rsidRPr="002C37D2">
      <w:t>79</w:t>
    </w:r>
    <w:r w:rsidRPr="002C37D2">
      <w:fldChar w:fldCharType="end"/>
    </w:r>
    <w:r>
      <w:t xml:space="preserve">     2020-2021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AB8F" w14:textId="77777777" w:rsidR="005E7F42" w:rsidRDefault="005E7F42" w:rsidP="001628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D7579" w14:textId="77777777" w:rsidR="005E7F42" w:rsidRDefault="005E7F42" w:rsidP="001628C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F55FE" w14:textId="77777777" w:rsidR="005E7F42" w:rsidRDefault="005E7F42" w:rsidP="001628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142BF20" w14:textId="77777777" w:rsidR="005E7F42" w:rsidRPr="001565B4" w:rsidRDefault="005E7F42" w:rsidP="001628CA">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88DAC" w14:textId="77777777" w:rsidR="005E7F42" w:rsidRDefault="005E7F42">
      <w:r>
        <w:separator/>
      </w:r>
    </w:p>
  </w:footnote>
  <w:footnote w:type="continuationSeparator" w:id="0">
    <w:p w14:paraId="3A83742A" w14:textId="77777777" w:rsidR="005E7F42" w:rsidRDefault="005E7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299E7" w14:textId="77777777" w:rsidR="005E7F42" w:rsidRDefault="005E7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4BC7B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86C3D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BEC30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1189A6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F2A6B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720A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54A3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BD8007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EC5E40"/>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1" w15:restartNumberingAfterBreak="0">
    <w:nsid w:val="00000002"/>
    <w:multiLevelType w:val="singleLevel"/>
    <w:tmpl w:val="04090015"/>
    <w:lvl w:ilvl="0">
      <w:start w:val="1"/>
      <w:numFmt w:val="upperLetter"/>
      <w:lvlText w:val="%1."/>
      <w:lvlJc w:val="left"/>
      <w:pPr>
        <w:ind w:left="2160" w:hanging="360"/>
      </w:pPr>
      <w:rPr>
        <w:rFonts w:hint="default"/>
      </w:rPr>
    </w:lvl>
  </w:abstractNum>
  <w:abstractNum w:abstractNumId="12" w15:restartNumberingAfterBreak="0">
    <w:nsid w:val="00000003"/>
    <w:multiLevelType w:val="singleLevel"/>
    <w:tmpl w:val="00000000"/>
    <w:lvl w:ilvl="0">
      <w:start w:val="1"/>
      <w:numFmt w:val="upperLetter"/>
      <w:lvlText w:val="%1."/>
      <w:lvlJc w:val="left"/>
      <w:pPr>
        <w:tabs>
          <w:tab w:val="num" w:pos="990"/>
        </w:tabs>
        <w:ind w:left="990" w:hanging="540"/>
      </w:pPr>
      <w:rPr>
        <w:rFonts w:hint="default"/>
      </w:rPr>
    </w:lvl>
  </w:abstractNum>
  <w:abstractNum w:abstractNumId="13" w15:restartNumberingAfterBreak="0">
    <w:nsid w:val="00000004"/>
    <w:multiLevelType w:val="singleLevel"/>
    <w:tmpl w:val="00000000"/>
    <w:lvl w:ilvl="0">
      <w:start w:val="1"/>
      <w:numFmt w:val="upperLetter"/>
      <w:lvlText w:val="%1."/>
      <w:lvlJc w:val="left"/>
      <w:pPr>
        <w:tabs>
          <w:tab w:val="num" w:pos="1080"/>
        </w:tabs>
        <w:ind w:left="1080" w:hanging="540"/>
      </w:pPr>
      <w:rPr>
        <w:rFonts w:hint="default"/>
      </w:rPr>
    </w:lvl>
  </w:abstractNum>
  <w:abstractNum w:abstractNumId="14" w15:restartNumberingAfterBreak="0">
    <w:nsid w:val="00000005"/>
    <w:multiLevelType w:val="hybridMultilevel"/>
    <w:tmpl w:val="00657011"/>
    <w:lvl w:ilvl="0" w:tplc="5C8CDDAC">
      <w:start w:val="1"/>
      <w:numFmt w:val="upperLetter"/>
      <w:lvlText w:val="%1."/>
      <w:lvlJc w:val="left"/>
      <w:pPr>
        <w:ind w:left="360" w:hanging="360"/>
      </w:pPr>
      <w:rPr>
        <w:rFonts w:ascii="Arial" w:eastAsia="Arial" w:hAnsi="Arial" w:hint="default"/>
      </w:rPr>
    </w:lvl>
    <w:lvl w:ilvl="1" w:tplc="C2DC2E50">
      <w:start w:val="1"/>
      <w:numFmt w:val="upperLetter"/>
      <w:lvlText w:val="%2."/>
      <w:lvlJc w:val="left"/>
      <w:pPr>
        <w:ind w:left="360" w:hanging="360"/>
      </w:pPr>
      <w:rPr>
        <w:rFonts w:ascii="Arial" w:eastAsia="Arial" w:hAnsi="Arial" w:hint="default"/>
      </w:rPr>
    </w:lvl>
    <w:lvl w:ilvl="2" w:tplc="23442B06">
      <w:start w:val="1"/>
      <w:numFmt w:val="upperLetter"/>
      <w:lvlText w:val="%3."/>
      <w:lvlJc w:val="left"/>
      <w:pPr>
        <w:ind w:left="360" w:hanging="360"/>
      </w:pPr>
      <w:rPr>
        <w:rFonts w:ascii="Arial" w:eastAsia="Arial" w:hAnsi="Arial" w:hint="default"/>
      </w:rPr>
    </w:lvl>
    <w:lvl w:ilvl="3" w:tplc="F1FE5978">
      <w:start w:val="1"/>
      <w:numFmt w:val="upperLetter"/>
      <w:lvlText w:val="%4."/>
      <w:lvlJc w:val="left"/>
      <w:pPr>
        <w:ind w:left="360" w:hanging="360"/>
      </w:pPr>
      <w:rPr>
        <w:rFonts w:ascii="Arial" w:eastAsia="Arial" w:hAnsi="Arial" w:hint="default"/>
      </w:rPr>
    </w:lvl>
    <w:lvl w:ilvl="4" w:tplc="C6100CA4">
      <w:start w:val="1"/>
      <w:numFmt w:val="upperLetter"/>
      <w:lvlText w:val="%5."/>
      <w:lvlJc w:val="left"/>
      <w:pPr>
        <w:ind w:left="360" w:hanging="360"/>
      </w:pPr>
      <w:rPr>
        <w:rFonts w:ascii="Arial" w:eastAsia="Arial" w:hAnsi="Arial" w:hint="default"/>
      </w:rPr>
    </w:lvl>
    <w:lvl w:ilvl="5" w:tplc="2F320FB2">
      <w:start w:val="1"/>
      <w:numFmt w:val="upperLetter"/>
      <w:lvlText w:val="%6."/>
      <w:lvlJc w:val="left"/>
      <w:pPr>
        <w:ind w:left="360" w:hanging="360"/>
      </w:pPr>
      <w:rPr>
        <w:rFonts w:ascii="Arial" w:eastAsia="Arial" w:hAnsi="Arial" w:hint="default"/>
      </w:rPr>
    </w:lvl>
    <w:lvl w:ilvl="6" w:tplc="79E86052">
      <w:start w:val="1"/>
      <w:numFmt w:val="upperLetter"/>
      <w:lvlText w:val="%7."/>
      <w:lvlJc w:val="left"/>
      <w:pPr>
        <w:ind w:left="360" w:hanging="360"/>
      </w:pPr>
      <w:rPr>
        <w:rFonts w:ascii="Arial" w:eastAsia="Arial" w:hAnsi="Arial" w:hint="default"/>
      </w:rPr>
    </w:lvl>
    <w:lvl w:ilvl="7" w:tplc="B5A61658">
      <w:start w:val="1"/>
      <w:numFmt w:val="upperLetter"/>
      <w:lvlText w:val="%8."/>
      <w:lvlJc w:val="left"/>
      <w:pPr>
        <w:ind w:left="360" w:hanging="360"/>
      </w:pPr>
      <w:rPr>
        <w:rFonts w:ascii="Arial" w:eastAsia="Arial" w:hAnsi="Arial" w:hint="default"/>
      </w:rPr>
    </w:lvl>
    <w:lvl w:ilvl="8" w:tplc="73248AE0">
      <w:start w:val="1"/>
      <w:numFmt w:val="upperLetter"/>
      <w:lvlText w:val="%9."/>
      <w:lvlJc w:val="left"/>
      <w:pPr>
        <w:ind w:left="360" w:hanging="360"/>
      </w:pPr>
      <w:rPr>
        <w:rFonts w:ascii="Arial" w:eastAsia="Arial" w:hAnsi="Arial" w:hint="default"/>
      </w:rPr>
    </w:lvl>
  </w:abstractNum>
  <w:abstractNum w:abstractNumId="15" w15:restartNumberingAfterBreak="0">
    <w:nsid w:val="00000007"/>
    <w:multiLevelType w:val="singleLevel"/>
    <w:tmpl w:val="00000000"/>
    <w:lvl w:ilvl="0">
      <w:start w:val="1"/>
      <w:numFmt w:val="upperLetter"/>
      <w:lvlText w:val="%1."/>
      <w:lvlJc w:val="left"/>
      <w:pPr>
        <w:tabs>
          <w:tab w:val="num" w:pos="540"/>
        </w:tabs>
        <w:ind w:left="540" w:hanging="540"/>
      </w:pPr>
      <w:rPr>
        <w:rFonts w:hint="default"/>
      </w:rPr>
    </w:lvl>
  </w:abstractNum>
  <w:abstractNum w:abstractNumId="16" w15:restartNumberingAfterBreak="0">
    <w:nsid w:val="00000008"/>
    <w:multiLevelType w:val="hybridMultilevel"/>
    <w:tmpl w:val="51904591"/>
    <w:lvl w:ilvl="0" w:tplc="09F8BF4C">
      <w:start w:val="1"/>
      <w:numFmt w:val="upperLetter"/>
      <w:lvlText w:val="%1."/>
      <w:lvlJc w:val="left"/>
      <w:pPr>
        <w:ind w:left="360" w:hanging="360"/>
      </w:pPr>
      <w:rPr>
        <w:rFonts w:ascii="Arial" w:eastAsia="Arial" w:hAnsi="Arial" w:hint="default"/>
      </w:rPr>
    </w:lvl>
    <w:lvl w:ilvl="1" w:tplc="7B447CA4">
      <w:start w:val="1"/>
      <w:numFmt w:val="upperLetter"/>
      <w:lvlText w:val="%2."/>
      <w:lvlJc w:val="left"/>
      <w:pPr>
        <w:ind w:left="360" w:hanging="360"/>
      </w:pPr>
      <w:rPr>
        <w:rFonts w:ascii="Arial" w:eastAsia="Arial" w:hAnsi="Arial" w:hint="default"/>
      </w:rPr>
    </w:lvl>
    <w:lvl w:ilvl="2" w:tplc="2E024A0C">
      <w:start w:val="1"/>
      <w:numFmt w:val="upperLetter"/>
      <w:lvlText w:val="%3."/>
      <w:lvlJc w:val="left"/>
      <w:pPr>
        <w:ind w:left="360" w:hanging="360"/>
      </w:pPr>
      <w:rPr>
        <w:rFonts w:ascii="Arial" w:eastAsia="Arial" w:hAnsi="Arial" w:hint="default"/>
      </w:rPr>
    </w:lvl>
    <w:lvl w:ilvl="3" w:tplc="3A903906">
      <w:start w:val="1"/>
      <w:numFmt w:val="upperLetter"/>
      <w:lvlText w:val="%4."/>
      <w:lvlJc w:val="left"/>
      <w:pPr>
        <w:ind w:left="360" w:hanging="360"/>
      </w:pPr>
      <w:rPr>
        <w:rFonts w:ascii="Arial" w:eastAsia="Arial" w:hAnsi="Arial" w:hint="default"/>
      </w:rPr>
    </w:lvl>
    <w:lvl w:ilvl="4" w:tplc="2488B848">
      <w:start w:val="1"/>
      <w:numFmt w:val="upperLetter"/>
      <w:lvlText w:val="%5."/>
      <w:lvlJc w:val="left"/>
      <w:pPr>
        <w:ind w:left="360" w:hanging="360"/>
      </w:pPr>
      <w:rPr>
        <w:rFonts w:ascii="Arial" w:eastAsia="Arial" w:hAnsi="Arial" w:hint="default"/>
      </w:rPr>
    </w:lvl>
    <w:lvl w:ilvl="5" w:tplc="547C9754">
      <w:start w:val="1"/>
      <w:numFmt w:val="upperLetter"/>
      <w:lvlText w:val="%6."/>
      <w:lvlJc w:val="left"/>
      <w:pPr>
        <w:ind w:left="360" w:hanging="360"/>
      </w:pPr>
      <w:rPr>
        <w:rFonts w:ascii="Arial" w:eastAsia="Arial" w:hAnsi="Arial" w:hint="default"/>
      </w:rPr>
    </w:lvl>
    <w:lvl w:ilvl="6" w:tplc="02B8CD2E">
      <w:start w:val="1"/>
      <w:numFmt w:val="upperLetter"/>
      <w:lvlText w:val="%7."/>
      <w:lvlJc w:val="left"/>
      <w:pPr>
        <w:ind w:left="360" w:hanging="360"/>
      </w:pPr>
      <w:rPr>
        <w:rFonts w:ascii="Arial" w:eastAsia="Arial" w:hAnsi="Arial" w:hint="default"/>
      </w:rPr>
    </w:lvl>
    <w:lvl w:ilvl="7" w:tplc="E914205A">
      <w:start w:val="1"/>
      <w:numFmt w:val="upperLetter"/>
      <w:lvlText w:val="%8."/>
      <w:lvlJc w:val="left"/>
      <w:pPr>
        <w:ind w:left="360" w:hanging="360"/>
      </w:pPr>
      <w:rPr>
        <w:rFonts w:ascii="Arial" w:eastAsia="Arial" w:hAnsi="Arial" w:hint="default"/>
      </w:rPr>
    </w:lvl>
    <w:lvl w:ilvl="8" w:tplc="6B60B8BC">
      <w:start w:val="1"/>
      <w:numFmt w:val="upperLetter"/>
      <w:lvlText w:val="%9."/>
      <w:lvlJc w:val="left"/>
      <w:pPr>
        <w:ind w:left="360" w:hanging="360"/>
      </w:pPr>
      <w:rPr>
        <w:rFonts w:ascii="Arial" w:eastAsia="Arial" w:hAnsi="Arial" w:hint="default"/>
      </w:rPr>
    </w:lvl>
  </w:abstractNum>
  <w:abstractNum w:abstractNumId="17" w15:restartNumberingAfterBreak="0">
    <w:nsid w:val="00000009"/>
    <w:multiLevelType w:val="hybridMultilevel"/>
    <w:tmpl w:val="43823336"/>
    <w:lvl w:ilvl="0" w:tplc="6592F790">
      <w:start w:val="1"/>
      <w:numFmt w:val="upperLetter"/>
      <w:lvlText w:val="%1."/>
      <w:lvlJc w:val="left"/>
      <w:pPr>
        <w:ind w:left="3240" w:hanging="540"/>
      </w:pPr>
      <w:rPr>
        <w:rFonts w:ascii="Arial" w:eastAsia="Arial" w:hAnsi="Arial" w:hint="default"/>
      </w:rPr>
    </w:lvl>
    <w:lvl w:ilvl="1" w:tplc="0A8622A0">
      <w:start w:val="1"/>
      <w:numFmt w:val="upperLetter"/>
      <w:lvlText w:val="%2."/>
      <w:lvlJc w:val="left"/>
      <w:pPr>
        <w:ind w:left="3240" w:hanging="540"/>
      </w:pPr>
      <w:rPr>
        <w:rFonts w:ascii="Arial" w:eastAsia="Arial" w:hAnsi="Arial" w:hint="default"/>
      </w:rPr>
    </w:lvl>
    <w:lvl w:ilvl="2" w:tplc="CEC85250">
      <w:start w:val="1"/>
      <w:numFmt w:val="upperLetter"/>
      <w:lvlText w:val="%3."/>
      <w:lvlJc w:val="left"/>
      <w:pPr>
        <w:ind w:left="3240" w:hanging="540"/>
      </w:pPr>
      <w:rPr>
        <w:rFonts w:ascii="Arial" w:eastAsia="Arial" w:hAnsi="Arial" w:hint="default"/>
      </w:rPr>
    </w:lvl>
    <w:lvl w:ilvl="3" w:tplc="1AA69B20">
      <w:start w:val="1"/>
      <w:numFmt w:val="upperLetter"/>
      <w:lvlText w:val="%4."/>
      <w:lvlJc w:val="left"/>
      <w:pPr>
        <w:ind w:left="3240" w:hanging="540"/>
      </w:pPr>
      <w:rPr>
        <w:rFonts w:ascii="Arial" w:eastAsia="Arial" w:hAnsi="Arial" w:hint="default"/>
      </w:rPr>
    </w:lvl>
    <w:lvl w:ilvl="4" w:tplc="A9BE6A78">
      <w:start w:val="1"/>
      <w:numFmt w:val="upperLetter"/>
      <w:lvlText w:val="%5."/>
      <w:lvlJc w:val="left"/>
      <w:pPr>
        <w:ind w:left="3240" w:hanging="540"/>
      </w:pPr>
      <w:rPr>
        <w:rFonts w:ascii="Arial" w:eastAsia="Arial" w:hAnsi="Arial" w:hint="default"/>
      </w:rPr>
    </w:lvl>
    <w:lvl w:ilvl="5" w:tplc="17CC42B8">
      <w:start w:val="1"/>
      <w:numFmt w:val="upperLetter"/>
      <w:lvlText w:val="%6."/>
      <w:lvlJc w:val="left"/>
      <w:pPr>
        <w:ind w:left="3240" w:hanging="540"/>
      </w:pPr>
      <w:rPr>
        <w:rFonts w:ascii="Arial" w:eastAsia="Arial" w:hAnsi="Arial" w:hint="default"/>
      </w:rPr>
    </w:lvl>
    <w:lvl w:ilvl="6" w:tplc="176A8898">
      <w:start w:val="1"/>
      <w:numFmt w:val="upperLetter"/>
      <w:lvlText w:val="%7."/>
      <w:lvlJc w:val="left"/>
      <w:pPr>
        <w:ind w:left="3240" w:hanging="540"/>
      </w:pPr>
      <w:rPr>
        <w:rFonts w:ascii="Arial" w:eastAsia="Arial" w:hAnsi="Arial" w:hint="default"/>
      </w:rPr>
    </w:lvl>
    <w:lvl w:ilvl="7" w:tplc="A306C29E">
      <w:start w:val="1"/>
      <w:numFmt w:val="upperLetter"/>
      <w:lvlText w:val="%8."/>
      <w:lvlJc w:val="left"/>
      <w:pPr>
        <w:ind w:left="3240" w:hanging="540"/>
      </w:pPr>
      <w:rPr>
        <w:rFonts w:ascii="Arial" w:eastAsia="Arial" w:hAnsi="Arial" w:hint="default"/>
      </w:rPr>
    </w:lvl>
    <w:lvl w:ilvl="8" w:tplc="AFC009DA">
      <w:start w:val="1"/>
      <w:numFmt w:val="upperLetter"/>
      <w:lvlText w:val="%9."/>
      <w:lvlJc w:val="left"/>
      <w:pPr>
        <w:ind w:left="3240" w:hanging="540"/>
      </w:pPr>
      <w:rPr>
        <w:rFonts w:ascii="Arial" w:eastAsia="Arial" w:hAnsi="Arial" w:hint="default"/>
      </w:rPr>
    </w:lvl>
  </w:abstractNum>
  <w:abstractNum w:abstractNumId="18" w15:restartNumberingAfterBreak="0">
    <w:nsid w:val="0000000A"/>
    <w:multiLevelType w:val="singleLevel"/>
    <w:tmpl w:val="00000000"/>
    <w:lvl w:ilvl="0">
      <w:start w:val="1"/>
      <w:numFmt w:val="bullet"/>
      <w:lvlText w:val=""/>
      <w:lvlJc w:val="left"/>
      <w:pPr>
        <w:tabs>
          <w:tab w:val="num" w:pos="360"/>
        </w:tabs>
        <w:ind w:left="360" w:hanging="360"/>
      </w:pPr>
      <w:rPr>
        <w:rFonts w:ascii="Symbol" w:hAnsi="Symbol" w:hint="default"/>
        <w:sz w:val="28"/>
      </w:rPr>
    </w:lvl>
  </w:abstractNum>
  <w:abstractNum w:abstractNumId="19" w15:restartNumberingAfterBreak="0">
    <w:nsid w:val="00000010"/>
    <w:multiLevelType w:val="hybridMultilevel"/>
    <w:tmpl w:val="52488354"/>
    <w:lvl w:ilvl="0" w:tplc="F51CB3CE">
      <w:start w:val="1"/>
      <w:numFmt w:val="upperLetter"/>
      <w:lvlText w:val="%1."/>
      <w:lvlJc w:val="left"/>
      <w:pPr>
        <w:ind w:left="360" w:hanging="360"/>
      </w:pPr>
      <w:rPr>
        <w:rFonts w:ascii="Arial" w:eastAsia="Arial" w:hAnsi="Arial" w:hint="default"/>
      </w:rPr>
    </w:lvl>
    <w:lvl w:ilvl="1" w:tplc="8FA8B726">
      <w:start w:val="1"/>
      <w:numFmt w:val="upperLetter"/>
      <w:lvlText w:val="%2."/>
      <w:lvlJc w:val="left"/>
      <w:pPr>
        <w:ind w:left="360" w:hanging="360"/>
      </w:pPr>
      <w:rPr>
        <w:rFonts w:ascii="Arial" w:eastAsia="Arial" w:hAnsi="Arial" w:hint="default"/>
      </w:rPr>
    </w:lvl>
    <w:lvl w:ilvl="2" w:tplc="9B8017B4">
      <w:start w:val="1"/>
      <w:numFmt w:val="upperLetter"/>
      <w:lvlText w:val="%3."/>
      <w:lvlJc w:val="left"/>
      <w:pPr>
        <w:ind w:left="360" w:hanging="360"/>
      </w:pPr>
      <w:rPr>
        <w:rFonts w:ascii="Arial" w:eastAsia="Arial" w:hAnsi="Arial" w:hint="default"/>
      </w:rPr>
    </w:lvl>
    <w:lvl w:ilvl="3" w:tplc="C41863CA">
      <w:start w:val="1"/>
      <w:numFmt w:val="upperLetter"/>
      <w:lvlText w:val="%4."/>
      <w:lvlJc w:val="left"/>
      <w:pPr>
        <w:ind w:left="360" w:hanging="360"/>
      </w:pPr>
      <w:rPr>
        <w:rFonts w:ascii="Arial" w:eastAsia="Arial" w:hAnsi="Arial" w:hint="default"/>
      </w:rPr>
    </w:lvl>
    <w:lvl w:ilvl="4" w:tplc="B8E81392">
      <w:start w:val="1"/>
      <w:numFmt w:val="upperLetter"/>
      <w:lvlText w:val="%5."/>
      <w:lvlJc w:val="left"/>
      <w:pPr>
        <w:ind w:left="360" w:hanging="360"/>
      </w:pPr>
      <w:rPr>
        <w:rFonts w:ascii="Arial" w:eastAsia="Arial" w:hAnsi="Arial" w:hint="default"/>
      </w:rPr>
    </w:lvl>
    <w:lvl w:ilvl="5" w:tplc="4CBE85CA">
      <w:start w:val="1"/>
      <w:numFmt w:val="upperLetter"/>
      <w:lvlText w:val="%6."/>
      <w:lvlJc w:val="left"/>
      <w:pPr>
        <w:ind w:left="360" w:hanging="360"/>
      </w:pPr>
      <w:rPr>
        <w:rFonts w:ascii="Arial" w:eastAsia="Arial" w:hAnsi="Arial" w:hint="default"/>
      </w:rPr>
    </w:lvl>
    <w:lvl w:ilvl="6" w:tplc="0A301148">
      <w:start w:val="1"/>
      <w:numFmt w:val="upperLetter"/>
      <w:lvlText w:val="%7."/>
      <w:lvlJc w:val="left"/>
      <w:pPr>
        <w:ind w:left="360" w:hanging="360"/>
      </w:pPr>
      <w:rPr>
        <w:rFonts w:ascii="Arial" w:eastAsia="Arial" w:hAnsi="Arial" w:hint="default"/>
      </w:rPr>
    </w:lvl>
    <w:lvl w:ilvl="7" w:tplc="7C180168">
      <w:start w:val="1"/>
      <w:numFmt w:val="upperLetter"/>
      <w:lvlText w:val="%8."/>
      <w:lvlJc w:val="left"/>
      <w:pPr>
        <w:ind w:left="360" w:hanging="360"/>
      </w:pPr>
      <w:rPr>
        <w:rFonts w:ascii="Arial" w:eastAsia="Arial" w:hAnsi="Arial" w:hint="default"/>
      </w:rPr>
    </w:lvl>
    <w:lvl w:ilvl="8" w:tplc="73C264EE">
      <w:start w:val="1"/>
      <w:numFmt w:val="upperLetter"/>
      <w:lvlText w:val="%9."/>
      <w:lvlJc w:val="left"/>
      <w:pPr>
        <w:ind w:left="360" w:hanging="360"/>
      </w:pPr>
      <w:rPr>
        <w:rFonts w:ascii="Arial" w:eastAsia="Arial" w:hAnsi="Arial" w:hint="default"/>
      </w:rPr>
    </w:lvl>
  </w:abstractNum>
  <w:abstractNum w:abstractNumId="20" w15:restartNumberingAfterBreak="0">
    <w:nsid w:val="00000013"/>
    <w:multiLevelType w:val="hybridMultilevel"/>
    <w:tmpl w:val="87832347"/>
    <w:lvl w:ilvl="0" w:tplc="D1287344">
      <w:start w:val="1"/>
      <w:numFmt w:val="upperLetter"/>
      <w:lvlText w:val="%1."/>
      <w:lvlJc w:val="left"/>
      <w:pPr>
        <w:ind w:left="3240" w:hanging="540"/>
      </w:pPr>
      <w:rPr>
        <w:rFonts w:ascii="Arial" w:eastAsia="Arial" w:hAnsi="Arial" w:hint="default"/>
      </w:rPr>
    </w:lvl>
    <w:lvl w:ilvl="1" w:tplc="70B673C4">
      <w:start w:val="1"/>
      <w:numFmt w:val="upperLetter"/>
      <w:lvlText w:val="%2."/>
      <w:lvlJc w:val="left"/>
      <w:pPr>
        <w:ind w:left="3240" w:hanging="540"/>
      </w:pPr>
      <w:rPr>
        <w:rFonts w:ascii="Arial" w:eastAsia="Arial" w:hAnsi="Arial" w:hint="default"/>
      </w:rPr>
    </w:lvl>
    <w:lvl w:ilvl="2" w:tplc="A5867932">
      <w:start w:val="1"/>
      <w:numFmt w:val="upperLetter"/>
      <w:lvlText w:val="%3."/>
      <w:lvlJc w:val="left"/>
      <w:pPr>
        <w:ind w:left="3240" w:hanging="540"/>
      </w:pPr>
      <w:rPr>
        <w:rFonts w:ascii="Arial" w:eastAsia="Arial" w:hAnsi="Arial" w:hint="default"/>
      </w:rPr>
    </w:lvl>
    <w:lvl w:ilvl="3" w:tplc="0F28CFA4">
      <w:start w:val="1"/>
      <w:numFmt w:val="upperLetter"/>
      <w:lvlText w:val="%4."/>
      <w:lvlJc w:val="left"/>
      <w:pPr>
        <w:ind w:left="3240" w:hanging="540"/>
      </w:pPr>
      <w:rPr>
        <w:rFonts w:ascii="Arial" w:eastAsia="Arial" w:hAnsi="Arial" w:hint="default"/>
      </w:rPr>
    </w:lvl>
    <w:lvl w:ilvl="4" w:tplc="556ECFFE">
      <w:start w:val="1"/>
      <w:numFmt w:val="upperLetter"/>
      <w:lvlText w:val="%5."/>
      <w:lvlJc w:val="left"/>
      <w:pPr>
        <w:ind w:left="3240" w:hanging="540"/>
      </w:pPr>
      <w:rPr>
        <w:rFonts w:ascii="Arial" w:eastAsia="Arial" w:hAnsi="Arial" w:hint="default"/>
      </w:rPr>
    </w:lvl>
    <w:lvl w:ilvl="5" w:tplc="F112F2E4">
      <w:start w:val="1"/>
      <w:numFmt w:val="upperLetter"/>
      <w:lvlText w:val="%6."/>
      <w:lvlJc w:val="left"/>
      <w:pPr>
        <w:ind w:left="3240" w:hanging="540"/>
      </w:pPr>
      <w:rPr>
        <w:rFonts w:ascii="Arial" w:eastAsia="Arial" w:hAnsi="Arial" w:hint="default"/>
      </w:rPr>
    </w:lvl>
    <w:lvl w:ilvl="6" w:tplc="A6AEDBC2">
      <w:start w:val="1"/>
      <w:numFmt w:val="upperLetter"/>
      <w:lvlText w:val="%7."/>
      <w:lvlJc w:val="left"/>
      <w:pPr>
        <w:ind w:left="3240" w:hanging="540"/>
      </w:pPr>
      <w:rPr>
        <w:rFonts w:ascii="Arial" w:eastAsia="Arial" w:hAnsi="Arial" w:hint="default"/>
      </w:rPr>
    </w:lvl>
    <w:lvl w:ilvl="7" w:tplc="2318D028">
      <w:start w:val="1"/>
      <w:numFmt w:val="upperLetter"/>
      <w:lvlText w:val="%8."/>
      <w:lvlJc w:val="left"/>
      <w:pPr>
        <w:ind w:left="3240" w:hanging="540"/>
      </w:pPr>
      <w:rPr>
        <w:rFonts w:ascii="Arial" w:eastAsia="Arial" w:hAnsi="Arial" w:hint="default"/>
      </w:rPr>
    </w:lvl>
    <w:lvl w:ilvl="8" w:tplc="3F064D14">
      <w:start w:val="1"/>
      <w:numFmt w:val="upperLetter"/>
      <w:lvlText w:val="%9."/>
      <w:lvlJc w:val="left"/>
      <w:pPr>
        <w:ind w:left="3240" w:hanging="540"/>
      </w:pPr>
      <w:rPr>
        <w:rFonts w:ascii="Arial" w:eastAsia="Arial" w:hAnsi="Arial" w:hint="default"/>
      </w:rPr>
    </w:lvl>
  </w:abstractNum>
  <w:abstractNum w:abstractNumId="21" w15:restartNumberingAfterBreak="0">
    <w:nsid w:val="00000015"/>
    <w:multiLevelType w:val="hybridMultilevel"/>
    <w:tmpl w:val="33570887"/>
    <w:lvl w:ilvl="0" w:tplc="05BC73F6">
      <w:start w:val="5"/>
      <w:numFmt w:val="upperLetter"/>
      <w:lvlText w:val="%1."/>
      <w:lvlJc w:val="left"/>
      <w:pPr>
        <w:ind w:left="3240" w:hanging="540"/>
      </w:pPr>
      <w:rPr>
        <w:rFonts w:ascii="Arial" w:eastAsia="Arial" w:hAnsi="Arial" w:hint="default"/>
      </w:rPr>
    </w:lvl>
    <w:lvl w:ilvl="1" w:tplc="1D2C72DC">
      <w:start w:val="5"/>
      <w:numFmt w:val="upperLetter"/>
      <w:lvlText w:val="%2."/>
      <w:lvlJc w:val="left"/>
      <w:pPr>
        <w:ind w:left="3240" w:hanging="540"/>
      </w:pPr>
      <w:rPr>
        <w:rFonts w:ascii="Arial" w:eastAsia="Arial" w:hAnsi="Arial" w:hint="default"/>
      </w:rPr>
    </w:lvl>
    <w:lvl w:ilvl="2" w:tplc="C0AC0BFE">
      <w:start w:val="5"/>
      <w:numFmt w:val="upperLetter"/>
      <w:lvlText w:val="%3."/>
      <w:lvlJc w:val="left"/>
      <w:pPr>
        <w:ind w:left="3240" w:hanging="540"/>
      </w:pPr>
      <w:rPr>
        <w:rFonts w:ascii="Arial" w:eastAsia="Arial" w:hAnsi="Arial" w:hint="default"/>
      </w:rPr>
    </w:lvl>
    <w:lvl w:ilvl="3" w:tplc="6010C852">
      <w:start w:val="5"/>
      <w:numFmt w:val="upperLetter"/>
      <w:lvlText w:val="%4."/>
      <w:lvlJc w:val="left"/>
      <w:pPr>
        <w:ind w:left="3240" w:hanging="540"/>
      </w:pPr>
      <w:rPr>
        <w:rFonts w:ascii="Arial" w:eastAsia="Arial" w:hAnsi="Arial" w:hint="default"/>
      </w:rPr>
    </w:lvl>
    <w:lvl w:ilvl="4" w:tplc="9C6A383E">
      <w:start w:val="5"/>
      <w:numFmt w:val="upperLetter"/>
      <w:lvlText w:val="%5."/>
      <w:lvlJc w:val="left"/>
      <w:pPr>
        <w:ind w:left="3240" w:hanging="540"/>
      </w:pPr>
      <w:rPr>
        <w:rFonts w:ascii="Arial" w:eastAsia="Arial" w:hAnsi="Arial" w:hint="default"/>
      </w:rPr>
    </w:lvl>
    <w:lvl w:ilvl="5" w:tplc="321CC39C">
      <w:start w:val="5"/>
      <w:numFmt w:val="upperLetter"/>
      <w:lvlText w:val="%6."/>
      <w:lvlJc w:val="left"/>
      <w:pPr>
        <w:ind w:left="3240" w:hanging="540"/>
      </w:pPr>
      <w:rPr>
        <w:rFonts w:ascii="Arial" w:eastAsia="Arial" w:hAnsi="Arial" w:hint="default"/>
      </w:rPr>
    </w:lvl>
    <w:lvl w:ilvl="6" w:tplc="C07025CE">
      <w:start w:val="5"/>
      <w:numFmt w:val="upperLetter"/>
      <w:lvlText w:val="%7."/>
      <w:lvlJc w:val="left"/>
      <w:pPr>
        <w:ind w:left="3240" w:hanging="540"/>
      </w:pPr>
      <w:rPr>
        <w:rFonts w:ascii="Arial" w:eastAsia="Arial" w:hAnsi="Arial" w:hint="default"/>
      </w:rPr>
    </w:lvl>
    <w:lvl w:ilvl="7" w:tplc="A5B21AAA">
      <w:start w:val="5"/>
      <w:numFmt w:val="upperLetter"/>
      <w:lvlText w:val="%8."/>
      <w:lvlJc w:val="left"/>
      <w:pPr>
        <w:ind w:left="3240" w:hanging="540"/>
      </w:pPr>
      <w:rPr>
        <w:rFonts w:ascii="Arial" w:eastAsia="Arial" w:hAnsi="Arial" w:hint="default"/>
      </w:rPr>
    </w:lvl>
    <w:lvl w:ilvl="8" w:tplc="46106170">
      <w:start w:val="5"/>
      <w:numFmt w:val="upperLetter"/>
      <w:lvlText w:val="%9."/>
      <w:lvlJc w:val="left"/>
      <w:pPr>
        <w:ind w:left="3240" w:hanging="540"/>
      </w:pPr>
      <w:rPr>
        <w:rFonts w:ascii="Arial" w:eastAsia="Arial" w:hAnsi="Arial" w:hint="default"/>
      </w:rPr>
    </w:lvl>
  </w:abstractNum>
  <w:abstractNum w:abstractNumId="22" w15:restartNumberingAfterBreak="0">
    <w:nsid w:val="00000016"/>
    <w:multiLevelType w:val="hybridMultilevel"/>
    <w:tmpl w:val="72697983"/>
    <w:lvl w:ilvl="0" w:tplc="8230F184">
      <w:start w:val="1"/>
      <w:numFmt w:val="upperLetter"/>
      <w:lvlText w:val="%1."/>
      <w:lvlJc w:val="left"/>
      <w:pPr>
        <w:ind w:left="360" w:hanging="360"/>
      </w:pPr>
      <w:rPr>
        <w:rFonts w:ascii="Arial" w:eastAsia="Arial" w:hAnsi="Arial" w:hint="default"/>
      </w:rPr>
    </w:lvl>
    <w:lvl w:ilvl="1" w:tplc="D572F37E">
      <w:start w:val="1"/>
      <w:numFmt w:val="upperLetter"/>
      <w:lvlText w:val="%2."/>
      <w:lvlJc w:val="left"/>
      <w:pPr>
        <w:ind w:left="360" w:hanging="360"/>
      </w:pPr>
      <w:rPr>
        <w:rFonts w:ascii="Arial" w:eastAsia="Arial" w:hAnsi="Arial" w:hint="default"/>
      </w:rPr>
    </w:lvl>
    <w:lvl w:ilvl="2" w:tplc="E26271C8">
      <w:start w:val="1"/>
      <w:numFmt w:val="upperLetter"/>
      <w:lvlText w:val="%3."/>
      <w:lvlJc w:val="left"/>
      <w:pPr>
        <w:ind w:left="360" w:hanging="360"/>
      </w:pPr>
      <w:rPr>
        <w:rFonts w:ascii="Arial" w:eastAsia="Arial" w:hAnsi="Arial" w:hint="default"/>
      </w:rPr>
    </w:lvl>
    <w:lvl w:ilvl="3" w:tplc="6194DC9A">
      <w:start w:val="1"/>
      <w:numFmt w:val="upperLetter"/>
      <w:lvlText w:val="%4."/>
      <w:lvlJc w:val="left"/>
      <w:pPr>
        <w:ind w:left="360" w:hanging="360"/>
      </w:pPr>
      <w:rPr>
        <w:rFonts w:ascii="Arial" w:eastAsia="Arial" w:hAnsi="Arial" w:hint="default"/>
      </w:rPr>
    </w:lvl>
    <w:lvl w:ilvl="4" w:tplc="94142C2E">
      <w:start w:val="1"/>
      <w:numFmt w:val="upperLetter"/>
      <w:lvlText w:val="%5."/>
      <w:lvlJc w:val="left"/>
      <w:pPr>
        <w:ind w:left="360" w:hanging="360"/>
      </w:pPr>
      <w:rPr>
        <w:rFonts w:ascii="Arial" w:eastAsia="Arial" w:hAnsi="Arial" w:hint="default"/>
      </w:rPr>
    </w:lvl>
    <w:lvl w:ilvl="5" w:tplc="47F2627A">
      <w:start w:val="1"/>
      <w:numFmt w:val="upperLetter"/>
      <w:lvlText w:val="%6."/>
      <w:lvlJc w:val="left"/>
      <w:pPr>
        <w:ind w:left="360" w:hanging="360"/>
      </w:pPr>
      <w:rPr>
        <w:rFonts w:ascii="Arial" w:eastAsia="Arial" w:hAnsi="Arial" w:hint="default"/>
      </w:rPr>
    </w:lvl>
    <w:lvl w:ilvl="6" w:tplc="41E42094">
      <w:start w:val="1"/>
      <w:numFmt w:val="upperLetter"/>
      <w:lvlText w:val="%7."/>
      <w:lvlJc w:val="left"/>
      <w:pPr>
        <w:ind w:left="360" w:hanging="360"/>
      </w:pPr>
      <w:rPr>
        <w:rFonts w:ascii="Arial" w:eastAsia="Arial" w:hAnsi="Arial" w:hint="default"/>
      </w:rPr>
    </w:lvl>
    <w:lvl w:ilvl="7" w:tplc="20A823D0">
      <w:start w:val="1"/>
      <w:numFmt w:val="upperLetter"/>
      <w:lvlText w:val="%8."/>
      <w:lvlJc w:val="left"/>
      <w:pPr>
        <w:ind w:left="360" w:hanging="360"/>
      </w:pPr>
      <w:rPr>
        <w:rFonts w:ascii="Arial" w:eastAsia="Arial" w:hAnsi="Arial" w:hint="default"/>
      </w:rPr>
    </w:lvl>
    <w:lvl w:ilvl="8" w:tplc="3BF23440">
      <w:start w:val="1"/>
      <w:numFmt w:val="upperLetter"/>
      <w:lvlText w:val="%9."/>
      <w:lvlJc w:val="left"/>
      <w:pPr>
        <w:ind w:left="360" w:hanging="360"/>
      </w:pPr>
      <w:rPr>
        <w:rFonts w:ascii="Arial" w:eastAsia="Arial" w:hAnsi="Arial" w:hint="default"/>
      </w:rPr>
    </w:lvl>
  </w:abstractNum>
  <w:abstractNum w:abstractNumId="23" w15:restartNumberingAfterBreak="0">
    <w:nsid w:val="00000017"/>
    <w:multiLevelType w:val="singleLevel"/>
    <w:tmpl w:val="00000000"/>
    <w:lvl w:ilvl="0">
      <w:start w:val="1"/>
      <w:numFmt w:val="decimal"/>
      <w:lvlText w:val="%1."/>
      <w:lvlJc w:val="left"/>
      <w:pPr>
        <w:tabs>
          <w:tab w:val="num" w:pos="1800"/>
        </w:tabs>
        <w:ind w:left="1800" w:hanging="360"/>
      </w:pPr>
      <w:rPr>
        <w:rFonts w:hint="default"/>
      </w:rPr>
    </w:lvl>
  </w:abstractNum>
  <w:abstractNum w:abstractNumId="24" w15:restartNumberingAfterBreak="0">
    <w:nsid w:val="00000018"/>
    <w:multiLevelType w:val="hybridMultilevel"/>
    <w:tmpl w:val="46652858"/>
    <w:lvl w:ilvl="0" w:tplc="9D2A0254">
      <w:start w:val="8"/>
      <w:numFmt w:val="upperLetter"/>
      <w:lvlText w:val="%1."/>
      <w:lvlJc w:val="left"/>
      <w:pPr>
        <w:ind w:left="360" w:hanging="360"/>
      </w:pPr>
      <w:rPr>
        <w:rFonts w:ascii="Arial" w:eastAsia="Arial" w:hAnsi="Arial" w:hint="default"/>
      </w:rPr>
    </w:lvl>
    <w:lvl w:ilvl="1" w:tplc="9ED6EBE4">
      <w:start w:val="8"/>
      <w:numFmt w:val="upperLetter"/>
      <w:lvlText w:val="%2."/>
      <w:lvlJc w:val="left"/>
      <w:pPr>
        <w:ind w:left="360" w:hanging="360"/>
      </w:pPr>
      <w:rPr>
        <w:rFonts w:ascii="Arial" w:eastAsia="Arial" w:hAnsi="Arial" w:hint="default"/>
      </w:rPr>
    </w:lvl>
    <w:lvl w:ilvl="2" w:tplc="5046E492">
      <w:start w:val="8"/>
      <w:numFmt w:val="upperLetter"/>
      <w:lvlText w:val="%3."/>
      <w:lvlJc w:val="left"/>
      <w:pPr>
        <w:ind w:left="360" w:hanging="360"/>
      </w:pPr>
      <w:rPr>
        <w:rFonts w:ascii="Arial" w:eastAsia="Arial" w:hAnsi="Arial" w:hint="default"/>
      </w:rPr>
    </w:lvl>
    <w:lvl w:ilvl="3" w:tplc="4B6C015E">
      <w:start w:val="8"/>
      <w:numFmt w:val="upperLetter"/>
      <w:lvlText w:val="%4."/>
      <w:lvlJc w:val="left"/>
      <w:pPr>
        <w:ind w:left="360" w:hanging="360"/>
      </w:pPr>
      <w:rPr>
        <w:rFonts w:ascii="Arial" w:eastAsia="Arial" w:hAnsi="Arial" w:hint="default"/>
      </w:rPr>
    </w:lvl>
    <w:lvl w:ilvl="4" w:tplc="F4609E72">
      <w:start w:val="8"/>
      <w:numFmt w:val="upperLetter"/>
      <w:lvlText w:val="%5."/>
      <w:lvlJc w:val="left"/>
      <w:pPr>
        <w:ind w:left="360" w:hanging="360"/>
      </w:pPr>
      <w:rPr>
        <w:rFonts w:ascii="Arial" w:eastAsia="Arial" w:hAnsi="Arial" w:hint="default"/>
      </w:rPr>
    </w:lvl>
    <w:lvl w:ilvl="5" w:tplc="1AF0ED76">
      <w:start w:val="8"/>
      <w:numFmt w:val="upperLetter"/>
      <w:lvlText w:val="%6."/>
      <w:lvlJc w:val="left"/>
      <w:pPr>
        <w:ind w:left="360" w:hanging="360"/>
      </w:pPr>
      <w:rPr>
        <w:rFonts w:ascii="Arial" w:eastAsia="Arial" w:hAnsi="Arial" w:hint="default"/>
      </w:rPr>
    </w:lvl>
    <w:lvl w:ilvl="6" w:tplc="8604E684">
      <w:start w:val="8"/>
      <w:numFmt w:val="upperLetter"/>
      <w:lvlText w:val="%7."/>
      <w:lvlJc w:val="left"/>
      <w:pPr>
        <w:ind w:left="360" w:hanging="360"/>
      </w:pPr>
      <w:rPr>
        <w:rFonts w:ascii="Arial" w:eastAsia="Arial" w:hAnsi="Arial" w:hint="default"/>
      </w:rPr>
    </w:lvl>
    <w:lvl w:ilvl="7" w:tplc="DA44DA7E">
      <w:start w:val="8"/>
      <w:numFmt w:val="upperLetter"/>
      <w:lvlText w:val="%8."/>
      <w:lvlJc w:val="left"/>
      <w:pPr>
        <w:ind w:left="360" w:hanging="360"/>
      </w:pPr>
      <w:rPr>
        <w:rFonts w:ascii="Arial" w:eastAsia="Arial" w:hAnsi="Arial" w:hint="default"/>
      </w:rPr>
    </w:lvl>
    <w:lvl w:ilvl="8" w:tplc="C2640B0E">
      <w:start w:val="8"/>
      <w:numFmt w:val="upperLetter"/>
      <w:lvlText w:val="%9."/>
      <w:lvlJc w:val="left"/>
      <w:pPr>
        <w:ind w:left="360" w:hanging="360"/>
      </w:pPr>
      <w:rPr>
        <w:rFonts w:ascii="Arial" w:eastAsia="Arial" w:hAnsi="Arial" w:hint="default"/>
      </w:rPr>
    </w:lvl>
  </w:abstractNum>
  <w:abstractNum w:abstractNumId="25" w15:restartNumberingAfterBreak="0">
    <w:nsid w:val="00000019"/>
    <w:multiLevelType w:val="hybridMultilevel"/>
    <w:tmpl w:val="04795199"/>
    <w:lvl w:ilvl="0" w:tplc="5A42FCDC">
      <w:start w:val="1"/>
      <w:numFmt w:val="upperLetter"/>
      <w:lvlText w:val="%1."/>
      <w:lvlJc w:val="left"/>
      <w:pPr>
        <w:ind w:left="3240" w:hanging="540"/>
      </w:pPr>
      <w:rPr>
        <w:rFonts w:ascii="Arial" w:eastAsia="Arial" w:hAnsi="Arial" w:hint="default"/>
      </w:rPr>
    </w:lvl>
    <w:lvl w:ilvl="1" w:tplc="4A983EE6">
      <w:start w:val="1"/>
      <w:numFmt w:val="upperLetter"/>
      <w:lvlText w:val="%2."/>
      <w:lvlJc w:val="left"/>
      <w:pPr>
        <w:ind w:left="3240" w:hanging="540"/>
      </w:pPr>
      <w:rPr>
        <w:rFonts w:ascii="Arial" w:eastAsia="Arial" w:hAnsi="Arial" w:hint="default"/>
      </w:rPr>
    </w:lvl>
    <w:lvl w:ilvl="2" w:tplc="5D761534">
      <w:start w:val="1"/>
      <w:numFmt w:val="upperLetter"/>
      <w:lvlText w:val="%3."/>
      <w:lvlJc w:val="left"/>
      <w:pPr>
        <w:ind w:left="3240" w:hanging="540"/>
      </w:pPr>
      <w:rPr>
        <w:rFonts w:ascii="Arial" w:eastAsia="Arial" w:hAnsi="Arial" w:hint="default"/>
      </w:rPr>
    </w:lvl>
    <w:lvl w:ilvl="3" w:tplc="D122AE8A">
      <w:start w:val="1"/>
      <w:numFmt w:val="upperLetter"/>
      <w:lvlText w:val="%4."/>
      <w:lvlJc w:val="left"/>
      <w:pPr>
        <w:ind w:left="3240" w:hanging="540"/>
      </w:pPr>
      <w:rPr>
        <w:rFonts w:ascii="Arial" w:eastAsia="Arial" w:hAnsi="Arial" w:hint="default"/>
      </w:rPr>
    </w:lvl>
    <w:lvl w:ilvl="4" w:tplc="799A7EC2">
      <w:start w:val="1"/>
      <w:numFmt w:val="upperLetter"/>
      <w:lvlText w:val="%5."/>
      <w:lvlJc w:val="left"/>
      <w:pPr>
        <w:ind w:left="3240" w:hanging="540"/>
      </w:pPr>
      <w:rPr>
        <w:rFonts w:ascii="Arial" w:eastAsia="Arial" w:hAnsi="Arial" w:hint="default"/>
      </w:rPr>
    </w:lvl>
    <w:lvl w:ilvl="5" w:tplc="3B0E00F8">
      <w:start w:val="1"/>
      <w:numFmt w:val="upperLetter"/>
      <w:lvlText w:val="%6."/>
      <w:lvlJc w:val="left"/>
      <w:pPr>
        <w:ind w:left="3240" w:hanging="540"/>
      </w:pPr>
      <w:rPr>
        <w:rFonts w:ascii="Arial" w:eastAsia="Arial" w:hAnsi="Arial" w:hint="default"/>
      </w:rPr>
    </w:lvl>
    <w:lvl w:ilvl="6" w:tplc="7E70F4B2">
      <w:start w:val="1"/>
      <w:numFmt w:val="upperLetter"/>
      <w:lvlText w:val="%7."/>
      <w:lvlJc w:val="left"/>
      <w:pPr>
        <w:ind w:left="3240" w:hanging="540"/>
      </w:pPr>
      <w:rPr>
        <w:rFonts w:ascii="Arial" w:eastAsia="Arial" w:hAnsi="Arial" w:hint="default"/>
      </w:rPr>
    </w:lvl>
    <w:lvl w:ilvl="7" w:tplc="ECF659F8">
      <w:start w:val="1"/>
      <w:numFmt w:val="upperLetter"/>
      <w:lvlText w:val="%8."/>
      <w:lvlJc w:val="left"/>
      <w:pPr>
        <w:ind w:left="3240" w:hanging="540"/>
      </w:pPr>
      <w:rPr>
        <w:rFonts w:ascii="Arial" w:eastAsia="Arial" w:hAnsi="Arial" w:hint="default"/>
      </w:rPr>
    </w:lvl>
    <w:lvl w:ilvl="8" w:tplc="DBC24E88">
      <w:start w:val="1"/>
      <w:numFmt w:val="upperLetter"/>
      <w:lvlText w:val="%9."/>
      <w:lvlJc w:val="left"/>
      <w:pPr>
        <w:ind w:left="3240" w:hanging="540"/>
      </w:pPr>
      <w:rPr>
        <w:rFonts w:ascii="Arial" w:eastAsia="Arial" w:hAnsi="Arial" w:hint="default"/>
      </w:rPr>
    </w:lvl>
  </w:abstractNum>
  <w:abstractNum w:abstractNumId="26" w15:restartNumberingAfterBreak="0">
    <w:nsid w:val="00000020"/>
    <w:multiLevelType w:val="hybridMultilevel"/>
    <w:tmpl w:val="18084002"/>
    <w:lvl w:ilvl="0" w:tplc="C47C3B62">
      <w:start w:val="1"/>
      <w:numFmt w:val="decimal"/>
      <w:lvlText w:val="%1."/>
      <w:lvlJc w:val="left"/>
      <w:pPr>
        <w:ind w:left="360" w:hanging="360"/>
      </w:pPr>
      <w:rPr>
        <w:rFonts w:ascii="Arial" w:eastAsia="Arial" w:hAnsi="Arial" w:hint="default"/>
      </w:rPr>
    </w:lvl>
    <w:lvl w:ilvl="1" w:tplc="813A15AC">
      <w:start w:val="1"/>
      <w:numFmt w:val="decimal"/>
      <w:lvlText w:val="%2."/>
      <w:lvlJc w:val="left"/>
      <w:pPr>
        <w:ind w:left="360" w:hanging="360"/>
      </w:pPr>
      <w:rPr>
        <w:rFonts w:ascii="Arial" w:eastAsia="Arial" w:hAnsi="Arial" w:hint="default"/>
      </w:rPr>
    </w:lvl>
    <w:lvl w:ilvl="2" w:tplc="B71069E2">
      <w:start w:val="1"/>
      <w:numFmt w:val="decimal"/>
      <w:lvlText w:val="%3."/>
      <w:lvlJc w:val="left"/>
      <w:pPr>
        <w:ind w:left="360" w:hanging="360"/>
      </w:pPr>
      <w:rPr>
        <w:rFonts w:ascii="Arial" w:eastAsia="Arial" w:hAnsi="Arial" w:hint="default"/>
      </w:rPr>
    </w:lvl>
    <w:lvl w:ilvl="3" w:tplc="87E2773E">
      <w:start w:val="1"/>
      <w:numFmt w:val="decimal"/>
      <w:lvlText w:val="%4."/>
      <w:lvlJc w:val="left"/>
      <w:pPr>
        <w:ind w:left="360" w:hanging="360"/>
      </w:pPr>
      <w:rPr>
        <w:rFonts w:ascii="Arial" w:eastAsia="Arial" w:hAnsi="Arial" w:hint="default"/>
      </w:rPr>
    </w:lvl>
    <w:lvl w:ilvl="4" w:tplc="EC38C21A">
      <w:start w:val="1"/>
      <w:numFmt w:val="decimal"/>
      <w:lvlText w:val="%5."/>
      <w:lvlJc w:val="left"/>
      <w:pPr>
        <w:ind w:left="360" w:hanging="360"/>
      </w:pPr>
      <w:rPr>
        <w:rFonts w:ascii="Arial" w:eastAsia="Arial" w:hAnsi="Arial" w:hint="default"/>
      </w:rPr>
    </w:lvl>
    <w:lvl w:ilvl="5" w:tplc="1BD043FE">
      <w:start w:val="1"/>
      <w:numFmt w:val="decimal"/>
      <w:lvlText w:val="%6."/>
      <w:lvlJc w:val="left"/>
      <w:pPr>
        <w:ind w:left="360" w:hanging="360"/>
      </w:pPr>
      <w:rPr>
        <w:rFonts w:ascii="Arial" w:eastAsia="Arial" w:hAnsi="Arial" w:hint="default"/>
      </w:rPr>
    </w:lvl>
    <w:lvl w:ilvl="6" w:tplc="FB28B18E">
      <w:start w:val="1"/>
      <w:numFmt w:val="decimal"/>
      <w:lvlText w:val="%7."/>
      <w:lvlJc w:val="left"/>
      <w:pPr>
        <w:ind w:left="360" w:hanging="360"/>
      </w:pPr>
      <w:rPr>
        <w:rFonts w:ascii="Arial" w:eastAsia="Arial" w:hAnsi="Arial" w:hint="default"/>
      </w:rPr>
    </w:lvl>
    <w:lvl w:ilvl="7" w:tplc="0528334C">
      <w:start w:val="1"/>
      <w:numFmt w:val="decimal"/>
      <w:lvlText w:val="%8."/>
      <w:lvlJc w:val="left"/>
      <w:pPr>
        <w:ind w:left="360" w:hanging="360"/>
      </w:pPr>
      <w:rPr>
        <w:rFonts w:ascii="Arial" w:eastAsia="Arial" w:hAnsi="Arial" w:hint="default"/>
      </w:rPr>
    </w:lvl>
    <w:lvl w:ilvl="8" w:tplc="59383E00">
      <w:start w:val="1"/>
      <w:numFmt w:val="decimal"/>
      <w:lvlText w:val="%9."/>
      <w:lvlJc w:val="left"/>
      <w:pPr>
        <w:ind w:left="360" w:hanging="360"/>
      </w:pPr>
      <w:rPr>
        <w:rFonts w:ascii="Arial" w:eastAsia="Arial" w:hAnsi="Arial" w:hint="default"/>
      </w:rPr>
    </w:lvl>
  </w:abstractNum>
  <w:abstractNum w:abstractNumId="27" w15:restartNumberingAfterBreak="0">
    <w:nsid w:val="00000021"/>
    <w:multiLevelType w:val="hybridMultilevel"/>
    <w:tmpl w:val="63368897"/>
    <w:lvl w:ilvl="0" w:tplc="A24CD132">
      <w:start w:val="1"/>
      <w:numFmt w:val="decimal"/>
      <w:lvlText w:val="%1."/>
      <w:lvlJc w:val="left"/>
      <w:pPr>
        <w:ind w:left="360" w:hanging="360"/>
      </w:pPr>
      <w:rPr>
        <w:rFonts w:ascii="Arial" w:eastAsia="Arial" w:hAnsi="Arial" w:hint="default"/>
      </w:rPr>
    </w:lvl>
    <w:lvl w:ilvl="1" w:tplc="FEEC396C">
      <w:start w:val="1"/>
      <w:numFmt w:val="decimal"/>
      <w:lvlText w:val="%2."/>
      <w:lvlJc w:val="left"/>
      <w:pPr>
        <w:ind w:left="360" w:hanging="360"/>
      </w:pPr>
      <w:rPr>
        <w:rFonts w:ascii="Arial" w:eastAsia="Arial" w:hAnsi="Arial" w:hint="default"/>
      </w:rPr>
    </w:lvl>
    <w:lvl w:ilvl="2" w:tplc="5BFA223E">
      <w:start w:val="1"/>
      <w:numFmt w:val="decimal"/>
      <w:lvlText w:val="%3."/>
      <w:lvlJc w:val="left"/>
      <w:pPr>
        <w:ind w:left="360" w:hanging="360"/>
      </w:pPr>
      <w:rPr>
        <w:rFonts w:ascii="Arial" w:eastAsia="Arial" w:hAnsi="Arial" w:hint="default"/>
      </w:rPr>
    </w:lvl>
    <w:lvl w:ilvl="3" w:tplc="140A39D6">
      <w:start w:val="1"/>
      <w:numFmt w:val="decimal"/>
      <w:lvlText w:val="%4."/>
      <w:lvlJc w:val="left"/>
      <w:pPr>
        <w:ind w:left="360" w:hanging="360"/>
      </w:pPr>
      <w:rPr>
        <w:rFonts w:ascii="Arial" w:eastAsia="Arial" w:hAnsi="Arial" w:hint="default"/>
      </w:rPr>
    </w:lvl>
    <w:lvl w:ilvl="4" w:tplc="3C9CB064">
      <w:start w:val="1"/>
      <w:numFmt w:val="decimal"/>
      <w:lvlText w:val="%5."/>
      <w:lvlJc w:val="left"/>
      <w:pPr>
        <w:ind w:left="360" w:hanging="360"/>
      </w:pPr>
      <w:rPr>
        <w:rFonts w:ascii="Arial" w:eastAsia="Arial" w:hAnsi="Arial" w:hint="default"/>
      </w:rPr>
    </w:lvl>
    <w:lvl w:ilvl="5" w:tplc="7270D610">
      <w:start w:val="1"/>
      <w:numFmt w:val="decimal"/>
      <w:lvlText w:val="%6."/>
      <w:lvlJc w:val="left"/>
      <w:pPr>
        <w:ind w:left="360" w:hanging="360"/>
      </w:pPr>
      <w:rPr>
        <w:rFonts w:ascii="Arial" w:eastAsia="Arial" w:hAnsi="Arial" w:hint="default"/>
      </w:rPr>
    </w:lvl>
    <w:lvl w:ilvl="6" w:tplc="DF22B0EC">
      <w:start w:val="1"/>
      <w:numFmt w:val="decimal"/>
      <w:lvlText w:val="%7."/>
      <w:lvlJc w:val="left"/>
      <w:pPr>
        <w:ind w:left="360" w:hanging="360"/>
      </w:pPr>
      <w:rPr>
        <w:rFonts w:ascii="Arial" w:eastAsia="Arial" w:hAnsi="Arial" w:hint="default"/>
      </w:rPr>
    </w:lvl>
    <w:lvl w:ilvl="7" w:tplc="D3E0B380">
      <w:start w:val="1"/>
      <w:numFmt w:val="decimal"/>
      <w:lvlText w:val="%8."/>
      <w:lvlJc w:val="left"/>
      <w:pPr>
        <w:ind w:left="360" w:hanging="360"/>
      </w:pPr>
      <w:rPr>
        <w:rFonts w:ascii="Arial" w:eastAsia="Arial" w:hAnsi="Arial" w:hint="default"/>
      </w:rPr>
    </w:lvl>
    <w:lvl w:ilvl="8" w:tplc="DDC0CB34">
      <w:start w:val="1"/>
      <w:numFmt w:val="decimal"/>
      <w:lvlText w:val="%9."/>
      <w:lvlJc w:val="left"/>
      <w:pPr>
        <w:ind w:left="360" w:hanging="360"/>
      </w:pPr>
      <w:rPr>
        <w:rFonts w:ascii="Arial" w:eastAsia="Arial" w:hAnsi="Arial" w:hint="default"/>
      </w:rPr>
    </w:lvl>
  </w:abstractNum>
  <w:abstractNum w:abstractNumId="28" w15:restartNumberingAfterBreak="0">
    <w:nsid w:val="00000022"/>
    <w:multiLevelType w:val="hybridMultilevel"/>
    <w:tmpl w:val="78824712"/>
    <w:lvl w:ilvl="0" w:tplc="67D0F438">
      <w:start w:val="1"/>
      <w:numFmt w:val="upperLetter"/>
      <w:lvlText w:val="%1."/>
      <w:lvlJc w:val="left"/>
      <w:pPr>
        <w:ind w:left="360" w:hanging="360"/>
      </w:pPr>
      <w:rPr>
        <w:rFonts w:ascii="Arial" w:eastAsia="Arial" w:hAnsi="Arial" w:hint="default"/>
      </w:rPr>
    </w:lvl>
    <w:lvl w:ilvl="1" w:tplc="9AE0EEBC">
      <w:start w:val="1"/>
      <w:numFmt w:val="upperLetter"/>
      <w:lvlText w:val="%2."/>
      <w:lvlJc w:val="left"/>
      <w:pPr>
        <w:ind w:left="360" w:hanging="360"/>
      </w:pPr>
      <w:rPr>
        <w:rFonts w:ascii="Arial" w:eastAsia="Arial" w:hAnsi="Arial" w:hint="default"/>
      </w:rPr>
    </w:lvl>
    <w:lvl w:ilvl="2" w:tplc="31BA2EDE">
      <w:start w:val="1"/>
      <w:numFmt w:val="upperLetter"/>
      <w:lvlText w:val="%3."/>
      <w:lvlJc w:val="left"/>
      <w:pPr>
        <w:ind w:left="360" w:hanging="360"/>
      </w:pPr>
      <w:rPr>
        <w:rFonts w:ascii="Arial" w:eastAsia="Arial" w:hAnsi="Arial" w:hint="default"/>
      </w:rPr>
    </w:lvl>
    <w:lvl w:ilvl="3" w:tplc="7CFEB372">
      <w:start w:val="1"/>
      <w:numFmt w:val="upperLetter"/>
      <w:lvlText w:val="%4."/>
      <w:lvlJc w:val="left"/>
      <w:pPr>
        <w:ind w:left="360" w:hanging="360"/>
      </w:pPr>
      <w:rPr>
        <w:rFonts w:ascii="Arial" w:eastAsia="Arial" w:hAnsi="Arial" w:hint="default"/>
      </w:rPr>
    </w:lvl>
    <w:lvl w:ilvl="4" w:tplc="A448E366">
      <w:start w:val="1"/>
      <w:numFmt w:val="upperLetter"/>
      <w:lvlText w:val="%5."/>
      <w:lvlJc w:val="left"/>
      <w:pPr>
        <w:ind w:left="360" w:hanging="360"/>
      </w:pPr>
      <w:rPr>
        <w:rFonts w:ascii="Arial" w:eastAsia="Arial" w:hAnsi="Arial" w:hint="default"/>
      </w:rPr>
    </w:lvl>
    <w:lvl w:ilvl="5" w:tplc="3E4EC536">
      <w:start w:val="1"/>
      <w:numFmt w:val="upperLetter"/>
      <w:lvlText w:val="%6."/>
      <w:lvlJc w:val="left"/>
      <w:pPr>
        <w:ind w:left="360" w:hanging="360"/>
      </w:pPr>
      <w:rPr>
        <w:rFonts w:ascii="Arial" w:eastAsia="Arial" w:hAnsi="Arial" w:hint="default"/>
      </w:rPr>
    </w:lvl>
    <w:lvl w:ilvl="6" w:tplc="38D4A794">
      <w:start w:val="1"/>
      <w:numFmt w:val="upperLetter"/>
      <w:lvlText w:val="%7."/>
      <w:lvlJc w:val="left"/>
      <w:pPr>
        <w:ind w:left="360" w:hanging="360"/>
      </w:pPr>
      <w:rPr>
        <w:rFonts w:ascii="Arial" w:eastAsia="Arial" w:hAnsi="Arial" w:hint="default"/>
      </w:rPr>
    </w:lvl>
    <w:lvl w:ilvl="7" w:tplc="452CFE36">
      <w:start w:val="1"/>
      <w:numFmt w:val="upperLetter"/>
      <w:lvlText w:val="%8."/>
      <w:lvlJc w:val="left"/>
      <w:pPr>
        <w:ind w:left="360" w:hanging="360"/>
      </w:pPr>
      <w:rPr>
        <w:rFonts w:ascii="Arial" w:eastAsia="Arial" w:hAnsi="Arial" w:hint="default"/>
      </w:rPr>
    </w:lvl>
    <w:lvl w:ilvl="8" w:tplc="2508FEB8">
      <w:start w:val="1"/>
      <w:numFmt w:val="upperLetter"/>
      <w:lvlText w:val="%9."/>
      <w:lvlJc w:val="left"/>
      <w:pPr>
        <w:ind w:left="360" w:hanging="360"/>
      </w:pPr>
      <w:rPr>
        <w:rFonts w:ascii="Arial" w:eastAsia="Arial" w:hAnsi="Arial" w:hint="default"/>
      </w:rPr>
    </w:lvl>
  </w:abstractNum>
  <w:abstractNum w:abstractNumId="29" w15:restartNumberingAfterBreak="0">
    <w:nsid w:val="00000028"/>
    <w:multiLevelType w:val="singleLevel"/>
    <w:tmpl w:val="00000000"/>
    <w:lvl w:ilvl="0">
      <w:start w:val="1"/>
      <w:numFmt w:val="decimal"/>
      <w:lvlText w:val="%1."/>
      <w:lvlJc w:val="left"/>
      <w:pPr>
        <w:tabs>
          <w:tab w:val="num" w:pos="504"/>
        </w:tabs>
        <w:ind w:left="504" w:hanging="504"/>
      </w:pPr>
      <w:rPr>
        <w:rFonts w:hint="default"/>
      </w:rPr>
    </w:lvl>
  </w:abstractNum>
  <w:abstractNum w:abstractNumId="30" w15:restartNumberingAfterBreak="0">
    <w:nsid w:val="02CD1F8F"/>
    <w:multiLevelType w:val="hybridMultilevel"/>
    <w:tmpl w:val="D98A1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5F007E3"/>
    <w:multiLevelType w:val="hybridMultilevel"/>
    <w:tmpl w:val="EC62ECCA"/>
    <w:lvl w:ilvl="0" w:tplc="918645E0">
      <w:start w:val="1"/>
      <w:numFmt w:val="decimal"/>
      <w:lvlText w:val="%1."/>
      <w:lvlJc w:val="left"/>
      <w:pPr>
        <w:tabs>
          <w:tab w:val="num" w:pos="720"/>
        </w:tabs>
        <w:ind w:left="720" w:hanging="360"/>
      </w:pPr>
    </w:lvl>
    <w:lvl w:ilvl="1" w:tplc="EEDE686A">
      <w:start w:val="1"/>
      <w:numFmt w:val="upperLetter"/>
      <w:lvlText w:val="%2."/>
      <w:lvlJc w:val="left"/>
      <w:pPr>
        <w:tabs>
          <w:tab w:val="num" w:pos="1440"/>
        </w:tabs>
        <w:ind w:left="1440" w:hanging="360"/>
      </w:pPr>
      <w:rPr>
        <w:rFonts w:hint="default"/>
      </w:rPr>
    </w:lvl>
    <w:lvl w:ilvl="2" w:tplc="47AA9F44" w:tentative="1">
      <w:start w:val="1"/>
      <w:numFmt w:val="lowerRoman"/>
      <w:lvlText w:val="%3."/>
      <w:lvlJc w:val="right"/>
      <w:pPr>
        <w:tabs>
          <w:tab w:val="num" w:pos="2160"/>
        </w:tabs>
        <w:ind w:left="2160" w:hanging="180"/>
      </w:pPr>
    </w:lvl>
    <w:lvl w:ilvl="3" w:tplc="71E27F6C" w:tentative="1">
      <w:start w:val="1"/>
      <w:numFmt w:val="decimal"/>
      <w:lvlText w:val="%4."/>
      <w:lvlJc w:val="left"/>
      <w:pPr>
        <w:tabs>
          <w:tab w:val="num" w:pos="2880"/>
        </w:tabs>
        <w:ind w:left="2880" w:hanging="360"/>
      </w:pPr>
    </w:lvl>
    <w:lvl w:ilvl="4" w:tplc="D2049284" w:tentative="1">
      <w:start w:val="1"/>
      <w:numFmt w:val="lowerLetter"/>
      <w:lvlText w:val="%5."/>
      <w:lvlJc w:val="left"/>
      <w:pPr>
        <w:tabs>
          <w:tab w:val="num" w:pos="3600"/>
        </w:tabs>
        <w:ind w:left="3600" w:hanging="360"/>
      </w:pPr>
    </w:lvl>
    <w:lvl w:ilvl="5" w:tplc="6A3E37D4" w:tentative="1">
      <w:start w:val="1"/>
      <w:numFmt w:val="lowerRoman"/>
      <w:lvlText w:val="%6."/>
      <w:lvlJc w:val="right"/>
      <w:pPr>
        <w:tabs>
          <w:tab w:val="num" w:pos="4320"/>
        </w:tabs>
        <w:ind w:left="4320" w:hanging="180"/>
      </w:pPr>
    </w:lvl>
    <w:lvl w:ilvl="6" w:tplc="4B08BEFC" w:tentative="1">
      <w:start w:val="1"/>
      <w:numFmt w:val="decimal"/>
      <w:lvlText w:val="%7."/>
      <w:lvlJc w:val="left"/>
      <w:pPr>
        <w:tabs>
          <w:tab w:val="num" w:pos="5040"/>
        </w:tabs>
        <w:ind w:left="5040" w:hanging="360"/>
      </w:pPr>
    </w:lvl>
    <w:lvl w:ilvl="7" w:tplc="4C9454A2" w:tentative="1">
      <w:start w:val="1"/>
      <w:numFmt w:val="lowerLetter"/>
      <w:lvlText w:val="%8."/>
      <w:lvlJc w:val="left"/>
      <w:pPr>
        <w:tabs>
          <w:tab w:val="num" w:pos="5760"/>
        </w:tabs>
        <w:ind w:left="5760" w:hanging="360"/>
      </w:pPr>
    </w:lvl>
    <w:lvl w:ilvl="8" w:tplc="66FC728A" w:tentative="1">
      <w:start w:val="1"/>
      <w:numFmt w:val="lowerRoman"/>
      <w:lvlText w:val="%9."/>
      <w:lvlJc w:val="right"/>
      <w:pPr>
        <w:tabs>
          <w:tab w:val="num" w:pos="6480"/>
        </w:tabs>
        <w:ind w:left="6480" w:hanging="180"/>
      </w:pPr>
    </w:lvl>
  </w:abstractNum>
  <w:abstractNum w:abstractNumId="32" w15:restartNumberingAfterBreak="0">
    <w:nsid w:val="077E248F"/>
    <w:multiLevelType w:val="hybridMultilevel"/>
    <w:tmpl w:val="72546A54"/>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7F11CC"/>
    <w:multiLevelType w:val="hybridMultilevel"/>
    <w:tmpl w:val="5688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B37ED3"/>
    <w:multiLevelType w:val="hybridMultilevel"/>
    <w:tmpl w:val="6016AB6A"/>
    <w:lvl w:ilvl="0" w:tplc="2FCAE896">
      <w:start w:val="1"/>
      <w:numFmt w:val="bullet"/>
      <w:lvlText w:val=""/>
      <w:lvlJc w:val="left"/>
      <w:pPr>
        <w:tabs>
          <w:tab w:val="num" w:pos="360"/>
        </w:tabs>
        <w:ind w:left="360" w:hanging="360"/>
      </w:pPr>
      <w:rPr>
        <w:rFonts w:ascii="Symbol" w:hAnsi="Symbol" w:hint="default"/>
      </w:rPr>
    </w:lvl>
    <w:lvl w:ilvl="1" w:tplc="6980B354" w:tentative="1">
      <w:start w:val="1"/>
      <w:numFmt w:val="bullet"/>
      <w:lvlText w:val="o"/>
      <w:lvlJc w:val="left"/>
      <w:pPr>
        <w:tabs>
          <w:tab w:val="num" w:pos="1080"/>
        </w:tabs>
        <w:ind w:left="1080" w:hanging="360"/>
      </w:pPr>
      <w:rPr>
        <w:rFonts w:ascii="Courier New" w:hAnsi="Courier New" w:cs="English157 BT" w:hint="default"/>
      </w:rPr>
    </w:lvl>
    <w:lvl w:ilvl="2" w:tplc="274006F8" w:tentative="1">
      <w:start w:val="1"/>
      <w:numFmt w:val="bullet"/>
      <w:lvlText w:val=""/>
      <w:lvlJc w:val="left"/>
      <w:pPr>
        <w:tabs>
          <w:tab w:val="num" w:pos="1800"/>
        </w:tabs>
        <w:ind w:left="1800" w:hanging="360"/>
      </w:pPr>
      <w:rPr>
        <w:rFonts w:ascii="Wingdings" w:hAnsi="Wingdings" w:hint="default"/>
      </w:rPr>
    </w:lvl>
    <w:lvl w:ilvl="3" w:tplc="981A9120" w:tentative="1">
      <w:start w:val="1"/>
      <w:numFmt w:val="bullet"/>
      <w:lvlText w:val=""/>
      <w:lvlJc w:val="left"/>
      <w:pPr>
        <w:tabs>
          <w:tab w:val="num" w:pos="2520"/>
        </w:tabs>
        <w:ind w:left="2520" w:hanging="360"/>
      </w:pPr>
      <w:rPr>
        <w:rFonts w:ascii="Symbol" w:hAnsi="Symbol" w:hint="default"/>
      </w:rPr>
    </w:lvl>
    <w:lvl w:ilvl="4" w:tplc="FE8CC55E" w:tentative="1">
      <w:start w:val="1"/>
      <w:numFmt w:val="bullet"/>
      <w:lvlText w:val="o"/>
      <w:lvlJc w:val="left"/>
      <w:pPr>
        <w:tabs>
          <w:tab w:val="num" w:pos="3240"/>
        </w:tabs>
        <w:ind w:left="3240" w:hanging="360"/>
      </w:pPr>
      <w:rPr>
        <w:rFonts w:ascii="Courier New" w:hAnsi="Courier New" w:cs="English157 BT" w:hint="default"/>
      </w:rPr>
    </w:lvl>
    <w:lvl w:ilvl="5" w:tplc="4EC695A6" w:tentative="1">
      <w:start w:val="1"/>
      <w:numFmt w:val="bullet"/>
      <w:lvlText w:val=""/>
      <w:lvlJc w:val="left"/>
      <w:pPr>
        <w:tabs>
          <w:tab w:val="num" w:pos="3960"/>
        </w:tabs>
        <w:ind w:left="3960" w:hanging="360"/>
      </w:pPr>
      <w:rPr>
        <w:rFonts w:ascii="Wingdings" w:hAnsi="Wingdings" w:hint="default"/>
      </w:rPr>
    </w:lvl>
    <w:lvl w:ilvl="6" w:tplc="763A0FCC" w:tentative="1">
      <w:start w:val="1"/>
      <w:numFmt w:val="bullet"/>
      <w:lvlText w:val=""/>
      <w:lvlJc w:val="left"/>
      <w:pPr>
        <w:tabs>
          <w:tab w:val="num" w:pos="4680"/>
        </w:tabs>
        <w:ind w:left="4680" w:hanging="360"/>
      </w:pPr>
      <w:rPr>
        <w:rFonts w:ascii="Symbol" w:hAnsi="Symbol" w:hint="default"/>
      </w:rPr>
    </w:lvl>
    <w:lvl w:ilvl="7" w:tplc="715AFE22" w:tentative="1">
      <w:start w:val="1"/>
      <w:numFmt w:val="bullet"/>
      <w:lvlText w:val="o"/>
      <w:lvlJc w:val="left"/>
      <w:pPr>
        <w:tabs>
          <w:tab w:val="num" w:pos="5400"/>
        </w:tabs>
        <w:ind w:left="5400" w:hanging="360"/>
      </w:pPr>
      <w:rPr>
        <w:rFonts w:ascii="Courier New" w:hAnsi="Courier New" w:cs="English157 BT" w:hint="default"/>
      </w:rPr>
    </w:lvl>
    <w:lvl w:ilvl="8" w:tplc="F92CB692"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5B14BA"/>
    <w:multiLevelType w:val="hybridMultilevel"/>
    <w:tmpl w:val="BA12DAF4"/>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020BBC"/>
    <w:multiLevelType w:val="hybridMultilevel"/>
    <w:tmpl w:val="AF108AD0"/>
    <w:lvl w:ilvl="0" w:tplc="5232D3D6">
      <w:start w:val="1"/>
      <w:numFmt w:val="bullet"/>
      <w:lvlText w:val=""/>
      <w:lvlJc w:val="left"/>
      <w:pPr>
        <w:tabs>
          <w:tab w:val="num" w:pos="1800"/>
        </w:tabs>
        <w:ind w:left="1800" w:hanging="360"/>
      </w:pPr>
      <w:rPr>
        <w:rFonts w:ascii="Symbol" w:hAnsi="Symbol" w:hint="default"/>
      </w:rPr>
    </w:lvl>
    <w:lvl w:ilvl="1" w:tplc="7292C9DA" w:tentative="1">
      <w:start w:val="1"/>
      <w:numFmt w:val="bullet"/>
      <w:lvlText w:val="o"/>
      <w:lvlJc w:val="left"/>
      <w:pPr>
        <w:tabs>
          <w:tab w:val="num" w:pos="2520"/>
        </w:tabs>
        <w:ind w:left="2520" w:hanging="360"/>
      </w:pPr>
      <w:rPr>
        <w:rFonts w:ascii="Courier New" w:hAnsi="Courier New" w:hint="default"/>
      </w:rPr>
    </w:lvl>
    <w:lvl w:ilvl="2" w:tplc="43E62E60" w:tentative="1">
      <w:start w:val="1"/>
      <w:numFmt w:val="bullet"/>
      <w:lvlText w:val=""/>
      <w:lvlJc w:val="left"/>
      <w:pPr>
        <w:tabs>
          <w:tab w:val="num" w:pos="3240"/>
        </w:tabs>
        <w:ind w:left="3240" w:hanging="360"/>
      </w:pPr>
      <w:rPr>
        <w:rFonts w:ascii="Wingdings" w:hAnsi="Wingdings" w:hint="default"/>
      </w:rPr>
    </w:lvl>
    <w:lvl w:ilvl="3" w:tplc="7736B06E" w:tentative="1">
      <w:start w:val="1"/>
      <w:numFmt w:val="bullet"/>
      <w:lvlText w:val=""/>
      <w:lvlJc w:val="left"/>
      <w:pPr>
        <w:tabs>
          <w:tab w:val="num" w:pos="3960"/>
        </w:tabs>
        <w:ind w:left="3960" w:hanging="360"/>
      </w:pPr>
      <w:rPr>
        <w:rFonts w:ascii="Symbol" w:hAnsi="Symbol" w:hint="default"/>
      </w:rPr>
    </w:lvl>
    <w:lvl w:ilvl="4" w:tplc="1C50AC26" w:tentative="1">
      <w:start w:val="1"/>
      <w:numFmt w:val="bullet"/>
      <w:lvlText w:val="o"/>
      <w:lvlJc w:val="left"/>
      <w:pPr>
        <w:tabs>
          <w:tab w:val="num" w:pos="4680"/>
        </w:tabs>
        <w:ind w:left="4680" w:hanging="360"/>
      </w:pPr>
      <w:rPr>
        <w:rFonts w:ascii="Courier New" w:hAnsi="Courier New" w:hint="default"/>
      </w:rPr>
    </w:lvl>
    <w:lvl w:ilvl="5" w:tplc="B11AB896" w:tentative="1">
      <w:start w:val="1"/>
      <w:numFmt w:val="bullet"/>
      <w:lvlText w:val=""/>
      <w:lvlJc w:val="left"/>
      <w:pPr>
        <w:tabs>
          <w:tab w:val="num" w:pos="5400"/>
        </w:tabs>
        <w:ind w:left="5400" w:hanging="360"/>
      </w:pPr>
      <w:rPr>
        <w:rFonts w:ascii="Wingdings" w:hAnsi="Wingdings" w:hint="default"/>
      </w:rPr>
    </w:lvl>
    <w:lvl w:ilvl="6" w:tplc="FBDCAF52" w:tentative="1">
      <w:start w:val="1"/>
      <w:numFmt w:val="bullet"/>
      <w:lvlText w:val=""/>
      <w:lvlJc w:val="left"/>
      <w:pPr>
        <w:tabs>
          <w:tab w:val="num" w:pos="6120"/>
        </w:tabs>
        <w:ind w:left="6120" w:hanging="360"/>
      </w:pPr>
      <w:rPr>
        <w:rFonts w:ascii="Symbol" w:hAnsi="Symbol" w:hint="default"/>
      </w:rPr>
    </w:lvl>
    <w:lvl w:ilvl="7" w:tplc="8054A436" w:tentative="1">
      <w:start w:val="1"/>
      <w:numFmt w:val="bullet"/>
      <w:lvlText w:val="o"/>
      <w:lvlJc w:val="left"/>
      <w:pPr>
        <w:tabs>
          <w:tab w:val="num" w:pos="6840"/>
        </w:tabs>
        <w:ind w:left="6840" w:hanging="360"/>
      </w:pPr>
      <w:rPr>
        <w:rFonts w:ascii="Courier New" w:hAnsi="Courier New" w:hint="default"/>
      </w:rPr>
    </w:lvl>
    <w:lvl w:ilvl="8" w:tplc="4D1ED176"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0D691D3F"/>
    <w:multiLevelType w:val="hybridMultilevel"/>
    <w:tmpl w:val="7186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A639B5"/>
    <w:multiLevelType w:val="singleLevel"/>
    <w:tmpl w:val="7208033A"/>
    <w:lvl w:ilvl="0">
      <w:start w:val="1"/>
      <w:numFmt w:val="lowerLetter"/>
      <w:lvlText w:val="%1."/>
      <w:lvlJc w:val="left"/>
      <w:pPr>
        <w:tabs>
          <w:tab w:val="num" w:pos="360"/>
        </w:tabs>
        <w:ind w:left="360" w:hanging="360"/>
      </w:pPr>
      <w:rPr>
        <w:rFonts w:hint="default"/>
      </w:rPr>
    </w:lvl>
  </w:abstractNum>
  <w:abstractNum w:abstractNumId="39" w15:restartNumberingAfterBreak="0">
    <w:nsid w:val="0FD63E53"/>
    <w:multiLevelType w:val="hybridMultilevel"/>
    <w:tmpl w:val="7DCED840"/>
    <w:lvl w:ilvl="0" w:tplc="603A0F48">
      <w:start w:val="1"/>
      <w:numFmt w:val="bullet"/>
      <w:lvlText w:val=""/>
      <w:lvlJc w:val="left"/>
      <w:pPr>
        <w:tabs>
          <w:tab w:val="num" w:pos="864"/>
        </w:tabs>
        <w:ind w:left="86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FDA60DA"/>
    <w:multiLevelType w:val="hybridMultilevel"/>
    <w:tmpl w:val="CABAF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15E75CC"/>
    <w:multiLevelType w:val="hybridMultilevel"/>
    <w:tmpl w:val="F0988EF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1A2075"/>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6B216F"/>
    <w:multiLevelType w:val="hybridMultilevel"/>
    <w:tmpl w:val="EF0A0050"/>
    <w:lvl w:ilvl="0" w:tplc="FFFFFFFF">
      <w:start w:val="1"/>
      <w:numFmt w:val="bullet"/>
      <w:lvlText w:val=""/>
      <w:lvlJc w:val="left"/>
      <w:pPr>
        <w:tabs>
          <w:tab w:val="num" w:pos="144"/>
        </w:tabs>
        <w:ind w:left="216" w:firstLine="50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English157 B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English157 B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English157 B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BF547EA"/>
    <w:multiLevelType w:val="hybridMultilevel"/>
    <w:tmpl w:val="5ED0D7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03F17"/>
    <w:multiLevelType w:val="hybridMultilevel"/>
    <w:tmpl w:val="EB10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5A709B"/>
    <w:multiLevelType w:val="hybridMultilevel"/>
    <w:tmpl w:val="8E2CA58C"/>
    <w:lvl w:ilvl="0" w:tplc="04090003">
      <w:start w:val="1"/>
      <w:numFmt w:val="bullet"/>
      <w:lvlText w:val="o"/>
      <w:lvlJc w:val="left"/>
      <w:pPr>
        <w:tabs>
          <w:tab w:val="num" w:pos="754"/>
        </w:tabs>
        <w:ind w:left="754" w:hanging="360"/>
      </w:pPr>
      <w:rPr>
        <w:rFonts w:ascii="Courier New" w:hAnsi="Courier New" w:hint="default"/>
      </w:rPr>
    </w:lvl>
    <w:lvl w:ilvl="1" w:tplc="04090003" w:tentative="1">
      <w:start w:val="1"/>
      <w:numFmt w:val="bullet"/>
      <w:lvlText w:val="o"/>
      <w:lvlJc w:val="left"/>
      <w:pPr>
        <w:tabs>
          <w:tab w:val="num" w:pos="1474"/>
        </w:tabs>
        <w:ind w:left="1474" w:hanging="360"/>
      </w:pPr>
      <w:rPr>
        <w:rFonts w:ascii="Courier New" w:hAnsi="Courier New" w:cs="Courier New" w:hint="default"/>
      </w:rPr>
    </w:lvl>
    <w:lvl w:ilvl="2" w:tplc="04090005" w:tentative="1">
      <w:start w:val="1"/>
      <w:numFmt w:val="bullet"/>
      <w:lvlText w:val=""/>
      <w:lvlJc w:val="left"/>
      <w:pPr>
        <w:tabs>
          <w:tab w:val="num" w:pos="2194"/>
        </w:tabs>
        <w:ind w:left="2194" w:hanging="360"/>
      </w:pPr>
      <w:rPr>
        <w:rFonts w:ascii="Wingdings" w:hAnsi="Wingdings" w:hint="default"/>
      </w:rPr>
    </w:lvl>
    <w:lvl w:ilvl="3" w:tplc="04090001" w:tentative="1">
      <w:start w:val="1"/>
      <w:numFmt w:val="bullet"/>
      <w:lvlText w:val=""/>
      <w:lvlJc w:val="left"/>
      <w:pPr>
        <w:tabs>
          <w:tab w:val="num" w:pos="2914"/>
        </w:tabs>
        <w:ind w:left="2914" w:hanging="360"/>
      </w:pPr>
      <w:rPr>
        <w:rFonts w:ascii="Symbol" w:hAnsi="Symbol" w:hint="default"/>
      </w:rPr>
    </w:lvl>
    <w:lvl w:ilvl="4" w:tplc="04090003" w:tentative="1">
      <w:start w:val="1"/>
      <w:numFmt w:val="bullet"/>
      <w:lvlText w:val="o"/>
      <w:lvlJc w:val="left"/>
      <w:pPr>
        <w:tabs>
          <w:tab w:val="num" w:pos="3634"/>
        </w:tabs>
        <w:ind w:left="3634" w:hanging="360"/>
      </w:pPr>
      <w:rPr>
        <w:rFonts w:ascii="Courier New" w:hAnsi="Courier New" w:cs="Courier New" w:hint="default"/>
      </w:rPr>
    </w:lvl>
    <w:lvl w:ilvl="5" w:tplc="04090005" w:tentative="1">
      <w:start w:val="1"/>
      <w:numFmt w:val="bullet"/>
      <w:lvlText w:val=""/>
      <w:lvlJc w:val="left"/>
      <w:pPr>
        <w:tabs>
          <w:tab w:val="num" w:pos="4354"/>
        </w:tabs>
        <w:ind w:left="4354" w:hanging="360"/>
      </w:pPr>
      <w:rPr>
        <w:rFonts w:ascii="Wingdings" w:hAnsi="Wingdings" w:hint="default"/>
      </w:rPr>
    </w:lvl>
    <w:lvl w:ilvl="6" w:tplc="04090001" w:tentative="1">
      <w:start w:val="1"/>
      <w:numFmt w:val="bullet"/>
      <w:lvlText w:val=""/>
      <w:lvlJc w:val="left"/>
      <w:pPr>
        <w:tabs>
          <w:tab w:val="num" w:pos="5074"/>
        </w:tabs>
        <w:ind w:left="5074" w:hanging="360"/>
      </w:pPr>
      <w:rPr>
        <w:rFonts w:ascii="Symbol" w:hAnsi="Symbol" w:hint="default"/>
      </w:rPr>
    </w:lvl>
    <w:lvl w:ilvl="7" w:tplc="04090003" w:tentative="1">
      <w:start w:val="1"/>
      <w:numFmt w:val="bullet"/>
      <w:lvlText w:val="o"/>
      <w:lvlJc w:val="left"/>
      <w:pPr>
        <w:tabs>
          <w:tab w:val="num" w:pos="5794"/>
        </w:tabs>
        <w:ind w:left="5794" w:hanging="360"/>
      </w:pPr>
      <w:rPr>
        <w:rFonts w:ascii="Courier New" w:hAnsi="Courier New" w:cs="Courier New" w:hint="default"/>
      </w:rPr>
    </w:lvl>
    <w:lvl w:ilvl="8" w:tplc="04090005" w:tentative="1">
      <w:start w:val="1"/>
      <w:numFmt w:val="bullet"/>
      <w:lvlText w:val=""/>
      <w:lvlJc w:val="left"/>
      <w:pPr>
        <w:tabs>
          <w:tab w:val="num" w:pos="6514"/>
        </w:tabs>
        <w:ind w:left="6514" w:hanging="360"/>
      </w:pPr>
      <w:rPr>
        <w:rFonts w:ascii="Wingdings" w:hAnsi="Wingdings" w:hint="default"/>
      </w:rPr>
    </w:lvl>
  </w:abstractNum>
  <w:abstractNum w:abstractNumId="47" w15:restartNumberingAfterBreak="0">
    <w:nsid w:val="25112CC6"/>
    <w:multiLevelType w:val="hybridMultilevel"/>
    <w:tmpl w:val="1C2628EE"/>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9CA6E45"/>
    <w:multiLevelType w:val="hybridMultilevel"/>
    <w:tmpl w:val="ECBC6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6B6A77"/>
    <w:multiLevelType w:val="hybridMultilevel"/>
    <w:tmpl w:val="6FA0E33E"/>
    <w:lvl w:ilvl="0" w:tplc="69A09F96">
      <w:start w:val="2006"/>
      <w:numFmt w:val="decimal"/>
      <w:lvlText w:val="%1"/>
      <w:lvlJc w:val="left"/>
      <w:pPr>
        <w:tabs>
          <w:tab w:val="num" w:pos="840"/>
        </w:tabs>
        <w:ind w:left="840" w:hanging="480"/>
      </w:pPr>
      <w:rPr>
        <w:rFonts w:hint="default"/>
        <w:b/>
      </w:rPr>
    </w:lvl>
    <w:lvl w:ilvl="1" w:tplc="04090019">
      <w:start w:val="1"/>
      <w:numFmt w:val="lowerLetter"/>
      <w:lvlText w:val="%2."/>
      <w:lvlJc w:val="left"/>
      <w:pPr>
        <w:tabs>
          <w:tab w:val="num" w:pos="1440"/>
        </w:tabs>
        <w:ind w:left="1440" w:hanging="360"/>
      </w:pPr>
    </w:lvl>
    <w:lvl w:ilvl="2" w:tplc="EE0E18FC">
      <w:start w:val="1"/>
      <w:numFmt w:val="decimal"/>
      <w:lvlText w:val="%3."/>
      <w:lvlJc w:val="left"/>
      <w:pPr>
        <w:ind w:left="2700" w:hanging="72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EBC0C1B"/>
    <w:multiLevelType w:val="hybridMultilevel"/>
    <w:tmpl w:val="D236F8CC"/>
    <w:lvl w:ilvl="0" w:tplc="60B8F5FA">
      <w:start w:val="2005"/>
      <w:numFmt w:val="decimal"/>
      <w:lvlText w:val="%1"/>
      <w:lvlJc w:val="left"/>
      <w:pPr>
        <w:tabs>
          <w:tab w:val="num" w:pos="1215"/>
        </w:tabs>
        <w:ind w:left="1215" w:hanging="495"/>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F2554E0"/>
    <w:multiLevelType w:val="multilevel"/>
    <w:tmpl w:val="A97A1D1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533DAB"/>
    <w:multiLevelType w:val="hybridMultilevel"/>
    <w:tmpl w:val="5418710E"/>
    <w:lvl w:ilvl="0" w:tplc="8252F594">
      <w:start w:val="1"/>
      <w:numFmt w:val="decimal"/>
      <w:lvlText w:val="%1."/>
      <w:lvlJc w:val="left"/>
      <w:pPr>
        <w:ind w:left="810" w:hanging="360"/>
      </w:pPr>
      <w:rPr>
        <w:rFonts w:ascii="Arial" w:hAnsi="Arial" w:cs="Arial"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690BE9"/>
    <w:multiLevelType w:val="hybridMultilevel"/>
    <w:tmpl w:val="37DC6FAE"/>
    <w:lvl w:ilvl="0" w:tplc="04090003">
      <w:start w:val="1"/>
      <w:numFmt w:val="bullet"/>
      <w:lvlText w:val="o"/>
      <w:lvlJc w:val="left"/>
      <w:pPr>
        <w:tabs>
          <w:tab w:val="num" w:pos="739"/>
        </w:tabs>
        <w:ind w:left="739" w:hanging="360"/>
      </w:pPr>
      <w:rPr>
        <w:rFonts w:ascii="Courier New" w:hAnsi="Courier New" w:hint="default"/>
      </w:rPr>
    </w:lvl>
    <w:lvl w:ilvl="1" w:tplc="04090003" w:tentative="1">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54" w15:restartNumberingAfterBreak="0">
    <w:nsid w:val="2F7C6591"/>
    <w:multiLevelType w:val="multilevel"/>
    <w:tmpl w:val="86A0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0100D99"/>
    <w:multiLevelType w:val="hybridMultilevel"/>
    <w:tmpl w:val="D764B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2AF2F5D"/>
    <w:multiLevelType w:val="hybridMultilevel"/>
    <w:tmpl w:val="CA60640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3C37174"/>
    <w:multiLevelType w:val="hybridMultilevel"/>
    <w:tmpl w:val="A140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E3316C"/>
    <w:multiLevelType w:val="singleLevel"/>
    <w:tmpl w:val="C6428BFC"/>
    <w:lvl w:ilvl="0">
      <w:start w:val="4"/>
      <w:numFmt w:val="decimal"/>
      <w:lvlText w:val="%1."/>
      <w:lvlJc w:val="left"/>
      <w:pPr>
        <w:tabs>
          <w:tab w:val="num" w:pos="360"/>
        </w:tabs>
        <w:ind w:left="360" w:hanging="360"/>
      </w:pPr>
      <w:rPr>
        <w:rFonts w:hint="default"/>
      </w:rPr>
    </w:lvl>
  </w:abstractNum>
  <w:abstractNum w:abstractNumId="59" w15:restartNumberingAfterBreak="0">
    <w:nsid w:val="35442486"/>
    <w:multiLevelType w:val="singleLevel"/>
    <w:tmpl w:val="0409000F"/>
    <w:lvl w:ilvl="0">
      <w:start w:val="1"/>
      <w:numFmt w:val="decimal"/>
      <w:lvlText w:val="%1."/>
      <w:lvlJc w:val="left"/>
      <w:pPr>
        <w:ind w:left="360" w:hanging="360"/>
      </w:pPr>
      <w:rPr>
        <w:rFonts w:hint="default"/>
      </w:rPr>
    </w:lvl>
  </w:abstractNum>
  <w:abstractNum w:abstractNumId="60" w15:restartNumberingAfterBreak="0">
    <w:nsid w:val="35F371B9"/>
    <w:multiLevelType w:val="hybridMultilevel"/>
    <w:tmpl w:val="40F431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3879470B"/>
    <w:multiLevelType w:val="hybridMultilevel"/>
    <w:tmpl w:val="4EFEC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AE935B5"/>
    <w:multiLevelType w:val="multilevel"/>
    <w:tmpl w:val="50BEDEA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E1278D2"/>
    <w:multiLevelType w:val="hybridMultilevel"/>
    <w:tmpl w:val="A24CEC90"/>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FC5500"/>
    <w:multiLevelType w:val="hybridMultilevel"/>
    <w:tmpl w:val="91FACE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135267"/>
    <w:multiLevelType w:val="hybridMultilevel"/>
    <w:tmpl w:val="BA3A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A34859"/>
    <w:multiLevelType w:val="hybridMultilevel"/>
    <w:tmpl w:val="45066C4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B968AF"/>
    <w:multiLevelType w:val="hybridMultilevel"/>
    <w:tmpl w:val="318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3E0942"/>
    <w:multiLevelType w:val="hybridMultilevel"/>
    <w:tmpl w:val="797AADA4"/>
    <w:lvl w:ilvl="0" w:tplc="0409000F">
      <w:start w:val="1"/>
      <w:numFmt w:val="decimal"/>
      <w:lvlText w:val="%1."/>
      <w:lvlJc w:val="left"/>
      <w:pPr>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53786E55"/>
    <w:multiLevelType w:val="hybridMultilevel"/>
    <w:tmpl w:val="0D664B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47714C2"/>
    <w:multiLevelType w:val="hybridMultilevel"/>
    <w:tmpl w:val="9DD0AAE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4B609B9"/>
    <w:multiLevelType w:val="hybridMultilevel"/>
    <w:tmpl w:val="E57EC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9C583E"/>
    <w:multiLevelType w:val="singleLevel"/>
    <w:tmpl w:val="9AB8EF5E"/>
    <w:lvl w:ilvl="0">
      <w:start w:val="2001"/>
      <w:numFmt w:val="decimal"/>
      <w:lvlText w:val="%1"/>
      <w:lvlJc w:val="left"/>
      <w:pPr>
        <w:tabs>
          <w:tab w:val="num" w:pos="480"/>
        </w:tabs>
        <w:ind w:left="480" w:hanging="480"/>
      </w:pPr>
      <w:rPr>
        <w:rFonts w:hint="default"/>
        <w:b/>
      </w:rPr>
    </w:lvl>
  </w:abstractNum>
  <w:abstractNum w:abstractNumId="74" w15:restartNumberingAfterBreak="0">
    <w:nsid w:val="586F57FB"/>
    <w:multiLevelType w:val="hybridMultilevel"/>
    <w:tmpl w:val="B02AAA6C"/>
    <w:lvl w:ilvl="0" w:tplc="6702519A">
      <w:start w:val="1"/>
      <w:numFmt w:val="bullet"/>
      <w:lvlText w:val=""/>
      <w:lvlJc w:val="left"/>
      <w:pPr>
        <w:tabs>
          <w:tab w:val="num" w:pos="144"/>
        </w:tabs>
        <w:ind w:left="216" w:hanging="216"/>
      </w:pPr>
      <w:rPr>
        <w:rFonts w:ascii="Symbol" w:hAnsi="Symbol" w:hint="default"/>
      </w:rPr>
    </w:lvl>
    <w:lvl w:ilvl="1" w:tplc="ED600E62" w:tentative="1">
      <w:start w:val="1"/>
      <w:numFmt w:val="bullet"/>
      <w:lvlText w:val="o"/>
      <w:lvlJc w:val="left"/>
      <w:pPr>
        <w:tabs>
          <w:tab w:val="num" w:pos="1440"/>
        </w:tabs>
        <w:ind w:left="1440" w:hanging="360"/>
      </w:pPr>
      <w:rPr>
        <w:rFonts w:ascii="Courier New" w:hAnsi="Courier New" w:cs="English157 BT" w:hint="default"/>
      </w:rPr>
    </w:lvl>
    <w:lvl w:ilvl="2" w:tplc="026E9D18" w:tentative="1">
      <w:start w:val="1"/>
      <w:numFmt w:val="bullet"/>
      <w:lvlText w:val=""/>
      <w:lvlJc w:val="left"/>
      <w:pPr>
        <w:tabs>
          <w:tab w:val="num" w:pos="2160"/>
        </w:tabs>
        <w:ind w:left="2160" w:hanging="360"/>
      </w:pPr>
      <w:rPr>
        <w:rFonts w:ascii="Wingdings" w:hAnsi="Wingdings" w:hint="default"/>
      </w:rPr>
    </w:lvl>
    <w:lvl w:ilvl="3" w:tplc="322E737E" w:tentative="1">
      <w:start w:val="1"/>
      <w:numFmt w:val="bullet"/>
      <w:lvlText w:val=""/>
      <w:lvlJc w:val="left"/>
      <w:pPr>
        <w:tabs>
          <w:tab w:val="num" w:pos="2880"/>
        </w:tabs>
        <w:ind w:left="2880" w:hanging="360"/>
      </w:pPr>
      <w:rPr>
        <w:rFonts w:ascii="Symbol" w:hAnsi="Symbol" w:hint="default"/>
      </w:rPr>
    </w:lvl>
    <w:lvl w:ilvl="4" w:tplc="3E70B5F8" w:tentative="1">
      <w:start w:val="1"/>
      <w:numFmt w:val="bullet"/>
      <w:lvlText w:val="o"/>
      <w:lvlJc w:val="left"/>
      <w:pPr>
        <w:tabs>
          <w:tab w:val="num" w:pos="3600"/>
        </w:tabs>
        <w:ind w:left="3600" w:hanging="360"/>
      </w:pPr>
      <w:rPr>
        <w:rFonts w:ascii="Courier New" w:hAnsi="Courier New" w:cs="English157 BT" w:hint="default"/>
      </w:rPr>
    </w:lvl>
    <w:lvl w:ilvl="5" w:tplc="5B4022A6" w:tentative="1">
      <w:start w:val="1"/>
      <w:numFmt w:val="bullet"/>
      <w:lvlText w:val=""/>
      <w:lvlJc w:val="left"/>
      <w:pPr>
        <w:tabs>
          <w:tab w:val="num" w:pos="4320"/>
        </w:tabs>
        <w:ind w:left="4320" w:hanging="360"/>
      </w:pPr>
      <w:rPr>
        <w:rFonts w:ascii="Wingdings" w:hAnsi="Wingdings" w:hint="default"/>
      </w:rPr>
    </w:lvl>
    <w:lvl w:ilvl="6" w:tplc="9978FB1A" w:tentative="1">
      <w:start w:val="1"/>
      <w:numFmt w:val="bullet"/>
      <w:lvlText w:val=""/>
      <w:lvlJc w:val="left"/>
      <w:pPr>
        <w:tabs>
          <w:tab w:val="num" w:pos="5040"/>
        </w:tabs>
        <w:ind w:left="5040" w:hanging="360"/>
      </w:pPr>
      <w:rPr>
        <w:rFonts w:ascii="Symbol" w:hAnsi="Symbol" w:hint="default"/>
      </w:rPr>
    </w:lvl>
    <w:lvl w:ilvl="7" w:tplc="CF126112" w:tentative="1">
      <w:start w:val="1"/>
      <w:numFmt w:val="bullet"/>
      <w:lvlText w:val="o"/>
      <w:lvlJc w:val="left"/>
      <w:pPr>
        <w:tabs>
          <w:tab w:val="num" w:pos="5760"/>
        </w:tabs>
        <w:ind w:left="5760" w:hanging="360"/>
      </w:pPr>
      <w:rPr>
        <w:rFonts w:ascii="Courier New" w:hAnsi="Courier New" w:cs="English157 BT" w:hint="default"/>
      </w:rPr>
    </w:lvl>
    <w:lvl w:ilvl="8" w:tplc="682E3E8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A2D3E95"/>
    <w:multiLevelType w:val="hybridMultilevel"/>
    <w:tmpl w:val="E1F0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4E565A"/>
    <w:multiLevelType w:val="hybridMultilevel"/>
    <w:tmpl w:val="116A6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D44344B"/>
    <w:multiLevelType w:val="hybridMultilevel"/>
    <w:tmpl w:val="97112443"/>
    <w:lvl w:ilvl="0" w:tplc="332C956C">
      <w:numFmt w:val="bullet"/>
      <w:lvlText w:val=""/>
      <w:lvlJc w:val="left"/>
      <w:pPr>
        <w:ind w:left="360" w:hanging="360"/>
      </w:pPr>
      <w:rPr>
        <w:rFonts w:ascii="Symbol" w:eastAsia="Symbol" w:hAnsi="Symbol" w:hint="default"/>
        <w:sz w:val="24"/>
      </w:rPr>
    </w:lvl>
    <w:lvl w:ilvl="1" w:tplc="DF0C7C0A">
      <w:numFmt w:val="bullet"/>
      <w:lvlText w:val=""/>
      <w:lvlJc w:val="left"/>
      <w:pPr>
        <w:ind w:left="360" w:hanging="360"/>
      </w:pPr>
      <w:rPr>
        <w:rFonts w:ascii="Symbol" w:eastAsia="Symbol" w:hAnsi="Symbol" w:hint="default"/>
        <w:sz w:val="24"/>
      </w:rPr>
    </w:lvl>
    <w:lvl w:ilvl="2" w:tplc="2CA4DCCA">
      <w:numFmt w:val="bullet"/>
      <w:lvlText w:val=""/>
      <w:lvlJc w:val="left"/>
      <w:pPr>
        <w:ind w:left="360" w:hanging="360"/>
      </w:pPr>
      <w:rPr>
        <w:rFonts w:ascii="Symbol" w:eastAsia="Symbol" w:hAnsi="Symbol" w:hint="default"/>
        <w:sz w:val="24"/>
      </w:rPr>
    </w:lvl>
    <w:lvl w:ilvl="3" w:tplc="CCFA25CA">
      <w:numFmt w:val="bullet"/>
      <w:lvlText w:val=""/>
      <w:lvlJc w:val="left"/>
      <w:pPr>
        <w:ind w:left="360" w:hanging="360"/>
      </w:pPr>
      <w:rPr>
        <w:rFonts w:ascii="Symbol" w:eastAsia="Symbol" w:hAnsi="Symbol" w:hint="default"/>
        <w:sz w:val="24"/>
      </w:rPr>
    </w:lvl>
    <w:lvl w:ilvl="4" w:tplc="1BF61374">
      <w:numFmt w:val="bullet"/>
      <w:lvlText w:val=""/>
      <w:lvlJc w:val="left"/>
      <w:pPr>
        <w:ind w:left="360" w:hanging="360"/>
      </w:pPr>
      <w:rPr>
        <w:rFonts w:ascii="Symbol" w:eastAsia="Symbol" w:hAnsi="Symbol" w:hint="default"/>
        <w:sz w:val="24"/>
      </w:rPr>
    </w:lvl>
    <w:lvl w:ilvl="5" w:tplc="935EF9C8">
      <w:numFmt w:val="bullet"/>
      <w:lvlText w:val=""/>
      <w:lvlJc w:val="left"/>
      <w:pPr>
        <w:ind w:left="360" w:hanging="360"/>
      </w:pPr>
      <w:rPr>
        <w:rFonts w:ascii="Symbol" w:eastAsia="Symbol" w:hAnsi="Symbol" w:hint="default"/>
        <w:sz w:val="24"/>
      </w:rPr>
    </w:lvl>
    <w:lvl w:ilvl="6" w:tplc="02ACEBAA">
      <w:numFmt w:val="bullet"/>
      <w:lvlText w:val=""/>
      <w:lvlJc w:val="left"/>
      <w:pPr>
        <w:ind w:left="360" w:hanging="360"/>
      </w:pPr>
      <w:rPr>
        <w:rFonts w:ascii="Symbol" w:eastAsia="Symbol" w:hAnsi="Symbol" w:hint="default"/>
        <w:sz w:val="24"/>
      </w:rPr>
    </w:lvl>
    <w:lvl w:ilvl="7" w:tplc="7C5AF760">
      <w:numFmt w:val="bullet"/>
      <w:lvlText w:val=""/>
      <w:lvlJc w:val="left"/>
      <w:pPr>
        <w:ind w:left="360" w:hanging="360"/>
      </w:pPr>
      <w:rPr>
        <w:rFonts w:ascii="Symbol" w:eastAsia="Symbol" w:hAnsi="Symbol" w:hint="default"/>
        <w:sz w:val="24"/>
      </w:rPr>
    </w:lvl>
    <w:lvl w:ilvl="8" w:tplc="AEF0CF56">
      <w:numFmt w:val="bullet"/>
      <w:lvlText w:val=""/>
      <w:lvlJc w:val="left"/>
      <w:pPr>
        <w:ind w:left="360" w:hanging="360"/>
      </w:pPr>
      <w:rPr>
        <w:rFonts w:ascii="Symbol" w:eastAsia="Symbol" w:hAnsi="Symbol" w:hint="default"/>
        <w:sz w:val="24"/>
      </w:rPr>
    </w:lvl>
  </w:abstractNum>
  <w:abstractNum w:abstractNumId="78" w15:restartNumberingAfterBreak="0">
    <w:nsid w:val="5E6930D9"/>
    <w:multiLevelType w:val="hybridMultilevel"/>
    <w:tmpl w:val="69B236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097DA5"/>
    <w:multiLevelType w:val="hybridMultilevel"/>
    <w:tmpl w:val="76CA8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7E135E"/>
    <w:multiLevelType w:val="hybridMultilevel"/>
    <w:tmpl w:val="18084002"/>
    <w:lvl w:ilvl="0" w:tplc="C47C3B62">
      <w:start w:val="1"/>
      <w:numFmt w:val="decimal"/>
      <w:lvlText w:val="%1."/>
      <w:lvlJc w:val="left"/>
      <w:pPr>
        <w:ind w:left="360" w:hanging="360"/>
      </w:pPr>
      <w:rPr>
        <w:rFonts w:ascii="Arial" w:eastAsia="Arial" w:hAnsi="Arial" w:hint="default"/>
      </w:rPr>
    </w:lvl>
    <w:lvl w:ilvl="1" w:tplc="813A15AC">
      <w:start w:val="1"/>
      <w:numFmt w:val="decimal"/>
      <w:lvlText w:val="%2."/>
      <w:lvlJc w:val="left"/>
      <w:pPr>
        <w:ind w:left="360" w:hanging="360"/>
      </w:pPr>
      <w:rPr>
        <w:rFonts w:ascii="Arial" w:eastAsia="Arial" w:hAnsi="Arial" w:hint="default"/>
      </w:rPr>
    </w:lvl>
    <w:lvl w:ilvl="2" w:tplc="B71069E2">
      <w:start w:val="1"/>
      <w:numFmt w:val="decimal"/>
      <w:lvlText w:val="%3."/>
      <w:lvlJc w:val="left"/>
      <w:pPr>
        <w:ind w:left="360" w:hanging="360"/>
      </w:pPr>
      <w:rPr>
        <w:rFonts w:ascii="Arial" w:eastAsia="Arial" w:hAnsi="Arial" w:hint="default"/>
      </w:rPr>
    </w:lvl>
    <w:lvl w:ilvl="3" w:tplc="87E2773E">
      <w:start w:val="1"/>
      <w:numFmt w:val="decimal"/>
      <w:lvlText w:val="%4."/>
      <w:lvlJc w:val="left"/>
      <w:pPr>
        <w:ind w:left="360" w:hanging="360"/>
      </w:pPr>
      <w:rPr>
        <w:rFonts w:ascii="Arial" w:eastAsia="Arial" w:hAnsi="Arial" w:hint="default"/>
      </w:rPr>
    </w:lvl>
    <w:lvl w:ilvl="4" w:tplc="EC38C21A">
      <w:start w:val="1"/>
      <w:numFmt w:val="decimal"/>
      <w:lvlText w:val="%5."/>
      <w:lvlJc w:val="left"/>
      <w:pPr>
        <w:ind w:left="360" w:hanging="360"/>
      </w:pPr>
      <w:rPr>
        <w:rFonts w:ascii="Arial" w:eastAsia="Arial" w:hAnsi="Arial" w:hint="default"/>
      </w:rPr>
    </w:lvl>
    <w:lvl w:ilvl="5" w:tplc="1BD043FE">
      <w:start w:val="1"/>
      <w:numFmt w:val="decimal"/>
      <w:lvlText w:val="%6."/>
      <w:lvlJc w:val="left"/>
      <w:pPr>
        <w:ind w:left="360" w:hanging="360"/>
      </w:pPr>
      <w:rPr>
        <w:rFonts w:ascii="Arial" w:eastAsia="Arial" w:hAnsi="Arial" w:hint="default"/>
      </w:rPr>
    </w:lvl>
    <w:lvl w:ilvl="6" w:tplc="FB28B18E">
      <w:start w:val="1"/>
      <w:numFmt w:val="decimal"/>
      <w:lvlText w:val="%7."/>
      <w:lvlJc w:val="left"/>
      <w:pPr>
        <w:ind w:left="360" w:hanging="360"/>
      </w:pPr>
      <w:rPr>
        <w:rFonts w:ascii="Arial" w:eastAsia="Arial" w:hAnsi="Arial" w:hint="default"/>
      </w:rPr>
    </w:lvl>
    <w:lvl w:ilvl="7" w:tplc="0528334C">
      <w:start w:val="1"/>
      <w:numFmt w:val="decimal"/>
      <w:lvlText w:val="%8."/>
      <w:lvlJc w:val="left"/>
      <w:pPr>
        <w:ind w:left="360" w:hanging="360"/>
      </w:pPr>
      <w:rPr>
        <w:rFonts w:ascii="Arial" w:eastAsia="Arial" w:hAnsi="Arial" w:hint="default"/>
      </w:rPr>
    </w:lvl>
    <w:lvl w:ilvl="8" w:tplc="59383E00">
      <w:start w:val="1"/>
      <w:numFmt w:val="decimal"/>
      <w:lvlText w:val="%9."/>
      <w:lvlJc w:val="left"/>
      <w:pPr>
        <w:ind w:left="360" w:hanging="360"/>
      </w:pPr>
      <w:rPr>
        <w:rFonts w:ascii="Arial" w:eastAsia="Arial" w:hAnsi="Arial" w:hint="default"/>
      </w:rPr>
    </w:lvl>
  </w:abstractNum>
  <w:abstractNum w:abstractNumId="81" w15:restartNumberingAfterBreak="0">
    <w:nsid w:val="65F10DB8"/>
    <w:multiLevelType w:val="hybridMultilevel"/>
    <w:tmpl w:val="04795199"/>
    <w:lvl w:ilvl="0" w:tplc="5A42FCDC">
      <w:start w:val="1"/>
      <w:numFmt w:val="upperLetter"/>
      <w:lvlText w:val="%1."/>
      <w:lvlJc w:val="left"/>
      <w:pPr>
        <w:ind w:left="3240" w:hanging="540"/>
      </w:pPr>
      <w:rPr>
        <w:rFonts w:ascii="Arial" w:eastAsia="Arial" w:hAnsi="Arial" w:hint="default"/>
      </w:rPr>
    </w:lvl>
    <w:lvl w:ilvl="1" w:tplc="4A983EE6">
      <w:start w:val="1"/>
      <w:numFmt w:val="upperLetter"/>
      <w:lvlText w:val="%2."/>
      <w:lvlJc w:val="left"/>
      <w:pPr>
        <w:ind w:left="3240" w:hanging="540"/>
      </w:pPr>
      <w:rPr>
        <w:rFonts w:ascii="Arial" w:eastAsia="Arial" w:hAnsi="Arial" w:hint="default"/>
      </w:rPr>
    </w:lvl>
    <w:lvl w:ilvl="2" w:tplc="5D761534">
      <w:start w:val="1"/>
      <w:numFmt w:val="upperLetter"/>
      <w:lvlText w:val="%3."/>
      <w:lvlJc w:val="left"/>
      <w:pPr>
        <w:ind w:left="3240" w:hanging="540"/>
      </w:pPr>
      <w:rPr>
        <w:rFonts w:ascii="Arial" w:eastAsia="Arial" w:hAnsi="Arial" w:hint="default"/>
      </w:rPr>
    </w:lvl>
    <w:lvl w:ilvl="3" w:tplc="D122AE8A">
      <w:start w:val="1"/>
      <w:numFmt w:val="upperLetter"/>
      <w:lvlText w:val="%4."/>
      <w:lvlJc w:val="left"/>
      <w:pPr>
        <w:ind w:left="3240" w:hanging="540"/>
      </w:pPr>
      <w:rPr>
        <w:rFonts w:ascii="Arial" w:eastAsia="Arial" w:hAnsi="Arial" w:hint="default"/>
      </w:rPr>
    </w:lvl>
    <w:lvl w:ilvl="4" w:tplc="799A7EC2">
      <w:start w:val="1"/>
      <w:numFmt w:val="upperLetter"/>
      <w:lvlText w:val="%5."/>
      <w:lvlJc w:val="left"/>
      <w:pPr>
        <w:ind w:left="3240" w:hanging="540"/>
      </w:pPr>
      <w:rPr>
        <w:rFonts w:ascii="Arial" w:eastAsia="Arial" w:hAnsi="Arial" w:hint="default"/>
      </w:rPr>
    </w:lvl>
    <w:lvl w:ilvl="5" w:tplc="3B0E00F8">
      <w:start w:val="1"/>
      <w:numFmt w:val="upperLetter"/>
      <w:lvlText w:val="%6."/>
      <w:lvlJc w:val="left"/>
      <w:pPr>
        <w:ind w:left="3240" w:hanging="540"/>
      </w:pPr>
      <w:rPr>
        <w:rFonts w:ascii="Arial" w:eastAsia="Arial" w:hAnsi="Arial" w:hint="default"/>
      </w:rPr>
    </w:lvl>
    <w:lvl w:ilvl="6" w:tplc="7E70F4B2">
      <w:start w:val="1"/>
      <w:numFmt w:val="upperLetter"/>
      <w:lvlText w:val="%7."/>
      <w:lvlJc w:val="left"/>
      <w:pPr>
        <w:ind w:left="3240" w:hanging="540"/>
      </w:pPr>
      <w:rPr>
        <w:rFonts w:ascii="Arial" w:eastAsia="Arial" w:hAnsi="Arial" w:hint="default"/>
      </w:rPr>
    </w:lvl>
    <w:lvl w:ilvl="7" w:tplc="ECF659F8">
      <w:start w:val="1"/>
      <w:numFmt w:val="upperLetter"/>
      <w:lvlText w:val="%8."/>
      <w:lvlJc w:val="left"/>
      <w:pPr>
        <w:ind w:left="3240" w:hanging="540"/>
      </w:pPr>
      <w:rPr>
        <w:rFonts w:ascii="Arial" w:eastAsia="Arial" w:hAnsi="Arial" w:hint="default"/>
      </w:rPr>
    </w:lvl>
    <w:lvl w:ilvl="8" w:tplc="DBC24E88">
      <w:start w:val="1"/>
      <w:numFmt w:val="upperLetter"/>
      <w:lvlText w:val="%9."/>
      <w:lvlJc w:val="left"/>
      <w:pPr>
        <w:ind w:left="3240" w:hanging="540"/>
      </w:pPr>
      <w:rPr>
        <w:rFonts w:ascii="Arial" w:eastAsia="Arial" w:hAnsi="Arial" w:hint="default"/>
      </w:rPr>
    </w:lvl>
  </w:abstractNum>
  <w:abstractNum w:abstractNumId="82" w15:restartNumberingAfterBreak="0">
    <w:nsid w:val="69D60718"/>
    <w:multiLevelType w:val="hybridMultilevel"/>
    <w:tmpl w:val="6BC4DC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3"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15:restartNumberingAfterBreak="0">
    <w:nsid w:val="7345787E"/>
    <w:multiLevelType w:val="hybridMultilevel"/>
    <w:tmpl w:val="819E2B96"/>
    <w:lvl w:ilvl="0" w:tplc="EC8448E8">
      <w:start w:val="1"/>
      <w:numFmt w:val="bullet"/>
      <w:lvlText w:val=""/>
      <w:lvlJc w:val="left"/>
      <w:pPr>
        <w:tabs>
          <w:tab w:val="num" w:pos="648"/>
        </w:tabs>
        <w:ind w:left="864" w:hanging="144"/>
      </w:pPr>
      <w:rPr>
        <w:rFonts w:ascii="Symbol" w:hAnsi="Symbol" w:hint="default"/>
      </w:rPr>
    </w:lvl>
    <w:lvl w:ilvl="1" w:tplc="0409000F">
      <w:start w:val="1"/>
      <w:numFmt w:val="decimal"/>
      <w:lvlText w:val="%2."/>
      <w:lvlJc w:val="left"/>
      <w:pPr>
        <w:tabs>
          <w:tab w:val="num" w:pos="576"/>
        </w:tabs>
        <w:ind w:left="576" w:hanging="360"/>
      </w:pPr>
      <w:rPr>
        <w:rFonts w:cs="Times New Roman"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85"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905224"/>
    <w:multiLevelType w:val="hybridMultilevel"/>
    <w:tmpl w:val="F72C0B6A"/>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FF38C6"/>
    <w:multiLevelType w:val="multilevel"/>
    <w:tmpl w:val="92FEB8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C5D555D"/>
    <w:multiLevelType w:val="hybridMultilevel"/>
    <w:tmpl w:val="FDAE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CE24E74"/>
    <w:multiLevelType w:val="hybridMultilevel"/>
    <w:tmpl w:val="EDF8D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FEA7DE0"/>
    <w:multiLevelType w:val="hybridMultilevel"/>
    <w:tmpl w:val="9BA223F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7FEC570F"/>
    <w:multiLevelType w:val="hybridMultilevel"/>
    <w:tmpl w:val="751C48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8"/>
  </w:num>
  <w:num w:numId="3">
    <w:abstractNumId w:val="9"/>
    <w:lvlOverride w:ilvl="0">
      <w:lvl w:ilvl="0">
        <w:start w:val="1"/>
        <w:numFmt w:val="bullet"/>
        <w:lvlText w:val=""/>
        <w:legacy w:legacy="1" w:legacySpace="0" w:legacyIndent="360"/>
        <w:lvlJc w:val="left"/>
        <w:pPr>
          <w:ind w:left="2520" w:hanging="360"/>
        </w:pPr>
        <w:rPr>
          <w:rFonts w:ascii="Symbol" w:hAnsi="Symbol" w:hint="default"/>
        </w:rPr>
      </w:lvl>
    </w:lvlOverride>
  </w:num>
  <w:num w:numId="4">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9"/>
    <w:lvlOverride w:ilvl="0">
      <w:lvl w:ilvl="0">
        <w:start w:val="6"/>
        <w:numFmt w:val="bullet"/>
        <w:lvlText w:val=""/>
        <w:legacy w:legacy="1" w:legacySpace="0" w:legacyIndent="360"/>
        <w:lvlJc w:val="left"/>
        <w:pPr>
          <w:ind w:left="1080" w:hanging="360"/>
        </w:pPr>
        <w:rPr>
          <w:rFonts w:ascii="Symbol" w:hAnsi="Symbol" w:hint="default"/>
        </w:rPr>
      </w:lvl>
    </w:lvlOverride>
  </w:num>
  <w:num w:numId="6">
    <w:abstractNumId w:val="10"/>
  </w:num>
  <w:num w:numId="7">
    <w:abstractNumId w:val="11"/>
  </w:num>
  <w:num w:numId="8">
    <w:abstractNumId w:val="12"/>
  </w:num>
  <w:num w:numId="9">
    <w:abstractNumId w:val="13"/>
  </w:num>
  <w:num w:numId="10">
    <w:abstractNumId w:val="15"/>
  </w:num>
  <w:num w:numId="11">
    <w:abstractNumId w:val="18"/>
  </w:num>
  <w:num w:numId="12">
    <w:abstractNumId w:val="23"/>
  </w:num>
  <w:num w:numId="13">
    <w:abstractNumId w:val="29"/>
  </w:num>
  <w:num w:numId="14">
    <w:abstractNumId w:val="10"/>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43"/>
  </w:num>
  <w:num w:numId="25">
    <w:abstractNumId w:val="31"/>
  </w:num>
  <w:num w:numId="26">
    <w:abstractNumId w:val="74"/>
  </w:num>
  <w:num w:numId="27">
    <w:abstractNumId w:val="34"/>
  </w:num>
  <w:num w:numId="28">
    <w:abstractNumId w:val="36"/>
  </w:num>
  <w:num w:numId="29">
    <w:abstractNumId w:val="73"/>
  </w:num>
  <w:num w:numId="30">
    <w:abstractNumId w:val="62"/>
  </w:num>
  <w:num w:numId="31">
    <w:abstractNumId w:val="51"/>
  </w:num>
  <w:num w:numId="32">
    <w:abstractNumId w:val="88"/>
  </w:num>
  <w:num w:numId="33">
    <w:abstractNumId w:val="67"/>
  </w:num>
  <w:num w:numId="34">
    <w:abstractNumId w:val="56"/>
  </w:num>
  <w:num w:numId="35">
    <w:abstractNumId w:val="71"/>
  </w:num>
  <w:num w:numId="36">
    <w:abstractNumId w:val="65"/>
  </w:num>
  <w:num w:numId="37">
    <w:abstractNumId w:val="41"/>
  </w:num>
  <w:num w:numId="38">
    <w:abstractNumId w:val="46"/>
  </w:num>
  <w:num w:numId="39">
    <w:abstractNumId w:val="53"/>
  </w:num>
  <w:num w:numId="40">
    <w:abstractNumId w:val="50"/>
  </w:num>
  <w:num w:numId="41">
    <w:abstractNumId w:val="49"/>
  </w:num>
  <w:num w:numId="42">
    <w:abstractNumId w:val="66"/>
  </w:num>
  <w:num w:numId="43">
    <w:abstractNumId w:val="61"/>
  </w:num>
  <w:num w:numId="44">
    <w:abstractNumId w:val="82"/>
  </w:num>
  <w:num w:numId="45">
    <w:abstractNumId w:val="45"/>
  </w:num>
  <w:num w:numId="46">
    <w:abstractNumId w:val="90"/>
  </w:num>
  <w:num w:numId="47">
    <w:abstractNumId w:val="76"/>
  </w:num>
  <w:num w:numId="48">
    <w:abstractNumId w:val="40"/>
  </w:num>
  <w:num w:numId="49">
    <w:abstractNumId w:val="55"/>
  </w:num>
  <w:num w:numId="50">
    <w:abstractNumId w:val="63"/>
  </w:num>
  <w:num w:numId="51">
    <w:abstractNumId w:val="35"/>
  </w:num>
  <w:num w:numId="52">
    <w:abstractNumId w:val="87"/>
  </w:num>
  <w:num w:numId="53">
    <w:abstractNumId w:val="32"/>
  </w:num>
  <w:num w:numId="54">
    <w:abstractNumId w:val="57"/>
  </w:num>
  <w:num w:numId="55">
    <w:abstractNumId w:val="79"/>
  </w:num>
  <w:num w:numId="56">
    <w:abstractNumId w:val="77"/>
  </w:num>
  <w:num w:numId="57">
    <w:abstractNumId w:val="14"/>
  </w:num>
  <w:num w:numId="58">
    <w:abstractNumId w:val="16"/>
  </w:num>
  <w:num w:numId="59">
    <w:abstractNumId w:val="17"/>
  </w:num>
  <w:num w:numId="60">
    <w:abstractNumId w:val="19"/>
  </w:num>
  <w:num w:numId="61">
    <w:abstractNumId w:val="20"/>
  </w:num>
  <w:num w:numId="62">
    <w:abstractNumId w:val="21"/>
  </w:num>
  <w:num w:numId="63">
    <w:abstractNumId w:val="22"/>
  </w:num>
  <w:num w:numId="64">
    <w:abstractNumId w:val="24"/>
  </w:num>
  <w:num w:numId="65">
    <w:abstractNumId w:val="25"/>
  </w:num>
  <w:num w:numId="66">
    <w:abstractNumId w:val="26"/>
  </w:num>
  <w:num w:numId="67">
    <w:abstractNumId w:val="28"/>
  </w:num>
  <w:num w:numId="68">
    <w:abstractNumId w:val="91"/>
  </w:num>
  <w:num w:numId="69">
    <w:abstractNumId w:val="80"/>
  </w:num>
  <w:num w:numId="70">
    <w:abstractNumId w:val="81"/>
  </w:num>
  <w:num w:numId="71">
    <w:abstractNumId w:val="59"/>
  </w:num>
  <w:num w:numId="72">
    <w:abstractNumId w:val="60"/>
  </w:num>
  <w:num w:numId="73">
    <w:abstractNumId w:val="39"/>
  </w:num>
  <w:num w:numId="74">
    <w:abstractNumId w:val="72"/>
  </w:num>
  <w:num w:numId="75">
    <w:abstractNumId w:val="83"/>
  </w:num>
  <w:num w:numId="76">
    <w:abstractNumId w:val="75"/>
  </w:num>
  <w:num w:numId="77">
    <w:abstractNumId w:val="86"/>
  </w:num>
  <w:num w:numId="78">
    <w:abstractNumId w:val="64"/>
  </w:num>
  <w:num w:numId="79">
    <w:abstractNumId w:val="27"/>
  </w:num>
  <w:num w:numId="80">
    <w:abstractNumId w:val="42"/>
  </w:num>
  <w:num w:numId="81">
    <w:abstractNumId w:val="78"/>
  </w:num>
  <w:num w:numId="82">
    <w:abstractNumId w:val="89"/>
  </w:num>
  <w:num w:numId="83">
    <w:abstractNumId w:val="84"/>
  </w:num>
  <w:num w:numId="84">
    <w:abstractNumId w:val="68"/>
  </w:num>
  <w:num w:numId="85">
    <w:abstractNumId w:val="48"/>
  </w:num>
  <w:num w:numId="86">
    <w:abstractNumId w:val="69"/>
  </w:num>
  <w:num w:numId="87">
    <w:abstractNumId w:val="85"/>
  </w:num>
  <w:num w:numId="88">
    <w:abstractNumId w:val="92"/>
  </w:num>
  <w:num w:numId="89">
    <w:abstractNumId w:val="37"/>
  </w:num>
  <w:num w:numId="90">
    <w:abstractNumId w:val="70"/>
  </w:num>
  <w:num w:numId="91">
    <w:abstractNumId w:val="44"/>
  </w:num>
  <w:num w:numId="92">
    <w:abstractNumId w:val="30"/>
  </w:num>
  <w:num w:numId="93">
    <w:abstractNumId w:val="47"/>
  </w:num>
  <w:num w:numId="94">
    <w:abstractNumId w:val="33"/>
  </w:num>
  <w:num w:numId="95">
    <w:abstractNumId w:val="52"/>
  </w:num>
  <w:num w:numId="96">
    <w:abstractNumId w:val="5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A93"/>
    <w:rsid w:val="00007228"/>
    <w:rsid w:val="0001691A"/>
    <w:rsid w:val="0001764F"/>
    <w:rsid w:val="00017ADE"/>
    <w:rsid w:val="000202BA"/>
    <w:rsid w:val="00025914"/>
    <w:rsid w:val="000436E7"/>
    <w:rsid w:val="000474C5"/>
    <w:rsid w:val="0004771B"/>
    <w:rsid w:val="00054729"/>
    <w:rsid w:val="00057189"/>
    <w:rsid w:val="0007176D"/>
    <w:rsid w:val="0007368E"/>
    <w:rsid w:val="00077497"/>
    <w:rsid w:val="000777E0"/>
    <w:rsid w:val="000845E2"/>
    <w:rsid w:val="00084823"/>
    <w:rsid w:val="00085DD4"/>
    <w:rsid w:val="00087C8D"/>
    <w:rsid w:val="00091105"/>
    <w:rsid w:val="000930B6"/>
    <w:rsid w:val="000A02F3"/>
    <w:rsid w:val="000A1D61"/>
    <w:rsid w:val="000A4C56"/>
    <w:rsid w:val="000A4E95"/>
    <w:rsid w:val="000A6547"/>
    <w:rsid w:val="000B324D"/>
    <w:rsid w:val="000B6765"/>
    <w:rsid w:val="000C253B"/>
    <w:rsid w:val="000C392F"/>
    <w:rsid w:val="000C3F8B"/>
    <w:rsid w:val="000C4F4A"/>
    <w:rsid w:val="000D1659"/>
    <w:rsid w:val="000D1DB5"/>
    <w:rsid w:val="000D3E6B"/>
    <w:rsid w:val="000D6335"/>
    <w:rsid w:val="000E002B"/>
    <w:rsid w:val="000E3469"/>
    <w:rsid w:val="000E5728"/>
    <w:rsid w:val="000E7ACC"/>
    <w:rsid w:val="000F16B3"/>
    <w:rsid w:val="00103D9A"/>
    <w:rsid w:val="00105445"/>
    <w:rsid w:val="0011179C"/>
    <w:rsid w:val="001140AF"/>
    <w:rsid w:val="00115877"/>
    <w:rsid w:val="00117051"/>
    <w:rsid w:val="00130742"/>
    <w:rsid w:val="00134DA6"/>
    <w:rsid w:val="001362B1"/>
    <w:rsid w:val="001423B3"/>
    <w:rsid w:val="001471D0"/>
    <w:rsid w:val="00150A91"/>
    <w:rsid w:val="001628CA"/>
    <w:rsid w:val="001651A4"/>
    <w:rsid w:val="00167B55"/>
    <w:rsid w:val="00172191"/>
    <w:rsid w:val="001726D4"/>
    <w:rsid w:val="00177300"/>
    <w:rsid w:val="0017788E"/>
    <w:rsid w:val="001857DF"/>
    <w:rsid w:val="00186669"/>
    <w:rsid w:val="00186BE1"/>
    <w:rsid w:val="001963C7"/>
    <w:rsid w:val="001A553E"/>
    <w:rsid w:val="001B1224"/>
    <w:rsid w:val="001B12BD"/>
    <w:rsid w:val="001B6F9F"/>
    <w:rsid w:val="001C1BB9"/>
    <w:rsid w:val="001C3158"/>
    <w:rsid w:val="001D0045"/>
    <w:rsid w:val="001D045A"/>
    <w:rsid w:val="001D3862"/>
    <w:rsid w:val="001D5770"/>
    <w:rsid w:val="001D5FBC"/>
    <w:rsid w:val="001E0996"/>
    <w:rsid w:val="001E3B5E"/>
    <w:rsid w:val="001E77F7"/>
    <w:rsid w:val="00201A20"/>
    <w:rsid w:val="0020670D"/>
    <w:rsid w:val="00206B68"/>
    <w:rsid w:val="002077F7"/>
    <w:rsid w:val="002119A2"/>
    <w:rsid w:val="00215889"/>
    <w:rsid w:val="00216265"/>
    <w:rsid w:val="00217EEC"/>
    <w:rsid w:val="00223874"/>
    <w:rsid w:val="002252B2"/>
    <w:rsid w:val="00230EAD"/>
    <w:rsid w:val="002315AC"/>
    <w:rsid w:val="00237A25"/>
    <w:rsid w:val="00243FD3"/>
    <w:rsid w:val="00246D72"/>
    <w:rsid w:val="00255541"/>
    <w:rsid w:val="0025618B"/>
    <w:rsid w:val="00256E0A"/>
    <w:rsid w:val="002571CD"/>
    <w:rsid w:val="00257B01"/>
    <w:rsid w:val="00261146"/>
    <w:rsid w:val="00264474"/>
    <w:rsid w:val="002728C0"/>
    <w:rsid w:val="00273939"/>
    <w:rsid w:val="00283729"/>
    <w:rsid w:val="0028560D"/>
    <w:rsid w:val="00290E16"/>
    <w:rsid w:val="00295A93"/>
    <w:rsid w:val="002A5A68"/>
    <w:rsid w:val="002A6148"/>
    <w:rsid w:val="002B3A9B"/>
    <w:rsid w:val="002C37D2"/>
    <w:rsid w:val="002C487E"/>
    <w:rsid w:val="002C6DBD"/>
    <w:rsid w:val="002D01FA"/>
    <w:rsid w:val="002D1D3C"/>
    <w:rsid w:val="002D558E"/>
    <w:rsid w:val="002D7595"/>
    <w:rsid w:val="002E1994"/>
    <w:rsid w:val="002F4CF4"/>
    <w:rsid w:val="003036A5"/>
    <w:rsid w:val="00307B7D"/>
    <w:rsid w:val="003155CF"/>
    <w:rsid w:val="00335EDF"/>
    <w:rsid w:val="0034037E"/>
    <w:rsid w:val="00342112"/>
    <w:rsid w:val="00344C59"/>
    <w:rsid w:val="00346015"/>
    <w:rsid w:val="00352430"/>
    <w:rsid w:val="003607AB"/>
    <w:rsid w:val="00363FBE"/>
    <w:rsid w:val="003654F7"/>
    <w:rsid w:val="00365D6F"/>
    <w:rsid w:val="00377F76"/>
    <w:rsid w:val="003836A7"/>
    <w:rsid w:val="003852F1"/>
    <w:rsid w:val="00386CD1"/>
    <w:rsid w:val="00390E00"/>
    <w:rsid w:val="00391279"/>
    <w:rsid w:val="00393EA9"/>
    <w:rsid w:val="0039412E"/>
    <w:rsid w:val="003A2402"/>
    <w:rsid w:val="003A757B"/>
    <w:rsid w:val="003B6942"/>
    <w:rsid w:val="003C0239"/>
    <w:rsid w:val="003C333C"/>
    <w:rsid w:val="003C4C19"/>
    <w:rsid w:val="003D0249"/>
    <w:rsid w:val="003D1238"/>
    <w:rsid w:val="003D1C6A"/>
    <w:rsid w:val="003D3ACA"/>
    <w:rsid w:val="003D6A9B"/>
    <w:rsid w:val="003D7779"/>
    <w:rsid w:val="003F0188"/>
    <w:rsid w:val="003F2102"/>
    <w:rsid w:val="003F4874"/>
    <w:rsid w:val="00405BA9"/>
    <w:rsid w:val="0042031B"/>
    <w:rsid w:val="00421618"/>
    <w:rsid w:val="004217E1"/>
    <w:rsid w:val="004271D0"/>
    <w:rsid w:val="00427B00"/>
    <w:rsid w:val="00433C81"/>
    <w:rsid w:val="004512A7"/>
    <w:rsid w:val="00456C9E"/>
    <w:rsid w:val="0046064F"/>
    <w:rsid w:val="00463B1E"/>
    <w:rsid w:val="0046693B"/>
    <w:rsid w:val="00470F3A"/>
    <w:rsid w:val="00487EDC"/>
    <w:rsid w:val="00495DBA"/>
    <w:rsid w:val="004A0165"/>
    <w:rsid w:val="004A1D82"/>
    <w:rsid w:val="004B6970"/>
    <w:rsid w:val="004C3E80"/>
    <w:rsid w:val="004C544A"/>
    <w:rsid w:val="004C7F3C"/>
    <w:rsid w:val="004D02F6"/>
    <w:rsid w:val="004D22BB"/>
    <w:rsid w:val="004E496B"/>
    <w:rsid w:val="004E511B"/>
    <w:rsid w:val="004E57B1"/>
    <w:rsid w:val="004E705F"/>
    <w:rsid w:val="004F131B"/>
    <w:rsid w:val="004F1F5B"/>
    <w:rsid w:val="00503BE1"/>
    <w:rsid w:val="00506421"/>
    <w:rsid w:val="005076E9"/>
    <w:rsid w:val="00510084"/>
    <w:rsid w:val="00512D67"/>
    <w:rsid w:val="005157D8"/>
    <w:rsid w:val="00523398"/>
    <w:rsid w:val="00524554"/>
    <w:rsid w:val="00530EBD"/>
    <w:rsid w:val="00540014"/>
    <w:rsid w:val="00561046"/>
    <w:rsid w:val="00567554"/>
    <w:rsid w:val="00574C82"/>
    <w:rsid w:val="00576094"/>
    <w:rsid w:val="005836F1"/>
    <w:rsid w:val="00585D91"/>
    <w:rsid w:val="00587E02"/>
    <w:rsid w:val="005A120A"/>
    <w:rsid w:val="005A54F2"/>
    <w:rsid w:val="005C1B39"/>
    <w:rsid w:val="005C5A37"/>
    <w:rsid w:val="005D1974"/>
    <w:rsid w:val="005D5617"/>
    <w:rsid w:val="005E0C37"/>
    <w:rsid w:val="005E6A70"/>
    <w:rsid w:val="005E7F42"/>
    <w:rsid w:val="005F0CC3"/>
    <w:rsid w:val="005F7044"/>
    <w:rsid w:val="005F76D9"/>
    <w:rsid w:val="005F79B3"/>
    <w:rsid w:val="00606354"/>
    <w:rsid w:val="006110CF"/>
    <w:rsid w:val="00622810"/>
    <w:rsid w:val="00624DA5"/>
    <w:rsid w:val="006307CF"/>
    <w:rsid w:val="00654A47"/>
    <w:rsid w:val="00656811"/>
    <w:rsid w:val="006634AC"/>
    <w:rsid w:val="0066369D"/>
    <w:rsid w:val="0067333A"/>
    <w:rsid w:val="006820F7"/>
    <w:rsid w:val="00683478"/>
    <w:rsid w:val="0068642D"/>
    <w:rsid w:val="006874D9"/>
    <w:rsid w:val="0069335E"/>
    <w:rsid w:val="006A6032"/>
    <w:rsid w:val="006A7231"/>
    <w:rsid w:val="006A7471"/>
    <w:rsid w:val="006A7F3B"/>
    <w:rsid w:val="006B1F67"/>
    <w:rsid w:val="006B7974"/>
    <w:rsid w:val="006C4D69"/>
    <w:rsid w:val="006C65EC"/>
    <w:rsid w:val="006D12FA"/>
    <w:rsid w:val="006D1F52"/>
    <w:rsid w:val="006D2122"/>
    <w:rsid w:val="006D54E4"/>
    <w:rsid w:val="006D7329"/>
    <w:rsid w:val="006E25E3"/>
    <w:rsid w:val="006E6267"/>
    <w:rsid w:val="006E7FF4"/>
    <w:rsid w:val="006F67BC"/>
    <w:rsid w:val="006F7659"/>
    <w:rsid w:val="006F7707"/>
    <w:rsid w:val="00700CE3"/>
    <w:rsid w:val="00702E94"/>
    <w:rsid w:val="00704AE4"/>
    <w:rsid w:val="0071176E"/>
    <w:rsid w:val="00715E80"/>
    <w:rsid w:val="00717794"/>
    <w:rsid w:val="00730C65"/>
    <w:rsid w:val="007324D1"/>
    <w:rsid w:val="00734493"/>
    <w:rsid w:val="00734AFC"/>
    <w:rsid w:val="00735E5A"/>
    <w:rsid w:val="00753145"/>
    <w:rsid w:val="00756633"/>
    <w:rsid w:val="007663A4"/>
    <w:rsid w:val="007705BD"/>
    <w:rsid w:val="00771654"/>
    <w:rsid w:val="00771836"/>
    <w:rsid w:val="00776CB6"/>
    <w:rsid w:val="00787E9D"/>
    <w:rsid w:val="007918AF"/>
    <w:rsid w:val="00791C6F"/>
    <w:rsid w:val="0079386A"/>
    <w:rsid w:val="007A159A"/>
    <w:rsid w:val="007A2DEF"/>
    <w:rsid w:val="007A3A64"/>
    <w:rsid w:val="007B0C1E"/>
    <w:rsid w:val="007B33B5"/>
    <w:rsid w:val="007B620B"/>
    <w:rsid w:val="007B6989"/>
    <w:rsid w:val="007C60BB"/>
    <w:rsid w:val="007D1204"/>
    <w:rsid w:val="007D5853"/>
    <w:rsid w:val="007E6819"/>
    <w:rsid w:val="007F6849"/>
    <w:rsid w:val="007F68F9"/>
    <w:rsid w:val="007F7D34"/>
    <w:rsid w:val="00801001"/>
    <w:rsid w:val="00802E5F"/>
    <w:rsid w:val="00811132"/>
    <w:rsid w:val="00815C7F"/>
    <w:rsid w:val="00827E0C"/>
    <w:rsid w:val="0083317E"/>
    <w:rsid w:val="00833DDA"/>
    <w:rsid w:val="00834CFD"/>
    <w:rsid w:val="00845CD3"/>
    <w:rsid w:val="0084643B"/>
    <w:rsid w:val="008500CF"/>
    <w:rsid w:val="008502D1"/>
    <w:rsid w:val="008536BD"/>
    <w:rsid w:val="00854748"/>
    <w:rsid w:val="008703A6"/>
    <w:rsid w:val="008740A3"/>
    <w:rsid w:val="0087509C"/>
    <w:rsid w:val="00880586"/>
    <w:rsid w:val="00884A35"/>
    <w:rsid w:val="008865D4"/>
    <w:rsid w:val="0088719E"/>
    <w:rsid w:val="00890B81"/>
    <w:rsid w:val="00890FAF"/>
    <w:rsid w:val="008A3893"/>
    <w:rsid w:val="008A782B"/>
    <w:rsid w:val="008A796C"/>
    <w:rsid w:val="008B1FC2"/>
    <w:rsid w:val="008C2540"/>
    <w:rsid w:val="008C4ACF"/>
    <w:rsid w:val="008D18EB"/>
    <w:rsid w:val="008E151A"/>
    <w:rsid w:val="008E1CBE"/>
    <w:rsid w:val="008E58BA"/>
    <w:rsid w:val="008E6412"/>
    <w:rsid w:val="008E7422"/>
    <w:rsid w:val="008F21D7"/>
    <w:rsid w:val="008F2534"/>
    <w:rsid w:val="00901C8E"/>
    <w:rsid w:val="009034C3"/>
    <w:rsid w:val="00903CC3"/>
    <w:rsid w:val="009071A2"/>
    <w:rsid w:val="009114A5"/>
    <w:rsid w:val="009128E4"/>
    <w:rsid w:val="0091612E"/>
    <w:rsid w:val="00917C2C"/>
    <w:rsid w:val="009203E6"/>
    <w:rsid w:val="00927EF2"/>
    <w:rsid w:val="00933489"/>
    <w:rsid w:val="009339C6"/>
    <w:rsid w:val="00943342"/>
    <w:rsid w:val="009467C8"/>
    <w:rsid w:val="00955FE0"/>
    <w:rsid w:val="00961242"/>
    <w:rsid w:val="00983466"/>
    <w:rsid w:val="00991127"/>
    <w:rsid w:val="00995D4C"/>
    <w:rsid w:val="009A1535"/>
    <w:rsid w:val="009C0136"/>
    <w:rsid w:val="009C1B7A"/>
    <w:rsid w:val="009C54F6"/>
    <w:rsid w:val="009E2DBB"/>
    <w:rsid w:val="009E2E54"/>
    <w:rsid w:val="009E3F2A"/>
    <w:rsid w:val="009E4720"/>
    <w:rsid w:val="009E7656"/>
    <w:rsid w:val="009F0EC9"/>
    <w:rsid w:val="009F3F28"/>
    <w:rsid w:val="009F6B83"/>
    <w:rsid w:val="009F6FB1"/>
    <w:rsid w:val="00A01453"/>
    <w:rsid w:val="00A049EF"/>
    <w:rsid w:val="00A07DCE"/>
    <w:rsid w:val="00A106A4"/>
    <w:rsid w:val="00A15042"/>
    <w:rsid w:val="00A17C92"/>
    <w:rsid w:val="00A20C1A"/>
    <w:rsid w:val="00A23564"/>
    <w:rsid w:val="00A26D69"/>
    <w:rsid w:val="00A3101E"/>
    <w:rsid w:val="00A33C2B"/>
    <w:rsid w:val="00A35840"/>
    <w:rsid w:val="00A42BE7"/>
    <w:rsid w:val="00A44410"/>
    <w:rsid w:val="00A462FA"/>
    <w:rsid w:val="00A475AA"/>
    <w:rsid w:val="00A52EB4"/>
    <w:rsid w:val="00A533D5"/>
    <w:rsid w:val="00A573F1"/>
    <w:rsid w:val="00A60059"/>
    <w:rsid w:val="00A619C0"/>
    <w:rsid w:val="00A61A30"/>
    <w:rsid w:val="00A62A8D"/>
    <w:rsid w:val="00A66E29"/>
    <w:rsid w:val="00A67B12"/>
    <w:rsid w:val="00A73831"/>
    <w:rsid w:val="00A74FC6"/>
    <w:rsid w:val="00A774C7"/>
    <w:rsid w:val="00A81771"/>
    <w:rsid w:val="00A84667"/>
    <w:rsid w:val="00A85ADA"/>
    <w:rsid w:val="00A87580"/>
    <w:rsid w:val="00A87D2B"/>
    <w:rsid w:val="00A91E21"/>
    <w:rsid w:val="00A9437E"/>
    <w:rsid w:val="00A961C2"/>
    <w:rsid w:val="00AA6FB1"/>
    <w:rsid w:val="00AB4095"/>
    <w:rsid w:val="00AB7F86"/>
    <w:rsid w:val="00AC4AF1"/>
    <w:rsid w:val="00AC729B"/>
    <w:rsid w:val="00AD35EC"/>
    <w:rsid w:val="00AD72A8"/>
    <w:rsid w:val="00AE2709"/>
    <w:rsid w:val="00AE31F5"/>
    <w:rsid w:val="00AE332B"/>
    <w:rsid w:val="00B018A0"/>
    <w:rsid w:val="00B03380"/>
    <w:rsid w:val="00B116A4"/>
    <w:rsid w:val="00B17238"/>
    <w:rsid w:val="00B2480C"/>
    <w:rsid w:val="00B3074E"/>
    <w:rsid w:val="00B308C5"/>
    <w:rsid w:val="00B449FE"/>
    <w:rsid w:val="00B47A90"/>
    <w:rsid w:val="00B47FFC"/>
    <w:rsid w:val="00B50353"/>
    <w:rsid w:val="00B505D5"/>
    <w:rsid w:val="00B51BD1"/>
    <w:rsid w:val="00B57560"/>
    <w:rsid w:val="00B60B4B"/>
    <w:rsid w:val="00B74F58"/>
    <w:rsid w:val="00B763B9"/>
    <w:rsid w:val="00B8127B"/>
    <w:rsid w:val="00B83A4C"/>
    <w:rsid w:val="00B8799F"/>
    <w:rsid w:val="00B87A35"/>
    <w:rsid w:val="00B942E7"/>
    <w:rsid w:val="00B96A7C"/>
    <w:rsid w:val="00BA389E"/>
    <w:rsid w:val="00BB014F"/>
    <w:rsid w:val="00BB0A0D"/>
    <w:rsid w:val="00BB13A4"/>
    <w:rsid w:val="00BB3546"/>
    <w:rsid w:val="00BB757B"/>
    <w:rsid w:val="00BB7DBB"/>
    <w:rsid w:val="00BC1FF6"/>
    <w:rsid w:val="00BC4757"/>
    <w:rsid w:val="00BC6E37"/>
    <w:rsid w:val="00BD04E7"/>
    <w:rsid w:val="00BD641A"/>
    <w:rsid w:val="00BE3F20"/>
    <w:rsid w:val="00BE6CF4"/>
    <w:rsid w:val="00C050DC"/>
    <w:rsid w:val="00C070E2"/>
    <w:rsid w:val="00C07CAF"/>
    <w:rsid w:val="00C2191A"/>
    <w:rsid w:val="00C23B1B"/>
    <w:rsid w:val="00C26A0B"/>
    <w:rsid w:val="00C26AED"/>
    <w:rsid w:val="00C35787"/>
    <w:rsid w:val="00C43D83"/>
    <w:rsid w:val="00C50DB3"/>
    <w:rsid w:val="00C55130"/>
    <w:rsid w:val="00C5719C"/>
    <w:rsid w:val="00C60F5E"/>
    <w:rsid w:val="00C648CB"/>
    <w:rsid w:val="00C67482"/>
    <w:rsid w:val="00C83D54"/>
    <w:rsid w:val="00C841AA"/>
    <w:rsid w:val="00C87544"/>
    <w:rsid w:val="00C875A9"/>
    <w:rsid w:val="00C91E0A"/>
    <w:rsid w:val="00C97356"/>
    <w:rsid w:val="00CA15AE"/>
    <w:rsid w:val="00CA2EC7"/>
    <w:rsid w:val="00CA4D05"/>
    <w:rsid w:val="00CB0230"/>
    <w:rsid w:val="00CB03EF"/>
    <w:rsid w:val="00CB0540"/>
    <w:rsid w:val="00CB058F"/>
    <w:rsid w:val="00CB23BB"/>
    <w:rsid w:val="00CB55F1"/>
    <w:rsid w:val="00CB6EBC"/>
    <w:rsid w:val="00CC0911"/>
    <w:rsid w:val="00CC2FF5"/>
    <w:rsid w:val="00CD3340"/>
    <w:rsid w:val="00CE558B"/>
    <w:rsid w:val="00CF4394"/>
    <w:rsid w:val="00D01304"/>
    <w:rsid w:val="00D07D09"/>
    <w:rsid w:val="00D10A88"/>
    <w:rsid w:val="00D153A0"/>
    <w:rsid w:val="00D17102"/>
    <w:rsid w:val="00D178BD"/>
    <w:rsid w:val="00D31702"/>
    <w:rsid w:val="00D33560"/>
    <w:rsid w:val="00D35A2F"/>
    <w:rsid w:val="00D434E0"/>
    <w:rsid w:val="00D45CA6"/>
    <w:rsid w:val="00D51562"/>
    <w:rsid w:val="00D51757"/>
    <w:rsid w:val="00D51E32"/>
    <w:rsid w:val="00D54BA0"/>
    <w:rsid w:val="00D60AD0"/>
    <w:rsid w:val="00D63137"/>
    <w:rsid w:val="00D65780"/>
    <w:rsid w:val="00D65AC1"/>
    <w:rsid w:val="00D67CE9"/>
    <w:rsid w:val="00D710E5"/>
    <w:rsid w:val="00D72267"/>
    <w:rsid w:val="00D8305B"/>
    <w:rsid w:val="00D86150"/>
    <w:rsid w:val="00D90AFC"/>
    <w:rsid w:val="00D90B49"/>
    <w:rsid w:val="00D94877"/>
    <w:rsid w:val="00DA1122"/>
    <w:rsid w:val="00DA14EC"/>
    <w:rsid w:val="00DB1683"/>
    <w:rsid w:val="00DC13CC"/>
    <w:rsid w:val="00DC1AA5"/>
    <w:rsid w:val="00DD0EAC"/>
    <w:rsid w:val="00DD1667"/>
    <w:rsid w:val="00DD429C"/>
    <w:rsid w:val="00DD6CEC"/>
    <w:rsid w:val="00DE6C7A"/>
    <w:rsid w:val="00DF6843"/>
    <w:rsid w:val="00DF691E"/>
    <w:rsid w:val="00E130E2"/>
    <w:rsid w:val="00E22D60"/>
    <w:rsid w:val="00E23C57"/>
    <w:rsid w:val="00E26D8D"/>
    <w:rsid w:val="00E27103"/>
    <w:rsid w:val="00E3540B"/>
    <w:rsid w:val="00E41E45"/>
    <w:rsid w:val="00E53C72"/>
    <w:rsid w:val="00E5727C"/>
    <w:rsid w:val="00E67EB7"/>
    <w:rsid w:val="00E73D36"/>
    <w:rsid w:val="00E77031"/>
    <w:rsid w:val="00E80AEE"/>
    <w:rsid w:val="00E84F91"/>
    <w:rsid w:val="00E85D9D"/>
    <w:rsid w:val="00E864BF"/>
    <w:rsid w:val="00E864E8"/>
    <w:rsid w:val="00E86D22"/>
    <w:rsid w:val="00E86F0E"/>
    <w:rsid w:val="00E90258"/>
    <w:rsid w:val="00E95662"/>
    <w:rsid w:val="00EA4710"/>
    <w:rsid w:val="00EA6876"/>
    <w:rsid w:val="00EB161A"/>
    <w:rsid w:val="00EB3F6F"/>
    <w:rsid w:val="00EB4EE4"/>
    <w:rsid w:val="00EB5928"/>
    <w:rsid w:val="00EB5BCB"/>
    <w:rsid w:val="00EC03EA"/>
    <w:rsid w:val="00EC051A"/>
    <w:rsid w:val="00ED2AB8"/>
    <w:rsid w:val="00ED4613"/>
    <w:rsid w:val="00ED58A6"/>
    <w:rsid w:val="00ED7521"/>
    <w:rsid w:val="00EE24FF"/>
    <w:rsid w:val="00EE2820"/>
    <w:rsid w:val="00EE56F1"/>
    <w:rsid w:val="00EF2B31"/>
    <w:rsid w:val="00EF6DD9"/>
    <w:rsid w:val="00F119E0"/>
    <w:rsid w:val="00F12926"/>
    <w:rsid w:val="00F27D7F"/>
    <w:rsid w:val="00F31ED1"/>
    <w:rsid w:val="00F323AE"/>
    <w:rsid w:val="00F36837"/>
    <w:rsid w:val="00F61122"/>
    <w:rsid w:val="00F6335C"/>
    <w:rsid w:val="00F716B2"/>
    <w:rsid w:val="00F72A00"/>
    <w:rsid w:val="00F73419"/>
    <w:rsid w:val="00F75703"/>
    <w:rsid w:val="00F90A1C"/>
    <w:rsid w:val="00FA1906"/>
    <w:rsid w:val="00FB263C"/>
    <w:rsid w:val="00FB2F74"/>
    <w:rsid w:val="00FB3F0C"/>
    <w:rsid w:val="00FB4473"/>
    <w:rsid w:val="00FC3030"/>
    <w:rsid w:val="00FC3D8F"/>
    <w:rsid w:val="00FC7EE0"/>
    <w:rsid w:val="00FD6D11"/>
    <w:rsid w:val="00FE44A5"/>
    <w:rsid w:val="00FE58C0"/>
    <w:rsid w:val="00FE617F"/>
    <w:rsid w:val="00FE73B4"/>
    <w:rsid w:val="00FF281C"/>
    <w:rsid w:val="00FF46E4"/>
    <w:rsid w:val="00FF6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E641D59"/>
  <w15:docId w15:val="{405968CB-3AD4-4758-A442-3027AF45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w:hAnsi="Courie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link w:val="Heading1Char"/>
    <w:qFormat/>
    <w:pPr>
      <w:keepNext/>
      <w:widowControl w:val="0"/>
      <w:jc w:val="center"/>
      <w:outlineLvl w:val="0"/>
    </w:pPr>
    <w:rPr>
      <w:rFonts w:ascii="Arial" w:eastAsia="Times New Roman" w:hAnsi="Arial"/>
      <w:b/>
      <w:i/>
      <w:sz w:val="22"/>
    </w:rPr>
  </w:style>
  <w:style w:type="paragraph" w:styleId="Heading2">
    <w:name w:val="heading 2"/>
    <w:basedOn w:val="Normal"/>
    <w:next w:val="Normal"/>
    <w:qFormat/>
    <w:pPr>
      <w:keepNext/>
      <w:widowControl w:val="0"/>
      <w:jc w:val="center"/>
      <w:outlineLvl w:val="1"/>
    </w:pPr>
    <w:rPr>
      <w:rFonts w:ascii="Arial" w:hAnsi="Arial"/>
      <w:b/>
      <w:sz w:val="36"/>
    </w:rPr>
  </w:style>
  <w:style w:type="paragraph" w:styleId="Heading3">
    <w:name w:val="heading 3"/>
    <w:basedOn w:val="Normal"/>
    <w:next w:val="Normal"/>
    <w:qFormat/>
    <w:pPr>
      <w:keepNext/>
      <w:widowControl w:val="0"/>
      <w:jc w:val="center"/>
      <w:outlineLvl w:val="2"/>
    </w:pPr>
    <w:rPr>
      <w:rFonts w:ascii="Arial" w:hAnsi="Arial"/>
      <w:b/>
      <w:sz w:val="28"/>
    </w:rPr>
  </w:style>
  <w:style w:type="paragraph" w:styleId="Heading4">
    <w:name w:val="heading 4"/>
    <w:basedOn w:val="Normal"/>
    <w:next w:val="Normal"/>
    <w:qFormat/>
    <w:pPr>
      <w:keepNext/>
      <w:widowControl w:val="0"/>
      <w:tabs>
        <w:tab w:val="left" w:pos="2880"/>
        <w:tab w:val="left" w:pos="7200"/>
      </w:tabs>
      <w:jc w:val="center"/>
      <w:outlineLvl w:val="3"/>
    </w:pPr>
    <w:rPr>
      <w:rFonts w:ascii="Arial" w:eastAsia="Times New Roman" w:hAnsi="Arial"/>
      <w:b/>
      <w:sz w:val="28"/>
    </w:rPr>
  </w:style>
  <w:style w:type="paragraph" w:styleId="Heading5">
    <w:name w:val="heading 5"/>
    <w:basedOn w:val="Normal"/>
    <w:next w:val="Normal"/>
    <w:qFormat/>
    <w:pPr>
      <w:keepNext/>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both"/>
      <w:outlineLvl w:val="4"/>
    </w:pPr>
    <w:rPr>
      <w:rFonts w:ascii="Arial" w:eastAsia="Times New Roman" w:hAnsi="Arial"/>
      <w:b/>
      <w:sz w:val="36"/>
    </w:rPr>
  </w:style>
  <w:style w:type="paragraph" w:styleId="Heading6">
    <w:name w:val="heading 6"/>
    <w:basedOn w:val="Normal"/>
    <w:next w:val="Normal"/>
    <w:qFormat/>
    <w:pPr>
      <w:keepNext/>
      <w:widowControl w:val="0"/>
      <w:tabs>
        <w:tab w:val="left" w:pos="360"/>
        <w:tab w:val="decimal" w:pos="90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outlineLvl w:val="5"/>
    </w:pPr>
    <w:rPr>
      <w:rFonts w:ascii="Arial" w:hAnsi="Arial"/>
      <w:b/>
      <w:sz w:val="28"/>
    </w:rPr>
  </w:style>
  <w:style w:type="paragraph" w:styleId="Heading7">
    <w:name w:val="heading 7"/>
    <w:basedOn w:val="Normal"/>
    <w:next w:val="Normal"/>
    <w:qFormat/>
    <w:pPr>
      <w:keepNext/>
      <w:numPr>
        <w:ilvl w:val="12"/>
      </w:numPr>
      <w:ind w:left="360" w:firstLine="360"/>
      <w:outlineLvl w:val="6"/>
    </w:pPr>
    <w:rPr>
      <w:rFonts w:ascii="Arial" w:hAnsi="Arial"/>
      <w:b/>
    </w:rPr>
  </w:style>
  <w:style w:type="paragraph" w:styleId="Heading8">
    <w:name w:val="heading 8"/>
    <w:basedOn w:val="Normal"/>
    <w:next w:val="Normal"/>
    <w:qFormat/>
    <w:pPr>
      <w:keepNext/>
      <w:widowControl w:val="0"/>
      <w:tabs>
        <w:tab w:val="left" w:pos="180"/>
        <w:tab w:val="left" w:pos="360"/>
        <w:tab w:val="left" w:pos="1080"/>
        <w:tab w:val="left" w:pos="1800"/>
        <w:tab w:val="left" w:pos="2520"/>
        <w:tab w:val="left" w:pos="3240"/>
        <w:tab w:val="left" w:pos="3960"/>
        <w:tab w:val="left" w:pos="4680"/>
        <w:tab w:val="left" w:pos="5400"/>
        <w:tab w:val="left" w:pos="6120"/>
        <w:tab w:val="left" w:pos="6840"/>
        <w:tab w:val="left" w:pos="7560"/>
      </w:tabs>
      <w:ind w:left="-360"/>
      <w:jc w:val="center"/>
      <w:outlineLvl w:val="7"/>
    </w:pPr>
    <w:rPr>
      <w:rFonts w:ascii="Arial" w:eastAsia="Times New Roman" w:hAnsi="Arial"/>
      <w:b/>
      <w:sz w:val="28"/>
    </w:rPr>
  </w:style>
  <w:style w:type="paragraph" w:styleId="Heading9">
    <w:name w:val="heading 9"/>
    <w:basedOn w:val="Normal"/>
    <w:next w:val="Normal"/>
    <w:link w:val="Heading9Char"/>
    <w:qFormat/>
    <w:pPr>
      <w:keepNext/>
      <w:widowControl w:val="0"/>
      <w:outlineLvl w:val="8"/>
    </w:pPr>
    <w:rPr>
      <w:rFonts w:ascii="Arial" w:hAnsi="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ascii="Arial" w:eastAsia="Times New Roman" w:hAnsi="Arial"/>
    </w:rPr>
  </w:style>
  <w:style w:type="character" w:customStyle="1" w:styleId="FooterChar">
    <w:name w:val="Footer Char"/>
    <w:basedOn w:val="DefaultParagraphFont"/>
    <w:link w:val="Footer"/>
    <w:uiPriority w:val="99"/>
    <w:rsid w:val="00AE31F5"/>
    <w:rPr>
      <w:rFonts w:ascii="Arial" w:eastAsia="Times New Roman" w:hAnsi="Arial"/>
      <w:sz w:val="24"/>
    </w:rPr>
  </w:style>
  <w:style w:type="character" w:styleId="PageNumber">
    <w:name w:val="page number"/>
    <w:basedOn w:val="DefaultParagraphFont"/>
  </w:style>
  <w:style w:type="paragraph" w:styleId="ListBullet">
    <w:name w:val="List Bullet"/>
    <w:basedOn w:val="Normal"/>
    <w:autoRedefine/>
    <w:pPr>
      <w:tabs>
        <w:tab w:val="left" w:pos="-720"/>
      </w:tabs>
      <w:ind w:left="360" w:right="360" w:hanging="360"/>
      <w:jc w:val="right"/>
    </w:pPr>
    <w:rPr>
      <w:rFonts w:ascii="Arial" w:eastAsia="Times New Roman" w:hAnsi="Arial"/>
      <w:sz w:val="20"/>
    </w:rPr>
  </w:style>
  <w:style w:type="paragraph" w:styleId="BodyText">
    <w:name w:val="Body Text"/>
    <w:basedOn w:val="Normal"/>
    <w:link w:val="BodyTextChar"/>
    <w:pPr>
      <w:widowControl w:val="0"/>
      <w:jc w:val="center"/>
    </w:pPr>
    <w:rPr>
      <w:b/>
      <w:i/>
      <w:sz w:val="48"/>
    </w:rPr>
  </w:style>
  <w:style w:type="paragraph" w:styleId="BodyTextIndent">
    <w:name w:val="Body Text Indent"/>
    <w:basedOn w:val="Normal"/>
    <w:pPr>
      <w:widowControl w:val="0"/>
      <w:tabs>
        <w:tab w:val="left" w:pos="0"/>
      </w:tabs>
      <w:ind w:left="720"/>
    </w:pPr>
    <w:rPr>
      <w:sz w:val="20"/>
    </w:rPr>
  </w:style>
  <w:style w:type="paragraph" w:styleId="BodyText2">
    <w:name w:val="Body Text 2"/>
    <w:basedOn w:val="Normal"/>
    <w:pPr>
      <w:widowControl w:val="0"/>
      <w:jc w:val="center"/>
    </w:pPr>
    <w:rPr>
      <w:rFonts w:ascii="Arial" w:hAnsi="Arial"/>
      <w:b/>
      <w:i/>
      <w:sz w:val="72"/>
    </w:rPr>
  </w:style>
  <w:style w:type="paragraph" w:styleId="BodyTextIndent2">
    <w:name w:val="Body Text Indent 2"/>
    <w:basedOn w:val="Normal"/>
    <w:pPr>
      <w:widowControl w:val="0"/>
      <w:tabs>
        <w:tab w:val="left" w:pos="0"/>
      </w:tabs>
      <w:ind w:left="720"/>
      <w:jc w:val="both"/>
    </w:pPr>
    <w:rPr>
      <w:rFonts w:ascii="Arial" w:hAnsi="Arial"/>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uiPriority w:val="99"/>
    <w:rsid w:val="00AE31F5"/>
    <w:rPr>
      <w:rFonts w:ascii="Times New Roman" w:eastAsia="Times New Roman" w:hAnsi="Times New Roman"/>
      <w:sz w:val="24"/>
    </w:rPr>
  </w:style>
  <w:style w:type="paragraph" w:styleId="Title">
    <w:name w:val="Title"/>
    <w:basedOn w:val="Normal"/>
    <w:link w:val="TitleChar"/>
    <w:qFormat/>
    <w:pPr>
      <w:jc w:val="center"/>
    </w:pPr>
    <w:rPr>
      <w:rFonts w:ascii="Arial" w:eastAsia="Times New Roman" w:hAnsi="Arial"/>
      <w:b/>
      <w:sz w:val="28"/>
      <w:u w:val="single"/>
    </w:rPr>
  </w:style>
  <w:style w:type="paragraph" w:customStyle="1" w:styleId="Level1">
    <w:name w:val="Level 1"/>
    <w:basedOn w:val="Normal"/>
    <w:pPr>
      <w:widowControl w:val="0"/>
      <w:ind w:left="720" w:hanging="720"/>
    </w:pPr>
    <w:rPr>
      <w:rFonts w:ascii="Times New Roman" w:eastAsia="Times New Roman" w:hAnsi="Times New Roman"/>
    </w:rPr>
  </w:style>
  <w:style w:type="paragraph" w:styleId="Subtitle">
    <w:name w:val="Subtitle"/>
    <w:basedOn w:val="Normal"/>
    <w:qFormat/>
    <w:pPr>
      <w:widowControl w:val="0"/>
      <w:tabs>
        <w:tab w:val="center" w:pos="5112"/>
      </w:tabs>
      <w:jc w:val="center"/>
    </w:pPr>
    <w:rPr>
      <w:rFonts w:ascii="Arial" w:eastAsia="Times New Roman" w:hAnsi="Arial"/>
      <w:b/>
    </w:rPr>
  </w:style>
  <w:style w:type="paragraph" w:customStyle="1" w:styleId="Level2">
    <w:name w:val="Level 2"/>
    <w:pPr>
      <w:widowControl w:val="0"/>
      <w:ind w:left="1440"/>
      <w:jc w:val="both"/>
    </w:pPr>
    <w:rPr>
      <w:rFonts w:ascii="Times New Roman" w:eastAsia="Times New Roman" w:hAnsi="Times New Roman"/>
      <w:sz w:val="24"/>
    </w:rPr>
  </w:style>
  <w:style w:type="paragraph" w:customStyle="1" w:styleId="Level4">
    <w:name w:val="Level 4"/>
    <w:pPr>
      <w:widowControl w:val="0"/>
      <w:ind w:left="2880"/>
      <w:jc w:val="both"/>
    </w:pPr>
    <w:rPr>
      <w:rFonts w:ascii="Times New Roman" w:eastAsia="Times New Roman" w:hAnsi="Times New Roman"/>
      <w:sz w:val="24"/>
    </w:rPr>
  </w:style>
  <w:style w:type="paragraph" w:customStyle="1" w:styleId="Level5">
    <w:name w:val="Level 5"/>
    <w:pPr>
      <w:widowControl w:val="0"/>
      <w:ind w:left="3600"/>
      <w:jc w:val="both"/>
    </w:pPr>
    <w:rPr>
      <w:rFonts w:ascii="Times New Roman" w:eastAsia="Times New Roman" w:hAnsi="Times New Roman"/>
      <w:sz w:val="24"/>
    </w:rPr>
  </w:style>
  <w:style w:type="paragraph" w:customStyle="1" w:styleId="Level3">
    <w:name w:val="Level 3"/>
    <w:pPr>
      <w:widowControl w:val="0"/>
      <w:ind w:left="2160"/>
      <w:jc w:val="both"/>
    </w:pPr>
    <w:rPr>
      <w:rFonts w:ascii="Times New Roman" w:eastAsia="Times New Roman" w:hAnsi="Times New Roman"/>
      <w:sz w:val="24"/>
    </w:rPr>
  </w:style>
  <w:style w:type="paragraph" w:styleId="BodyText3">
    <w:name w:val="Body Text 3"/>
    <w:basedOn w:val="Normal"/>
    <w:link w:val="BodyText3Char"/>
    <w:pPr>
      <w:widowControl w:val="0"/>
      <w:jc w:val="both"/>
    </w:pPr>
    <w:rPr>
      <w:rFonts w:ascii="Arial" w:hAnsi="Arial"/>
    </w:rPr>
  </w:style>
  <w:style w:type="paragraph" w:styleId="BodyTextIndent3">
    <w:name w:val="Body Text Indent 3"/>
    <w:basedOn w:val="Normal"/>
    <w:pPr>
      <w:tabs>
        <w:tab w:val="left" w:pos="720"/>
      </w:tabs>
      <w:ind w:left="1080" w:hanging="1080"/>
    </w:pPr>
    <w:rPr>
      <w:rFonts w:ascii="Arial" w:hAnsi="Arial"/>
      <w:b/>
    </w:rPr>
  </w:style>
  <w:style w:type="paragraph" w:styleId="BlockText">
    <w:name w:val="Block Text"/>
    <w:basedOn w:val="Normal"/>
    <w:pPr>
      <w:spacing w:after="120"/>
      <w:ind w:left="1440" w:right="1440"/>
    </w:pPr>
  </w:style>
  <w:style w:type="paragraph" w:styleId="BodyTextFirstIndent">
    <w:name w:val="Body Text First Indent"/>
    <w:basedOn w:val="BodyText"/>
    <w:pPr>
      <w:widowControl/>
      <w:spacing w:after="120"/>
      <w:ind w:firstLine="210"/>
      <w:jc w:val="left"/>
    </w:pPr>
    <w:rPr>
      <w:b w:val="0"/>
      <w:i w:val="0"/>
      <w:sz w:val="24"/>
    </w:rPr>
  </w:style>
  <w:style w:type="paragraph" w:styleId="BodyTextFirstIndent2">
    <w:name w:val="Body Text First Indent 2"/>
    <w:basedOn w:val="BodyTextIndent"/>
    <w:pPr>
      <w:widowControl/>
      <w:tabs>
        <w:tab w:val="clear" w:pos="0"/>
      </w:tabs>
      <w:spacing w:after="120"/>
      <w:ind w:left="360" w:firstLine="210"/>
    </w:pPr>
    <w:rPr>
      <w:sz w:val="24"/>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sid w:val="00AE31F5"/>
    <w:rPr>
      <w:rFonts w:ascii="Times" w:hAnsi="Time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Marigold"/>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English157 BT"/>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15"/>
      </w:numPr>
    </w:pPr>
  </w:style>
  <w:style w:type="paragraph" w:styleId="ListBullet3">
    <w:name w:val="List Bullet 3"/>
    <w:basedOn w:val="Normal"/>
    <w:autoRedefine/>
    <w:pPr>
      <w:numPr>
        <w:numId w:val="16"/>
      </w:numPr>
    </w:pPr>
  </w:style>
  <w:style w:type="paragraph" w:styleId="ListBullet4">
    <w:name w:val="List Bullet 4"/>
    <w:basedOn w:val="Normal"/>
    <w:autoRedefine/>
    <w:pPr>
      <w:numPr>
        <w:numId w:val="17"/>
      </w:numPr>
    </w:pPr>
  </w:style>
  <w:style w:type="paragraph" w:styleId="ListBullet5">
    <w:name w:val="List Bullet 5"/>
    <w:basedOn w:val="Normal"/>
    <w:autoRedefine/>
    <w:pPr>
      <w:numPr>
        <w:numId w:val="18"/>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9"/>
      </w:numPr>
    </w:pPr>
  </w:style>
  <w:style w:type="paragraph" w:styleId="ListNumber2">
    <w:name w:val="List Number 2"/>
    <w:basedOn w:val="Normal"/>
    <w:pPr>
      <w:numPr>
        <w:numId w:val="20"/>
      </w:numPr>
    </w:pPr>
  </w:style>
  <w:style w:type="paragraph" w:styleId="ListNumber3">
    <w:name w:val="List Number 3"/>
    <w:basedOn w:val="Normal"/>
    <w:pPr>
      <w:numPr>
        <w:numId w:val="21"/>
      </w:numPr>
    </w:pPr>
  </w:style>
  <w:style w:type="paragraph" w:styleId="ListNumber4">
    <w:name w:val="List Number 4"/>
    <w:basedOn w:val="Normal"/>
    <w:pPr>
      <w:numPr>
        <w:numId w:val="22"/>
      </w:numPr>
    </w:pPr>
  </w:style>
  <w:style w:type="paragraph" w:styleId="ListNumber5">
    <w:name w:val="List Number 5"/>
    <w:basedOn w:val="Normal"/>
    <w:pPr>
      <w:numPr>
        <w:numId w:val="2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English157 BT"/>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rFonts w:ascii="Times New Roman" w:hAnsi="Times New Roman"/>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link w:val="PlainTextChar"/>
    <w:uiPriority w:val="99"/>
    <w:rPr>
      <w:rFonts w:ascii="Courier New" w:hAnsi="Courier New" w:cs="English157 BT"/>
      <w:sz w:val="20"/>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Pr>
      <w:color w:val="800080"/>
      <w:u w:val="single"/>
    </w:rPr>
  </w:style>
  <w:style w:type="paragraph" w:styleId="BalloonText">
    <w:name w:val="Balloon Text"/>
    <w:basedOn w:val="Normal"/>
    <w:link w:val="BalloonTextChar"/>
    <w:semiHidden/>
    <w:rsid w:val="006D73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31F5"/>
    <w:rPr>
      <w:rFonts w:ascii="Tahoma" w:hAnsi="Tahoma" w:cs="Tahoma"/>
      <w:sz w:val="16"/>
      <w:szCs w:val="16"/>
    </w:rPr>
  </w:style>
  <w:style w:type="character" w:customStyle="1" w:styleId="object">
    <w:name w:val="object"/>
    <w:basedOn w:val="DefaultParagraphFont"/>
    <w:rsid w:val="004D02F6"/>
  </w:style>
  <w:style w:type="paragraph" w:styleId="ListParagraph">
    <w:name w:val="List Paragraph"/>
    <w:basedOn w:val="Normal"/>
    <w:uiPriority w:val="34"/>
    <w:qFormat/>
    <w:rsid w:val="00D65AC1"/>
    <w:pPr>
      <w:ind w:left="720"/>
      <w:contextualSpacing/>
    </w:pPr>
  </w:style>
  <w:style w:type="character" w:styleId="CommentReference">
    <w:name w:val="annotation reference"/>
    <w:basedOn w:val="DefaultParagraphFont"/>
    <w:unhideWhenUsed/>
    <w:rsid w:val="00AE31F5"/>
    <w:rPr>
      <w:rFonts w:cs="Times New Roman"/>
      <w:sz w:val="16"/>
      <w:szCs w:val="16"/>
    </w:rPr>
  </w:style>
  <w:style w:type="paragraph" w:styleId="CommentSubject">
    <w:name w:val="annotation subject"/>
    <w:basedOn w:val="CommentText"/>
    <w:next w:val="CommentText"/>
    <w:link w:val="CommentSubjectChar"/>
    <w:unhideWhenUsed/>
    <w:rsid w:val="00AE31F5"/>
    <w:pPr>
      <w:spacing w:after="200" w:line="276" w:lineRule="auto"/>
    </w:pPr>
    <w:rPr>
      <w:rFonts w:asciiTheme="minorHAnsi" w:eastAsiaTheme="minorEastAsia" w:hAnsiTheme="minorHAnsi"/>
      <w:b/>
      <w:bCs/>
    </w:rPr>
  </w:style>
  <w:style w:type="character" w:customStyle="1" w:styleId="CommentSubjectChar">
    <w:name w:val="Comment Subject Char"/>
    <w:basedOn w:val="CommentTextChar"/>
    <w:link w:val="CommentSubject"/>
    <w:rsid w:val="00AE31F5"/>
    <w:rPr>
      <w:rFonts w:asciiTheme="minorHAnsi" w:eastAsiaTheme="minorEastAsia" w:hAnsiTheme="minorHAnsi"/>
      <w:b/>
      <w:bCs/>
    </w:rPr>
  </w:style>
  <w:style w:type="paragraph" w:customStyle="1" w:styleId="Default">
    <w:name w:val="Default"/>
    <w:rsid w:val="00AE31F5"/>
    <w:pPr>
      <w:autoSpaceDE w:val="0"/>
      <w:autoSpaceDN w:val="0"/>
      <w:adjustRightInd w:val="0"/>
    </w:pPr>
    <w:rPr>
      <w:rFonts w:ascii="Calibri" w:eastAsiaTheme="minorEastAsia" w:hAnsi="Calibri" w:cs="Calibri"/>
      <w:color w:val="000000"/>
      <w:sz w:val="24"/>
      <w:szCs w:val="24"/>
    </w:rPr>
  </w:style>
  <w:style w:type="character" w:customStyle="1" w:styleId="TitleChar">
    <w:name w:val="Title Char"/>
    <w:basedOn w:val="DefaultParagraphFont"/>
    <w:link w:val="Title"/>
    <w:rsid w:val="00085DD4"/>
    <w:rPr>
      <w:rFonts w:ascii="Arial" w:eastAsia="Times New Roman" w:hAnsi="Arial"/>
      <w:b/>
      <w:sz w:val="28"/>
      <w:u w:val="single"/>
    </w:rPr>
  </w:style>
  <w:style w:type="table" w:styleId="TableGrid">
    <w:name w:val="Table Grid"/>
    <w:basedOn w:val="TableNormal"/>
    <w:uiPriority w:val="59"/>
    <w:rsid w:val="00085DD4"/>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34037E"/>
    <w:pPr>
      <w:widowControl w:val="0"/>
      <w:tabs>
        <w:tab w:val="center" w:pos="4320"/>
        <w:tab w:val="right" w:pos="8640"/>
      </w:tabs>
      <w:wordWrap w:val="0"/>
    </w:pPr>
    <w:rPr>
      <w:rFonts w:ascii="Times New Roman" w:eastAsia="Batang" w:hAnsi="Times New Roman"/>
    </w:rPr>
  </w:style>
  <w:style w:type="paragraph" w:customStyle="1" w:styleId="ParaAttribute1">
    <w:name w:val="ParaAttribute1"/>
    <w:rsid w:val="0034037E"/>
    <w:pPr>
      <w:widowControl w:val="0"/>
      <w:tabs>
        <w:tab w:val="center" w:pos="4320"/>
        <w:tab w:val="right" w:pos="8640"/>
      </w:tabs>
      <w:wordWrap w:val="0"/>
    </w:pPr>
    <w:rPr>
      <w:rFonts w:ascii="Times New Roman" w:eastAsia="Batang" w:hAnsi="Times New Roman"/>
    </w:rPr>
  </w:style>
  <w:style w:type="paragraph" w:customStyle="1" w:styleId="ParaAttribute3">
    <w:name w:val="ParaAttribute3"/>
    <w:rsid w:val="0034037E"/>
    <w:pPr>
      <w:widowControl w:val="0"/>
      <w:wordWrap w:val="0"/>
    </w:pPr>
    <w:rPr>
      <w:rFonts w:ascii="Times New Roman" w:eastAsia="Batang" w:hAnsi="Times New Roman"/>
    </w:rPr>
  </w:style>
  <w:style w:type="paragraph" w:customStyle="1" w:styleId="ParaAttribute4">
    <w:name w:val="ParaAttribute4"/>
    <w:rsid w:val="0034037E"/>
    <w:pPr>
      <w:widowControl w:val="0"/>
      <w:wordWrap w:val="0"/>
    </w:pPr>
    <w:rPr>
      <w:rFonts w:ascii="Times New Roman" w:eastAsia="Batang" w:hAnsi="Times New Roman"/>
    </w:rPr>
  </w:style>
  <w:style w:type="paragraph" w:customStyle="1" w:styleId="ParaAttribute5">
    <w:name w:val="ParaAttribute5"/>
    <w:rsid w:val="0034037E"/>
    <w:pPr>
      <w:widowControl w:val="0"/>
      <w:wordWrap w:val="0"/>
      <w:jc w:val="center"/>
    </w:pPr>
    <w:rPr>
      <w:rFonts w:ascii="Times New Roman" w:eastAsia="Batang" w:hAnsi="Times New Roman"/>
    </w:rPr>
  </w:style>
  <w:style w:type="paragraph" w:customStyle="1" w:styleId="ParaAttribute6">
    <w:name w:val="ParaAttribute6"/>
    <w:rsid w:val="0034037E"/>
    <w:pPr>
      <w:widowControl w:val="0"/>
      <w:tabs>
        <w:tab w:val="left" w:pos="720"/>
      </w:tabs>
      <w:wordWrap w:val="0"/>
      <w:ind w:hanging="1440"/>
    </w:pPr>
    <w:rPr>
      <w:rFonts w:ascii="Times New Roman" w:eastAsia="Batang" w:hAnsi="Times New Roman"/>
    </w:rPr>
  </w:style>
  <w:style w:type="paragraph" w:customStyle="1" w:styleId="ParaAttribute7">
    <w:name w:val="ParaAttribute7"/>
    <w:rsid w:val="0034037E"/>
    <w:pPr>
      <w:widowControl w:val="0"/>
      <w:wordWrap w:val="0"/>
      <w:ind w:hanging="1440"/>
    </w:pPr>
    <w:rPr>
      <w:rFonts w:ascii="Times New Roman" w:eastAsia="Batang" w:hAnsi="Times New Roman"/>
    </w:rPr>
  </w:style>
  <w:style w:type="paragraph" w:customStyle="1" w:styleId="ParaAttribute10">
    <w:name w:val="ParaAttribute10"/>
    <w:rsid w:val="0034037E"/>
    <w:pPr>
      <w:widowControl w:val="0"/>
      <w:tabs>
        <w:tab w:val="left" w:pos="720"/>
        <w:tab w:val="left" w:pos="1440"/>
      </w:tabs>
      <w:wordWrap w:val="0"/>
      <w:ind w:hanging="1440"/>
    </w:pPr>
    <w:rPr>
      <w:rFonts w:ascii="Times New Roman" w:eastAsia="Batang" w:hAnsi="Times New Roman"/>
    </w:rPr>
  </w:style>
  <w:style w:type="paragraph" w:customStyle="1" w:styleId="ParaAttribute11">
    <w:name w:val="ParaAttribute11"/>
    <w:rsid w:val="0034037E"/>
    <w:pPr>
      <w:widowControl w:val="0"/>
      <w:wordWrap w:val="0"/>
      <w:ind w:left="1440"/>
    </w:pPr>
    <w:rPr>
      <w:rFonts w:ascii="Times New Roman" w:eastAsia="Batang" w:hAnsi="Times New Roman"/>
    </w:rPr>
  </w:style>
  <w:style w:type="paragraph" w:customStyle="1" w:styleId="ParaAttribute12">
    <w:name w:val="ParaAttribute12"/>
    <w:rsid w:val="0034037E"/>
    <w:pPr>
      <w:widowControl w:val="0"/>
      <w:tabs>
        <w:tab w:val="left" w:pos="720"/>
      </w:tabs>
      <w:wordWrap w:val="0"/>
      <w:ind w:left="1710" w:hanging="270"/>
    </w:pPr>
    <w:rPr>
      <w:rFonts w:ascii="Times New Roman" w:eastAsia="Batang" w:hAnsi="Times New Roman"/>
    </w:rPr>
  </w:style>
  <w:style w:type="paragraph" w:customStyle="1" w:styleId="ParaAttribute19">
    <w:name w:val="ParaAttribute19"/>
    <w:rsid w:val="0034037E"/>
    <w:pPr>
      <w:widowControl w:val="0"/>
      <w:wordWrap w:val="0"/>
      <w:ind w:left="2160" w:hanging="360"/>
    </w:pPr>
    <w:rPr>
      <w:rFonts w:ascii="Times New Roman" w:eastAsia="Batang" w:hAnsi="Times New Roman"/>
    </w:rPr>
  </w:style>
  <w:style w:type="paragraph" w:customStyle="1" w:styleId="ParaAttribute20">
    <w:name w:val="ParaAttribute20"/>
    <w:rsid w:val="0034037E"/>
    <w:pPr>
      <w:widowControl w:val="0"/>
      <w:tabs>
        <w:tab w:val="left" w:pos="720"/>
        <w:tab w:val="left" w:pos="1440"/>
        <w:tab w:val="left" w:pos="2160"/>
      </w:tabs>
      <w:wordWrap w:val="0"/>
      <w:ind w:left="2160" w:hanging="360"/>
    </w:pPr>
    <w:rPr>
      <w:rFonts w:ascii="Times New Roman" w:eastAsia="Batang" w:hAnsi="Times New Roman"/>
    </w:rPr>
  </w:style>
  <w:style w:type="paragraph" w:customStyle="1" w:styleId="ParaAttribute21">
    <w:name w:val="ParaAttribute21"/>
    <w:rsid w:val="0034037E"/>
    <w:pPr>
      <w:widowControl w:val="0"/>
      <w:tabs>
        <w:tab w:val="left" w:pos="720"/>
        <w:tab w:val="left" w:pos="1440"/>
        <w:tab w:val="left" w:pos="2880"/>
      </w:tabs>
      <w:wordWrap w:val="0"/>
      <w:ind w:left="1800"/>
    </w:pPr>
    <w:rPr>
      <w:rFonts w:ascii="Times New Roman" w:eastAsia="Batang" w:hAnsi="Times New Roman"/>
    </w:rPr>
  </w:style>
  <w:style w:type="paragraph" w:customStyle="1" w:styleId="ParaAttribute23">
    <w:name w:val="ParaAttribute23"/>
    <w:rsid w:val="0034037E"/>
    <w:pPr>
      <w:widowControl w:val="0"/>
      <w:wordWrap w:val="0"/>
      <w:ind w:left="1800" w:hanging="360"/>
    </w:pPr>
    <w:rPr>
      <w:rFonts w:ascii="Times New Roman" w:eastAsia="Batang" w:hAnsi="Times New Roman"/>
    </w:rPr>
  </w:style>
  <w:style w:type="paragraph" w:customStyle="1" w:styleId="ParaAttribute24">
    <w:name w:val="ParaAttribute24"/>
    <w:rsid w:val="0034037E"/>
    <w:pPr>
      <w:widowControl w:val="0"/>
      <w:tabs>
        <w:tab w:val="left" w:pos="720"/>
        <w:tab w:val="left" w:pos="1440"/>
      </w:tabs>
      <w:wordWrap w:val="0"/>
      <w:ind w:left="1440" w:hanging="720"/>
    </w:pPr>
    <w:rPr>
      <w:rFonts w:ascii="Times New Roman" w:eastAsia="Batang" w:hAnsi="Times New Roman"/>
    </w:rPr>
  </w:style>
  <w:style w:type="paragraph" w:customStyle="1" w:styleId="ParaAttribute25">
    <w:name w:val="ParaAttribute25"/>
    <w:rsid w:val="0034037E"/>
    <w:pPr>
      <w:widowControl w:val="0"/>
      <w:wordWrap w:val="0"/>
      <w:ind w:left="4320" w:hanging="360"/>
    </w:pPr>
    <w:rPr>
      <w:rFonts w:ascii="Times New Roman" w:eastAsia="Batang" w:hAnsi="Times New Roman"/>
    </w:rPr>
  </w:style>
  <w:style w:type="paragraph" w:customStyle="1" w:styleId="ParaAttribute26">
    <w:name w:val="ParaAttribute26"/>
    <w:rsid w:val="0034037E"/>
    <w:pPr>
      <w:widowControl w:val="0"/>
      <w:wordWrap w:val="0"/>
      <w:ind w:left="2520"/>
    </w:pPr>
    <w:rPr>
      <w:rFonts w:ascii="Times New Roman" w:eastAsia="Batang" w:hAnsi="Times New Roman"/>
    </w:rPr>
  </w:style>
  <w:style w:type="paragraph" w:customStyle="1" w:styleId="ParaAttribute27">
    <w:name w:val="ParaAttribute27"/>
    <w:rsid w:val="0034037E"/>
    <w:pPr>
      <w:widowControl w:val="0"/>
      <w:wordWrap w:val="0"/>
      <w:ind w:hanging="1440"/>
    </w:pPr>
    <w:rPr>
      <w:rFonts w:ascii="Times New Roman" w:eastAsia="Batang" w:hAnsi="Times New Roman"/>
    </w:rPr>
  </w:style>
  <w:style w:type="paragraph" w:customStyle="1" w:styleId="ParaAttribute28">
    <w:name w:val="ParaAttribute28"/>
    <w:rsid w:val="0034037E"/>
    <w:pPr>
      <w:widowControl w:val="0"/>
      <w:tabs>
        <w:tab w:val="left" w:pos="720"/>
        <w:tab w:val="left" w:pos="1440"/>
        <w:tab w:val="left" w:pos="2160"/>
        <w:tab w:val="left" w:pos="2880"/>
      </w:tabs>
      <w:wordWrap w:val="0"/>
      <w:ind w:left="2880" w:hanging="720"/>
    </w:pPr>
    <w:rPr>
      <w:rFonts w:ascii="Times New Roman" w:eastAsia="Batang" w:hAnsi="Times New Roman"/>
    </w:rPr>
  </w:style>
  <w:style w:type="paragraph" w:customStyle="1" w:styleId="ParaAttribute32">
    <w:name w:val="ParaAttribute32"/>
    <w:rsid w:val="0034037E"/>
    <w:pPr>
      <w:widowControl w:val="0"/>
      <w:wordWrap w:val="0"/>
      <w:ind w:left="2160"/>
    </w:pPr>
    <w:rPr>
      <w:rFonts w:ascii="Times New Roman" w:eastAsia="Batang" w:hAnsi="Times New Roman"/>
    </w:rPr>
  </w:style>
  <w:style w:type="paragraph" w:customStyle="1" w:styleId="ParaAttribute35">
    <w:name w:val="ParaAttribute35"/>
    <w:rsid w:val="0034037E"/>
    <w:pPr>
      <w:widowControl w:val="0"/>
      <w:tabs>
        <w:tab w:val="left" w:pos="720"/>
        <w:tab w:val="left" w:pos="1440"/>
        <w:tab w:val="left" w:pos="2160"/>
      </w:tabs>
      <w:wordWrap w:val="0"/>
      <w:ind w:hanging="1440"/>
    </w:pPr>
    <w:rPr>
      <w:rFonts w:ascii="Times New Roman" w:eastAsia="Batang" w:hAnsi="Times New Roman"/>
    </w:rPr>
  </w:style>
  <w:style w:type="paragraph" w:customStyle="1" w:styleId="ParaAttribute36">
    <w:name w:val="ParaAttribute36"/>
    <w:rsid w:val="0034037E"/>
    <w:pPr>
      <w:widowControl w:val="0"/>
      <w:wordWrap w:val="0"/>
      <w:ind w:left="3240" w:hanging="360"/>
    </w:pPr>
    <w:rPr>
      <w:rFonts w:ascii="Times New Roman" w:eastAsia="Batang" w:hAnsi="Times New Roman"/>
    </w:rPr>
  </w:style>
  <w:style w:type="paragraph" w:customStyle="1" w:styleId="ParaAttribute39">
    <w:name w:val="ParaAttribute39"/>
    <w:rsid w:val="0034037E"/>
    <w:pPr>
      <w:widowControl w:val="0"/>
      <w:tabs>
        <w:tab w:val="left" w:pos="720"/>
        <w:tab w:val="left" w:pos="1440"/>
        <w:tab w:val="left" w:pos="1980"/>
      </w:tabs>
      <w:wordWrap w:val="0"/>
      <w:ind w:left="1980"/>
    </w:pPr>
    <w:rPr>
      <w:rFonts w:ascii="Times New Roman" w:eastAsia="Batang" w:hAnsi="Times New Roman"/>
    </w:rPr>
  </w:style>
  <w:style w:type="paragraph" w:customStyle="1" w:styleId="ParaAttribute40">
    <w:name w:val="ParaAttribute40"/>
    <w:rsid w:val="0034037E"/>
    <w:pPr>
      <w:widowControl w:val="0"/>
      <w:tabs>
        <w:tab w:val="left" w:pos="450"/>
        <w:tab w:val="left" w:pos="1980"/>
        <w:tab w:val="left" w:pos="5400"/>
      </w:tabs>
      <w:wordWrap w:val="0"/>
    </w:pPr>
    <w:rPr>
      <w:rFonts w:ascii="Times New Roman" w:eastAsia="Batang" w:hAnsi="Times New Roman"/>
    </w:rPr>
  </w:style>
  <w:style w:type="paragraph" w:customStyle="1" w:styleId="ParaAttribute41">
    <w:name w:val="ParaAttribute41"/>
    <w:rsid w:val="0034037E"/>
    <w:pPr>
      <w:widowControl w:val="0"/>
      <w:tabs>
        <w:tab w:val="left" w:pos="720"/>
        <w:tab w:val="left" w:pos="1440"/>
        <w:tab w:val="left" w:pos="1980"/>
        <w:tab w:val="left" w:pos="5400"/>
      </w:tabs>
      <w:wordWrap w:val="0"/>
      <w:ind w:left="1440"/>
    </w:pPr>
    <w:rPr>
      <w:rFonts w:ascii="Times New Roman" w:eastAsia="Batang" w:hAnsi="Times New Roman"/>
    </w:rPr>
  </w:style>
  <w:style w:type="paragraph" w:customStyle="1" w:styleId="ParaAttribute42">
    <w:name w:val="ParaAttribute42"/>
    <w:rsid w:val="0034037E"/>
    <w:pPr>
      <w:widowControl w:val="0"/>
      <w:tabs>
        <w:tab w:val="left" w:pos="720"/>
        <w:tab w:val="left" w:pos="1440"/>
        <w:tab w:val="left" w:pos="1980"/>
      </w:tabs>
      <w:wordWrap w:val="0"/>
      <w:ind w:left="1440"/>
    </w:pPr>
    <w:rPr>
      <w:rFonts w:ascii="Times New Roman" w:eastAsia="Batang" w:hAnsi="Times New Roman"/>
    </w:rPr>
  </w:style>
  <w:style w:type="paragraph" w:customStyle="1" w:styleId="ParaAttribute43">
    <w:name w:val="ParaAttribute43"/>
    <w:rsid w:val="0034037E"/>
    <w:pPr>
      <w:widowControl w:val="0"/>
      <w:wordWrap w:val="0"/>
      <w:ind w:left="1980" w:hanging="360"/>
    </w:pPr>
    <w:rPr>
      <w:rFonts w:ascii="Times New Roman" w:eastAsia="Batang" w:hAnsi="Times New Roman"/>
    </w:rPr>
  </w:style>
  <w:style w:type="paragraph" w:customStyle="1" w:styleId="ParaAttribute46">
    <w:name w:val="ParaAttribute46"/>
    <w:rsid w:val="0034037E"/>
    <w:pPr>
      <w:widowControl w:val="0"/>
      <w:tabs>
        <w:tab w:val="left" w:pos="1800"/>
      </w:tabs>
      <w:wordWrap w:val="0"/>
      <w:ind w:left="1980" w:hanging="360"/>
    </w:pPr>
    <w:rPr>
      <w:rFonts w:ascii="Times New Roman" w:eastAsia="Batang" w:hAnsi="Times New Roman"/>
    </w:rPr>
  </w:style>
  <w:style w:type="paragraph" w:customStyle="1" w:styleId="ParaAttribute51">
    <w:name w:val="ParaAttribute51"/>
    <w:rsid w:val="0034037E"/>
    <w:pPr>
      <w:widowControl w:val="0"/>
      <w:tabs>
        <w:tab w:val="left" w:pos="2160"/>
      </w:tabs>
      <w:wordWrap w:val="0"/>
      <w:ind w:left="2160" w:hanging="360"/>
    </w:pPr>
    <w:rPr>
      <w:rFonts w:ascii="Times New Roman" w:eastAsia="Batang" w:hAnsi="Times New Roman"/>
    </w:rPr>
  </w:style>
  <w:style w:type="paragraph" w:customStyle="1" w:styleId="ParaAttribute52">
    <w:name w:val="ParaAttribute52"/>
    <w:rsid w:val="0034037E"/>
    <w:pPr>
      <w:widowControl w:val="0"/>
      <w:wordWrap w:val="0"/>
      <w:ind w:left="1800"/>
    </w:pPr>
    <w:rPr>
      <w:rFonts w:ascii="Times New Roman" w:eastAsia="Batang" w:hAnsi="Times New Roman"/>
    </w:rPr>
  </w:style>
  <w:style w:type="paragraph" w:customStyle="1" w:styleId="ParaAttribute53">
    <w:name w:val="ParaAttribute53"/>
    <w:rsid w:val="0034037E"/>
    <w:pPr>
      <w:widowControl w:val="0"/>
      <w:tabs>
        <w:tab w:val="left" w:pos="1800"/>
        <w:tab w:val="left" w:pos="1890"/>
      </w:tabs>
      <w:wordWrap w:val="0"/>
      <w:ind w:left="1800" w:hanging="360"/>
    </w:pPr>
    <w:rPr>
      <w:rFonts w:ascii="Times New Roman" w:eastAsia="Batang" w:hAnsi="Times New Roman"/>
    </w:rPr>
  </w:style>
  <w:style w:type="paragraph" w:customStyle="1" w:styleId="ParaAttribute54">
    <w:name w:val="ParaAttribute54"/>
    <w:rsid w:val="0034037E"/>
    <w:pPr>
      <w:widowControl w:val="0"/>
      <w:tabs>
        <w:tab w:val="left" w:pos="720"/>
        <w:tab w:val="left" w:pos="1710"/>
        <w:tab w:val="left" w:pos="1800"/>
        <w:tab w:val="left" w:pos="2160"/>
      </w:tabs>
      <w:wordWrap w:val="0"/>
      <w:ind w:left="1800" w:hanging="360"/>
    </w:pPr>
    <w:rPr>
      <w:rFonts w:ascii="Times New Roman" w:eastAsia="Batang" w:hAnsi="Times New Roman"/>
    </w:rPr>
  </w:style>
  <w:style w:type="paragraph" w:customStyle="1" w:styleId="ParaAttribute55">
    <w:name w:val="ParaAttribute55"/>
    <w:rsid w:val="0034037E"/>
    <w:pPr>
      <w:widowControl w:val="0"/>
      <w:tabs>
        <w:tab w:val="right" w:pos="9360"/>
      </w:tabs>
      <w:wordWrap w:val="0"/>
    </w:pPr>
    <w:rPr>
      <w:rFonts w:ascii="Times New Roman" w:eastAsia="Batang" w:hAnsi="Times New Roman"/>
    </w:rPr>
  </w:style>
  <w:style w:type="character" w:customStyle="1" w:styleId="CharAttribute0">
    <w:name w:val="CharAttribute0"/>
    <w:rsid w:val="0034037E"/>
    <w:rPr>
      <w:rFonts w:ascii="Arial" w:eastAsia="Arial" w:hAnsi="Arial"/>
      <w:sz w:val="24"/>
    </w:rPr>
  </w:style>
  <w:style w:type="character" w:customStyle="1" w:styleId="CharAttribute5">
    <w:name w:val="CharAttribute5"/>
    <w:rsid w:val="0034037E"/>
    <w:rPr>
      <w:rFonts w:ascii="Arial" w:eastAsia="Arial" w:hAnsi="Arial"/>
      <w:i/>
      <w:sz w:val="24"/>
    </w:rPr>
  </w:style>
  <w:style w:type="character" w:customStyle="1" w:styleId="CharAttribute7">
    <w:name w:val="CharAttribute7"/>
    <w:rsid w:val="0034037E"/>
    <w:rPr>
      <w:rFonts w:ascii="Arial" w:eastAsia="Arial" w:hAnsi="Arial"/>
      <w:color w:val="FF0000"/>
      <w:sz w:val="24"/>
    </w:rPr>
  </w:style>
  <w:style w:type="character" w:customStyle="1" w:styleId="CharAttribute8">
    <w:name w:val="CharAttribute8"/>
    <w:rsid w:val="0034037E"/>
    <w:rPr>
      <w:rFonts w:ascii="Arial" w:eastAsia="Arial" w:hAnsi="Arial"/>
      <w:sz w:val="28"/>
    </w:rPr>
  </w:style>
  <w:style w:type="character" w:customStyle="1" w:styleId="CharAttribute9">
    <w:name w:val="CharAttribute9"/>
    <w:rsid w:val="0034037E"/>
    <w:rPr>
      <w:rFonts w:ascii="Arial" w:eastAsia="Arial" w:hAnsi="Arial"/>
      <w:b/>
      <w:sz w:val="28"/>
    </w:rPr>
  </w:style>
  <w:style w:type="character" w:customStyle="1" w:styleId="CharAttribute10">
    <w:name w:val="CharAttribute10"/>
    <w:rsid w:val="0034037E"/>
    <w:rPr>
      <w:rFonts w:ascii="Arial" w:eastAsia="Arial" w:hAnsi="Arial"/>
      <w:sz w:val="22"/>
    </w:rPr>
  </w:style>
  <w:style w:type="character" w:customStyle="1" w:styleId="CharAttribute11">
    <w:name w:val="CharAttribute11"/>
    <w:rsid w:val="0034037E"/>
    <w:rPr>
      <w:rFonts w:ascii="Arial" w:eastAsia="Arial" w:hAnsi="Arial"/>
      <w:b/>
      <w:sz w:val="24"/>
    </w:rPr>
  </w:style>
  <w:style w:type="character" w:customStyle="1" w:styleId="CharAttribute16">
    <w:name w:val="CharAttribute16"/>
    <w:rsid w:val="0034037E"/>
    <w:rPr>
      <w:rFonts w:ascii="Arial" w:eastAsia="Arial" w:hAnsi="Arial"/>
      <w:strike/>
      <w:color w:val="6300D3"/>
      <w:sz w:val="24"/>
    </w:rPr>
  </w:style>
  <w:style w:type="character" w:customStyle="1" w:styleId="CharAttribute20">
    <w:name w:val="CharAttribute20"/>
    <w:rsid w:val="0034037E"/>
    <w:rPr>
      <w:rFonts w:ascii="Arial" w:eastAsia="Arial" w:hAnsi="Arial"/>
      <w:b/>
      <w:color w:val="FF0000"/>
      <w:sz w:val="24"/>
    </w:rPr>
  </w:style>
  <w:style w:type="character" w:customStyle="1" w:styleId="CharAttribute22">
    <w:name w:val="CharAttribute22"/>
    <w:rsid w:val="0034037E"/>
    <w:rPr>
      <w:rFonts w:ascii="Arial" w:eastAsia="Arial" w:hAnsi="Arial"/>
      <w:strike/>
      <w:sz w:val="24"/>
    </w:rPr>
  </w:style>
  <w:style w:type="paragraph" w:styleId="Revision">
    <w:name w:val="Revision"/>
    <w:hidden/>
    <w:uiPriority w:val="71"/>
    <w:rsid w:val="00CC2FF5"/>
    <w:rPr>
      <w:rFonts w:ascii="Times" w:hAnsi="Times"/>
      <w:sz w:val="24"/>
    </w:rPr>
  </w:style>
  <w:style w:type="paragraph" w:customStyle="1" w:styleId="MediumGrid1-Accent21">
    <w:name w:val="Medium Grid 1 - Accent 21"/>
    <w:basedOn w:val="Normal"/>
    <w:uiPriority w:val="34"/>
    <w:qFormat/>
    <w:rsid w:val="00F72A00"/>
    <w:pPr>
      <w:widowControl w:val="0"/>
      <w:ind w:left="720"/>
      <w:contextualSpacing/>
    </w:pPr>
    <w:rPr>
      <w:rFonts w:ascii="Times New Roman" w:eastAsia="Times New Roman" w:hAnsi="Times New Roman"/>
    </w:rPr>
  </w:style>
  <w:style w:type="numbering" w:customStyle="1" w:styleId="Style1">
    <w:name w:val="Style1"/>
    <w:uiPriority w:val="99"/>
    <w:rsid w:val="00261146"/>
    <w:pPr>
      <w:numPr>
        <w:numId w:val="80"/>
      </w:numPr>
    </w:pPr>
  </w:style>
  <w:style w:type="character" w:styleId="UnresolvedMention">
    <w:name w:val="Unresolved Mention"/>
    <w:basedOn w:val="DefaultParagraphFont"/>
    <w:rsid w:val="002728C0"/>
    <w:rPr>
      <w:color w:val="605E5C"/>
      <w:shd w:val="clear" w:color="auto" w:fill="E1DFDD"/>
    </w:rPr>
  </w:style>
  <w:style w:type="paragraph" w:customStyle="1" w:styleId="DarkList-Accent51">
    <w:name w:val="Dark List - Accent 51"/>
    <w:basedOn w:val="Normal"/>
    <w:qFormat/>
    <w:rsid w:val="00771836"/>
    <w:pPr>
      <w:ind w:left="720"/>
    </w:pPr>
    <w:rPr>
      <w:rFonts w:ascii="Times New Roman" w:eastAsia="Times New Roman" w:hAnsi="Times New Roman"/>
      <w:sz w:val="20"/>
    </w:rPr>
  </w:style>
  <w:style w:type="character" w:styleId="Emphasis">
    <w:name w:val="Emphasis"/>
    <w:uiPriority w:val="20"/>
    <w:qFormat/>
    <w:rsid w:val="00771836"/>
    <w:rPr>
      <w:i/>
      <w:iCs/>
    </w:rPr>
  </w:style>
  <w:style w:type="character" w:customStyle="1" w:styleId="PlainTextChar">
    <w:name w:val="Plain Text Char"/>
    <w:link w:val="PlainText"/>
    <w:uiPriority w:val="99"/>
    <w:rsid w:val="00771836"/>
    <w:rPr>
      <w:rFonts w:ascii="Courier New" w:hAnsi="Courier New" w:cs="English157 BT"/>
    </w:rPr>
  </w:style>
  <w:style w:type="paragraph" w:customStyle="1" w:styleId="LightGrid-Accent41">
    <w:name w:val="Light Grid - Accent 41"/>
    <w:uiPriority w:val="1"/>
    <w:qFormat/>
    <w:rsid w:val="00771836"/>
    <w:rPr>
      <w:rFonts w:ascii="Times New Roman" w:eastAsia="Calibri" w:hAnsi="Times New Roman"/>
      <w:sz w:val="24"/>
      <w:szCs w:val="22"/>
    </w:rPr>
  </w:style>
  <w:style w:type="character" w:customStyle="1" w:styleId="BodyTextChar">
    <w:name w:val="Body Text Char"/>
    <w:link w:val="BodyText"/>
    <w:rsid w:val="00771836"/>
    <w:rPr>
      <w:rFonts w:ascii="Times" w:hAnsi="Times"/>
      <w:b/>
      <w:i/>
      <w:sz w:val="48"/>
    </w:rPr>
  </w:style>
  <w:style w:type="paragraph" w:customStyle="1" w:styleId="LightList-Accent51">
    <w:name w:val="Light List - Accent 51"/>
    <w:basedOn w:val="Normal"/>
    <w:uiPriority w:val="34"/>
    <w:qFormat/>
    <w:rsid w:val="00771836"/>
    <w:pPr>
      <w:ind w:left="720"/>
    </w:pPr>
  </w:style>
  <w:style w:type="paragraph" w:customStyle="1" w:styleId="LightShading-Accent51">
    <w:name w:val="Light Shading - Accent 51"/>
    <w:hidden/>
    <w:uiPriority w:val="71"/>
    <w:rsid w:val="00771836"/>
    <w:rPr>
      <w:rFonts w:ascii="Times" w:hAnsi="Times"/>
      <w:sz w:val="24"/>
    </w:rPr>
  </w:style>
  <w:style w:type="character" w:customStyle="1" w:styleId="Heading9Char">
    <w:name w:val="Heading 9 Char"/>
    <w:link w:val="Heading9"/>
    <w:rsid w:val="00771836"/>
    <w:rPr>
      <w:rFonts w:ascii="Arial" w:hAnsi="Arial"/>
      <w:b/>
      <w:sz w:val="36"/>
    </w:rPr>
  </w:style>
  <w:style w:type="character" w:customStyle="1" w:styleId="BodyText3Char">
    <w:name w:val="Body Text 3 Char"/>
    <w:link w:val="BodyText3"/>
    <w:rsid w:val="00771836"/>
    <w:rPr>
      <w:rFonts w:ascii="Arial" w:hAnsi="Arial"/>
      <w:sz w:val="24"/>
    </w:rPr>
  </w:style>
  <w:style w:type="character" w:customStyle="1" w:styleId="Heading1Char">
    <w:name w:val="Heading 1 Char"/>
    <w:link w:val="Heading1"/>
    <w:rsid w:val="00771836"/>
    <w:rPr>
      <w:rFonts w:ascii="Arial" w:eastAsia="Times New Roman" w:hAnsi="Arial"/>
      <w:b/>
      <w:i/>
      <w:sz w:val="22"/>
    </w:rPr>
  </w:style>
  <w:style w:type="paragraph" w:styleId="NoSpacing">
    <w:name w:val="No Spacing"/>
    <w:uiPriority w:val="1"/>
    <w:qFormat/>
    <w:rsid w:val="00771836"/>
    <w:rPr>
      <w:rFonts w:ascii="Georgia" w:eastAsiaTheme="minorHAnsi" w:hAnsi="Georgia" w:cstheme="minorBidi"/>
      <w:sz w:val="24"/>
      <w:szCs w:val="22"/>
    </w:rPr>
  </w:style>
  <w:style w:type="paragraph" w:customStyle="1" w:styleId="accordion-item">
    <w:name w:val="accordion-item"/>
    <w:basedOn w:val="Normal"/>
    <w:rsid w:val="00A44410"/>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09061">
      <w:bodyDiv w:val="1"/>
      <w:marLeft w:val="0"/>
      <w:marRight w:val="0"/>
      <w:marTop w:val="0"/>
      <w:marBottom w:val="0"/>
      <w:divBdr>
        <w:top w:val="none" w:sz="0" w:space="0" w:color="auto"/>
        <w:left w:val="none" w:sz="0" w:space="0" w:color="auto"/>
        <w:bottom w:val="none" w:sz="0" w:space="0" w:color="auto"/>
        <w:right w:val="none" w:sz="0" w:space="0" w:color="auto"/>
      </w:divBdr>
    </w:div>
    <w:div w:id="472526410">
      <w:bodyDiv w:val="1"/>
      <w:marLeft w:val="0"/>
      <w:marRight w:val="0"/>
      <w:marTop w:val="0"/>
      <w:marBottom w:val="0"/>
      <w:divBdr>
        <w:top w:val="none" w:sz="0" w:space="0" w:color="auto"/>
        <w:left w:val="none" w:sz="0" w:space="0" w:color="auto"/>
        <w:bottom w:val="none" w:sz="0" w:space="0" w:color="auto"/>
        <w:right w:val="none" w:sz="0" w:space="0" w:color="auto"/>
      </w:divBdr>
    </w:div>
    <w:div w:id="820774296">
      <w:bodyDiv w:val="1"/>
      <w:marLeft w:val="0"/>
      <w:marRight w:val="0"/>
      <w:marTop w:val="0"/>
      <w:marBottom w:val="0"/>
      <w:divBdr>
        <w:top w:val="none" w:sz="0" w:space="0" w:color="auto"/>
        <w:left w:val="none" w:sz="0" w:space="0" w:color="auto"/>
        <w:bottom w:val="none" w:sz="0" w:space="0" w:color="auto"/>
        <w:right w:val="none" w:sz="0" w:space="0" w:color="auto"/>
      </w:divBdr>
    </w:div>
    <w:div w:id="1086462347">
      <w:bodyDiv w:val="1"/>
      <w:marLeft w:val="0"/>
      <w:marRight w:val="0"/>
      <w:marTop w:val="0"/>
      <w:marBottom w:val="0"/>
      <w:divBdr>
        <w:top w:val="none" w:sz="0" w:space="0" w:color="auto"/>
        <w:left w:val="none" w:sz="0" w:space="0" w:color="auto"/>
        <w:bottom w:val="none" w:sz="0" w:space="0" w:color="auto"/>
        <w:right w:val="none" w:sz="0" w:space="0" w:color="auto"/>
      </w:divBdr>
    </w:div>
    <w:div w:id="1297881340">
      <w:bodyDiv w:val="1"/>
      <w:marLeft w:val="0"/>
      <w:marRight w:val="0"/>
      <w:marTop w:val="0"/>
      <w:marBottom w:val="0"/>
      <w:divBdr>
        <w:top w:val="none" w:sz="0" w:space="0" w:color="auto"/>
        <w:left w:val="none" w:sz="0" w:space="0" w:color="auto"/>
        <w:bottom w:val="none" w:sz="0" w:space="0" w:color="auto"/>
        <w:right w:val="none" w:sz="0" w:space="0" w:color="auto"/>
      </w:divBdr>
    </w:div>
    <w:div w:id="208551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image" Target="media/image12.png"/><Relationship Id="rId21" Type="http://schemas.openxmlformats.org/officeDocument/2006/relationships/oleObject" Target="embeddings/oleObject1.bin"/><Relationship Id="rId34" Type="http://schemas.openxmlformats.org/officeDocument/2006/relationships/hyperlink" Target="mailto:Cheryl_uceny@ksd403.org" TargetMode="External"/><Relationship Id="rId42" Type="http://schemas.openxmlformats.org/officeDocument/2006/relationships/hyperlink" Target="https://fcclainc.org/lead/advisers/awards" TargetMode="External"/><Relationship Id="rId47" Type="http://schemas.openxmlformats.org/officeDocument/2006/relationships/hyperlink" Target="mailto:cathyw16@outlook.com"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footer" Target="footer5.xml"/><Relationship Id="rId41" Type="http://schemas.openxmlformats.org/officeDocument/2006/relationships/hyperlink" Target="https://fcclainc.org/engage/national-programs"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cclainc.org" TargetMode="External"/><Relationship Id="rId32" Type="http://schemas.openxmlformats.org/officeDocument/2006/relationships/hyperlink" Target="mailto:rene@toledoschools.us" TargetMode="External"/><Relationship Id="rId37" Type="http://schemas.openxmlformats.org/officeDocument/2006/relationships/image" Target="media/image10.tiff"/><Relationship Id="rId40" Type="http://schemas.openxmlformats.org/officeDocument/2006/relationships/hyperlink" Target="https://fcclainc.org/join/chapter-affiliation" TargetMode="External"/><Relationship Id="rId45" Type="http://schemas.openxmlformats.org/officeDocument/2006/relationships/hyperlink" Target="mailto:ExecutiveDirector@wa-fccla.org" TargetMode="External"/><Relationship Id="rId53" Type="http://schemas.openxmlformats.org/officeDocument/2006/relationships/image" Target="media/image16.png"/><Relationship Id="rId58"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mailto:kathyhahn@wa-fccla.org" TargetMode="External"/><Relationship Id="rId23" Type="http://schemas.openxmlformats.org/officeDocument/2006/relationships/hyperlink" Target="mailto:kathyhahn@wa-fccla.org" TargetMode="External"/><Relationship Id="rId28" Type="http://schemas.openxmlformats.org/officeDocument/2006/relationships/image" Target="media/image9.jpeg"/><Relationship Id="rId36" Type="http://schemas.openxmlformats.org/officeDocument/2006/relationships/hyperlink" Target="mailto:stetrick@kfschools.org" TargetMode="External"/><Relationship Id="rId49" Type="http://schemas.openxmlformats.org/officeDocument/2006/relationships/hyperlink" Target="mailto:ExecutiveDirector@wa-fccla.org" TargetMode="External"/><Relationship Id="rId57" Type="http://schemas.openxmlformats.org/officeDocument/2006/relationships/image" Target="media/image20.png"/><Relationship Id="rId61" Type="http://schemas.openxmlformats.org/officeDocument/2006/relationships/hyperlink" Target="https://fcclainc.org/sites/default/files/Step1Webquest.pdf" TargetMode="External"/><Relationship Id="rId10" Type="http://schemas.openxmlformats.org/officeDocument/2006/relationships/hyperlink" Target="mailto:jkkjniemi@comcast.net" TargetMode="External"/><Relationship Id="rId19" Type="http://schemas.openxmlformats.org/officeDocument/2006/relationships/image" Target="media/image3.png"/><Relationship Id="rId31" Type="http://schemas.openxmlformats.org/officeDocument/2006/relationships/hyperlink" Target="mailto:kathyhahn@wa-fccla.org" TargetMode="External"/><Relationship Id="rId44" Type="http://schemas.openxmlformats.org/officeDocument/2006/relationships/hyperlink" Target="http://www.wa-fccla.org" TargetMode="External"/><Relationship Id="rId52" Type="http://schemas.openxmlformats.org/officeDocument/2006/relationships/image" Target="media/image15.png"/><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ExecutiveDirector@wa-fccla.org" TargetMode="External"/><Relationship Id="rId14" Type="http://schemas.openxmlformats.org/officeDocument/2006/relationships/hyperlink" Target="https://wa-fccla.org/resources/" TargetMode="External"/><Relationship Id="rId22" Type="http://schemas.openxmlformats.org/officeDocument/2006/relationships/image" Target="media/image5.jpeg"/><Relationship Id="rId27" Type="http://schemas.openxmlformats.org/officeDocument/2006/relationships/image" Target="media/image8.tiff"/><Relationship Id="rId30" Type="http://schemas.openxmlformats.org/officeDocument/2006/relationships/footer" Target="footer6.xml"/><Relationship Id="rId35" Type="http://schemas.openxmlformats.org/officeDocument/2006/relationships/hyperlink" Target="mailto:sriehle@psd1.org" TargetMode="External"/><Relationship Id="rId43" Type="http://schemas.openxmlformats.org/officeDocument/2006/relationships/hyperlink" Target="http://www.k12.wa.us/CareerTechEd/TwentyFirstCenturySkills.aspx" TargetMode="External"/><Relationship Id="rId48" Type="http://schemas.openxmlformats.org/officeDocument/2006/relationships/hyperlink" Target="mailto:kathyhahn@wa-fccla.org" TargetMode="External"/><Relationship Id="rId56"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yperlink" Target="mailto:cljamieson@seattleschools.org" TargetMode="External"/><Relationship Id="rId38" Type="http://schemas.openxmlformats.org/officeDocument/2006/relationships/image" Target="media/image11.png"/><Relationship Id="rId46" Type="http://schemas.openxmlformats.org/officeDocument/2006/relationships/hyperlink" Target="mailto:washington@ctsofinance.org" TargetMode="External"/><Relationship Id="rId5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F4392-03D0-E045-BD45-F0B6413B3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97</Pages>
  <Words>19782</Words>
  <Characters>117752</Characters>
  <Application>Microsoft Office Word</Application>
  <DocSecurity>0</DocSecurity>
  <Lines>981</Lines>
  <Paragraphs>274</Paragraphs>
  <ScaleCrop>false</ScaleCrop>
  <HeadingPairs>
    <vt:vector size="2" baseType="variant">
      <vt:variant>
        <vt:lpstr>Title</vt:lpstr>
      </vt:variant>
      <vt:variant>
        <vt:i4>1</vt:i4>
      </vt:variant>
    </vt:vector>
  </HeadingPairs>
  <TitlesOfParts>
    <vt:vector size="1" baseType="lpstr">
      <vt:lpstr>Washington Family, Career, and Community Leaders of America</vt:lpstr>
    </vt:vector>
  </TitlesOfParts>
  <Company>West Auburn</Company>
  <LinksUpToDate>false</LinksUpToDate>
  <CharactersWithSpaces>137260</CharactersWithSpaces>
  <SharedDoc>false</SharedDoc>
  <HLinks>
    <vt:vector size="252" baseType="variant">
      <vt:variant>
        <vt:i4>5374045</vt:i4>
      </vt:variant>
      <vt:variant>
        <vt:i4>96</vt:i4>
      </vt:variant>
      <vt:variant>
        <vt:i4>0</vt:i4>
      </vt:variant>
      <vt:variant>
        <vt:i4>5</vt:i4>
      </vt:variant>
      <vt:variant>
        <vt:lpwstr>http://www.fcclainc.org/</vt:lpwstr>
      </vt:variant>
      <vt:variant>
        <vt:lpwstr/>
      </vt:variant>
      <vt:variant>
        <vt:i4>1310780</vt:i4>
      </vt:variant>
      <vt:variant>
        <vt:i4>93</vt:i4>
      </vt:variant>
      <vt:variant>
        <vt:i4>0</vt:i4>
      </vt:variant>
      <vt:variant>
        <vt:i4>5</vt:i4>
      </vt:variant>
      <vt:variant>
        <vt:lpwstr>mailto:fccla@wsu.edu</vt:lpwstr>
      </vt:variant>
      <vt:variant>
        <vt:lpwstr/>
      </vt:variant>
      <vt:variant>
        <vt:i4>59</vt:i4>
      </vt:variant>
      <vt:variant>
        <vt:i4>90</vt:i4>
      </vt:variant>
      <vt:variant>
        <vt:i4>0</vt:i4>
      </vt:variant>
      <vt:variant>
        <vt:i4>5</vt:i4>
      </vt:variant>
      <vt:variant>
        <vt:lpwstr>mailto:jkkjniemi@comcast.net</vt:lpwstr>
      </vt:variant>
      <vt:variant>
        <vt:lpwstr/>
      </vt:variant>
      <vt:variant>
        <vt:i4>7667834</vt:i4>
      </vt:variant>
      <vt:variant>
        <vt:i4>87</vt:i4>
      </vt:variant>
      <vt:variant>
        <vt:i4>0</vt:i4>
      </vt:variant>
      <vt:variant>
        <vt:i4>5</vt:i4>
      </vt:variant>
      <vt:variant>
        <vt:lpwstr>file://localhost/%0Dhttp/::www.k12.wa.us:CareerTechEd:pathways:HealthHumanSrv:Planning:Leadership.aspx</vt:lpwstr>
      </vt:variant>
      <vt:variant>
        <vt:lpwstr/>
      </vt:variant>
      <vt:variant>
        <vt:i4>2228317</vt:i4>
      </vt:variant>
      <vt:variant>
        <vt:i4>84</vt:i4>
      </vt:variant>
      <vt:variant>
        <vt:i4>0</vt:i4>
      </vt:variant>
      <vt:variant>
        <vt:i4>5</vt:i4>
      </vt:variant>
      <vt:variant>
        <vt:lpwstr>http://www.wa-fccla.org</vt:lpwstr>
      </vt:variant>
      <vt:variant>
        <vt:lpwstr/>
      </vt:variant>
      <vt:variant>
        <vt:i4>1835076</vt:i4>
      </vt:variant>
      <vt:variant>
        <vt:i4>81</vt:i4>
      </vt:variant>
      <vt:variant>
        <vt:i4>0</vt:i4>
      </vt:variant>
      <vt:variant>
        <vt:i4>5</vt:i4>
      </vt:variant>
      <vt:variant>
        <vt:lpwstr>mailto:Mary.Nagel@k12.wa.us</vt:lpwstr>
      </vt:variant>
      <vt:variant>
        <vt:lpwstr/>
      </vt:variant>
      <vt:variant>
        <vt:i4>1310780</vt:i4>
      </vt:variant>
      <vt:variant>
        <vt:i4>78</vt:i4>
      </vt:variant>
      <vt:variant>
        <vt:i4>0</vt:i4>
      </vt:variant>
      <vt:variant>
        <vt:i4>5</vt:i4>
      </vt:variant>
      <vt:variant>
        <vt:lpwstr>mailto:fccla@wsu.edu</vt:lpwstr>
      </vt:variant>
      <vt:variant>
        <vt:lpwstr/>
      </vt:variant>
      <vt:variant>
        <vt:i4>1310780</vt:i4>
      </vt:variant>
      <vt:variant>
        <vt:i4>75</vt:i4>
      </vt:variant>
      <vt:variant>
        <vt:i4>0</vt:i4>
      </vt:variant>
      <vt:variant>
        <vt:i4>5</vt:i4>
      </vt:variant>
      <vt:variant>
        <vt:lpwstr>mailto:fccla@wsu.edu</vt:lpwstr>
      </vt:variant>
      <vt:variant>
        <vt:lpwstr/>
      </vt:variant>
      <vt:variant>
        <vt:i4>1310780</vt:i4>
      </vt:variant>
      <vt:variant>
        <vt:i4>72</vt:i4>
      </vt:variant>
      <vt:variant>
        <vt:i4>0</vt:i4>
      </vt:variant>
      <vt:variant>
        <vt:i4>5</vt:i4>
      </vt:variant>
      <vt:variant>
        <vt:lpwstr>mailto:fccla@wsu.edu</vt:lpwstr>
      </vt:variant>
      <vt:variant>
        <vt:lpwstr/>
      </vt:variant>
      <vt:variant>
        <vt:i4>2228317</vt:i4>
      </vt:variant>
      <vt:variant>
        <vt:i4>69</vt:i4>
      </vt:variant>
      <vt:variant>
        <vt:i4>0</vt:i4>
      </vt:variant>
      <vt:variant>
        <vt:i4>5</vt:i4>
      </vt:variant>
      <vt:variant>
        <vt:lpwstr>http://www.wa-fccla.org</vt:lpwstr>
      </vt:variant>
      <vt:variant>
        <vt:lpwstr/>
      </vt:variant>
      <vt:variant>
        <vt:i4>7274590</vt:i4>
      </vt:variant>
      <vt:variant>
        <vt:i4>66</vt:i4>
      </vt:variant>
      <vt:variant>
        <vt:i4>0</vt:i4>
      </vt:variant>
      <vt:variant>
        <vt:i4>5</vt:i4>
      </vt:variant>
      <vt:variant>
        <vt:lpwstr>http://www.k12.wa.us/CareerTechEd/TwentyFirstCenturySkills.aspx</vt:lpwstr>
      </vt:variant>
      <vt:variant>
        <vt:lpwstr/>
      </vt:variant>
      <vt:variant>
        <vt:i4>6094901</vt:i4>
      </vt:variant>
      <vt:variant>
        <vt:i4>63</vt:i4>
      </vt:variant>
      <vt:variant>
        <vt:i4>0</vt:i4>
      </vt:variant>
      <vt:variant>
        <vt:i4>5</vt:i4>
      </vt:variant>
      <vt:variant>
        <vt:lpwstr>http://www.aafcs.org/FCSstandards</vt:lpwstr>
      </vt:variant>
      <vt:variant>
        <vt:lpwstr/>
      </vt:variant>
      <vt:variant>
        <vt:i4>5374045</vt:i4>
      </vt:variant>
      <vt:variant>
        <vt:i4>60</vt:i4>
      </vt:variant>
      <vt:variant>
        <vt:i4>0</vt:i4>
      </vt:variant>
      <vt:variant>
        <vt:i4>5</vt:i4>
      </vt:variant>
      <vt:variant>
        <vt:lpwstr>http://www.fcclainc.org/</vt:lpwstr>
      </vt:variant>
      <vt:variant>
        <vt:lpwstr/>
      </vt:variant>
      <vt:variant>
        <vt:i4>5374045</vt:i4>
      </vt:variant>
      <vt:variant>
        <vt:i4>57</vt:i4>
      </vt:variant>
      <vt:variant>
        <vt:i4>0</vt:i4>
      </vt:variant>
      <vt:variant>
        <vt:i4>5</vt:i4>
      </vt:variant>
      <vt:variant>
        <vt:lpwstr>http://www.fcclainc.org/</vt:lpwstr>
      </vt:variant>
      <vt:variant>
        <vt:lpwstr/>
      </vt:variant>
      <vt:variant>
        <vt:i4>5374045</vt:i4>
      </vt:variant>
      <vt:variant>
        <vt:i4>54</vt:i4>
      </vt:variant>
      <vt:variant>
        <vt:i4>0</vt:i4>
      </vt:variant>
      <vt:variant>
        <vt:i4>5</vt:i4>
      </vt:variant>
      <vt:variant>
        <vt:lpwstr>http://www.fcclainc.org/</vt:lpwstr>
      </vt:variant>
      <vt:variant>
        <vt:lpwstr/>
      </vt:variant>
      <vt:variant>
        <vt:i4>5374045</vt:i4>
      </vt:variant>
      <vt:variant>
        <vt:i4>51</vt:i4>
      </vt:variant>
      <vt:variant>
        <vt:i4>0</vt:i4>
      </vt:variant>
      <vt:variant>
        <vt:i4>5</vt:i4>
      </vt:variant>
      <vt:variant>
        <vt:lpwstr>http://www.fcclainc.org/</vt:lpwstr>
      </vt:variant>
      <vt:variant>
        <vt:lpwstr/>
      </vt:variant>
      <vt:variant>
        <vt:i4>5374045</vt:i4>
      </vt:variant>
      <vt:variant>
        <vt:i4>48</vt:i4>
      </vt:variant>
      <vt:variant>
        <vt:i4>0</vt:i4>
      </vt:variant>
      <vt:variant>
        <vt:i4>5</vt:i4>
      </vt:variant>
      <vt:variant>
        <vt:lpwstr>http://www.fcclainc.org/</vt:lpwstr>
      </vt:variant>
      <vt:variant>
        <vt:lpwstr/>
      </vt:variant>
      <vt:variant>
        <vt:i4>5374045</vt:i4>
      </vt:variant>
      <vt:variant>
        <vt:i4>45</vt:i4>
      </vt:variant>
      <vt:variant>
        <vt:i4>0</vt:i4>
      </vt:variant>
      <vt:variant>
        <vt:i4>5</vt:i4>
      </vt:variant>
      <vt:variant>
        <vt:lpwstr>http://www.fcclainc.org/</vt:lpwstr>
      </vt:variant>
      <vt:variant>
        <vt:lpwstr/>
      </vt:variant>
      <vt:variant>
        <vt:i4>5374045</vt:i4>
      </vt:variant>
      <vt:variant>
        <vt:i4>42</vt:i4>
      </vt:variant>
      <vt:variant>
        <vt:i4>0</vt:i4>
      </vt:variant>
      <vt:variant>
        <vt:i4>5</vt:i4>
      </vt:variant>
      <vt:variant>
        <vt:lpwstr>http://www.fcclainc.org/</vt:lpwstr>
      </vt:variant>
      <vt:variant>
        <vt:lpwstr/>
      </vt:variant>
      <vt:variant>
        <vt:i4>5374045</vt:i4>
      </vt:variant>
      <vt:variant>
        <vt:i4>39</vt:i4>
      </vt:variant>
      <vt:variant>
        <vt:i4>0</vt:i4>
      </vt:variant>
      <vt:variant>
        <vt:i4>5</vt:i4>
      </vt:variant>
      <vt:variant>
        <vt:lpwstr>http://www.fcclainc.org/</vt:lpwstr>
      </vt:variant>
      <vt:variant>
        <vt:lpwstr/>
      </vt:variant>
      <vt:variant>
        <vt:i4>4390992</vt:i4>
      </vt:variant>
      <vt:variant>
        <vt:i4>36</vt:i4>
      </vt:variant>
      <vt:variant>
        <vt:i4>0</vt:i4>
      </vt:variant>
      <vt:variant>
        <vt:i4>5</vt:i4>
      </vt:variant>
      <vt:variant>
        <vt:lpwstr>http://www.fcclainc.org/assets/files/pdf/membership/New Step One.pdf.pdf</vt:lpwstr>
      </vt:variant>
      <vt:variant>
        <vt:lpwstr/>
      </vt:variant>
      <vt:variant>
        <vt:i4>8192093</vt:i4>
      </vt:variant>
      <vt:variant>
        <vt:i4>33</vt:i4>
      </vt:variant>
      <vt:variant>
        <vt:i4>0</vt:i4>
      </vt:variant>
      <vt:variant>
        <vt:i4>5</vt:i4>
      </vt:variant>
      <vt:variant>
        <vt:lpwstr>http://www.fcclainc.org</vt:lpwstr>
      </vt:variant>
      <vt:variant>
        <vt:lpwstr/>
      </vt:variant>
      <vt:variant>
        <vt:i4>8192093</vt:i4>
      </vt:variant>
      <vt:variant>
        <vt:i4>30</vt:i4>
      </vt:variant>
      <vt:variant>
        <vt:i4>0</vt:i4>
      </vt:variant>
      <vt:variant>
        <vt:i4>5</vt:i4>
      </vt:variant>
      <vt:variant>
        <vt:lpwstr>http://www.fcclainc.org</vt:lpwstr>
      </vt:variant>
      <vt:variant>
        <vt:lpwstr/>
      </vt:variant>
      <vt:variant>
        <vt:i4>7995514</vt:i4>
      </vt:variant>
      <vt:variant>
        <vt:i4>9</vt:i4>
      </vt:variant>
      <vt:variant>
        <vt:i4>0</vt:i4>
      </vt:variant>
      <vt:variant>
        <vt:i4>5</vt:i4>
      </vt:variant>
      <vt:variant>
        <vt:lpwstr>http://www.k12.wa.us/CareerTechEd/pathways/HealthHumanSrv/Planning/Leadership.aspx</vt:lpwstr>
      </vt:variant>
      <vt:variant>
        <vt:lpwstr/>
      </vt:variant>
      <vt:variant>
        <vt:i4>1310780</vt:i4>
      </vt:variant>
      <vt:variant>
        <vt:i4>6</vt:i4>
      </vt:variant>
      <vt:variant>
        <vt:i4>0</vt:i4>
      </vt:variant>
      <vt:variant>
        <vt:i4>5</vt:i4>
      </vt:variant>
      <vt:variant>
        <vt:lpwstr>mailto:fccla@wsu.edu</vt:lpwstr>
      </vt:variant>
      <vt:variant>
        <vt:lpwstr/>
      </vt:variant>
      <vt:variant>
        <vt:i4>6750290</vt:i4>
      </vt:variant>
      <vt:variant>
        <vt:i4>3</vt:i4>
      </vt:variant>
      <vt:variant>
        <vt:i4>0</vt:i4>
      </vt:variant>
      <vt:variant>
        <vt:i4>5</vt:i4>
      </vt:variant>
      <vt:variant>
        <vt:lpwstr>mailto:Mary.Nagel@k12.wednet.edu</vt:lpwstr>
      </vt:variant>
      <vt:variant>
        <vt:lpwstr/>
      </vt:variant>
      <vt:variant>
        <vt:i4>7405622</vt:i4>
      </vt:variant>
      <vt:variant>
        <vt:i4>0</vt:i4>
      </vt:variant>
      <vt:variant>
        <vt:i4>0</vt:i4>
      </vt:variant>
      <vt:variant>
        <vt:i4>5</vt:i4>
      </vt:variant>
      <vt:variant>
        <vt:lpwstr>mailto:Betty.klattenhoff@k12.wednet.edu</vt:lpwstr>
      </vt:variant>
      <vt:variant>
        <vt:lpwstr/>
      </vt:variant>
      <vt:variant>
        <vt:i4>1245188</vt:i4>
      </vt:variant>
      <vt:variant>
        <vt:i4>10575</vt:i4>
      </vt:variant>
      <vt:variant>
        <vt:i4>1030</vt:i4>
      </vt:variant>
      <vt:variant>
        <vt:i4>1</vt:i4>
      </vt:variant>
      <vt:variant>
        <vt:lpwstr>area</vt:lpwstr>
      </vt:variant>
      <vt:variant>
        <vt:lpwstr/>
      </vt:variant>
      <vt:variant>
        <vt:i4>1703966</vt:i4>
      </vt:variant>
      <vt:variant>
        <vt:i4>91717</vt:i4>
      </vt:variant>
      <vt:variant>
        <vt:i4>1031</vt:i4>
      </vt:variant>
      <vt:variant>
        <vt:i4>1</vt:i4>
      </vt:variant>
      <vt:variant>
        <vt:lpwstr>identify</vt:lpwstr>
      </vt:variant>
      <vt:variant>
        <vt:lpwstr/>
      </vt:variant>
      <vt:variant>
        <vt:i4>196614</vt:i4>
      </vt:variant>
      <vt:variant>
        <vt:i4>92212</vt:i4>
      </vt:variant>
      <vt:variant>
        <vt:i4>1032</vt:i4>
      </vt:variant>
      <vt:variant>
        <vt:i4>1</vt:i4>
      </vt:variant>
      <vt:variant>
        <vt:lpwstr>goal</vt:lpwstr>
      </vt:variant>
      <vt:variant>
        <vt:lpwstr/>
      </vt:variant>
      <vt:variant>
        <vt:i4>5</vt:i4>
      </vt:variant>
      <vt:variant>
        <vt:i4>92644</vt:i4>
      </vt:variant>
      <vt:variant>
        <vt:i4>1033</vt:i4>
      </vt:variant>
      <vt:variant>
        <vt:i4>1</vt:i4>
      </vt:variant>
      <vt:variant>
        <vt:lpwstr>formplan</vt:lpwstr>
      </vt:variant>
      <vt:variant>
        <vt:lpwstr/>
      </vt:variant>
      <vt:variant>
        <vt:i4>6488085</vt:i4>
      </vt:variant>
      <vt:variant>
        <vt:i4>92980</vt:i4>
      </vt:variant>
      <vt:variant>
        <vt:i4>1034</vt:i4>
      </vt:variant>
      <vt:variant>
        <vt:i4>1</vt:i4>
      </vt:variant>
      <vt:variant>
        <vt:lpwstr>act</vt:lpwstr>
      </vt:variant>
      <vt:variant>
        <vt:lpwstr/>
      </vt:variant>
      <vt:variant>
        <vt:i4>8257554</vt:i4>
      </vt:variant>
      <vt:variant>
        <vt:i4>93191</vt:i4>
      </vt:variant>
      <vt:variant>
        <vt:i4>1035</vt:i4>
      </vt:variant>
      <vt:variant>
        <vt:i4>1</vt:i4>
      </vt:variant>
      <vt:variant>
        <vt:lpwstr>identifyconerns</vt:lpwstr>
      </vt:variant>
      <vt:variant>
        <vt:lpwstr/>
      </vt:variant>
      <vt:variant>
        <vt:i4>1703966</vt:i4>
      </vt:variant>
      <vt:variant>
        <vt:i4>93644</vt:i4>
      </vt:variant>
      <vt:variant>
        <vt:i4>1036</vt:i4>
      </vt:variant>
      <vt:variant>
        <vt:i4>1</vt:i4>
      </vt:variant>
      <vt:variant>
        <vt:lpwstr>identify</vt:lpwstr>
      </vt:variant>
      <vt:variant>
        <vt:lpwstr/>
      </vt:variant>
      <vt:variant>
        <vt:i4>196614</vt:i4>
      </vt:variant>
      <vt:variant>
        <vt:i4>93750</vt:i4>
      </vt:variant>
      <vt:variant>
        <vt:i4>1037</vt:i4>
      </vt:variant>
      <vt:variant>
        <vt:i4>1</vt:i4>
      </vt:variant>
      <vt:variant>
        <vt:lpwstr>goal</vt:lpwstr>
      </vt:variant>
      <vt:variant>
        <vt:lpwstr/>
      </vt:variant>
      <vt:variant>
        <vt:i4>5</vt:i4>
      </vt:variant>
      <vt:variant>
        <vt:i4>93849</vt:i4>
      </vt:variant>
      <vt:variant>
        <vt:i4>1038</vt:i4>
      </vt:variant>
      <vt:variant>
        <vt:i4>1</vt:i4>
      </vt:variant>
      <vt:variant>
        <vt:lpwstr>formplan</vt:lpwstr>
      </vt:variant>
      <vt:variant>
        <vt:lpwstr/>
      </vt:variant>
      <vt:variant>
        <vt:i4>6488085</vt:i4>
      </vt:variant>
      <vt:variant>
        <vt:i4>93933</vt:i4>
      </vt:variant>
      <vt:variant>
        <vt:i4>1039</vt:i4>
      </vt:variant>
      <vt:variant>
        <vt:i4>1</vt:i4>
      </vt:variant>
      <vt:variant>
        <vt:lpwstr>act</vt:lpwstr>
      </vt:variant>
      <vt:variant>
        <vt:lpwstr/>
      </vt:variant>
      <vt:variant>
        <vt:i4>8257554</vt:i4>
      </vt:variant>
      <vt:variant>
        <vt:i4>93959</vt:i4>
      </vt:variant>
      <vt:variant>
        <vt:i4>1040</vt:i4>
      </vt:variant>
      <vt:variant>
        <vt:i4>1</vt:i4>
      </vt:variant>
      <vt:variant>
        <vt:lpwstr>identifyconerns</vt:lpwstr>
      </vt:variant>
      <vt:variant>
        <vt:lpwstr/>
      </vt:variant>
      <vt:variant>
        <vt:i4>5242991</vt:i4>
      </vt:variant>
      <vt:variant>
        <vt:i4>94117</vt:i4>
      </vt:variant>
      <vt:variant>
        <vt:i4>1041</vt:i4>
      </vt:variant>
      <vt:variant>
        <vt:i4>1</vt:i4>
      </vt:variant>
      <vt:variant>
        <vt:lpwstr>fccla_logo</vt:lpwstr>
      </vt:variant>
      <vt:variant>
        <vt:lpwstr/>
      </vt:variant>
      <vt:variant>
        <vt:i4>3080303</vt:i4>
      </vt:variant>
      <vt:variant>
        <vt:i4>110751</vt:i4>
      </vt:variant>
      <vt:variant>
        <vt:i4>1027</vt:i4>
      </vt:variant>
      <vt:variant>
        <vt:i4>1</vt:i4>
      </vt:variant>
      <vt:variant>
        <vt:lpwstr>FCCLA Logo</vt:lpwstr>
      </vt:variant>
      <vt:variant>
        <vt:lpwstr/>
      </vt:variant>
      <vt:variant>
        <vt:i4>3080303</vt:i4>
      </vt:variant>
      <vt:variant>
        <vt:i4>110754</vt:i4>
      </vt:variant>
      <vt:variant>
        <vt:i4>1028</vt:i4>
      </vt:variant>
      <vt:variant>
        <vt:i4>1</vt:i4>
      </vt:variant>
      <vt:variant>
        <vt:lpwstr>FCCLA Logo</vt:lpwstr>
      </vt:variant>
      <vt:variant>
        <vt:lpwstr/>
      </vt:variant>
      <vt:variant>
        <vt:i4>3080303</vt:i4>
      </vt:variant>
      <vt:variant>
        <vt:i4>224482</vt:i4>
      </vt:variant>
      <vt:variant>
        <vt:i4>1029</vt:i4>
      </vt:variant>
      <vt:variant>
        <vt:i4>1</vt:i4>
      </vt:variant>
      <vt:variant>
        <vt:lpwstr>FCCLA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Family, Career, and Community Leaders of America</dc:title>
  <dc:subject/>
  <dc:creator>Barry Kirkeeng</dc:creator>
  <cp:keywords/>
  <dc:description/>
  <cp:lastModifiedBy>Kathy Hahn</cp:lastModifiedBy>
  <cp:revision>2</cp:revision>
  <cp:lastPrinted>2020-11-18T05:45:00Z</cp:lastPrinted>
  <dcterms:created xsi:type="dcterms:W3CDTF">2020-11-18T05:59:00Z</dcterms:created>
  <dcterms:modified xsi:type="dcterms:W3CDTF">2020-11-18T05:59:00Z</dcterms:modified>
</cp:coreProperties>
</file>